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CD049" w14:textId="77777777" w:rsidR="00047EBC" w:rsidRPr="000A5680" w:rsidRDefault="00047EBC" w:rsidP="009A5FA2">
      <w:pPr>
        <w:pStyle w:val="BodyText"/>
        <w:kinsoku w:val="0"/>
        <w:overflowPunct w:val="0"/>
        <w:contextualSpacing/>
        <w:rPr>
          <w:sz w:val="22"/>
          <w:szCs w:val="22"/>
          <w:lang w:val="en-GB"/>
        </w:rPr>
      </w:pPr>
    </w:p>
    <w:p w14:paraId="030F6800" w14:textId="77777777" w:rsidR="00047EBC" w:rsidRPr="000A5680" w:rsidRDefault="00047EBC" w:rsidP="009A5FA2">
      <w:pPr>
        <w:pStyle w:val="BodyText"/>
        <w:kinsoku w:val="0"/>
        <w:overflowPunct w:val="0"/>
        <w:contextualSpacing/>
        <w:rPr>
          <w:sz w:val="22"/>
          <w:szCs w:val="22"/>
          <w:lang w:val="en-GB"/>
        </w:rPr>
      </w:pPr>
    </w:p>
    <w:p w14:paraId="01157590" w14:textId="77777777" w:rsidR="00047EBC" w:rsidRPr="000A5680" w:rsidRDefault="00047EBC" w:rsidP="009A5FA2">
      <w:pPr>
        <w:pStyle w:val="BodyText"/>
        <w:kinsoku w:val="0"/>
        <w:overflowPunct w:val="0"/>
        <w:contextualSpacing/>
        <w:rPr>
          <w:sz w:val="22"/>
          <w:szCs w:val="22"/>
          <w:lang w:val="en-GB"/>
        </w:rPr>
      </w:pPr>
    </w:p>
    <w:p w14:paraId="2F4BB336" w14:textId="77777777" w:rsidR="00047EBC" w:rsidRPr="000A5680" w:rsidRDefault="00047EBC" w:rsidP="009A5FA2">
      <w:pPr>
        <w:pStyle w:val="BodyText"/>
        <w:kinsoku w:val="0"/>
        <w:overflowPunct w:val="0"/>
        <w:contextualSpacing/>
        <w:rPr>
          <w:sz w:val="22"/>
          <w:szCs w:val="22"/>
          <w:lang w:val="en-GB"/>
        </w:rPr>
      </w:pPr>
    </w:p>
    <w:p w14:paraId="0626FB4D" w14:textId="77777777" w:rsidR="00047EBC" w:rsidRPr="000A5680" w:rsidRDefault="00047EBC" w:rsidP="009A5FA2">
      <w:pPr>
        <w:pStyle w:val="BodyText"/>
        <w:kinsoku w:val="0"/>
        <w:overflowPunct w:val="0"/>
        <w:contextualSpacing/>
        <w:rPr>
          <w:sz w:val="22"/>
          <w:szCs w:val="22"/>
          <w:lang w:val="en-GB"/>
        </w:rPr>
      </w:pPr>
    </w:p>
    <w:p w14:paraId="208373C2" w14:textId="77777777" w:rsidR="00047EBC" w:rsidRPr="000A5680" w:rsidRDefault="00047EBC" w:rsidP="009A5FA2">
      <w:pPr>
        <w:pStyle w:val="BodyText"/>
        <w:kinsoku w:val="0"/>
        <w:overflowPunct w:val="0"/>
        <w:contextualSpacing/>
        <w:rPr>
          <w:sz w:val="22"/>
          <w:szCs w:val="22"/>
          <w:lang w:val="en-GB"/>
        </w:rPr>
      </w:pPr>
    </w:p>
    <w:p w14:paraId="6DFC8CD6" w14:textId="77777777" w:rsidR="00047EBC" w:rsidRPr="000A5680" w:rsidRDefault="00047EBC" w:rsidP="009A5FA2">
      <w:pPr>
        <w:pStyle w:val="BodyText"/>
        <w:kinsoku w:val="0"/>
        <w:overflowPunct w:val="0"/>
        <w:contextualSpacing/>
        <w:rPr>
          <w:sz w:val="22"/>
          <w:szCs w:val="22"/>
          <w:lang w:val="en-GB"/>
        </w:rPr>
      </w:pPr>
    </w:p>
    <w:p w14:paraId="0CB3EE83" w14:textId="77777777" w:rsidR="00047EBC" w:rsidRPr="000A5680" w:rsidRDefault="00047EBC" w:rsidP="009A5FA2">
      <w:pPr>
        <w:pStyle w:val="BodyText"/>
        <w:kinsoku w:val="0"/>
        <w:overflowPunct w:val="0"/>
        <w:contextualSpacing/>
        <w:rPr>
          <w:sz w:val="22"/>
          <w:szCs w:val="22"/>
          <w:lang w:val="en-GB"/>
        </w:rPr>
      </w:pPr>
    </w:p>
    <w:p w14:paraId="6DD1BDBA" w14:textId="77777777" w:rsidR="00047EBC" w:rsidRPr="000A5680" w:rsidRDefault="00047EBC" w:rsidP="009A5FA2">
      <w:pPr>
        <w:pStyle w:val="BodyText"/>
        <w:kinsoku w:val="0"/>
        <w:overflowPunct w:val="0"/>
        <w:contextualSpacing/>
        <w:rPr>
          <w:sz w:val="22"/>
          <w:szCs w:val="22"/>
          <w:lang w:val="en-GB"/>
        </w:rPr>
      </w:pPr>
    </w:p>
    <w:p w14:paraId="226873DF" w14:textId="77777777" w:rsidR="00047EBC" w:rsidRPr="000A5680" w:rsidRDefault="00047EBC" w:rsidP="009A5FA2">
      <w:pPr>
        <w:pStyle w:val="BodyText"/>
        <w:kinsoku w:val="0"/>
        <w:overflowPunct w:val="0"/>
        <w:contextualSpacing/>
        <w:rPr>
          <w:sz w:val="22"/>
          <w:szCs w:val="22"/>
          <w:lang w:val="en-GB"/>
        </w:rPr>
      </w:pPr>
    </w:p>
    <w:p w14:paraId="1C31E9B0" w14:textId="77777777" w:rsidR="00047EBC" w:rsidRPr="000A5680" w:rsidRDefault="00047EBC" w:rsidP="009A5FA2">
      <w:pPr>
        <w:pStyle w:val="BodyText"/>
        <w:kinsoku w:val="0"/>
        <w:overflowPunct w:val="0"/>
        <w:contextualSpacing/>
        <w:rPr>
          <w:sz w:val="22"/>
          <w:szCs w:val="22"/>
          <w:lang w:val="en-GB"/>
        </w:rPr>
      </w:pPr>
    </w:p>
    <w:p w14:paraId="41DEB6D7" w14:textId="77777777" w:rsidR="00047EBC" w:rsidRPr="000A5680" w:rsidRDefault="00047EBC" w:rsidP="009A5FA2">
      <w:pPr>
        <w:pStyle w:val="BodyText"/>
        <w:kinsoku w:val="0"/>
        <w:overflowPunct w:val="0"/>
        <w:contextualSpacing/>
        <w:rPr>
          <w:sz w:val="22"/>
          <w:szCs w:val="22"/>
          <w:lang w:val="en-GB"/>
        </w:rPr>
      </w:pPr>
    </w:p>
    <w:p w14:paraId="18192EE6" w14:textId="77777777" w:rsidR="00047EBC" w:rsidRPr="000A5680" w:rsidRDefault="00047EBC" w:rsidP="009A5FA2">
      <w:pPr>
        <w:pStyle w:val="BodyText"/>
        <w:kinsoku w:val="0"/>
        <w:overflowPunct w:val="0"/>
        <w:contextualSpacing/>
        <w:rPr>
          <w:sz w:val="22"/>
          <w:szCs w:val="22"/>
          <w:lang w:val="en-GB"/>
        </w:rPr>
      </w:pPr>
    </w:p>
    <w:p w14:paraId="1928EA66" w14:textId="77777777" w:rsidR="00047EBC" w:rsidRPr="000A5680" w:rsidRDefault="00047EBC" w:rsidP="009A5FA2">
      <w:pPr>
        <w:pStyle w:val="BodyText"/>
        <w:kinsoku w:val="0"/>
        <w:overflowPunct w:val="0"/>
        <w:contextualSpacing/>
        <w:rPr>
          <w:sz w:val="22"/>
          <w:szCs w:val="22"/>
          <w:lang w:val="en-GB"/>
        </w:rPr>
      </w:pPr>
    </w:p>
    <w:p w14:paraId="51B51169" w14:textId="77777777" w:rsidR="00FB142B" w:rsidRPr="000A5680" w:rsidRDefault="00FB142B" w:rsidP="009A5FA2">
      <w:pPr>
        <w:pStyle w:val="BodyText"/>
        <w:kinsoku w:val="0"/>
        <w:overflowPunct w:val="0"/>
        <w:contextualSpacing/>
        <w:rPr>
          <w:sz w:val="22"/>
          <w:szCs w:val="22"/>
          <w:lang w:val="en-GB"/>
        </w:rPr>
      </w:pPr>
    </w:p>
    <w:p w14:paraId="2A69D87D" w14:textId="77777777" w:rsidR="00FB142B" w:rsidRPr="000A5680" w:rsidRDefault="00FB142B" w:rsidP="009A5FA2">
      <w:pPr>
        <w:pStyle w:val="BodyText"/>
        <w:kinsoku w:val="0"/>
        <w:overflowPunct w:val="0"/>
        <w:contextualSpacing/>
        <w:rPr>
          <w:sz w:val="22"/>
          <w:szCs w:val="22"/>
          <w:lang w:val="en-GB"/>
        </w:rPr>
      </w:pPr>
    </w:p>
    <w:p w14:paraId="39A30A1A" w14:textId="77777777" w:rsidR="00047EBC" w:rsidRPr="000A5680" w:rsidRDefault="00047EBC" w:rsidP="009A5FA2">
      <w:pPr>
        <w:pStyle w:val="BodyText"/>
        <w:kinsoku w:val="0"/>
        <w:overflowPunct w:val="0"/>
        <w:contextualSpacing/>
        <w:rPr>
          <w:sz w:val="22"/>
          <w:szCs w:val="22"/>
          <w:lang w:val="en-GB"/>
        </w:rPr>
      </w:pPr>
    </w:p>
    <w:p w14:paraId="3EC7675B" w14:textId="77777777" w:rsidR="00047EBC" w:rsidRPr="000A5680" w:rsidRDefault="00047EBC" w:rsidP="009A5FA2">
      <w:pPr>
        <w:pStyle w:val="BodyText"/>
        <w:kinsoku w:val="0"/>
        <w:overflowPunct w:val="0"/>
        <w:contextualSpacing/>
        <w:rPr>
          <w:sz w:val="22"/>
          <w:szCs w:val="22"/>
          <w:lang w:val="en-GB"/>
        </w:rPr>
      </w:pPr>
    </w:p>
    <w:p w14:paraId="02D4D4B8" w14:textId="77777777" w:rsidR="00047EBC" w:rsidRPr="000A5680" w:rsidRDefault="00047EBC" w:rsidP="009A5FA2">
      <w:pPr>
        <w:pStyle w:val="BodyText"/>
        <w:kinsoku w:val="0"/>
        <w:overflowPunct w:val="0"/>
        <w:contextualSpacing/>
        <w:rPr>
          <w:sz w:val="22"/>
          <w:szCs w:val="22"/>
          <w:lang w:val="en-GB"/>
        </w:rPr>
      </w:pPr>
    </w:p>
    <w:p w14:paraId="39F15556" w14:textId="77777777" w:rsidR="00E75A84" w:rsidRPr="000A5680" w:rsidRDefault="00E75A84" w:rsidP="009A5FA2">
      <w:pPr>
        <w:pStyle w:val="BodyText"/>
        <w:kinsoku w:val="0"/>
        <w:overflowPunct w:val="0"/>
        <w:contextualSpacing/>
        <w:rPr>
          <w:sz w:val="22"/>
          <w:szCs w:val="22"/>
          <w:lang w:val="en-GB"/>
        </w:rPr>
      </w:pPr>
    </w:p>
    <w:p w14:paraId="7A638A73" w14:textId="77777777" w:rsidR="00E75A84" w:rsidRPr="000A5680" w:rsidRDefault="00E75A84" w:rsidP="008746DC">
      <w:pPr>
        <w:pStyle w:val="BodyText"/>
        <w:kinsoku w:val="0"/>
        <w:overflowPunct w:val="0"/>
        <w:contextualSpacing/>
        <w:rPr>
          <w:sz w:val="22"/>
          <w:szCs w:val="22"/>
          <w:lang w:val="en-GB"/>
        </w:rPr>
      </w:pPr>
    </w:p>
    <w:p w14:paraId="57C35630" w14:textId="77777777" w:rsidR="00232966" w:rsidRPr="000A5680" w:rsidRDefault="00232966" w:rsidP="008746DC">
      <w:pPr>
        <w:pStyle w:val="BodyText"/>
        <w:kinsoku w:val="0"/>
        <w:overflowPunct w:val="0"/>
        <w:contextualSpacing/>
        <w:rPr>
          <w:sz w:val="22"/>
          <w:szCs w:val="22"/>
          <w:lang w:val="en-GB"/>
        </w:rPr>
      </w:pPr>
    </w:p>
    <w:p w14:paraId="7BCE4560" w14:textId="77777777" w:rsidR="00232966" w:rsidRPr="000A5680" w:rsidRDefault="00232966" w:rsidP="008746DC">
      <w:pPr>
        <w:pStyle w:val="BodyText"/>
        <w:kinsoku w:val="0"/>
        <w:overflowPunct w:val="0"/>
        <w:contextualSpacing/>
        <w:rPr>
          <w:sz w:val="22"/>
          <w:szCs w:val="22"/>
          <w:lang w:val="en-GB"/>
        </w:rPr>
      </w:pPr>
    </w:p>
    <w:p w14:paraId="33488131" w14:textId="77777777" w:rsidR="00232966" w:rsidRPr="000A5680" w:rsidRDefault="00232966" w:rsidP="009A5FA2">
      <w:pPr>
        <w:pStyle w:val="BodyText"/>
        <w:kinsoku w:val="0"/>
        <w:overflowPunct w:val="0"/>
        <w:contextualSpacing/>
        <w:rPr>
          <w:sz w:val="22"/>
          <w:szCs w:val="22"/>
          <w:lang w:val="en-GB"/>
        </w:rPr>
      </w:pPr>
    </w:p>
    <w:p w14:paraId="7F90FE74" w14:textId="77777777" w:rsidR="00E75A84" w:rsidRPr="00780D9C" w:rsidRDefault="00AB1A9B" w:rsidP="003D5A0F">
      <w:pPr>
        <w:pStyle w:val="ListParagraph"/>
        <w:tabs>
          <w:tab w:val="left" w:pos="796"/>
        </w:tabs>
        <w:kinsoku w:val="0"/>
        <w:overflowPunct w:val="0"/>
        <w:ind w:firstLine="0"/>
        <w:contextualSpacing/>
        <w:jc w:val="center"/>
        <w:rPr>
          <w:b/>
          <w:bCs/>
          <w:sz w:val="22"/>
          <w:szCs w:val="22"/>
          <w:lang w:val="da-DK" w:eastAsia="en-US"/>
        </w:rPr>
      </w:pPr>
      <w:r w:rsidRPr="00780D9C">
        <w:rPr>
          <w:b/>
          <w:bCs/>
          <w:sz w:val="22"/>
          <w:szCs w:val="22"/>
          <w:lang w:val="da-DK"/>
        </w:rPr>
        <w:t>VIÐAUKI I</w:t>
      </w:r>
    </w:p>
    <w:p w14:paraId="787E972E" w14:textId="77777777" w:rsidR="00E75A84" w:rsidRPr="00780D9C" w:rsidRDefault="00E75A84" w:rsidP="008746DC">
      <w:pPr>
        <w:pStyle w:val="BodyText"/>
        <w:kinsoku w:val="0"/>
        <w:overflowPunct w:val="0"/>
        <w:contextualSpacing/>
        <w:jc w:val="center"/>
        <w:rPr>
          <w:b/>
          <w:bCs/>
          <w:w w:val="130"/>
          <w:sz w:val="22"/>
          <w:szCs w:val="22"/>
          <w:lang w:val="da-DK"/>
        </w:rPr>
      </w:pPr>
    </w:p>
    <w:p w14:paraId="2B7AC768" w14:textId="77777777" w:rsidR="00E75A84" w:rsidRPr="00780D9C" w:rsidRDefault="00AB1A9B" w:rsidP="003D5A0F">
      <w:pPr>
        <w:pStyle w:val="ListParagraph"/>
        <w:tabs>
          <w:tab w:val="left" w:pos="796"/>
        </w:tabs>
        <w:kinsoku w:val="0"/>
        <w:overflowPunct w:val="0"/>
        <w:ind w:firstLine="0"/>
        <w:contextualSpacing/>
        <w:jc w:val="center"/>
        <w:rPr>
          <w:b/>
          <w:bCs/>
          <w:sz w:val="22"/>
          <w:szCs w:val="22"/>
          <w:lang w:val="da-DK" w:eastAsia="en-US"/>
        </w:rPr>
      </w:pPr>
      <w:bookmarkStart w:id="0" w:name="SUMMARY_OF_PRODUCT_CHARACTERISTICS"/>
      <w:bookmarkEnd w:id="0"/>
      <w:r w:rsidRPr="00780D9C">
        <w:rPr>
          <w:b/>
          <w:bCs/>
          <w:sz w:val="22"/>
          <w:szCs w:val="22"/>
          <w:lang w:val="da-DK"/>
        </w:rPr>
        <w:t>SAMANTEKT Á EIGINLEIKUM LYFS</w:t>
      </w:r>
    </w:p>
    <w:p w14:paraId="2040B8D3" w14:textId="77777777" w:rsidR="00E75A84" w:rsidRPr="00780D9C" w:rsidRDefault="00E75A84" w:rsidP="009D49F2">
      <w:pPr>
        <w:pStyle w:val="ListParagraph"/>
        <w:numPr>
          <w:ilvl w:val="0"/>
          <w:numId w:val="8"/>
        </w:numPr>
        <w:tabs>
          <w:tab w:val="left" w:pos="796"/>
        </w:tabs>
        <w:kinsoku w:val="0"/>
        <w:overflowPunct w:val="0"/>
        <w:spacing w:line="276" w:lineRule="auto"/>
        <w:ind w:hanging="568"/>
        <w:contextualSpacing/>
        <w:rPr>
          <w:b/>
          <w:bCs/>
          <w:sz w:val="22"/>
          <w:szCs w:val="22"/>
          <w:lang w:val="da-DK" w:eastAsia="en-US"/>
        </w:rPr>
        <w:sectPr w:rsidR="00E75A84" w:rsidRPr="00780D9C" w:rsidSect="00E94AE8">
          <w:footerReference w:type="default" r:id="rId11"/>
          <w:pgSz w:w="11910" w:h="16840" w:code="9"/>
          <w:pgMar w:top="1134" w:right="1418" w:bottom="1134" w:left="1418" w:header="737" w:footer="737" w:gutter="0"/>
          <w:pgNumType w:start="1"/>
          <w:cols w:space="720"/>
          <w:noEndnote/>
        </w:sectPr>
      </w:pPr>
    </w:p>
    <w:p w14:paraId="6DFF3A89" w14:textId="5D46D011" w:rsidR="00E75A84" w:rsidRPr="00156B89" w:rsidRDefault="00156B89" w:rsidP="00156B89">
      <w:pPr>
        <w:pStyle w:val="Heading3"/>
        <w:tabs>
          <w:tab w:val="left" w:pos="567"/>
        </w:tabs>
        <w:kinsoku w:val="0"/>
        <w:overflowPunct w:val="0"/>
        <w:spacing w:before="0"/>
        <w:ind w:left="0"/>
        <w:contextualSpacing/>
        <w:rPr>
          <w:sz w:val="22"/>
          <w:szCs w:val="22"/>
          <w:lang w:val="da-DK"/>
        </w:rPr>
      </w:pPr>
      <w:r>
        <w:rPr>
          <w:sz w:val="22"/>
          <w:szCs w:val="22"/>
          <w:lang w:val="da-DK"/>
        </w:rPr>
        <w:lastRenderedPageBreak/>
        <w:t xml:space="preserve">1. </w:t>
      </w:r>
      <w:r w:rsidR="00AB1A9B" w:rsidRPr="00156B89">
        <w:rPr>
          <w:sz w:val="22"/>
          <w:szCs w:val="22"/>
          <w:lang w:val="da-DK"/>
        </w:rPr>
        <w:t>HEITI LYFS</w:t>
      </w:r>
    </w:p>
    <w:p w14:paraId="73758956" w14:textId="77777777" w:rsidR="00B67938" w:rsidRPr="00156B89" w:rsidRDefault="00B67938" w:rsidP="008746DC">
      <w:pPr>
        <w:pStyle w:val="BodyText"/>
        <w:adjustRightInd/>
        <w:contextualSpacing/>
        <w:rPr>
          <w:sz w:val="22"/>
          <w:szCs w:val="22"/>
          <w:lang w:val="da-DK" w:eastAsia="en-US"/>
        </w:rPr>
      </w:pPr>
    </w:p>
    <w:p w14:paraId="7F2293E9" w14:textId="007FBC88" w:rsidR="00B67938" w:rsidRPr="00156B89" w:rsidRDefault="000106D5" w:rsidP="008746DC">
      <w:pPr>
        <w:pStyle w:val="BodyText"/>
        <w:adjustRightInd/>
        <w:contextualSpacing/>
        <w:rPr>
          <w:sz w:val="22"/>
          <w:szCs w:val="22"/>
          <w:lang w:val="da-DK" w:eastAsia="en-US"/>
        </w:rPr>
      </w:pPr>
      <w:r w:rsidRPr="00156B89">
        <w:rPr>
          <w:sz w:val="22"/>
          <w:szCs w:val="22"/>
          <w:lang w:val="da-DK" w:eastAsia="en-US"/>
        </w:rPr>
        <w:t>Sugammadex</w:t>
      </w:r>
      <w:r w:rsidR="00E75A84" w:rsidRPr="00156B89">
        <w:rPr>
          <w:sz w:val="22"/>
          <w:szCs w:val="22"/>
          <w:lang w:val="da-DK" w:eastAsia="en-US"/>
        </w:rPr>
        <w:t xml:space="preserve"> </w:t>
      </w:r>
      <w:r w:rsidR="005D0ECE" w:rsidRPr="00156B89">
        <w:rPr>
          <w:sz w:val="22"/>
          <w:szCs w:val="22"/>
          <w:lang w:val="da-DK" w:eastAsia="en-US"/>
        </w:rPr>
        <w:t>Adroiq</w:t>
      </w:r>
      <w:r w:rsidRPr="00156B89">
        <w:rPr>
          <w:sz w:val="22"/>
          <w:szCs w:val="22"/>
          <w:lang w:val="da-DK" w:eastAsia="en-US"/>
        </w:rPr>
        <w:t xml:space="preserve"> </w:t>
      </w:r>
      <w:r w:rsidR="00E75A84" w:rsidRPr="00156B89">
        <w:rPr>
          <w:sz w:val="22"/>
          <w:szCs w:val="22"/>
          <w:lang w:val="da-DK" w:eastAsia="en-US"/>
        </w:rPr>
        <w:t>100</w:t>
      </w:r>
      <w:r w:rsidR="00DB31C5" w:rsidRPr="00156B89">
        <w:rPr>
          <w:sz w:val="22"/>
          <w:szCs w:val="22"/>
          <w:lang w:val="da-DK" w:eastAsia="en-US"/>
        </w:rPr>
        <w:t> </w:t>
      </w:r>
      <w:r w:rsidR="00E75A84" w:rsidRPr="00156B89">
        <w:rPr>
          <w:sz w:val="22"/>
          <w:szCs w:val="22"/>
          <w:lang w:val="da-DK" w:eastAsia="en-US"/>
        </w:rPr>
        <w:t>mg/m</w:t>
      </w:r>
      <w:r w:rsidR="003C2C8E" w:rsidRPr="00156B89">
        <w:rPr>
          <w:sz w:val="22"/>
          <w:szCs w:val="22"/>
          <w:lang w:val="da-DK" w:eastAsia="en-US"/>
        </w:rPr>
        <w:t>l</w:t>
      </w:r>
      <w:r w:rsidR="00E75A84" w:rsidRPr="00156B89">
        <w:rPr>
          <w:sz w:val="22"/>
          <w:szCs w:val="22"/>
          <w:lang w:val="da-DK" w:eastAsia="en-US"/>
        </w:rPr>
        <w:t xml:space="preserve"> </w:t>
      </w:r>
      <w:r w:rsidR="00AB1A9B" w:rsidRPr="00156B89">
        <w:rPr>
          <w:sz w:val="22"/>
          <w:szCs w:val="22"/>
          <w:lang w:val="da-DK"/>
        </w:rPr>
        <w:t>stungulyf, lausn.</w:t>
      </w:r>
    </w:p>
    <w:p w14:paraId="6C915298" w14:textId="77777777" w:rsidR="00E75A84" w:rsidRPr="00156B89" w:rsidRDefault="00E75A84" w:rsidP="008746DC">
      <w:pPr>
        <w:pStyle w:val="BodyText"/>
        <w:adjustRightInd/>
        <w:rPr>
          <w:sz w:val="22"/>
          <w:szCs w:val="22"/>
          <w:lang w:val="da-DK"/>
        </w:rPr>
      </w:pPr>
    </w:p>
    <w:p w14:paraId="1E1A824A" w14:textId="45695BBA" w:rsidR="00E75A84" w:rsidRPr="00A919D7" w:rsidRDefault="00156B89" w:rsidP="00156B89">
      <w:pPr>
        <w:pStyle w:val="Heading3"/>
        <w:tabs>
          <w:tab w:val="left" w:pos="567"/>
        </w:tabs>
        <w:kinsoku w:val="0"/>
        <w:overflowPunct w:val="0"/>
        <w:spacing w:before="0"/>
        <w:ind w:left="0"/>
        <w:contextualSpacing/>
        <w:rPr>
          <w:sz w:val="22"/>
          <w:szCs w:val="22"/>
          <w:lang w:val="da-DK"/>
        </w:rPr>
      </w:pPr>
      <w:r w:rsidRPr="00A919D7">
        <w:rPr>
          <w:sz w:val="22"/>
          <w:szCs w:val="22"/>
          <w:lang w:val="da-DK"/>
        </w:rPr>
        <w:t xml:space="preserve">2. </w:t>
      </w:r>
      <w:r w:rsidR="00AB1A9B" w:rsidRPr="00A919D7">
        <w:rPr>
          <w:sz w:val="22"/>
          <w:szCs w:val="22"/>
          <w:lang w:val="da-DK"/>
        </w:rPr>
        <w:t>VIRK INNIHALDSEFNI OG STYRKLEIKAR</w:t>
      </w:r>
    </w:p>
    <w:p w14:paraId="7A05081A" w14:textId="77777777" w:rsidR="00B67938" w:rsidRPr="00A919D7" w:rsidRDefault="00B67938" w:rsidP="008746DC">
      <w:pPr>
        <w:pStyle w:val="BodyText"/>
        <w:kinsoku w:val="0"/>
        <w:overflowPunct w:val="0"/>
        <w:rPr>
          <w:sz w:val="22"/>
          <w:szCs w:val="22"/>
          <w:lang w:val="da-DK" w:eastAsia="en-US"/>
        </w:rPr>
      </w:pPr>
    </w:p>
    <w:p w14:paraId="2E14C8A1" w14:textId="582ED387" w:rsidR="00E75A84" w:rsidRPr="00156B89" w:rsidRDefault="00AB1A9B" w:rsidP="008746DC">
      <w:pPr>
        <w:pStyle w:val="BodyText"/>
        <w:kinsoku w:val="0"/>
        <w:overflowPunct w:val="0"/>
        <w:contextualSpacing/>
        <w:rPr>
          <w:sz w:val="22"/>
          <w:szCs w:val="22"/>
          <w:lang w:val="da-DK" w:eastAsia="en-US"/>
        </w:rPr>
      </w:pPr>
      <w:r w:rsidRPr="00156B89">
        <w:rPr>
          <w:sz w:val="22"/>
          <w:szCs w:val="22"/>
          <w:lang w:val="da-DK"/>
        </w:rPr>
        <w:t xml:space="preserve">1 ml </w:t>
      </w:r>
      <w:r w:rsidR="00DD1119" w:rsidRPr="00156B89">
        <w:rPr>
          <w:sz w:val="22"/>
          <w:szCs w:val="22"/>
          <w:lang w:val="da-DK"/>
        </w:rPr>
        <w:t xml:space="preserve">af </w:t>
      </w:r>
      <w:r w:rsidR="00DD1119">
        <w:rPr>
          <w:sz w:val="22"/>
          <w:szCs w:val="22"/>
          <w:lang w:val="da-DK"/>
        </w:rPr>
        <w:t xml:space="preserve">lausn </w:t>
      </w:r>
      <w:r w:rsidRPr="00156B89">
        <w:rPr>
          <w:sz w:val="22"/>
          <w:szCs w:val="22"/>
          <w:lang w:val="da-DK"/>
        </w:rPr>
        <w:t>inniheldur súgammadex natríum samsvarandi 100 mg af súgammadexi.</w:t>
      </w:r>
    </w:p>
    <w:p w14:paraId="6E6193A4" w14:textId="22DCC2AB" w:rsidR="00BF1C10" w:rsidRPr="00780D9C" w:rsidRDefault="00AB1A9B" w:rsidP="008746DC">
      <w:pPr>
        <w:pStyle w:val="BodyText"/>
        <w:kinsoku w:val="0"/>
        <w:overflowPunct w:val="0"/>
        <w:ind w:right="569"/>
        <w:contextualSpacing/>
        <w:rPr>
          <w:sz w:val="22"/>
          <w:szCs w:val="22"/>
          <w:lang w:val="da-DK" w:eastAsia="en-US"/>
        </w:rPr>
      </w:pPr>
      <w:r w:rsidRPr="00780D9C">
        <w:rPr>
          <w:sz w:val="22"/>
          <w:szCs w:val="22"/>
          <w:lang w:val="da-DK"/>
        </w:rPr>
        <w:t xml:space="preserve">Hvert hettuglas af 2 ml </w:t>
      </w:r>
      <w:r w:rsidR="00DD1119">
        <w:rPr>
          <w:sz w:val="22"/>
          <w:szCs w:val="22"/>
          <w:lang w:val="da-DK"/>
        </w:rPr>
        <w:t xml:space="preserve">lausn </w:t>
      </w:r>
      <w:r w:rsidRPr="00780D9C">
        <w:rPr>
          <w:sz w:val="22"/>
          <w:szCs w:val="22"/>
          <w:lang w:val="da-DK"/>
        </w:rPr>
        <w:t xml:space="preserve">inniheldur súgammadex natríum samsvarandi 200 mg af súgammadexi. </w:t>
      </w:r>
      <w:r w:rsidR="00E75A84" w:rsidRPr="00780D9C">
        <w:rPr>
          <w:sz w:val="22"/>
          <w:szCs w:val="22"/>
          <w:lang w:val="da-DK" w:eastAsia="en-US"/>
        </w:rPr>
        <w:t xml:space="preserve"> </w:t>
      </w:r>
    </w:p>
    <w:p w14:paraId="3069DB89" w14:textId="0D560706" w:rsidR="00B67938" w:rsidRPr="00780D9C" w:rsidRDefault="00AB1A9B" w:rsidP="008746DC">
      <w:pPr>
        <w:pStyle w:val="BodyText"/>
        <w:kinsoku w:val="0"/>
        <w:overflowPunct w:val="0"/>
        <w:ind w:right="569"/>
        <w:contextualSpacing/>
        <w:rPr>
          <w:sz w:val="22"/>
          <w:szCs w:val="22"/>
          <w:lang w:val="da-DK" w:eastAsia="en-US"/>
        </w:rPr>
      </w:pPr>
      <w:r w:rsidRPr="00780D9C">
        <w:rPr>
          <w:sz w:val="22"/>
          <w:szCs w:val="22"/>
          <w:lang w:val="da-DK"/>
        </w:rPr>
        <w:t xml:space="preserve">Hvert hettuglas af 5 ml </w:t>
      </w:r>
      <w:r w:rsidR="00DD1119">
        <w:rPr>
          <w:sz w:val="22"/>
          <w:szCs w:val="22"/>
          <w:lang w:val="da-DK"/>
        </w:rPr>
        <w:t xml:space="preserve">lausn </w:t>
      </w:r>
      <w:r w:rsidRPr="00780D9C">
        <w:rPr>
          <w:sz w:val="22"/>
          <w:szCs w:val="22"/>
          <w:lang w:val="da-DK"/>
        </w:rPr>
        <w:t>inniheldur súgammadex natríum samsvarandi 500 mg af súgammadexi.</w:t>
      </w:r>
    </w:p>
    <w:p w14:paraId="6817F268" w14:textId="77777777" w:rsidR="00E75A84" w:rsidRPr="00780D9C" w:rsidRDefault="00E75A84" w:rsidP="008746DC">
      <w:pPr>
        <w:pStyle w:val="BodyText"/>
        <w:kinsoku w:val="0"/>
        <w:overflowPunct w:val="0"/>
        <w:rPr>
          <w:sz w:val="22"/>
          <w:szCs w:val="22"/>
          <w:lang w:val="da-DK" w:eastAsia="en-US"/>
        </w:rPr>
      </w:pPr>
    </w:p>
    <w:p w14:paraId="79BB5F3D" w14:textId="77777777" w:rsidR="00E75A84" w:rsidRPr="00780D9C" w:rsidRDefault="00AB1A9B" w:rsidP="008746DC">
      <w:pPr>
        <w:pStyle w:val="BodyText"/>
        <w:kinsoku w:val="0"/>
        <w:overflowPunct w:val="0"/>
        <w:contextualSpacing/>
        <w:rPr>
          <w:sz w:val="22"/>
          <w:szCs w:val="22"/>
          <w:u w:val="single"/>
          <w:lang w:val="da-DK" w:eastAsia="en-US"/>
        </w:rPr>
      </w:pPr>
      <w:r w:rsidRPr="00780D9C">
        <w:rPr>
          <w:sz w:val="22"/>
          <w:szCs w:val="22"/>
          <w:u w:val="single"/>
          <w:lang w:val="da-DK"/>
        </w:rPr>
        <w:t>Hjálparefni með þekkta verkun</w:t>
      </w:r>
    </w:p>
    <w:p w14:paraId="244190BC" w14:textId="77777777" w:rsidR="00BA40C2" w:rsidRPr="00780D9C" w:rsidRDefault="00BA40C2" w:rsidP="008746DC">
      <w:pPr>
        <w:pStyle w:val="BodyText"/>
        <w:kinsoku w:val="0"/>
        <w:overflowPunct w:val="0"/>
        <w:contextualSpacing/>
        <w:rPr>
          <w:sz w:val="22"/>
          <w:szCs w:val="22"/>
          <w:u w:val="single"/>
          <w:lang w:val="da-DK" w:eastAsia="en-US"/>
        </w:rPr>
      </w:pPr>
    </w:p>
    <w:p w14:paraId="025A5398" w14:textId="77777777" w:rsidR="00E13A33" w:rsidRPr="00780D9C" w:rsidRDefault="00AB1A9B" w:rsidP="008746DC">
      <w:pPr>
        <w:pStyle w:val="BodyText"/>
        <w:kinsoku w:val="0"/>
        <w:overflowPunct w:val="0"/>
        <w:ind w:right="3545"/>
        <w:contextualSpacing/>
        <w:rPr>
          <w:sz w:val="22"/>
          <w:szCs w:val="22"/>
          <w:lang w:val="da-DK" w:eastAsia="en-US"/>
        </w:rPr>
      </w:pPr>
      <w:r w:rsidRPr="00780D9C">
        <w:rPr>
          <w:sz w:val="22"/>
          <w:szCs w:val="22"/>
          <w:lang w:val="da-DK"/>
        </w:rPr>
        <w:t>Inniheldur allt að 9,7 mg/ml af natríum (sjá kafla 4.4).</w:t>
      </w:r>
    </w:p>
    <w:p w14:paraId="5E4592C8" w14:textId="77777777" w:rsidR="00E75A84" w:rsidRPr="00780D9C" w:rsidRDefault="00AB1A9B" w:rsidP="008746DC">
      <w:pPr>
        <w:pStyle w:val="BodyText"/>
        <w:kinsoku w:val="0"/>
        <w:overflowPunct w:val="0"/>
        <w:ind w:right="4709"/>
        <w:contextualSpacing/>
        <w:rPr>
          <w:sz w:val="22"/>
          <w:szCs w:val="22"/>
          <w:lang w:val="da-DK" w:eastAsia="en-US"/>
        </w:rPr>
      </w:pPr>
      <w:r w:rsidRPr="00780D9C">
        <w:rPr>
          <w:sz w:val="22"/>
          <w:szCs w:val="22"/>
          <w:lang w:val="da-DK"/>
        </w:rPr>
        <w:t>Sjá lista yfir öll hjálparefni í kafla 6.1.</w:t>
      </w:r>
    </w:p>
    <w:p w14:paraId="2E1CF513" w14:textId="77777777" w:rsidR="00E13A33" w:rsidRPr="00780D9C" w:rsidRDefault="00E13A33" w:rsidP="009C7BF3">
      <w:pPr>
        <w:pStyle w:val="BodyText"/>
        <w:kinsoku w:val="0"/>
        <w:overflowPunct w:val="0"/>
        <w:rPr>
          <w:sz w:val="22"/>
          <w:szCs w:val="22"/>
          <w:lang w:val="da-DK" w:eastAsia="en-US"/>
        </w:rPr>
      </w:pPr>
    </w:p>
    <w:p w14:paraId="27F2B265" w14:textId="1D7FB8D9" w:rsidR="00E75A84" w:rsidRPr="00156B89" w:rsidRDefault="00156B89" w:rsidP="00156B89">
      <w:pPr>
        <w:pStyle w:val="Heading3"/>
        <w:tabs>
          <w:tab w:val="left" w:pos="567"/>
        </w:tabs>
        <w:kinsoku w:val="0"/>
        <w:overflowPunct w:val="0"/>
        <w:spacing w:before="0"/>
        <w:ind w:left="0"/>
        <w:contextualSpacing/>
        <w:rPr>
          <w:sz w:val="22"/>
          <w:szCs w:val="22"/>
          <w:lang w:val="da-DK" w:eastAsia="en-US"/>
        </w:rPr>
      </w:pPr>
      <w:r>
        <w:rPr>
          <w:sz w:val="22"/>
          <w:szCs w:val="22"/>
          <w:lang w:val="da-DK"/>
        </w:rPr>
        <w:t xml:space="preserve">3. </w:t>
      </w:r>
      <w:r w:rsidR="00AB1A9B" w:rsidRPr="00156B89">
        <w:rPr>
          <w:sz w:val="22"/>
          <w:szCs w:val="22"/>
          <w:lang w:val="da-DK"/>
        </w:rPr>
        <w:t>LYFJAFORM</w:t>
      </w:r>
    </w:p>
    <w:p w14:paraId="24B29406" w14:textId="77777777" w:rsidR="00E75A84" w:rsidRPr="00156B89" w:rsidRDefault="00E75A84" w:rsidP="009C7BF3">
      <w:pPr>
        <w:pStyle w:val="BodyText"/>
        <w:kinsoku w:val="0"/>
        <w:overflowPunct w:val="0"/>
        <w:contextualSpacing/>
        <w:rPr>
          <w:b/>
          <w:bCs/>
          <w:sz w:val="22"/>
          <w:szCs w:val="22"/>
          <w:lang w:val="da-DK"/>
        </w:rPr>
      </w:pPr>
    </w:p>
    <w:p w14:paraId="71E58105" w14:textId="77777777" w:rsidR="00E75A84" w:rsidRPr="00156B89" w:rsidRDefault="00AB1A9B" w:rsidP="003D5A0F">
      <w:pPr>
        <w:pStyle w:val="BodyText"/>
        <w:kinsoku w:val="0"/>
        <w:overflowPunct w:val="0"/>
        <w:contextualSpacing/>
        <w:rPr>
          <w:sz w:val="22"/>
          <w:szCs w:val="22"/>
          <w:lang w:val="da-DK" w:eastAsia="en-US"/>
        </w:rPr>
      </w:pPr>
      <w:r w:rsidRPr="00156B89">
        <w:rPr>
          <w:sz w:val="22"/>
          <w:szCs w:val="22"/>
          <w:lang w:val="da-DK"/>
        </w:rPr>
        <w:t>Stungulyf, lausn.</w:t>
      </w:r>
    </w:p>
    <w:p w14:paraId="0C938AAA" w14:textId="77777777" w:rsidR="00E75A84" w:rsidRPr="00780D9C" w:rsidRDefault="00AB1A9B" w:rsidP="003D5A0F">
      <w:pPr>
        <w:pStyle w:val="BodyText"/>
        <w:kinsoku w:val="0"/>
        <w:overflowPunct w:val="0"/>
        <w:contextualSpacing/>
        <w:rPr>
          <w:sz w:val="22"/>
          <w:szCs w:val="22"/>
          <w:lang w:val="da-DK" w:eastAsia="en-US"/>
        </w:rPr>
      </w:pPr>
      <w:r w:rsidRPr="00780D9C">
        <w:rPr>
          <w:sz w:val="22"/>
          <w:szCs w:val="22"/>
          <w:lang w:val="da-DK"/>
        </w:rPr>
        <w:t>Tær og litlaus eða aðeins gulleit lausn.</w:t>
      </w:r>
    </w:p>
    <w:p w14:paraId="133B5A53" w14:textId="77777777" w:rsidR="00E75A84" w:rsidRPr="00780D9C" w:rsidRDefault="00AB1A9B" w:rsidP="003D5A0F">
      <w:pPr>
        <w:pStyle w:val="BodyText"/>
        <w:kinsoku w:val="0"/>
        <w:overflowPunct w:val="0"/>
        <w:contextualSpacing/>
        <w:rPr>
          <w:sz w:val="22"/>
          <w:szCs w:val="22"/>
          <w:lang w:val="da-DK" w:eastAsia="en-US"/>
        </w:rPr>
      </w:pPr>
      <w:r w:rsidRPr="00780D9C">
        <w:rPr>
          <w:sz w:val="22"/>
          <w:szCs w:val="22"/>
          <w:lang w:val="da-DK"/>
        </w:rPr>
        <w:t>Sýrustigið er 7 til 8 og ósmólalstyrkur er 300 til 500 mOsm/kg.</w:t>
      </w:r>
    </w:p>
    <w:p w14:paraId="6704EF54" w14:textId="77777777" w:rsidR="001B7253" w:rsidRPr="00780D9C" w:rsidRDefault="001B7253" w:rsidP="009C7BF3">
      <w:pPr>
        <w:pStyle w:val="BodyText"/>
        <w:kinsoku w:val="0"/>
        <w:overflowPunct w:val="0"/>
        <w:contextualSpacing/>
        <w:rPr>
          <w:sz w:val="22"/>
          <w:szCs w:val="22"/>
          <w:lang w:val="da-DK"/>
        </w:rPr>
      </w:pPr>
    </w:p>
    <w:p w14:paraId="435E46CD" w14:textId="61514668" w:rsidR="00E75A84" w:rsidRPr="00A919D7" w:rsidRDefault="00156B89" w:rsidP="00156B89">
      <w:pPr>
        <w:pStyle w:val="Heading3"/>
        <w:tabs>
          <w:tab w:val="left" w:pos="567"/>
        </w:tabs>
        <w:kinsoku w:val="0"/>
        <w:overflowPunct w:val="0"/>
        <w:spacing w:before="0"/>
        <w:ind w:left="0"/>
        <w:contextualSpacing/>
        <w:rPr>
          <w:sz w:val="22"/>
          <w:szCs w:val="22"/>
          <w:lang w:val="da-DK" w:eastAsia="en-US"/>
        </w:rPr>
      </w:pPr>
      <w:r w:rsidRPr="00A919D7">
        <w:rPr>
          <w:sz w:val="22"/>
          <w:szCs w:val="22"/>
          <w:lang w:val="da-DK"/>
        </w:rPr>
        <w:t xml:space="preserve">4. </w:t>
      </w:r>
      <w:r w:rsidR="00AB1A9B" w:rsidRPr="00A919D7">
        <w:rPr>
          <w:sz w:val="22"/>
          <w:szCs w:val="22"/>
          <w:lang w:val="da-DK"/>
        </w:rPr>
        <w:t>KLÍNÍSKAR UPPLÝSINGAR</w:t>
      </w:r>
    </w:p>
    <w:p w14:paraId="12CF05C9" w14:textId="77777777" w:rsidR="00E75A84" w:rsidRPr="00A919D7" w:rsidRDefault="00E75A84" w:rsidP="009C7BF3">
      <w:pPr>
        <w:pStyle w:val="BodyText"/>
        <w:kinsoku w:val="0"/>
        <w:overflowPunct w:val="0"/>
        <w:rPr>
          <w:b/>
          <w:bCs/>
          <w:sz w:val="22"/>
          <w:szCs w:val="22"/>
          <w:lang w:val="da-DK"/>
        </w:rPr>
      </w:pPr>
    </w:p>
    <w:p w14:paraId="2B1DA54C" w14:textId="77777777" w:rsidR="00E75A84" w:rsidRPr="00A919D7" w:rsidRDefault="00AC6514" w:rsidP="003D5A0F">
      <w:pPr>
        <w:pStyle w:val="Heading4"/>
        <w:tabs>
          <w:tab w:val="left" w:pos="796"/>
        </w:tabs>
        <w:kinsoku w:val="0"/>
        <w:overflowPunct w:val="0"/>
        <w:ind w:left="795" w:hanging="795"/>
        <w:contextualSpacing/>
        <w:rPr>
          <w:sz w:val="22"/>
          <w:szCs w:val="22"/>
          <w:lang w:val="da-DK" w:eastAsia="en-US"/>
        </w:rPr>
      </w:pPr>
      <w:r w:rsidRPr="00A919D7">
        <w:rPr>
          <w:sz w:val="22"/>
          <w:szCs w:val="22"/>
          <w:lang w:val="da-DK" w:eastAsia="en-US"/>
        </w:rPr>
        <w:t xml:space="preserve">4.1 </w:t>
      </w:r>
      <w:r w:rsidR="00D56656" w:rsidRPr="00A919D7">
        <w:rPr>
          <w:sz w:val="22"/>
          <w:szCs w:val="22"/>
          <w:lang w:val="da-DK" w:eastAsia="en-US"/>
        </w:rPr>
        <w:t xml:space="preserve">    </w:t>
      </w:r>
      <w:r w:rsidRPr="00A919D7">
        <w:rPr>
          <w:sz w:val="22"/>
          <w:szCs w:val="22"/>
          <w:lang w:val="da-DK" w:eastAsia="en-US"/>
        </w:rPr>
        <w:t>Ábendingar</w:t>
      </w:r>
    </w:p>
    <w:p w14:paraId="2B5B0DB5" w14:textId="77777777" w:rsidR="00F76CFB" w:rsidRPr="00A919D7" w:rsidRDefault="00F76CFB" w:rsidP="00E735AF">
      <w:pPr>
        <w:rPr>
          <w:lang w:val="da-DK" w:eastAsia="en-US"/>
        </w:rPr>
      </w:pPr>
    </w:p>
    <w:p w14:paraId="5F299BF7" w14:textId="77777777" w:rsidR="00E75A84" w:rsidRPr="00A919D7" w:rsidRDefault="00AB1A9B" w:rsidP="003D5A0F">
      <w:pPr>
        <w:pStyle w:val="BodyText"/>
        <w:kinsoku w:val="0"/>
        <w:overflowPunct w:val="0"/>
        <w:ind w:left="228" w:hanging="228"/>
        <w:contextualSpacing/>
        <w:rPr>
          <w:sz w:val="22"/>
          <w:szCs w:val="22"/>
          <w:lang w:val="da-DK" w:eastAsia="en-US"/>
        </w:rPr>
      </w:pPr>
      <w:r w:rsidRPr="00A919D7">
        <w:rPr>
          <w:sz w:val="22"/>
          <w:szCs w:val="22"/>
          <w:lang w:val="da-DK"/>
        </w:rPr>
        <w:t>Til að upphefja taugavöðvablokkun af völdum rókúróníums eða vekúróníums hjá fullorðnum.</w:t>
      </w:r>
    </w:p>
    <w:p w14:paraId="5A5129F2" w14:textId="77777777" w:rsidR="00F76CFB" w:rsidRPr="00A919D7" w:rsidRDefault="00F76CFB" w:rsidP="009C7BF3">
      <w:pPr>
        <w:pStyle w:val="BodyText"/>
        <w:kinsoku w:val="0"/>
        <w:overflowPunct w:val="0"/>
        <w:jc w:val="both"/>
        <w:rPr>
          <w:sz w:val="22"/>
          <w:szCs w:val="22"/>
          <w:lang w:val="da-DK" w:eastAsia="en-US"/>
        </w:rPr>
      </w:pPr>
    </w:p>
    <w:p w14:paraId="76C3133C" w14:textId="77777777" w:rsidR="00E75A84" w:rsidRPr="00A919D7" w:rsidRDefault="00AB1A9B" w:rsidP="003D5A0F">
      <w:pPr>
        <w:pStyle w:val="BodyText"/>
        <w:kinsoku w:val="0"/>
        <w:overflowPunct w:val="0"/>
        <w:contextualSpacing/>
        <w:rPr>
          <w:sz w:val="22"/>
          <w:szCs w:val="22"/>
          <w:lang w:val="da-DK" w:eastAsia="en-US"/>
        </w:rPr>
      </w:pPr>
      <w:r w:rsidRPr="00A919D7">
        <w:rPr>
          <w:sz w:val="22"/>
          <w:szCs w:val="22"/>
          <w:lang w:val="da-DK"/>
        </w:rPr>
        <w:t>Börn: Einungis er mælt með súgammadexi þegar blokkun með rókúróníum er upphafin á vanalegan hátt hjá börnum og unglingum 2 til 17 ára.</w:t>
      </w:r>
    </w:p>
    <w:p w14:paraId="34C5DB56" w14:textId="77777777" w:rsidR="00E75A84" w:rsidRPr="00A919D7" w:rsidRDefault="00E75A84" w:rsidP="009C7BF3">
      <w:pPr>
        <w:pStyle w:val="BodyText"/>
        <w:kinsoku w:val="0"/>
        <w:overflowPunct w:val="0"/>
        <w:rPr>
          <w:sz w:val="22"/>
          <w:szCs w:val="22"/>
          <w:lang w:val="da-DK"/>
        </w:rPr>
      </w:pPr>
    </w:p>
    <w:p w14:paraId="257C3382" w14:textId="77777777" w:rsidR="00E75A84" w:rsidRPr="00780D9C" w:rsidRDefault="00AC6514" w:rsidP="003D5A0F">
      <w:pPr>
        <w:pStyle w:val="Heading4"/>
        <w:tabs>
          <w:tab w:val="left" w:pos="796"/>
        </w:tabs>
        <w:kinsoku w:val="0"/>
        <w:overflowPunct w:val="0"/>
        <w:ind w:left="795" w:hanging="795"/>
        <w:contextualSpacing/>
        <w:rPr>
          <w:sz w:val="22"/>
          <w:szCs w:val="22"/>
          <w:lang w:val="da-DK" w:eastAsia="en-US"/>
        </w:rPr>
      </w:pPr>
      <w:r w:rsidRPr="00780D9C">
        <w:rPr>
          <w:sz w:val="22"/>
          <w:szCs w:val="22"/>
          <w:lang w:val="da-DK" w:eastAsia="en-US"/>
        </w:rPr>
        <w:t xml:space="preserve">4.2 </w:t>
      </w:r>
      <w:r w:rsidR="00D56656" w:rsidRPr="00780D9C">
        <w:rPr>
          <w:sz w:val="22"/>
          <w:szCs w:val="22"/>
          <w:lang w:val="da-DK" w:eastAsia="en-US"/>
        </w:rPr>
        <w:t xml:space="preserve">   </w:t>
      </w:r>
      <w:r w:rsidRPr="00780D9C">
        <w:rPr>
          <w:sz w:val="22"/>
          <w:szCs w:val="22"/>
          <w:lang w:val="da-DK" w:eastAsia="en-US"/>
        </w:rPr>
        <w:t>Skammtar</w:t>
      </w:r>
      <w:r w:rsidR="00AB1A9B" w:rsidRPr="00780D9C">
        <w:rPr>
          <w:sz w:val="22"/>
          <w:szCs w:val="22"/>
          <w:lang w:val="da-DK"/>
        </w:rPr>
        <w:t xml:space="preserve"> og lyfjagjöf</w:t>
      </w:r>
    </w:p>
    <w:p w14:paraId="28D0BDB9" w14:textId="77777777" w:rsidR="002D7F56" w:rsidRPr="00780D9C" w:rsidRDefault="002D7F56" w:rsidP="003D5A0F">
      <w:pPr>
        <w:rPr>
          <w:lang w:val="da-DK" w:eastAsia="en-US"/>
        </w:rPr>
      </w:pPr>
    </w:p>
    <w:p w14:paraId="6B0B1E39" w14:textId="77777777" w:rsidR="002D7F56" w:rsidRPr="00780D9C" w:rsidRDefault="00AB1A9B" w:rsidP="003D5A0F">
      <w:pPr>
        <w:pStyle w:val="BodyText"/>
        <w:kinsoku w:val="0"/>
        <w:overflowPunct w:val="0"/>
        <w:contextualSpacing/>
        <w:rPr>
          <w:sz w:val="22"/>
          <w:szCs w:val="22"/>
          <w:lang w:val="da-DK" w:eastAsia="en-US"/>
        </w:rPr>
      </w:pPr>
      <w:r w:rsidRPr="00780D9C">
        <w:rPr>
          <w:sz w:val="22"/>
          <w:szCs w:val="22"/>
          <w:lang w:val="da-DK"/>
        </w:rPr>
        <w:t>Súgammadex skal einungis gefa af svæfingalækni eða undir eftirliti hans. Mælt er með að beita viðeigandi tækni til eftirlits með taugum og vöðvum til að fylgjast með því þegar taugavöðvablokkuninni er aflétt (sjá kafla 4.4).</w:t>
      </w:r>
    </w:p>
    <w:p w14:paraId="24935D81" w14:textId="77777777" w:rsidR="00E75A84" w:rsidRPr="00780D9C" w:rsidRDefault="00E75A84" w:rsidP="009C7BF3">
      <w:pPr>
        <w:pStyle w:val="BodyText"/>
        <w:kinsoku w:val="0"/>
        <w:overflowPunct w:val="0"/>
        <w:rPr>
          <w:b/>
          <w:bCs/>
          <w:sz w:val="22"/>
          <w:szCs w:val="22"/>
          <w:lang w:val="da-DK"/>
        </w:rPr>
      </w:pPr>
    </w:p>
    <w:p w14:paraId="4476EDD0" w14:textId="77777777" w:rsidR="00E75A84" w:rsidRPr="00780D9C" w:rsidRDefault="00AB1A9B" w:rsidP="00BE0489">
      <w:pPr>
        <w:pStyle w:val="BodyText"/>
        <w:kinsoku w:val="0"/>
        <w:overflowPunct w:val="0"/>
        <w:contextualSpacing/>
        <w:rPr>
          <w:sz w:val="22"/>
          <w:szCs w:val="22"/>
          <w:u w:val="single"/>
          <w:lang w:val="da-DK" w:eastAsia="en-US"/>
        </w:rPr>
      </w:pPr>
      <w:r w:rsidRPr="00780D9C">
        <w:rPr>
          <w:sz w:val="22"/>
          <w:szCs w:val="22"/>
          <w:u w:val="single"/>
          <w:lang w:val="da-DK"/>
        </w:rPr>
        <w:t>Skammtar</w:t>
      </w:r>
    </w:p>
    <w:p w14:paraId="218E1723" w14:textId="77777777" w:rsidR="00E13A33" w:rsidRPr="00780D9C" w:rsidRDefault="00E13A33" w:rsidP="009C7BF3">
      <w:pPr>
        <w:pStyle w:val="BodyText"/>
        <w:kinsoku w:val="0"/>
        <w:overflowPunct w:val="0"/>
        <w:jc w:val="both"/>
        <w:rPr>
          <w:sz w:val="22"/>
          <w:szCs w:val="22"/>
          <w:lang w:val="da-DK" w:eastAsia="en-US"/>
        </w:rPr>
      </w:pPr>
    </w:p>
    <w:p w14:paraId="631A53A2" w14:textId="77777777" w:rsidR="0074531B" w:rsidRPr="00780D9C" w:rsidRDefault="00AB1A9B" w:rsidP="003D5A0F">
      <w:pPr>
        <w:pStyle w:val="BodyText"/>
        <w:kinsoku w:val="0"/>
        <w:overflowPunct w:val="0"/>
        <w:contextualSpacing/>
        <w:rPr>
          <w:sz w:val="22"/>
          <w:szCs w:val="22"/>
          <w:lang w:val="da-DK" w:eastAsia="en-US"/>
        </w:rPr>
      </w:pPr>
      <w:r w:rsidRPr="00780D9C">
        <w:rPr>
          <w:sz w:val="22"/>
          <w:szCs w:val="22"/>
          <w:lang w:val="da-DK"/>
        </w:rPr>
        <w:t>Ráðlagður skammtur af súgammadexi fer eftir því hve mikil sú taugavöðvablokkun er sem upphefja á.</w:t>
      </w:r>
    </w:p>
    <w:p w14:paraId="0407575B" w14:textId="77777777" w:rsidR="00E75A84" w:rsidRPr="00780D9C" w:rsidRDefault="00AB1A9B" w:rsidP="00C42FB8">
      <w:pPr>
        <w:pStyle w:val="BodyText"/>
        <w:adjustRightInd/>
        <w:contextualSpacing/>
        <w:rPr>
          <w:sz w:val="22"/>
          <w:szCs w:val="22"/>
          <w:lang w:val="da-DK"/>
        </w:rPr>
      </w:pPr>
      <w:r w:rsidRPr="00780D9C">
        <w:rPr>
          <w:sz w:val="22"/>
          <w:szCs w:val="22"/>
          <w:lang w:val="da-DK"/>
        </w:rPr>
        <w:t>Ráðlagður skammtur fer ekki eftir svæfingaráætluninni.</w:t>
      </w:r>
    </w:p>
    <w:p w14:paraId="28AEE7F2" w14:textId="77777777" w:rsidR="00E75A84" w:rsidRPr="00780D9C" w:rsidRDefault="00AB1A9B" w:rsidP="00C42FB8">
      <w:pPr>
        <w:pStyle w:val="BodyText"/>
        <w:adjustRightInd/>
        <w:contextualSpacing/>
        <w:rPr>
          <w:sz w:val="22"/>
          <w:szCs w:val="22"/>
          <w:lang w:val="da-DK"/>
        </w:rPr>
      </w:pPr>
      <w:r w:rsidRPr="00780D9C">
        <w:rPr>
          <w:sz w:val="22"/>
          <w:szCs w:val="22"/>
          <w:lang w:val="da-DK"/>
        </w:rPr>
        <w:t>Nota má súgammadex til að upphefja áhrif taugavöðvablokkunar af völdum rókúróníums og vekúróníums á mismunandi stigum.</w:t>
      </w:r>
    </w:p>
    <w:p w14:paraId="5904F6FE" w14:textId="77777777" w:rsidR="00481BA2" w:rsidRPr="00780D9C" w:rsidRDefault="00481BA2" w:rsidP="00C42FB8">
      <w:pPr>
        <w:pStyle w:val="BodyText"/>
        <w:adjustRightInd/>
        <w:contextualSpacing/>
        <w:rPr>
          <w:sz w:val="22"/>
          <w:szCs w:val="22"/>
          <w:lang w:val="da-DK"/>
        </w:rPr>
      </w:pPr>
    </w:p>
    <w:p w14:paraId="2E846470" w14:textId="77777777" w:rsidR="00E75A84" w:rsidRPr="00780D9C" w:rsidRDefault="00AB1A9B" w:rsidP="00BE0489">
      <w:pPr>
        <w:pStyle w:val="BodyText"/>
        <w:kinsoku w:val="0"/>
        <w:overflowPunct w:val="0"/>
        <w:contextualSpacing/>
        <w:rPr>
          <w:i/>
          <w:iCs/>
          <w:sz w:val="22"/>
          <w:szCs w:val="22"/>
          <w:u w:val="single"/>
          <w:lang w:val="da-DK" w:eastAsia="en-US"/>
        </w:rPr>
      </w:pPr>
      <w:r w:rsidRPr="00780D9C">
        <w:rPr>
          <w:i/>
          <w:iCs/>
          <w:sz w:val="22"/>
          <w:szCs w:val="22"/>
          <w:u w:val="single"/>
          <w:lang w:val="da-DK"/>
        </w:rPr>
        <w:t>Fullorðnir</w:t>
      </w:r>
    </w:p>
    <w:p w14:paraId="280DE153" w14:textId="77777777" w:rsidR="0077443E" w:rsidRPr="00780D9C" w:rsidRDefault="0077443E" w:rsidP="003D5A0F">
      <w:pPr>
        <w:pStyle w:val="BodyText"/>
        <w:kinsoku w:val="0"/>
        <w:overflowPunct w:val="0"/>
        <w:contextualSpacing/>
        <w:jc w:val="both"/>
        <w:rPr>
          <w:sz w:val="22"/>
          <w:szCs w:val="22"/>
          <w:u w:val="single"/>
          <w:lang w:val="da-DK"/>
        </w:rPr>
      </w:pPr>
    </w:p>
    <w:p w14:paraId="3789EF51" w14:textId="77777777" w:rsidR="00D65AEC" w:rsidRDefault="00D65AEC" w:rsidP="003D5A0F">
      <w:pPr>
        <w:pStyle w:val="BodyText"/>
        <w:kinsoku w:val="0"/>
        <w:overflowPunct w:val="0"/>
        <w:ind w:right="267"/>
        <w:contextualSpacing/>
        <w:rPr>
          <w:i/>
          <w:iCs/>
          <w:sz w:val="22"/>
          <w:szCs w:val="22"/>
          <w:lang w:val="da-DK"/>
        </w:rPr>
      </w:pPr>
      <w:r w:rsidRPr="00780D9C">
        <w:rPr>
          <w:i/>
          <w:iCs/>
          <w:sz w:val="22"/>
          <w:szCs w:val="22"/>
          <w:lang w:val="da-DK"/>
        </w:rPr>
        <w:t>Blokkun upphafin á vanalegan hátt</w:t>
      </w:r>
    </w:p>
    <w:p w14:paraId="1D68D941" w14:textId="77777777" w:rsidR="00873802" w:rsidRPr="00780D9C" w:rsidRDefault="00873802" w:rsidP="003D5A0F">
      <w:pPr>
        <w:pStyle w:val="BodyText"/>
        <w:kinsoku w:val="0"/>
        <w:overflowPunct w:val="0"/>
        <w:ind w:right="267"/>
        <w:contextualSpacing/>
        <w:rPr>
          <w:i/>
          <w:iCs/>
          <w:sz w:val="22"/>
          <w:szCs w:val="22"/>
          <w:lang w:val="da-DK"/>
        </w:rPr>
      </w:pPr>
    </w:p>
    <w:p w14:paraId="41AEB8D0" w14:textId="77777777" w:rsidR="00704C0F" w:rsidRPr="00780D9C" w:rsidRDefault="00AB1A9B" w:rsidP="003D5A0F">
      <w:pPr>
        <w:pStyle w:val="BodyText"/>
        <w:kinsoku w:val="0"/>
        <w:overflowPunct w:val="0"/>
        <w:ind w:right="267"/>
        <w:contextualSpacing/>
        <w:rPr>
          <w:sz w:val="22"/>
          <w:szCs w:val="22"/>
          <w:lang w:val="da-DK" w:eastAsia="en-US"/>
        </w:rPr>
      </w:pPr>
      <w:r w:rsidRPr="00780D9C">
        <w:rPr>
          <w:sz w:val="22"/>
          <w:szCs w:val="22"/>
          <w:lang w:val="da-DK"/>
        </w:rPr>
        <w:t>Skammtur sem nemur 4 mg/kg af súgammadexi er ráðlagður ef aflétting blokkunar er komin í a.m.k. 1-2 talningar eftir stjarfa (PTC, post-tetanic counts) eftir blokkun af völdum rókúróníums eða vekúróníums. Miðgildistími fram að því að T4/T1 hlutfallið er aftur komið í 0,9 er um 3 mínútur (sjá kafla 5.1).</w:t>
      </w:r>
    </w:p>
    <w:p w14:paraId="66F4DADA" w14:textId="77777777" w:rsidR="00E75A84" w:rsidRPr="00780D9C" w:rsidRDefault="00AB1A9B" w:rsidP="003D5A0F">
      <w:pPr>
        <w:pStyle w:val="BodyText"/>
        <w:kinsoku w:val="0"/>
        <w:overflowPunct w:val="0"/>
        <w:ind w:right="267"/>
        <w:contextualSpacing/>
        <w:rPr>
          <w:sz w:val="22"/>
          <w:szCs w:val="22"/>
          <w:lang w:val="da-DK" w:eastAsia="en-US"/>
        </w:rPr>
      </w:pPr>
      <w:r w:rsidRPr="00780D9C">
        <w:rPr>
          <w:sz w:val="22"/>
          <w:szCs w:val="22"/>
          <w:lang w:val="da-DK"/>
        </w:rPr>
        <w:t>Skammtur sem nemur 2 mg/kg af súgammadexi er ráðlagður, ef svo mikil aflétting blokkunar hafi orðið af sjálfu sér að a.m.k. T2 hafi komið fram aftur eftir blokkun af völdum rókúróníums eða vekúróníums. Miðgildistími fram að því að T4/T1 hlutfallið er aftur komið í 0,9 er um 2 mínútur (sjá kafla 5.1).</w:t>
      </w:r>
    </w:p>
    <w:p w14:paraId="5A7CCE7C" w14:textId="77777777" w:rsidR="00704C0F" w:rsidRPr="00780D9C" w:rsidRDefault="00704C0F" w:rsidP="003D5A0F">
      <w:pPr>
        <w:pStyle w:val="BodyText"/>
        <w:kinsoku w:val="0"/>
        <w:overflowPunct w:val="0"/>
        <w:ind w:right="267"/>
        <w:contextualSpacing/>
        <w:rPr>
          <w:sz w:val="22"/>
          <w:szCs w:val="22"/>
          <w:lang w:val="da-DK" w:eastAsia="en-US"/>
        </w:rPr>
      </w:pPr>
    </w:p>
    <w:p w14:paraId="010A5D77" w14:textId="77777777" w:rsidR="00D56D48" w:rsidRPr="00780D9C" w:rsidRDefault="00C42FB8" w:rsidP="00D56D48">
      <w:pPr>
        <w:pStyle w:val="BodyText"/>
        <w:kinsoku w:val="0"/>
        <w:overflowPunct w:val="0"/>
        <w:jc w:val="both"/>
        <w:rPr>
          <w:sz w:val="22"/>
          <w:szCs w:val="22"/>
          <w:lang w:val="da-DK"/>
        </w:rPr>
      </w:pPr>
      <w:r w:rsidRPr="00780D9C">
        <w:rPr>
          <w:sz w:val="22"/>
          <w:szCs w:val="22"/>
          <w:lang w:val="da-DK"/>
        </w:rPr>
        <w:t>Ef ráðlagðir skammtar til að upphefja blokkun á vanalegan hátt eru notaðir verður miðgildistími taugavöðvablokkunar með rókúróníum fram að því að T4/T1 hlutfallið er aftur komið í 0,9 örlítið styttri en miðgildistími með vekúróníum (sjá kafla 5.1).</w:t>
      </w:r>
    </w:p>
    <w:p w14:paraId="05B05FB9" w14:textId="77777777" w:rsidR="00C42FB8" w:rsidRPr="00780D9C" w:rsidRDefault="00C42FB8" w:rsidP="00D56D48">
      <w:pPr>
        <w:pStyle w:val="BodyText"/>
        <w:kinsoku w:val="0"/>
        <w:overflowPunct w:val="0"/>
        <w:jc w:val="both"/>
        <w:rPr>
          <w:sz w:val="22"/>
          <w:szCs w:val="22"/>
          <w:lang w:val="da-DK" w:eastAsia="en-US"/>
        </w:rPr>
      </w:pPr>
    </w:p>
    <w:p w14:paraId="5A54E63E" w14:textId="77777777" w:rsidR="00E13A33" w:rsidRDefault="00C42FB8" w:rsidP="003D5A0F">
      <w:pPr>
        <w:pStyle w:val="BodyText"/>
        <w:kinsoku w:val="0"/>
        <w:overflowPunct w:val="0"/>
        <w:ind w:right="267"/>
        <w:contextualSpacing/>
        <w:jc w:val="both"/>
        <w:rPr>
          <w:i/>
          <w:iCs/>
          <w:sz w:val="22"/>
          <w:szCs w:val="22"/>
          <w:lang w:val="da-DK"/>
        </w:rPr>
      </w:pPr>
      <w:r w:rsidRPr="00780D9C">
        <w:rPr>
          <w:i/>
          <w:iCs/>
          <w:sz w:val="22"/>
          <w:szCs w:val="22"/>
          <w:lang w:val="da-DK"/>
        </w:rPr>
        <w:t>Blokkun vegna rókúróníums upphafin tafarlaust:</w:t>
      </w:r>
    </w:p>
    <w:p w14:paraId="21EC1C60" w14:textId="77777777" w:rsidR="00873802" w:rsidRPr="00780D9C" w:rsidRDefault="00873802" w:rsidP="003D5A0F">
      <w:pPr>
        <w:pStyle w:val="BodyText"/>
        <w:kinsoku w:val="0"/>
        <w:overflowPunct w:val="0"/>
        <w:ind w:right="267"/>
        <w:contextualSpacing/>
        <w:jc w:val="both"/>
        <w:rPr>
          <w:i/>
          <w:iCs/>
          <w:sz w:val="22"/>
          <w:szCs w:val="22"/>
          <w:lang w:val="da-DK" w:eastAsia="en-US"/>
        </w:rPr>
      </w:pPr>
    </w:p>
    <w:p w14:paraId="0611BA0B" w14:textId="77777777" w:rsidR="00E75A84" w:rsidRPr="00780D9C" w:rsidRDefault="00C42FB8" w:rsidP="003D5A0F">
      <w:pPr>
        <w:pStyle w:val="BodyText"/>
        <w:kinsoku w:val="0"/>
        <w:overflowPunct w:val="0"/>
        <w:ind w:right="267"/>
        <w:contextualSpacing/>
        <w:rPr>
          <w:sz w:val="22"/>
          <w:szCs w:val="22"/>
          <w:lang w:val="da-DK" w:eastAsia="en-US"/>
        </w:rPr>
      </w:pPr>
      <w:r w:rsidRPr="00780D9C">
        <w:rPr>
          <w:sz w:val="22"/>
          <w:szCs w:val="22"/>
          <w:lang w:val="da-DK"/>
        </w:rPr>
        <w:t>Ef klínísk þörf er fyrir að upphefja blokkun tafarlaust eftir að rókúróníum hefur verið gefið er 16 mg/kg skammtur af súgammadex ráðlagður. Þegar 16 mg/kg af súgammadexi eru gefin 3 mínútum eftir hleðsluskammt (bolus) sem nemur 1,2 mg/kg af rókúróníum brómíði, má búast við því að miðgildistími fram að því að T4/T1 hlutfallið sé aftur komið í 0,9 sé um 1,5 mínútur (sjá kafla 5.1).</w:t>
      </w:r>
    </w:p>
    <w:p w14:paraId="711AE03B" w14:textId="77777777" w:rsidR="00674598" w:rsidRPr="00780D9C" w:rsidRDefault="00674598" w:rsidP="003D5A0F">
      <w:pPr>
        <w:pStyle w:val="BodyText"/>
        <w:kinsoku w:val="0"/>
        <w:overflowPunct w:val="0"/>
        <w:ind w:right="267"/>
        <w:contextualSpacing/>
        <w:rPr>
          <w:sz w:val="22"/>
          <w:szCs w:val="22"/>
          <w:u w:val="single"/>
          <w:lang w:val="da-DK" w:eastAsia="en-US"/>
        </w:rPr>
      </w:pPr>
    </w:p>
    <w:p w14:paraId="2F192607" w14:textId="77777777" w:rsidR="00E75A84" w:rsidRPr="00780D9C" w:rsidRDefault="00C42FB8" w:rsidP="003D5A0F">
      <w:pPr>
        <w:pStyle w:val="BodyText"/>
        <w:kinsoku w:val="0"/>
        <w:overflowPunct w:val="0"/>
        <w:ind w:right="267"/>
        <w:contextualSpacing/>
        <w:rPr>
          <w:sz w:val="22"/>
          <w:szCs w:val="22"/>
          <w:lang w:val="da-DK" w:eastAsia="en-US"/>
        </w:rPr>
      </w:pPr>
      <w:r w:rsidRPr="00780D9C">
        <w:rPr>
          <w:sz w:val="22"/>
          <w:szCs w:val="22"/>
          <w:lang w:val="da-DK"/>
        </w:rPr>
        <w:t>Ekki liggja fyrir neinar upplýsingar þar sem mælt er með notkun súgammadex til að upphefja tafarlaust blokkun með vekúróníum.</w:t>
      </w:r>
    </w:p>
    <w:p w14:paraId="72D4B847" w14:textId="77777777" w:rsidR="00E75A84" w:rsidRPr="00780D9C" w:rsidRDefault="00E75A84" w:rsidP="009C7BF3">
      <w:pPr>
        <w:pStyle w:val="BodyText"/>
        <w:kinsoku w:val="0"/>
        <w:overflowPunct w:val="0"/>
        <w:rPr>
          <w:sz w:val="22"/>
          <w:szCs w:val="22"/>
          <w:lang w:val="da-DK"/>
        </w:rPr>
      </w:pPr>
    </w:p>
    <w:p w14:paraId="65AE5E8C" w14:textId="77777777" w:rsidR="00E75A84" w:rsidRDefault="00C42FB8" w:rsidP="003D5A0F">
      <w:pPr>
        <w:pStyle w:val="BodyText"/>
        <w:kinsoku w:val="0"/>
        <w:overflowPunct w:val="0"/>
        <w:ind w:right="267"/>
        <w:contextualSpacing/>
        <w:jc w:val="both"/>
        <w:rPr>
          <w:i/>
          <w:iCs/>
          <w:sz w:val="22"/>
          <w:szCs w:val="22"/>
          <w:lang w:val="da-DK"/>
        </w:rPr>
      </w:pPr>
      <w:r w:rsidRPr="00780D9C">
        <w:rPr>
          <w:i/>
          <w:iCs/>
          <w:sz w:val="22"/>
          <w:szCs w:val="22"/>
          <w:lang w:val="da-DK"/>
        </w:rPr>
        <w:t>Súgammadex gefið aftur:</w:t>
      </w:r>
    </w:p>
    <w:p w14:paraId="3EF7DE86" w14:textId="77777777" w:rsidR="00873802" w:rsidRPr="00780D9C" w:rsidRDefault="00873802" w:rsidP="003D5A0F">
      <w:pPr>
        <w:pStyle w:val="BodyText"/>
        <w:kinsoku w:val="0"/>
        <w:overflowPunct w:val="0"/>
        <w:ind w:right="267"/>
        <w:contextualSpacing/>
        <w:jc w:val="both"/>
        <w:rPr>
          <w:i/>
          <w:iCs/>
          <w:sz w:val="22"/>
          <w:szCs w:val="22"/>
          <w:lang w:val="da-DK" w:eastAsia="en-US"/>
        </w:rPr>
      </w:pPr>
    </w:p>
    <w:p w14:paraId="6D6E0A48" w14:textId="77777777" w:rsidR="00E75A84" w:rsidRPr="00780D9C" w:rsidRDefault="00C42FB8" w:rsidP="003D5A0F">
      <w:pPr>
        <w:pStyle w:val="BodyText"/>
        <w:kinsoku w:val="0"/>
        <w:overflowPunct w:val="0"/>
        <w:contextualSpacing/>
        <w:rPr>
          <w:sz w:val="22"/>
          <w:szCs w:val="22"/>
          <w:lang w:val="da-DK" w:eastAsia="en-US"/>
        </w:rPr>
      </w:pPr>
      <w:r w:rsidRPr="00780D9C">
        <w:rPr>
          <w:sz w:val="22"/>
          <w:szCs w:val="22"/>
          <w:lang w:val="da-DK"/>
        </w:rPr>
        <w:t>Í þeim undantekningartilvikum þegar taugavöðvablokkun kemur fram að nýju eftir skurðaðgerð (sjá kafla 4.4) eftir upphafsskammt sem nemur 2 mg/kg eða 4 mg/kg af súgammadexi er mælt með endurteknum skammti af súgammadexi sem nemur 4 mg/kg. Eftir annan skammt af súgammadexi, ætti að fylgjast náið með sjúklingnum til að greina með vissu hvort virkni tauga og vöðva sé viðvarandi.</w:t>
      </w:r>
    </w:p>
    <w:p w14:paraId="318D5BCD" w14:textId="77777777" w:rsidR="00E13A33" w:rsidRPr="00780D9C" w:rsidRDefault="00E13A33" w:rsidP="00704C0F">
      <w:pPr>
        <w:pStyle w:val="BodyText"/>
        <w:kinsoku w:val="0"/>
        <w:overflowPunct w:val="0"/>
        <w:jc w:val="both"/>
        <w:rPr>
          <w:sz w:val="22"/>
          <w:szCs w:val="22"/>
          <w:u w:val="single"/>
          <w:lang w:val="da-DK" w:eastAsia="en-US"/>
        </w:rPr>
      </w:pPr>
    </w:p>
    <w:p w14:paraId="170793D4" w14:textId="77777777" w:rsidR="00E75A84" w:rsidRDefault="00C42FB8" w:rsidP="00BE0489">
      <w:pPr>
        <w:pStyle w:val="BodyText"/>
        <w:kinsoku w:val="0"/>
        <w:overflowPunct w:val="0"/>
        <w:ind w:right="267"/>
        <w:contextualSpacing/>
        <w:jc w:val="both"/>
        <w:rPr>
          <w:i/>
          <w:iCs/>
          <w:sz w:val="22"/>
          <w:szCs w:val="22"/>
          <w:lang w:val="da-DK"/>
        </w:rPr>
      </w:pPr>
      <w:r w:rsidRPr="00780D9C">
        <w:rPr>
          <w:i/>
          <w:iCs/>
          <w:sz w:val="22"/>
          <w:szCs w:val="22"/>
          <w:lang w:val="da-DK"/>
        </w:rPr>
        <w:t>Endurtekin gjöf rókúróníums eða vekúróníums eftir gjöf súgammadex:</w:t>
      </w:r>
    </w:p>
    <w:p w14:paraId="5F4C74B4" w14:textId="77777777" w:rsidR="00873802" w:rsidRPr="00780D9C" w:rsidRDefault="00873802" w:rsidP="00BE0489">
      <w:pPr>
        <w:pStyle w:val="BodyText"/>
        <w:kinsoku w:val="0"/>
        <w:overflowPunct w:val="0"/>
        <w:ind w:right="267"/>
        <w:contextualSpacing/>
        <w:jc w:val="both"/>
        <w:rPr>
          <w:i/>
          <w:iCs/>
          <w:sz w:val="22"/>
          <w:szCs w:val="22"/>
          <w:lang w:val="da-DK" w:eastAsia="en-US"/>
        </w:rPr>
      </w:pPr>
    </w:p>
    <w:p w14:paraId="18BEE304" w14:textId="77777777" w:rsidR="00E75A84" w:rsidRPr="00780D9C" w:rsidRDefault="00C42FB8" w:rsidP="003D5A0F">
      <w:pPr>
        <w:pStyle w:val="BodyText"/>
        <w:kinsoku w:val="0"/>
        <w:overflowPunct w:val="0"/>
        <w:ind w:right="267"/>
        <w:contextualSpacing/>
        <w:rPr>
          <w:sz w:val="22"/>
          <w:szCs w:val="22"/>
          <w:lang w:val="da-DK" w:eastAsia="en-US"/>
        </w:rPr>
      </w:pPr>
      <w:r w:rsidRPr="00780D9C">
        <w:rPr>
          <w:sz w:val="22"/>
          <w:szCs w:val="22"/>
          <w:lang w:val="da-DK"/>
        </w:rPr>
        <w:t>Varðandi biðtíma þar til gefa má aftur rókúróníum eða vekúróníum eftir að blokkun hefur verið upphafin með súgammadexi, sjá kafla 4.4.</w:t>
      </w:r>
    </w:p>
    <w:p w14:paraId="6E17D05D" w14:textId="77777777" w:rsidR="00E75A84" w:rsidRPr="00780D9C" w:rsidRDefault="00E75A84" w:rsidP="00704C0F">
      <w:pPr>
        <w:pStyle w:val="BodyText"/>
        <w:kinsoku w:val="0"/>
        <w:overflowPunct w:val="0"/>
        <w:rPr>
          <w:sz w:val="22"/>
          <w:szCs w:val="22"/>
          <w:u w:val="single"/>
          <w:lang w:val="da-DK"/>
        </w:rPr>
      </w:pPr>
    </w:p>
    <w:p w14:paraId="22A17DAB" w14:textId="578BF564" w:rsidR="00E75A84" w:rsidRPr="00780D9C" w:rsidRDefault="00DD1119" w:rsidP="003D5A0F">
      <w:pPr>
        <w:pStyle w:val="BodyText"/>
        <w:kinsoku w:val="0"/>
        <w:overflowPunct w:val="0"/>
        <w:ind w:right="267"/>
        <w:contextualSpacing/>
        <w:jc w:val="both"/>
        <w:rPr>
          <w:i/>
          <w:iCs/>
          <w:w w:val="130"/>
          <w:sz w:val="22"/>
          <w:szCs w:val="22"/>
          <w:u w:val="single"/>
          <w:lang w:val="da-DK"/>
        </w:rPr>
      </w:pPr>
      <w:r>
        <w:rPr>
          <w:i/>
          <w:iCs/>
          <w:sz w:val="22"/>
          <w:szCs w:val="22"/>
          <w:u w:val="single"/>
          <w:lang w:val="da-DK"/>
        </w:rPr>
        <w:t>S</w:t>
      </w:r>
      <w:r w:rsidR="00C42FB8" w:rsidRPr="00780D9C">
        <w:rPr>
          <w:i/>
          <w:iCs/>
          <w:sz w:val="22"/>
          <w:szCs w:val="22"/>
          <w:u w:val="single"/>
          <w:lang w:val="da-DK"/>
        </w:rPr>
        <w:t>érstak</w:t>
      </w:r>
      <w:r>
        <w:rPr>
          <w:i/>
          <w:iCs/>
          <w:sz w:val="22"/>
          <w:szCs w:val="22"/>
          <w:u w:val="single"/>
          <w:lang w:val="da-DK"/>
        </w:rPr>
        <w:t>ir</w:t>
      </w:r>
      <w:r w:rsidR="00C42FB8" w:rsidRPr="00780D9C">
        <w:rPr>
          <w:i/>
          <w:iCs/>
          <w:sz w:val="22"/>
          <w:szCs w:val="22"/>
          <w:u w:val="single"/>
          <w:lang w:val="da-DK"/>
        </w:rPr>
        <w:t xml:space="preserve"> sjúklingahópa</w:t>
      </w:r>
      <w:r>
        <w:rPr>
          <w:i/>
          <w:iCs/>
          <w:sz w:val="22"/>
          <w:szCs w:val="22"/>
          <w:u w:val="single"/>
          <w:lang w:val="da-DK"/>
        </w:rPr>
        <w:t>r</w:t>
      </w:r>
    </w:p>
    <w:p w14:paraId="285EC298" w14:textId="77777777" w:rsidR="00E75A84" w:rsidRPr="00780D9C" w:rsidRDefault="00E75A84" w:rsidP="009C7BF3">
      <w:pPr>
        <w:pStyle w:val="BodyText"/>
        <w:kinsoku w:val="0"/>
        <w:overflowPunct w:val="0"/>
        <w:rPr>
          <w:i/>
          <w:iCs/>
          <w:sz w:val="22"/>
          <w:szCs w:val="22"/>
          <w:lang w:val="da-DK"/>
        </w:rPr>
      </w:pPr>
    </w:p>
    <w:p w14:paraId="565C00E8" w14:textId="77777777" w:rsidR="00E75A84" w:rsidRPr="00780D9C" w:rsidRDefault="00C42FB8" w:rsidP="008B50BD">
      <w:pPr>
        <w:pStyle w:val="BodyText"/>
        <w:kinsoku w:val="0"/>
        <w:overflowPunct w:val="0"/>
        <w:ind w:right="267"/>
        <w:contextualSpacing/>
        <w:jc w:val="both"/>
        <w:rPr>
          <w:i/>
          <w:iCs/>
          <w:sz w:val="22"/>
          <w:szCs w:val="22"/>
          <w:lang w:val="da-DK" w:eastAsia="en-US"/>
        </w:rPr>
      </w:pPr>
      <w:r w:rsidRPr="00780D9C">
        <w:rPr>
          <w:i/>
          <w:iCs/>
          <w:sz w:val="22"/>
          <w:szCs w:val="22"/>
          <w:lang w:val="da-DK"/>
        </w:rPr>
        <w:t>Skert nýrnastarfsemi</w:t>
      </w:r>
    </w:p>
    <w:p w14:paraId="229BAD42" w14:textId="77777777" w:rsidR="00E75A84" w:rsidRPr="00780D9C" w:rsidRDefault="00C42FB8" w:rsidP="003D5A0F">
      <w:pPr>
        <w:pStyle w:val="BodyText"/>
        <w:kinsoku w:val="0"/>
        <w:overflowPunct w:val="0"/>
        <w:ind w:right="211"/>
        <w:contextualSpacing/>
        <w:rPr>
          <w:sz w:val="22"/>
          <w:szCs w:val="22"/>
          <w:lang w:val="da-DK" w:eastAsia="en-US"/>
        </w:rPr>
      </w:pPr>
      <w:r w:rsidRPr="00780D9C">
        <w:rPr>
          <w:sz w:val="22"/>
          <w:szCs w:val="22"/>
          <w:lang w:val="da-DK"/>
        </w:rPr>
        <w:t>Ekki er mælt með notkun súgammadex hjá sjúklingum með verulega skerta nýrnastarfsemi (að meðtöldum sjúklingum sem þurfa skilun (CrCl &lt; 30 ml/mín.)) (sjá kafla 4.4).</w:t>
      </w:r>
    </w:p>
    <w:p w14:paraId="495282CF" w14:textId="77777777" w:rsidR="00E75A84" w:rsidRPr="00780D9C" w:rsidRDefault="00C42FB8" w:rsidP="003D5A0F">
      <w:pPr>
        <w:pStyle w:val="BodyText"/>
        <w:kinsoku w:val="0"/>
        <w:overflowPunct w:val="0"/>
        <w:spacing w:line="276" w:lineRule="auto"/>
        <w:ind w:right="927"/>
        <w:contextualSpacing/>
        <w:rPr>
          <w:sz w:val="22"/>
          <w:szCs w:val="22"/>
          <w:lang w:val="da-DK" w:eastAsia="en-US"/>
        </w:rPr>
      </w:pPr>
      <w:r w:rsidRPr="00780D9C">
        <w:rPr>
          <w:sz w:val="22"/>
          <w:szCs w:val="22"/>
          <w:lang w:val="da-DK"/>
        </w:rPr>
        <w:t>Rannsóknir á sjúklingum með verulega skerta nýrnastarfsemi veita ekki upplýsingar um öryggi sem nægja til að styðja notkun súgammadex hjá þessum sjúklingum (sjá einnig kafla 5.1).</w:t>
      </w:r>
    </w:p>
    <w:p w14:paraId="7D712420" w14:textId="77777777" w:rsidR="00E75A84" w:rsidRPr="00780D9C" w:rsidRDefault="00C42FB8" w:rsidP="003D5A0F">
      <w:pPr>
        <w:pStyle w:val="BodyText"/>
        <w:kinsoku w:val="0"/>
        <w:overflowPunct w:val="0"/>
        <w:contextualSpacing/>
        <w:rPr>
          <w:sz w:val="22"/>
          <w:szCs w:val="22"/>
          <w:lang w:val="da-DK" w:eastAsia="en-US"/>
        </w:rPr>
      </w:pPr>
      <w:r w:rsidRPr="00780D9C">
        <w:rPr>
          <w:sz w:val="22"/>
          <w:szCs w:val="22"/>
          <w:lang w:val="da-DK"/>
        </w:rPr>
        <w:t>Væg og miðlungi skert nýrnastarfsemi (kreatínínúthreinsun ≥ 30 og &lt; 80 ml/mín.): Sömu skammtaráðleggingar og fyrir fullorðna sem ekki eru með skerta nýrnastarfsemi.</w:t>
      </w:r>
    </w:p>
    <w:p w14:paraId="7883D329" w14:textId="77777777" w:rsidR="00E13A33" w:rsidRPr="00780D9C" w:rsidRDefault="00E13A33" w:rsidP="00437CCC">
      <w:pPr>
        <w:pStyle w:val="BodyText"/>
        <w:kinsoku w:val="0"/>
        <w:overflowPunct w:val="0"/>
        <w:jc w:val="both"/>
        <w:rPr>
          <w:sz w:val="22"/>
          <w:szCs w:val="22"/>
          <w:u w:val="single"/>
          <w:lang w:val="da-DK" w:eastAsia="en-US"/>
        </w:rPr>
      </w:pPr>
    </w:p>
    <w:p w14:paraId="7448CFB1" w14:textId="77777777" w:rsidR="00E75A84" w:rsidRPr="00780D9C" w:rsidRDefault="00C42FB8" w:rsidP="003D5A0F">
      <w:pPr>
        <w:pStyle w:val="BodyText"/>
        <w:kinsoku w:val="0"/>
        <w:overflowPunct w:val="0"/>
        <w:ind w:right="267"/>
        <w:contextualSpacing/>
        <w:jc w:val="both"/>
        <w:rPr>
          <w:i/>
          <w:iCs/>
          <w:sz w:val="22"/>
          <w:szCs w:val="22"/>
          <w:lang w:val="da-DK" w:eastAsia="en-US"/>
        </w:rPr>
      </w:pPr>
      <w:r w:rsidRPr="00780D9C">
        <w:rPr>
          <w:i/>
          <w:iCs/>
          <w:sz w:val="22"/>
          <w:szCs w:val="22"/>
          <w:lang w:val="da-DK"/>
        </w:rPr>
        <w:t>Aldraðir sjúklingar</w:t>
      </w:r>
    </w:p>
    <w:p w14:paraId="2854A69F" w14:textId="77777777" w:rsidR="00E75A84" w:rsidRPr="00780D9C" w:rsidRDefault="00C42FB8" w:rsidP="003D5A0F">
      <w:pPr>
        <w:pStyle w:val="BodyText"/>
        <w:kinsoku w:val="0"/>
        <w:overflowPunct w:val="0"/>
        <w:ind w:right="233"/>
        <w:contextualSpacing/>
        <w:rPr>
          <w:sz w:val="22"/>
          <w:szCs w:val="22"/>
          <w:lang w:val="da-DK" w:eastAsia="en-US"/>
        </w:rPr>
      </w:pPr>
      <w:r w:rsidRPr="00780D9C">
        <w:rPr>
          <w:sz w:val="22"/>
          <w:szCs w:val="22"/>
          <w:lang w:val="da-DK"/>
        </w:rPr>
        <w:t>Eftir gjöf súgammadex þegar T2 er komið fram aftur eftir blokkun með rókúróníum var miðgildistími fram að því að T4/T1 hlutfallið var aftur komið í 0,9 hjá fullorðnum (18-64 ára) 2,2 mínútur, hjá öldruðum (65-74 ára) var hann 2,6 mínútur og hjá mjög öldruðum (75 ára og eldri) var hann 3,6 mínútur. Jafnvel þótt tilhneiging sé til að það taki lengri tíma að aflétta blokkun hjá öldruðum, á að fylgja sömu skammtaráðleggingu og fyrir fullorðna (sjá kafla 4.4).</w:t>
      </w:r>
    </w:p>
    <w:p w14:paraId="5288FC33" w14:textId="77777777" w:rsidR="00E13A33" w:rsidRPr="00780D9C" w:rsidRDefault="00E13A33" w:rsidP="00704C0F">
      <w:pPr>
        <w:pStyle w:val="BodyText"/>
        <w:kinsoku w:val="0"/>
        <w:overflowPunct w:val="0"/>
        <w:jc w:val="both"/>
        <w:rPr>
          <w:sz w:val="22"/>
          <w:szCs w:val="22"/>
          <w:u w:val="single"/>
          <w:lang w:val="da-DK" w:eastAsia="en-US"/>
        </w:rPr>
      </w:pPr>
    </w:p>
    <w:p w14:paraId="6C401395" w14:textId="77777777" w:rsidR="00E75A84" w:rsidRPr="00780D9C" w:rsidRDefault="00C42FB8" w:rsidP="003D5A0F">
      <w:pPr>
        <w:pStyle w:val="BodyText"/>
        <w:kinsoku w:val="0"/>
        <w:overflowPunct w:val="0"/>
        <w:ind w:right="267"/>
        <w:contextualSpacing/>
        <w:jc w:val="both"/>
        <w:rPr>
          <w:i/>
          <w:iCs/>
          <w:sz w:val="22"/>
          <w:szCs w:val="22"/>
          <w:lang w:val="da-DK" w:eastAsia="en-US"/>
        </w:rPr>
      </w:pPr>
      <w:r w:rsidRPr="00780D9C">
        <w:rPr>
          <w:i/>
          <w:iCs/>
          <w:sz w:val="22"/>
          <w:szCs w:val="22"/>
          <w:lang w:val="da-DK"/>
        </w:rPr>
        <w:t>Offitusjúklingar</w:t>
      </w:r>
    </w:p>
    <w:p w14:paraId="713C19E9" w14:textId="77777777" w:rsidR="00E75A84" w:rsidRPr="00780D9C" w:rsidRDefault="00C42FB8" w:rsidP="003D5A0F">
      <w:pPr>
        <w:pStyle w:val="BodyText"/>
        <w:kinsoku w:val="0"/>
        <w:overflowPunct w:val="0"/>
        <w:contextualSpacing/>
        <w:rPr>
          <w:sz w:val="22"/>
          <w:szCs w:val="22"/>
          <w:lang w:val="da-DK" w:eastAsia="en-US"/>
        </w:rPr>
      </w:pPr>
      <w:r w:rsidRPr="00780D9C">
        <w:rPr>
          <w:sz w:val="22"/>
          <w:szCs w:val="22"/>
          <w:lang w:val="da-DK"/>
        </w:rPr>
        <w:t>Hjá offitusjúklingum, þ.m.t. sjúklingum í sjúklegri ofþyngd (líkamsþyngdarstuðull ≥ 40 kg/m2), á að byggja súgammadexskammtinn á raunlíkamsþyngd sjúklings (actual body weight). Fylgja á sömu skammtaráðleggingum og fyrir fullorðna.</w:t>
      </w:r>
    </w:p>
    <w:p w14:paraId="29BAF74F" w14:textId="77777777" w:rsidR="00E13A33" w:rsidRPr="00780D9C" w:rsidRDefault="00E13A33" w:rsidP="009C7BF3">
      <w:pPr>
        <w:pStyle w:val="BodyText"/>
        <w:kinsoku w:val="0"/>
        <w:overflowPunct w:val="0"/>
        <w:jc w:val="both"/>
        <w:rPr>
          <w:sz w:val="22"/>
          <w:szCs w:val="22"/>
          <w:u w:val="single"/>
          <w:lang w:val="da-DK" w:eastAsia="en-US"/>
        </w:rPr>
      </w:pPr>
    </w:p>
    <w:p w14:paraId="04AE4853" w14:textId="77777777" w:rsidR="00E75A84" w:rsidRPr="00780D9C" w:rsidRDefault="00C42FB8" w:rsidP="003D5A0F">
      <w:pPr>
        <w:pStyle w:val="BodyText"/>
        <w:kinsoku w:val="0"/>
        <w:overflowPunct w:val="0"/>
        <w:ind w:right="267"/>
        <w:contextualSpacing/>
        <w:jc w:val="both"/>
        <w:rPr>
          <w:i/>
          <w:iCs/>
          <w:sz w:val="22"/>
          <w:szCs w:val="22"/>
          <w:lang w:val="da-DK" w:eastAsia="en-US"/>
        </w:rPr>
      </w:pPr>
      <w:r w:rsidRPr="00780D9C">
        <w:rPr>
          <w:i/>
          <w:iCs/>
          <w:sz w:val="22"/>
          <w:szCs w:val="22"/>
          <w:lang w:val="da-DK"/>
        </w:rPr>
        <w:t>Skert lifrarstarfsemi</w:t>
      </w:r>
    </w:p>
    <w:p w14:paraId="2D195B97" w14:textId="77777777" w:rsidR="00E75A84" w:rsidRPr="00780D9C" w:rsidRDefault="00C42FB8" w:rsidP="003D5A0F">
      <w:pPr>
        <w:pStyle w:val="BodyText"/>
        <w:kinsoku w:val="0"/>
        <w:overflowPunct w:val="0"/>
        <w:spacing w:line="276" w:lineRule="auto"/>
        <w:contextualSpacing/>
        <w:rPr>
          <w:sz w:val="22"/>
          <w:szCs w:val="22"/>
          <w:lang w:val="da-DK" w:eastAsia="en-US"/>
        </w:rPr>
      </w:pPr>
      <w:r w:rsidRPr="00780D9C">
        <w:rPr>
          <w:sz w:val="22"/>
          <w:szCs w:val="22"/>
          <w:lang w:val="da-DK"/>
        </w:rPr>
        <w:t>Ekki hafa verið gerðar rannsóknir á sjúklingum með skerta lifrarstarfsemi. Gæta skal varúðar þegar íhugað er að nota súgammadex hjá sjúklingum með verulega skerta lifrarstarfsemi eða þegar storkukvilli fylgir skertri lifrarstarfsemi (sjá kafla 4.4).</w:t>
      </w:r>
    </w:p>
    <w:p w14:paraId="40DB759D" w14:textId="77777777" w:rsidR="00E75A84" w:rsidRPr="00780D9C" w:rsidRDefault="00C42FB8" w:rsidP="003D5A0F">
      <w:pPr>
        <w:pStyle w:val="BodyText"/>
        <w:kinsoku w:val="0"/>
        <w:overflowPunct w:val="0"/>
        <w:contextualSpacing/>
        <w:rPr>
          <w:sz w:val="22"/>
          <w:szCs w:val="22"/>
          <w:lang w:val="da-DK" w:eastAsia="en-US"/>
        </w:rPr>
      </w:pPr>
      <w:r w:rsidRPr="00780D9C">
        <w:rPr>
          <w:sz w:val="22"/>
          <w:szCs w:val="22"/>
          <w:lang w:val="da-DK"/>
        </w:rPr>
        <w:t>Væg eða miðlungi skert lifrarstarfsemi: Þar sem súgammadex útskilst aðallega um nýru er ekki þörf á neinum skammtaaðlögunum.</w:t>
      </w:r>
    </w:p>
    <w:p w14:paraId="1AF338F0" w14:textId="77777777" w:rsidR="00E75A84" w:rsidRPr="00A919D7" w:rsidRDefault="00E335B8" w:rsidP="003D5A0F">
      <w:pPr>
        <w:pStyle w:val="BodyText"/>
        <w:kinsoku w:val="0"/>
        <w:overflowPunct w:val="0"/>
        <w:ind w:right="267"/>
        <w:contextualSpacing/>
        <w:jc w:val="both"/>
        <w:rPr>
          <w:i/>
          <w:iCs/>
          <w:sz w:val="22"/>
          <w:szCs w:val="22"/>
          <w:u w:val="single"/>
          <w:lang w:val="sv-SE" w:eastAsia="en-US"/>
        </w:rPr>
      </w:pPr>
      <w:r w:rsidRPr="00A919D7">
        <w:rPr>
          <w:i/>
          <w:iCs/>
          <w:sz w:val="22"/>
          <w:szCs w:val="22"/>
          <w:u w:val="single"/>
          <w:lang w:val="sv-SE"/>
        </w:rPr>
        <w:lastRenderedPageBreak/>
        <w:t>Börn</w:t>
      </w:r>
    </w:p>
    <w:p w14:paraId="7FDC05BB" w14:textId="77777777" w:rsidR="000122A0" w:rsidRPr="00A919D7" w:rsidRDefault="000122A0" w:rsidP="00704C0F">
      <w:pPr>
        <w:pStyle w:val="BodyText"/>
        <w:kinsoku w:val="0"/>
        <w:overflowPunct w:val="0"/>
        <w:jc w:val="both"/>
        <w:rPr>
          <w:i/>
          <w:iCs/>
          <w:sz w:val="22"/>
          <w:szCs w:val="22"/>
          <w:lang w:val="sv-SE" w:eastAsia="en-US"/>
        </w:rPr>
      </w:pPr>
    </w:p>
    <w:p w14:paraId="36D4E021" w14:textId="77777777" w:rsidR="000122A0" w:rsidRPr="00A919D7" w:rsidRDefault="00C42FB8" w:rsidP="00BE0489">
      <w:pPr>
        <w:pStyle w:val="BodyText"/>
        <w:keepNext/>
        <w:kinsoku w:val="0"/>
        <w:overflowPunct w:val="0"/>
        <w:ind w:right="266"/>
        <w:contextualSpacing/>
        <w:jc w:val="both"/>
        <w:rPr>
          <w:i/>
          <w:iCs/>
          <w:sz w:val="22"/>
          <w:szCs w:val="22"/>
          <w:lang w:val="sv-SE" w:eastAsia="en-US"/>
        </w:rPr>
      </w:pPr>
      <w:r w:rsidRPr="00A919D7">
        <w:rPr>
          <w:i/>
          <w:iCs/>
          <w:sz w:val="22"/>
          <w:szCs w:val="22"/>
          <w:lang w:val="sv-SE"/>
        </w:rPr>
        <w:t>Börn og unglingar (2-17 ára)</w:t>
      </w:r>
    </w:p>
    <w:p w14:paraId="1FA71BF2" w14:textId="77777777" w:rsidR="000122A0" w:rsidRPr="00A919D7" w:rsidRDefault="000122A0" w:rsidP="003D5A0F">
      <w:pPr>
        <w:pStyle w:val="BodyText"/>
        <w:kinsoku w:val="0"/>
        <w:overflowPunct w:val="0"/>
        <w:contextualSpacing/>
        <w:rPr>
          <w:sz w:val="22"/>
          <w:szCs w:val="22"/>
          <w:lang w:val="sv-SE" w:eastAsia="en-US"/>
        </w:rPr>
      </w:pPr>
      <w:r w:rsidRPr="00A919D7">
        <w:rPr>
          <w:sz w:val="22"/>
          <w:szCs w:val="22"/>
          <w:lang w:val="sv-SE" w:eastAsia="en-US"/>
        </w:rPr>
        <w:t xml:space="preserve">Sugammadex </w:t>
      </w:r>
      <w:r w:rsidR="00C42FB8" w:rsidRPr="00A919D7">
        <w:rPr>
          <w:sz w:val="22"/>
          <w:szCs w:val="22"/>
          <w:lang w:val="sv-SE"/>
        </w:rPr>
        <w:t>má þynna í 10 mg/ml til að auka nákvæmni við skömmtun hjá börnum (sjá kafla 6.6)</w:t>
      </w:r>
    </w:p>
    <w:p w14:paraId="68E7D11A" w14:textId="77777777" w:rsidR="000122A0" w:rsidRPr="00A919D7" w:rsidRDefault="000122A0" w:rsidP="00437CCC">
      <w:pPr>
        <w:pStyle w:val="BodyText"/>
        <w:kinsoku w:val="0"/>
        <w:overflowPunct w:val="0"/>
        <w:jc w:val="both"/>
        <w:rPr>
          <w:sz w:val="22"/>
          <w:szCs w:val="22"/>
          <w:lang w:val="sv-SE" w:eastAsia="en-US"/>
        </w:rPr>
      </w:pPr>
    </w:p>
    <w:p w14:paraId="204DC982" w14:textId="77777777" w:rsidR="00D65AEC" w:rsidRPr="00A919D7" w:rsidRDefault="00D65AEC" w:rsidP="003D5A0F">
      <w:pPr>
        <w:pStyle w:val="BodyText"/>
        <w:kinsoku w:val="0"/>
        <w:overflowPunct w:val="0"/>
        <w:spacing w:line="276" w:lineRule="auto"/>
        <w:contextualSpacing/>
        <w:rPr>
          <w:sz w:val="22"/>
          <w:szCs w:val="22"/>
          <w:lang w:val="sv-SE"/>
        </w:rPr>
      </w:pPr>
      <w:r w:rsidRPr="00A919D7">
        <w:rPr>
          <w:sz w:val="22"/>
          <w:szCs w:val="22"/>
          <w:lang w:val="sv-SE"/>
        </w:rPr>
        <w:t>Blokkun upphafin á vanalegan hátt</w:t>
      </w:r>
    </w:p>
    <w:p w14:paraId="63384BC1" w14:textId="015E9184" w:rsidR="000122A0" w:rsidRPr="00A919D7" w:rsidRDefault="00C42FB8" w:rsidP="003D5A0F">
      <w:pPr>
        <w:pStyle w:val="BodyText"/>
        <w:kinsoku w:val="0"/>
        <w:overflowPunct w:val="0"/>
        <w:spacing w:line="276" w:lineRule="auto"/>
        <w:contextualSpacing/>
        <w:rPr>
          <w:sz w:val="22"/>
          <w:szCs w:val="22"/>
          <w:lang w:val="sv-SE"/>
        </w:rPr>
      </w:pPr>
      <w:r w:rsidRPr="00A919D7">
        <w:rPr>
          <w:sz w:val="22"/>
          <w:szCs w:val="22"/>
          <w:lang w:val="sv-SE"/>
        </w:rPr>
        <w:t xml:space="preserve">Skammtur sem nemur 4 mg/kg af súgammadexi er ráðlagður til að upphefja blokkun af völdum rókúróníums ef aflétting er komin í a.m.k. 1-2 talningar eftir stjarfa </w:t>
      </w:r>
      <w:r w:rsidR="00E043A7" w:rsidRPr="00A919D7">
        <w:rPr>
          <w:sz w:val="22"/>
          <w:szCs w:val="22"/>
          <w:lang w:val="sv-SE"/>
        </w:rPr>
        <w:t>(</w:t>
      </w:r>
      <w:r w:rsidRPr="00A919D7">
        <w:rPr>
          <w:sz w:val="22"/>
          <w:szCs w:val="22"/>
          <w:lang w:val="sv-SE"/>
        </w:rPr>
        <w:t>PTC</w:t>
      </w:r>
      <w:r w:rsidR="00E043A7" w:rsidRPr="00A919D7">
        <w:rPr>
          <w:sz w:val="22"/>
          <w:szCs w:val="22"/>
          <w:lang w:val="sv-SE"/>
        </w:rPr>
        <w:t>, post-tetanic counts)</w:t>
      </w:r>
      <w:r w:rsidRPr="00A919D7">
        <w:rPr>
          <w:sz w:val="22"/>
          <w:szCs w:val="22"/>
          <w:lang w:val="sv-SE"/>
        </w:rPr>
        <w:t>.</w:t>
      </w:r>
    </w:p>
    <w:p w14:paraId="2401177F" w14:textId="77777777" w:rsidR="00E043A7" w:rsidRPr="00A919D7" w:rsidRDefault="00E043A7" w:rsidP="003D5A0F">
      <w:pPr>
        <w:pStyle w:val="BodyText"/>
        <w:kinsoku w:val="0"/>
        <w:overflowPunct w:val="0"/>
        <w:spacing w:line="276" w:lineRule="auto"/>
        <w:contextualSpacing/>
        <w:rPr>
          <w:sz w:val="22"/>
          <w:szCs w:val="22"/>
          <w:lang w:val="sv-SE" w:eastAsia="en-US"/>
        </w:rPr>
      </w:pPr>
    </w:p>
    <w:p w14:paraId="01BF088E" w14:textId="1A43A27D" w:rsidR="000122A0" w:rsidRPr="00A919D7" w:rsidRDefault="00C42FB8" w:rsidP="003D5A0F">
      <w:pPr>
        <w:pStyle w:val="BodyText"/>
        <w:kinsoku w:val="0"/>
        <w:overflowPunct w:val="0"/>
        <w:contextualSpacing/>
        <w:rPr>
          <w:sz w:val="22"/>
          <w:szCs w:val="22"/>
          <w:lang w:val="sv-SE" w:eastAsia="en-US"/>
        </w:rPr>
      </w:pPr>
      <w:r w:rsidRPr="00A919D7">
        <w:rPr>
          <w:sz w:val="22"/>
          <w:szCs w:val="22"/>
          <w:lang w:val="sv-SE"/>
        </w:rPr>
        <w:t>Skammtur sem nemur 2 mg/kg af súgammadexi er ráðlagður þegar T2 er komið fram aftur eftir blokkun af</w:t>
      </w:r>
      <w:r w:rsidR="00E043A7" w:rsidRPr="00A919D7">
        <w:rPr>
          <w:sz w:val="22"/>
          <w:szCs w:val="22"/>
          <w:lang w:val="sv-SE"/>
        </w:rPr>
        <w:t xml:space="preserve"> </w:t>
      </w:r>
      <w:r w:rsidRPr="00A919D7">
        <w:rPr>
          <w:sz w:val="22"/>
          <w:szCs w:val="22"/>
          <w:lang w:val="sv-SE"/>
        </w:rPr>
        <w:t xml:space="preserve">völdum rókúróníums (sjá kafla 5.1). </w:t>
      </w:r>
      <w:r w:rsidR="000122A0" w:rsidRPr="00A919D7">
        <w:rPr>
          <w:sz w:val="22"/>
          <w:szCs w:val="22"/>
          <w:lang w:val="sv-SE" w:eastAsia="en-US"/>
        </w:rPr>
        <w:t xml:space="preserve"> </w:t>
      </w:r>
    </w:p>
    <w:p w14:paraId="18B7D01C" w14:textId="77777777" w:rsidR="000122A0" w:rsidRPr="00A919D7" w:rsidRDefault="000122A0" w:rsidP="00704C0F">
      <w:pPr>
        <w:pStyle w:val="BodyText"/>
        <w:kinsoku w:val="0"/>
        <w:overflowPunct w:val="0"/>
        <w:jc w:val="both"/>
        <w:rPr>
          <w:sz w:val="22"/>
          <w:szCs w:val="22"/>
          <w:u w:val="single"/>
          <w:lang w:val="sv-SE"/>
        </w:rPr>
      </w:pPr>
    </w:p>
    <w:p w14:paraId="5EB76F34" w14:textId="77777777" w:rsidR="00D65AEC" w:rsidRPr="00A919D7" w:rsidRDefault="00D65AEC" w:rsidP="00BE0489">
      <w:pPr>
        <w:pStyle w:val="BodyText"/>
        <w:kinsoku w:val="0"/>
        <w:overflowPunct w:val="0"/>
        <w:contextualSpacing/>
        <w:jc w:val="both"/>
        <w:rPr>
          <w:sz w:val="22"/>
          <w:szCs w:val="22"/>
          <w:u w:val="single"/>
          <w:lang w:val="sv-SE"/>
        </w:rPr>
      </w:pPr>
      <w:r w:rsidRPr="00A919D7">
        <w:rPr>
          <w:sz w:val="22"/>
          <w:szCs w:val="22"/>
          <w:u w:val="single"/>
          <w:lang w:val="sv-SE"/>
        </w:rPr>
        <w:t>Blokkun upphafin tafarlaust</w:t>
      </w:r>
    </w:p>
    <w:p w14:paraId="5A66E1C7" w14:textId="77777777" w:rsidR="00873802" w:rsidRPr="00A919D7" w:rsidRDefault="00873802" w:rsidP="00BE0489">
      <w:pPr>
        <w:pStyle w:val="BodyText"/>
        <w:kinsoku w:val="0"/>
        <w:overflowPunct w:val="0"/>
        <w:contextualSpacing/>
        <w:jc w:val="both"/>
        <w:rPr>
          <w:sz w:val="22"/>
          <w:szCs w:val="22"/>
          <w:u w:val="single"/>
          <w:lang w:val="sv-SE"/>
        </w:rPr>
      </w:pPr>
    </w:p>
    <w:p w14:paraId="3E32151A" w14:textId="77777777" w:rsidR="000122A0" w:rsidRPr="00A919D7" w:rsidRDefault="00FA20A8" w:rsidP="00BE0489">
      <w:pPr>
        <w:pStyle w:val="BodyText"/>
        <w:kinsoku w:val="0"/>
        <w:overflowPunct w:val="0"/>
        <w:contextualSpacing/>
        <w:jc w:val="both"/>
        <w:rPr>
          <w:sz w:val="22"/>
          <w:szCs w:val="22"/>
          <w:lang w:val="sv-SE" w:eastAsia="en-US"/>
        </w:rPr>
      </w:pPr>
      <w:r w:rsidRPr="00A919D7">
        <w:rPr>
          <w:sz w:val="22"/>
          <w:szCs w:val="22"/>
          <w:lang w:val="sv-SE"/>
        </w:rPr>
        <w:t>Ekki hefur verið rannsökuð tafarlaus upphafning blokkunar hjá börnum og unglingum.</w:t>
      </w:r>
    </w:p>
    <w:p w14:paraId="22605FE9" w14:textId="77777777" w:rsidR="00A81E43" w:rsidRPr="00A919D7" w:rsidRDefault="00A81E43" w:rsidP="00704C0F">
      <w:pPr>
        <w:pStyle w:val="BodyText"/>
        <w:kinsoku w:val="0"/>
        <w:overflowPunct w:val="0"/>
        <w:jc w:val="both"/>
        <w:rPr>
          <w:sz w:val="22"/>
          <w:szCs w:val="22"/>
          <w:u w:val="single"/>
          <w:lang w:val="sv-SE" w:eastAsia="en-US"/>
        </w:rPr>
      </w:pPr>
    </w:p>
    <w:p w14:paraId="664C42D6" w14:textId="77777777" w:rsidR="00E75A84" w:rsidRPr="00A919D7" w:rsidRDefault="00FA20A8" w:rsidP="00BE0489">
      <w:pPr>
        <w:pStyle w:val="BodyText"/>
        <w:keepNext/>
        <w:kinsoku w:val="0"/>
        <w:overflowPunct w:val="0"/>
        <w:ind w:right="266"/>
        <w:contextualSpacing/>
        <w:jc w:val="both"/>
        <w:rPr>
          <w:i/>
          <w:iCs/>
          <w:sz w:val="22"/>
          <w:szCs w:val="22"/>
          <w:lang w:val="sv-SE"/>
        </w:rPr>
      </w:pPr>
      <w:r w:rsidRPr="00A919D7">
        <w:rPr>
          <w:i/>
          <w:iCs/>
          <w:sz w:val="22"/>
          <w:szCs w:val="22"/>
          <w:lang w:val="sv-SE"/>
        </w:rPr>
        <w:t>Fullburða nýburar og ungabörn</w:t>
      </w:r>
    </w:p>
    <w:p w14:paraId="69032378" w14:textId="77777777" w:rsidR="00873802" w:rsidRPr="00A919D7" w:rsidRDefault="00873802" w:rsidP="00BE0489">
      <w:pPr>
        <w:pStyle w:val="BodyText"/>
        <w:keepNext/>
        <w:kinsoku w:val="0"/>
        <w:overflowPunct w:val="0"/>
        <w:ind w:right="266"/>
        <w:contextualSpacing/>
        <w:jc w:val="both"/>
        <w:rPr>
          <w:i/>
          <w:iCs/>
          <w:sz w:val="22"/>
          <w:szCs w:val="22"/>
          <w:lang w:val="sv-SE" w:eastAsia="en-US"/>
        </w:rPr>
      </w:pPr>
    </w:p>
    <w:p w14:paraId="16ACF9BD" w14:textId="77777777" w:rsidR="00E75A84" w:rsidRPr="00A919D7" w:rsidRDefault="00FA20A8" w:rsidP="003D5A0F">
      <w:pPr>
        <w:pStyle w:val="BodyText"/>
        <w:kinsoku w:val="0"/>
        <w:overflowPunct w:val="0"/>
        <w:contextualSpacing/>
        <w:rPr>
          <w:sz w:val="22"/>
          <w:szCs w:val="22"/>
          <w:lang w:val="sv-SE" w:eastAsia="en-US"/>
        </w:rPr>
      </w:pPr>
      <w:r w:rsidRPr="00A919D7">
        <w:rPr>
          <w:sz w:val="22"/>
          <w:szCs w:val="22"/>
          <w:lang w:val="sv-SE"/>
        </w:rPr>
        <w:t>Reynsla af notkun súgammadex hjá ungabörnum (30 daga til 2 ára) er takmörkuð og fullburða nýburar (yngri en 30 daga) hafa ekki verið rannsakaðir. Því er ekki mælt með notkun súgammadex fyrir fullburða nýbura og ungabörn fyrr en frekari upplýsingar liggja fyrir.</w:t>
      </w:r>
    </w:p>
    <w:p w14:paraId="04F59404" w14:textId="77777777" w:rsidR="00A81E43" w:rsidRPr="00A919D7" w:rsidRDefault="00A81E43" w:rsidP="00437CCC">
      <w:pPr>
        <w:pStyle w:val="BodyText"/>
        <w:kinsoku w:val="0"/>
        <w:overflowPunct w:val="0"/>
        <w:jc w:val="both"/>
        <w:rPr>
          <w:sz w:val="22"/>
          <w:szCs w:val="22"/>
          <w:u w:val="single"/>
          <w:lang w:val="sv-SE" w:eastAsia="en-US"/>
        </w:rPr>
      </w:pPr>
    </w:p>
    <w:p w14:paraId="5C3C1473" w14:textId="77777777" w:rsidR="00E75A84" w:rsidRPr="00A919D7" w:rsidRDefault="00FA20A8" w:rsidP="003D5A0F">
      <w:pPr>
        <w:pStyle w:val="BodyText"/>
        <w:kinsoku w:val="0"/>
        <w:overflowPunct w:val="0"/>
        <w:contextualSpacing/>
        <w:jc w:val="both"/>
        <w:rPr>
          <w:sz w:val="22"/>
          <w:szCs w:val="22"/>
          <w:u w:val="single"/>
          <w:lang w:val="sv-SE" w:eastAsia="en-US"/>
        </w:rPr>
      </w:pPr>
      <w:r w:rsidRPr="00A919D7">
        <w:rPr>
          <w:sz w:val="22"/>
          <w:szCs w:val="22"/>
          <w:u w:val="single"/>
          <w:lang w:val="sv-SE"/>
        </w:rPr>
        <w:t>Lyfjagjöf</w:t>
      </w:r>
    </w:p>
    <w:p w14:paraId="07E9660F" w14:textId="77777777" w:rsidR="007F18E0" w:rsidRPr="00A919D7" w:rsidRDefault="007F18E0" w:rsidP="003D5A0F">
      <w:pPr>
        <w:pStyle w:val="BodyText"/>
        <w:kinsoku w:val="0"/>
        <w:overflowPunct w:val="0"/>
        <w:ind w:left="228"/>
        <w:contextualSpacing/>
        <w:jc w:val="both"/>
        <w:rPr>
          <w:sz w:val="22"/>
          <w:szCs w:val="22"/>
          <w:u w:val="single"/>
          <w:lang w:val="sv-SE" w:eastAsia="en-US"/>
        </w:rPr>
      </w:pPr>
    </w:p>
    <w:p w14:paraId="1FFCFE9B" w14:textId="77777777" w:rsidR="00E75A84" w:rsidRPr="00A919D7" w:rsidRDefault="00FA20A8" w:rsidP="003D5A0F">
      <w:pPr>
        <w:pStyle w:val="BodyText"/>
        <w:kinsoku w:val="0"/>
        <w:overflowPunct w:val="0"/>
        <w:contextualSpacing/>
        <w:rPr>
          <w:sz w:val="22"/>
          <w:szCs w:val="22"/>
          <w:lang w:val="sv-SE" w:eastAsia="en-US"/>
        </w:rPr>
      </w:pPr>
      <w:r w:rsidRPr="00A919D7">
        <w:rPr>
          <w:sz w:val="22"/>
          <w:szCs w:val="22"/>
          <w:lang w:val="sv-SE"/>
        </w:rPr>
        <w:t>Súgammadex á að gefa í bláæð sem stakan hleðsluskammt. Dæla á hleðsluskammtinum hratt í fyrirliggjandi bláæðarlegg á innan við 10 sekúndum (sjá kafla 6.6). Súgammadex hefur einungis verið gefið með inndælingu sem stakur hleðsluskammtur í klínískum rannsóknum.</w:t>
      </w:r>
    </w:p>
    <w:p w14:paraId="47C039C7" w14:textId="77777777" w:rsidR="00676F7E" w:rsidRPr="00A919D7" w:rsidRDefault="00676F7E" w:rsidP="00437CCC">
      <w:pPr>
        <w:pStyle w:val="BodyText"/>
        <w:kinsoku w:val="0"/>
        <w:overflowPunct w:val="0"/>
        <w:jc w:val="both"/>
        <w:rPr>
          <w:sz w:val="22"/>
          <w:szCs w:val="22"/>
          <w:lang w:val="sv-SE" w:eastAsia="en-US"/>
        </w:rPr>
      </w:pPr>
    </w:p>
    <w:p w14:paraId="34756D59" w14:textId="77777777" w:rsidR="00E75A84" w:rsidRPr="00A919D7" w:rsidRDefault="00AC6514" w:rsidP="003D5A0F">
      <w:pPr>
        <w:pStyle w:val="Heading4"/>
        <w:tabs>
          <w:tab w:val="left" w:pos="796"/>
        </w:tabs>
        <w:kinsoku w:val="0"/>
        <w:overflowPunct w:val="0"/>
        <w:ind w:left="0"/>
        <w:contextualSpacing/>
        <w:rPr>
          <w:w w:val="135"/>
          <w:sz w:val="22"/>
          <w:szCs w:val="22"/>
          <w:lang w:val="sv-SE"/>
        </w:rPr>
      </w:pPr>
      <w:r w:rsidRPr="00A919D7">
        <w:rPr>
          <w:sz w:val="22"/>
          <w:szCs w:val="22"/>
          <w:lang w:val="sv-SE" w:eastAsia="en-US"/>
        </w:rPr>
        <w:t>4.3 Frábendingar</w:t>
      </w:r>
    </w:p>
    <w:p w14:paraId="17F0B1F2" w14:textId="77777777" w:rsidR="00E75A84" w:rsidRPr="00A919D7" w:rsidRDefault="00E75A84" w:rsidP="00437CCC">
      <w:pPr>
        <w:pStyle w:val="BodyText"/>
        <w:kinsoku w:val="0"/>
        <w:overflowPunct w:val="0"/>
        <w:rPr>
          <w:b/>
          <w:bCs/>
          <w:sz w:val="22"/>
          <w:szCs w:val="22"/>
          <w:lang w:val="sv-SE"/>
        </w:rPr>
      </w:pPr>
    </w:p>
    <w:p w14:paraId="07E756C0" w14:textId="77777777" w:rsidR="00E75A84" w:rsidRPr="00A919D7" w:rsidRDefault="00FA20A8" w:rsidP="003D5A0F">
      <w:pPr>
        <w:pStyle w:val="BodyText"/>
        <w:kinsoku w:val="0"/>
        <w:overflowPunct w:val="0"/>
        <w:contextualSpacing/>
        <w:rPr>
          <w:sz w:val="22"/>
          <w:szCs w:val="22"/>
          <w:lang w:val="sv-SE" w:eastAsia="en-US"/>
        </w:rPr>
      </w:pPr>
      <w:r w:rsidRPr="00A919D7">
        <w:rPr>
          <w:sz w:val="22"/>
          <w:szCs w:val="22"/>
          <w:lang w:val="sv-SE"/>
        </w:rPr>
        <w:t>Ofnæmi fyrir virka/virku efninu eða einhverju hjálparefnanna sem talin eru upp í kafla 6.1.</w:t>
      </w:r>
    </w:p>
    <w:p w14:paraId="50F7C250" w14:textId="77777777" w:rsidR="00676F7E" w:rsidRPr="00A919D7" w:rsidRDefault="00676F7E" w:rsidP="00704C0F">
      <w:pPr>
        <w:pStyle w:val="BodyText"/>
        <w:kinsoku w:val="0"/>
        <w:overflowPunct w:val="0"/>
        <w:rPr>
          <w:sz w:val="22"/>
          <w:szCs w:val="22"/>
          <w:lang w:val="sv-SE" w:eastAsia="en-US"/>
        </w:rPr>
      </w:pPr>
    </w:p>
    <w:p w14:paraId="4BE66A9A" w14:textId="77777777" w:rsidR="00E75A84" w:rsidRPr="00A919D7" w:rsidRDefault="00AC6514" w:rsidP="003D5A0F">
      <w:pPr>
        <w:pStyle w:val="Heading4"/>
        <w:tabs>
          <w:tab w:val="left" w:pos="796"/>
        </w:tabs>
        <w:kinsoku w:val="0"/>
        <w:overflowPunct w:val="0"/>
        <w:ind w:left="795" w:hanging="795"/>
        <w:contextualSpacing/>
        <w:rPr>
          <w:sz w:val="22"/>
          <w:szCs w:val="22"/>
          <w:lang w:val="sv-SE" w:eastAsia="en-US"/>
        </w:rPr>
      </w:pPr>
      <w:r w:rsidRPr="00A919D7">
        <w:rPr>
          <w:sz w:val="22"/>
          <w:szCs w:val="22"/>
          <w:lang w:val="sv-SE" w:eastAsia="en-US"/>
        </w:rPr>
        <w:t>4.4 Sérstök</w:t>
      </w:r>
      <w:r w:rsidR="00FA20A8" w:rsidRPr="00A919D7">
        <w:rPr>
          <w:sz w:val="22"/>
          <w:szCs w:val="22"/>
          <w:lang w:val="sv-SE"/>
        </w:rPr>
        <w:t xml:space="preserve"> varnaðarorð og varúðarreglur við notkun</w:t>
      </w:r>
    </w:p>
    <w:p w14:paraId="6194733B" w14:textId="77777777" w:rsidR="00E75A84" w:rsidRPr="00A919D7" w:rsidRDefault="00E75A84" w:rsidP="00437CCC">
      <w:pPr>
        <w:pStyle w:val="BodyText"/>
        <w:kinsoku w:val="0"/>
        <w:overflowPunct w:val="0"/>
        <w:rPr>
          <w:b/>
          <w:bCs/>
          <w:sz w:val="22"/>
          <w:szCs w:val="22"/>
          <w:lang w:val="sv-SE"/>
        </w:rPr>
      </w:pPr>
    </w:p>
    <w:p w14:paraId="17157DBF" w14:textId="77777777" w:rsidR="00E75A84" w:rsidRPr="00A919D7" w:rsidRDefault="00FA20A8" w:rsidP="003D5A0F">
      <w:pPr>
        <w:pStyle w:val="BodyText"/>
        <w:kinsoku w:val="0"/>
        <w:overflowPunct w:val="0"/>
        <w:contextualSpacing/>
        <w:rPr>
          <w:sz w:val="22"/>
          <w:szCs w:val="22"/>
          <w:lang w:val="sv-SE" w:eastAsia="en-US"/>
        </w:rPr>
      </w:pPr>
      <w:r w:rsidRPr="00A919D7">
        <w:rPr>
          <w:sz w:val="22"/>
          <w:szCs w:val="22"/>
          <w:lang w:val="sv-SE"/>
        </w:rPr>
        <w:t>Mælt er með að fylgst sé með hvort upp koma aukaverkanir hjá sjúklingi fyrst eftir skurðaðgerð, þar á meðal að taugavöðvablokkun komi fram að nýju, eins og venja er eftir svæfingu þegar notaðir eru taugavöðvablokkar.</w:t>
      </w:r>
    </w:p>
    <w:p w14:paraId="2E85BDAA" w14:textId="77777777" w:rsidR="00E75A84" w:rsidRPr="00A919D7" w:rsidRDefault="00E75A84" w:rsidP="00437CCC">
      <w:pPr>
        <w:pStyle w:val="BodyText"/>
        <w:kinsoku w:val="0"/>
        <w:overflowPunct w:val="0"/>
        <w:rPr>
          <w:sz w:val="22"/>
          <w:szCs w:val="22"/>
          <w:lang w:val="sv-SE"/>
        </w:rPr>
      </w:pPr>
    </w:p>
    <w:p w14:paraId="5BC9DBDA" w14:textId="77777777" w:rsidR="00E75A84" w:rsidRPr="00A919D7" w:rsidRDefault="00FA20A8" w:rsidP="003D5A0F">
      <w:pPr>
        <w:pStyle w:val="BodyText"/>
        <w:kinsoku w:val="0"/>
        <w:overflowPunct w:val="0"/>
        <w:contextualSpacing/>
        <w:jc w:val="both"/>
        <w:rPr>
          <w:sz w:val="22"/>
          <w:szCs w:val="22"/>
          <w:u w:val="single"/>
          <w:lang w:val="sv-SE" w:eastAsia="en-US"/>
        </w:rPr>
      </w:pPr>
      <w:r w:rsidRPr="00A919D7">
        <w:rPr>
          <w:sz w:val="22"/>
          <w:szCs w:val="22"/>
          <w:u w:val="single"/>
          <w:lang w:val="sv-SE"/>
        </w:rPr>
        <w:t>Fylgst með öndunarstarfsemi meðan verið er að aflétta blokkun:</w:t>
      </w:r>
    </w:p>
    <w:p w14:paraId="6A0423C4" w14:textId="77777777" w:rsidR="00846C4B" w:rsidRPr="00A919D7" w:rsidRDefault="00846C4B" w:rsidP="003D5A0F">
      <w:pPr>
        <w:pStyle w:val="BodyText"/>
        <w:kinsoku w:val="0"/>
        <w:overflowPunct w:val="0"/>
        <w:contextualSpacing/>
        <w:jc w:val="both"/>
        <w:rPr>
          <w:sz w:val="22"/>
          <w:szCs w:val="22"/>
          <w:u w:val="single"/>
          <w:lang w:val="sv-SE" w:eastAsia="en-US"/>
        </w:rPr>
      </w:pPr>
    </w:p>
    <w:p w14:paraId="3BDD13C9" w14:textId="77777777" w:rsidR="00E75A84" w:rsidRPr="00A919D7" w:rsidRDefault="00FA20A8" w:rsidP="003D5A0F">
      <w:pPr>
        <w:pStyle w:val="BodyText"/>
        <w:kinsoku w:val="0"/>
        <w:overflowPunct w:val="0"/>
        <w:contextualSpacing/>
        <w:rPr>
          <w:sz w:val="22"/>
          <w:szCs w:val="22"/>
          <w:lang w:val="sv-SE" w:eastAsia="en-US"/>
        </w:rPr>
      </w:pPr>
      <w:r w:rsidRPr="00A919D7">
        <w:rPr>
          <w:sz w:val="22"/>
          <w:szCs w:val="22"/>
          <w:lang w:val="sv-SE"/>
        </w:rPr>
        <w:t>Áskilið er að sjúklingum sé veitt öndunaraðstoð þar til sjálfkrafa öndun er aftur orðin nægilega góð eftir að taugavöðvablokkun hefur verið upphafin. Jafnvel þótt taugavöðvablokkun hafi verið að fullu aflétt, geta önnur lyf sem notuð eru á meðan og eftir aðgerð bælt öndunarstarfsemi og því getur áfram verið þörf á öndunaraðstoð.</w:t>
      </w:r>
    </w:p>
    <w:p w14:paraId="2B4CC9FB" w14:textId="77777777" w:rsidR="00E75A84" w:rsidRPr="00A919D7" w:rsidRDefault="00FA20A8" w:rsidP="003D5A0F">
      <w:pPr>
        <w:pStyle w:val="BodyText"/>
        <w:kinsoku w:val="0"/>
        <w:overflowPunct w:val="0"/>
        <w:contextualSpacing/>
        <w:rPr>
          <w:sz w:val="22"/>
          <w:szCs w:val="22"/>
          <w:lang w:val="sv-SE" w:eastAsia="en-US"/>
        </w:rPr>
      </w:pPr>
      <w:r w:rsidRPr="00A919D7">
        <w:rPr>
          <w:sz w:val="22"/>
          <w:szCs w:val="22"/>
          <w:lang w:val="sv-SE"/>
        </w:rPr>
        <w:t>Komi taugavöðvablokkun fram að nýju eftir að barkaslanga hefur verið fjarlægð, á að sjá til þess að öndunarstarfsemi sé nægileg.</w:t>
      </w:r>
    </w:p>
    <w:p w14:paraId="3BED725C" w14:textId="77777777" w:rsidR="00660891" w:rsidRPr="00A919D7" w:rsidRDefault="00660891" w:rsidP="00704C0F">
      <w:pPr>
        <w:pStyle w:val="BodyText"/>
        <w:kinsoku w:val="0"/>
        <w:overflowPunct w:val="0"/>
        <w:jc w:val="both"/>
        <w:rPr>
          <w:sz w:val="22"/>
          <w:szCs w:val="22"/>
          <w:u w:val="single"/>
          <w:lang w:val="sv-SE" w:eastAsia="en-US"/>
        </w:rPr>
      </w:pPr>
    </w:p>
    <w:p w14:paraId="1F48F489" w14:textId="77777777" w:rsidR="00E75A84" w:rsidRPr="00A919D7" w:rsidRDefault="00FA20A8" w:rsidP="003D5A0F">
      <w:pPr>
        <w:pStyle w:val="BodyText"/>
        <w:kinsoku w:val="0"/>
        <w:overflowPunct w:val="0"/>
        <w:contextualSpacing/>
        <w:jc w:val="both"/>
        <w:rPr>
          <w:sz w:val="22"/>
          <w:szCs w:val="22"/>
          <w:u w:val="single"/>
          <w:lang w:val="sv-SE" w:eastAsia="en-US"/>
        </w:rPr>
      </w:pPr>
      <w:r w:rsidRPr="00A919D7">
        <w:rPr>
          <w:sz w:val="22"/>
          <w:szCs w:val="22"/>
          <w:u w:val="single"/>
          <w:lang w:val="sv-SE"/>
        </w:rPr>
        <w:t>Taugavöðvablokkun kemur fram að nýju:</w:t>
      </w:r>
    </w:p>
    <w:p w14:paraId="4CD9FFB0" w14:textId="77777777" w:rsidR="00846C4B" w:rsidRPr="00A919D7" w:rsidRDefault="00846C4B" w:rsidP="003D5A0F">
      <w:pPr>
        <w:pStyle w:val="BodyText"/>
        <w:kinsoku w:val="0"/>
        <w:overflowPunct w:val="0"/>
        <w:contextualSpacing/>
        <w:jc w:val="both"/>
        <w:rPr>
          <w:sz w:val="22"/>
          <w:szCs w:val="22"/>
          <w:u w:val="single"/>
          <w:lang w:val="sv-SE" w:eastAsia="en-US"/>
        </w:rPr>
      </w:pPr>
    </w:p>
    <w:p w14:paraId="6232ED8F" w14:textId="77777777" w:rsidR="00E75A84" w:rsidRPr="00A919D7" w:rsidRDefault="00FA20A8" w:rsidP="003D5A0F">
      <w:pPr>
        <w:pStyle w:val="BodyText"/>
        <w:kinsoku w:val="0"/>
        <w:overflowPunct w:val="0"/>
        <w:contextualSpacing/>
        <w:rPr>
          <w:sz w:val="22"/>
          <w:szCs w:val="22"/>
          <w:lang w:val="sv-SE" w:eastAsia="en-US"/>
        </w:rPr>
      </w:pPr>
      <w:r w:rsidRPr="00A919D7">
        <w:rPr>
          <w:sz w:val="22"/>
          <w:szCs w:val="22"/>
          <w:lang w:val="sv-SE"/>
        </w:rPr>
        <w:t>Í klínískum rannsóknum hjá sjúklingum sem fengu rókúróníum eða vekúróníum þar sem súgammadex var gefið með skammti sem miðaðist við dýpt taugablokkunar var tíðni endurkomu taugablokkunar samkvæmt eftirliti með taugum og vöðvum eða klínískum einkennum 0,20%. Notkun minni skammta en ráðlagðra getur leitt til aukinnar hættu á endurkomu taugablokkunar eftir upphafningu í byrjun og er ekki ráðlögð (sjá kafla 4.2 og kafla 4.8).</w:t>
      </w:r>
    </w:p>
    <w:p w14:paraId="56D072FF" w14:textId="77777777" w:rsidR="00A81E43" w:rsidRPr="00A919D7" w:rsidRDefault="00A81E43" w:rsidP="00704C0F">
      <w:pPr>
        <w:pStyle w:val="BodyText"/>
        <w:kinsoku w:val="0"/>
        <w:overflowPunct w:val="0"/>
        <w:ind w:left="228"/>
        <w:contextualSpacing/>
        <w:jc w:val="both"/>
        <w:rPr>
          <w:sz w:val="22"/>
          <w:szCs w:val="22"/>
          <w:u w:val="single"/>
          <w:lang w:val="sv-SE" w:eastAsia="en-US"/>
        </w:rPr>
      </w:pPr>
    </w:p>
    <w:p w14:paraId="0AA39335" w14:textId="77777777" w:rsidR="00F43868" w:rsidRPr="00A919D7" w:rsidRDefault="00F43868" w:rsidP="003D5A0F">
      <w:pPr>
        <w:pStyle w:val="BodyText"/>
        <w:kinsoku w:val="0"/>
        <w:overflowPunct w:val="0"/>
        <w:contextualSpacing/>
        <w:jc w:val="both"/>
        <w:rPr>
          <w:sz w:val="22"/>
          <w:szCs w:val="22"/>
          <w:u w:val="single"/>
          <w:lang w:val="sv-SE"/>
        </w:rPr>
      </w:pPr>
    </w:p>
    <w:p w14:paraId="4E462779" w14:textId="77777777" w:rsidR="00F43868" w:rsidRPr="00A919D7" w:rsidRDefault="00F43868" w:rsidP="003D5A0F">
      <w:pPr>
        <w:pStyle w:val="BodyText"/>
        <w:kinsoku w:val="0"/>
        <w:overflowPunct w:val="0"/>
        <w:contextualSpacing/>
        <w:jc w:val="both"/>
        <w:rPr>
          <w:sz w:val="22"/>
          <w:szCs w:val="22"/>
          <w:u w:val="single"/>
          <w:lang w:val="sv-SE"/>
        </w:rPr>
      </w:pPr>
    </w:p>
    <w:p w14:paraId="15D877A2" w14:textId="4053147F" w:rsidR="00E75A84" w:rsidRPr="00A919D7" w:rsidRDefault="00FA20A8" w:rsidP="003D5A0F">
      <w:pPr>
        <w:pStyle w:val="BodyText"/>
        <w:kinsoku w:val="0"/>
        <w:overflowPunct w:val="0"/>
        <w:contextualSpacing/>
        <w:jc w:val="both"/>
        <w:rPr>
          <w:sz w:val="22"/>
          <w:szCs w:val="22"/>
          <w:u w:val="single"/>
          <w:lang w:val="sv-SE" w:eastAsia="en-US"/>
        </w:rPr>
      </w:pPr>
      <w:r w:rsidRPr="00A919D7">
        <w:rPr>
          <w:sz w:val="22"/>
          <w:szCs w:val="22"/>
          <w:u w:val="single"/>
          <w:lang w:val="sv-SE"/>
        </w:rPr>
        <w:lastRenderedPageBreak/>
        <w:t>Áhrif á blæðingarstöðvun:</w:t>
      </w:r>
    </w:p>
    <w:p w14:paraId="2C7230E8" w14:textId="77777777" w:rsidR="00846C4B" w:rsidRPr="00A919D7" w:rsidRDefault="00846C4B" w:rsidP="003D5A0F">
      <w:pPr>
        <w:pStyle w:val="BodyText"/>
        <w:kinsoku w:val="0"/>
        <w:overflowPunct w:val="0"/>
        <w:contextualSpacing/>
        <w:jc w:val="both"/>
        <w:rPr>
          <w:sz w:val="22"/>
          <w:szCs w:val="22"/>
          <w:u w:val="single"/>
          <w:lang w:val="sv-SE" w:eastAsia="en-US"/>
        </w:rPr>
      </w:pPr>
    </w:p>
    <w:p w14:paraId="33CB10D2" w14:textId="77777777" w:rsidR="00E75A84" w:rsidRPr="00A919D7" w:rsidRDefault="00FA20A8" w:rsidP="003D5A0F">
      <w:pPr>
        <w:pStyle w:val="BodyText"/>
        <w:kinsoku w:val="0"/>
        <w:overflowPunct w:val="0"/>
        <w:contextualSpacing/>
        <w:rPr>
          <w:sz w:val="22"/>
          <w:szCs w:val="22"/>
          <w:lang w:val="sv-SE" w:eastAsia="en-US"/>
        </w:rPr>
      </w:pPr>
      <w:r w:rsidRPr="00A919D7">
        <w:rPr>
          <w:sz w:val="22"/>
          <w:szCs w:val="22"/>
          <w:lang w:val="sv-SE"/>
        </w:rPr>
        <w:t>Í rannsókn á sjálfboðaliðum leiddi súgammadex í 4 mg/kg og 16 mg/kg skömmtum til lengingar á virkjuðum trombóplasmíntíma (activated partial thromboplastin time (aPTT)), annars vegar um 17% og hins vegar um 22% og prótrombíntíma INR (international normalized ratio) [PT(INR)], annars vegar um 11% og hins vegar um 22%. Þessi óverulega lenging á meðal aPTT og PT(INR) var skammvinn (≤ 30 mínútur). Byggt á klínískum gagnagrunni (N=3.519) og á sértækri rannsókn hjá 1.184 sjúklingum sem fóru í aðgerð vegna mjaðmarbrots/stóra liðskiptaaðgerð voru engin klínísk mikilvæg áhrif af súgammadexi 4 mg/kg einu sér eða ásamt segavarnarlyfjum, á tíðni blæðingarfylgikvilla, hvorki fyrir né eftir aðgerð.</w:t>
      </w:r>
    </w:p>
    <w:p w14:paraId="10510848" w14:textId="77777777" w:rsidR="00FA1039" w:rsidRPr="00A919D7" w:rsidRDefault="00FA1039" w:rsidP="00356E6A">
      <w:pPr>
        <w:pStyle w:val="BodyText"/>
        <w:kinsoku w:val="0"/>
        <w:overflowPunct w:val="0"/>
        <w:jc w:val="both"/>
        <w:rPr>
          <w:sz w:val="22"/>
          <w:szCs w:val="22"/>
          <w:lang w:val="sv-SE" w:eastAsia="en-US"/>
        </w:rPr>
      </w:pPr>
    </w:p>
    <w:p w14:paraId="0FB76A48" w14:textId="77777777" w:rsidR="00E75A84" w:rsidRPr="00A919D7" w:rsidRDefault="00FA20A8" w:rsidP="003D5A0F">
      <w:pPr>
        <w:pStyle w:val="BodyText"/>
        <w:kinsoku w:val="0"/>
        <w:overflowPunct w:val="0"/>
        <w:contextualSpacing/>
        <w:rPr>
          <w:sz w:val="22"/>
          <w:szCs w:val="22"/>
          <w:lang w:val="sv-SE" w:eastAsia="en-US"/>
        </w:rPr>
      </w:pPr>
      <w:r w:rsidRPr="00A919D7">
        <w:rPr>
          <w:sz w:val="22"/>
          <w:szCs w:val="22"/>
          <w:lang w:val="sv-SE"/>
        </w:rPr>
        <w:t>Í in vitro rannsóknum kom lyfhrifa milliverkun (aPTT og PT lenging) í ljós með K vítamín hemlum, ósundurgreindu (unfractionated) heparíni, heparínóíðum með lágan sameindaþunga, rivaroxabani og dabigatrani. Hjá sjúklingum sem fá venjubundna fyrirbyggjandi segavarnarmeðferð eftir aðgerð er þessi lyfhrifa milliverkun ekki klínískt mikilvæg. Gæta skal varúðar þegar hugleidd er notkun á súgammadexi hjá sjúklingum sem fá segavarnarlyf við sjúkdómi sem þeir voru með áður eða öðrum sjúkdómi.</w:t>
      </w:r>
    </w:p>
    <w:p w14:paraId="0A750182" w14:textId="77777777" w:rsidR="00E75A84" w:rsidRPr="00A919D7" w:rsidRDefault="00E75A84" w:rsidP="00356E6A">
      <w:pPr>
        <w:pStyle w:val="BodyText"/>
        <w:kinsoku w:val="0"/>
        <w:overflowPunct w:val="0"/>
        <w:rPr>
          <w:sz w:val="22"/>
          <w:szCs w:val="22"/>
          <w:lang w:val="sv-SE"/>
        </w:rPr>
      </w:pPr>
    </w:p>
    <w:p w14:paraId="45C7984A" w14:textId="77777777" w:rsidR="00E75A84" w:rsidRPr="00A919D7" w:rsidRDefault="00FA20A8" w:rsidP="003D5A0F">
      <w:pPr>
        <w:pStyle w:val="BodyText"/>
        <w:kinsoku w:val="0"/>
        <w:overflowPunct w:val="0"/>
        <w:contextualSpacing/>
        <w:rPr>
          <w:sz w:val="22"/>
          <w:szCs w:val="22"/>
          <w:lang w:val="sv-SE"/>
        </w:rPr>
      </w:pPr>
      <w:r w:rsidRPr="00A919D7">
        <w:rPr>
          <w:sz w:val="22"/>
          <w:szCs w:val="22"/>
          <w:lang w:val="sv-SE"/>
        </w:rPr>
        <w:t>Ekki er hægt að útiloka aukna blæðingarhættu hjá sjúklingum:</w:t>
      </w:r>
    </w:p>
    <w:p w14:paraId="70B3017D" w14:textId="77777777" w:rsidR="00873802" w:rsidRPr="00A919D7" w:rsidRDefault="00873802" w:rsidP="003D5A0F">
      <w:pPr>
        <w:pStyle w:val="BodyText"/>
        <w:kinsoku w:val="0"/>
        <w:overflowPunct w:val="0"/>
        <w:contextualSpacing/>
        <w:rPr>
          <w:sz w:val="22"/>
          <w:szCs w:val="22"/>
          <w:lang w:val="sv-SE" w:eastAsia="en-US"/>
        </w:rPr>
      </w:pPr>
    </w:p>
    <w:p w14:paraId="152A3457" w14:textId="77777777" w:rsidR="00E75A84" w:rsidRPr="00A919D7" w:rsidRDefault="00FA20A8" w:rsidP="003D5A0F">
      <w:pPr>
        <w:pStyle w:val="ListParagraph"/>
        <w:numPr>
          <w:ilvl w:val="0"/>
          <w:numId w:val="6"/>
        </w:numPr>
        <w:tabs>
          <w:tab w:val="left" w:pos="426"/>
        </w:tabs>
        <w:kinsoku w:val="0"/>
        <w:overflowPunct w:val="0"/>
        <w:ind w:left="1135" w:hanging="1135"/>
        <w:contextualSpacing/>
        <w:rPr>
          <w:sz w:val="22"/>
          <w:szCs w:val="22"/>
          <w:lang w:val="sv-SE" w:eastAsia="en-US"/>
        </w:rPr>
      </w:pPr>
      <w:r w:rsidRPr="00A919D7">
        <w:rPr>
          <w:sz w:val="22"/>
          <w:szCs w:val="22"/>
          <w:lang w:val="sv-SE"/>
        </w:rPr>
        <w:t>með arfgengan skort á K vítamínháðum storkuþætti</w:t>
      </w:r>
    </w:p>
    <w:p w14:paraId="0F269ED6" w14:textId="77777777" w:rsidR="00E75A84" w:rsidRPr="000A5680" w:rsidRDefault="00FA20A8" w:rsidP="003D5A0F">
      <w:pPr>
        <w:pStyle w:val="ListParagraph"/>
        <w:numPr>
          <w:ilvl w:val="0"/>
          <w:numId w:val="6"/>
        </w:numPr>
        <w:tabs>
          <w:tab w:val="left" w:pos="426"/>
        </w:tabs>
        <w:kinsoku w:val="0"/>
        <w:overflowPunct w:val="0"/>
        <w:ind w:left="1135" w:hanging="1135"/>
        <w:contextualSpacing/>
        <w:rPr>
          <w:sz w:val="22"/>
          <w:szCs w:val="22"/>
          <w:lang w:val="en-GB" w:eastAsia="en-US"/>
        </w:rPr>
      </w:pP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undirliggjandi</w:t>
      </w:r>
      <w:proofErr w:type="spellEnd"/>
      <w:r w:rsidRPr="000A5680">
        <w:rPr>
          <w:sz w:val="22"/>
          <w:szCs w:val="22"/>
        </w:rPr>
        <w:t xml:space="preserve"> </w:t>
      </w:r>
      <w:proofErr w:type="spellStart"/>
      <w:r w:rsidRPr="000A5680">
        <w:rPr>
          <w:sz w:val="22"/>
          <w:szCs w:val="22"/>
        </w:rPr>
        <w:t>storkukvilla</w:t>
      </w:r>
      <w:proofErr w:type="spellEnd"/>
    </w:p>
    <w:p w14:paraId="57A8382E" w14:textId="77777777" w:rsidR="00E75A84" w:rsidRPr="000A5680" w:rsidRDefault="00FA20A8" w:rsidP="003D5A0F">
      <w:pPr>
        <w:pStyle w:val="ListParagraph"/>
        <w:numPr>
          <w:ilvl w:val="0"/>
          <w:numId w:val="6"/>
        </w:numPr>
        <w:tabs>
          <w:tab w:val="left" w:pos="426"/>
        </w:tabs>
        <w:kinsoku w:val="0"/>
        <w:overflowPunct w:val="0"/>
        <w:ind w:left="1135" w:hanging="1135"/>
        <w:contextualSpacing/>
        <w:rPr>
          <w:sz w:val="22"/>
          <w:szCs w:val="22"/>
          <w:lang w:val="en-GB" w:eastAsia="en-US"/>
        </w:rPr>
      </w:pPr>
      <w:proofErr w:type="spellStart"/>
      <w:r w:rsidRPr="000A5680">
        <w:rPr>
          <w:sz w:val="22"/>
          <w:szCs w:val="22"/>
        </w:rPr>
        <w:t>sem</w:t>
      </w:r>
      <w:proofErr w:type="spellEnd"/>
      <w:r w:rsidRPr="000A5680">
        <w:rPr>
          <w:sz w:val="22"/>
          <w:szCs w:val="22"/>
        </w:rPr>
        <w:t xml:space="preserve"> </w:t>
      </w:r>
      <w:proofErr w:type="spellStart"/>
      <w:r w:rsidRPr="000A5680">
        <w:rPr>
          <w:sz w:val="22"/>
          <w:szCs w:val="22"/>
        </w:rPr>
        <w:t>meðhöndlaðir</w:t>
      </w:r>
      <w:proofErr w:type="spellEnd"/>
      <w:r w:rsidRPr="000A5680">
        <w:rPr>
          <w:sz w:val="22"/>
          <w:szCs w:val="22"/>
        </w:rPr>
        <w:t xml:space="preserve"> </w:t>
      </w:r>
      <w:proofErr w:type="spellStart"/>
      <w:r w:rsidRPr="000A5680">
        <w:rPr>
          <w:sz w:val="22"/>
          <w:szCs w:val="22"/>
        </w:rPr>
        <w:t>eru</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kúmarínafleiðum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eru</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INR </w:t>
      </w:r>
      <w:proofErr w:type="spellStart"/>
      <w:r w:rsidRPr="000A5680">
        <w:rPr>
          <w:sz w:val="22"/>
          <w:szCs w:val="22"/>
        </w:rPr>
        <w:t>hærra</w:t>
      </w:r>
      <w:proofErr w:type="spellEnd"/>
      <w:r w:rsidRPr="000A5680">
        <w:rPr>
          <w:sz w:val="22"/>
          <w:szCs w:val="22"/>
        </w:rPr>
        <w:t xml:space="preserve"> </w:t>
      </w:r>
      <w:proofErr w:type="spellStart"/>
      <w:r w:rsidRPr="000A5680">
        <w:rPr>
          <w:sz w:val="22"/>
          <w:szCs w:val="22"/>
        </w:rPr>
        <w:t>en</w:t>
      </w:r>
      <w:proofErr w:type="spellEnd"/>
      <w:r w:rsidRPr="000A5680">
        <w:rPr>
          <w:sz w:val="22"/>
          <w:szCs w:val="22"/>
        </w:rPr>
        <w:t xml:space="preserve"> 3,5</w:t>
      </w:r>
    </w:p>
    <w:p w14:paraId="6B801EA4" w14:textId="77777777" w:rsidR="00E75A84" w:rsidRPr="00A919D7" w:rsidRDefault="00FA20A8" w:rsidP="003D5A0F">
      <w:pPr>
        <w:pStyle w:val="ListParagraph"/>
        <w:numPr>
          <w:ilvl w:val="0"/>
          <w:numId w:val="6"/>
        </w:numPr>
        <w:tabs>
          <w:tab w:val="left" w:pos="426"/>
        </w:tabs>
        <w:kinsoku w:val="0"/>
        <w:overflowPunct w:val="0"/>
        <w:ind w:left="1135" w:hanging="1135"/>
        <w:contextualSpacing/>
        <w:rPr>
          <w:sz w:val="22"/>
          <w:szCs w:val="22"/>
          <w:lang w:val="en-GB" w:eastAsia="en-US"/>
        </w:rPr>
      </w:pPr>
      <w:proofErr w:type="spellStart"/>
      <w:r w:rsidRPr="00A919D7">
        <w:rPr>
          <w:sz w:val="22"/>
          <w:szCs w:val="22"/>
          <w:lang w:val="en-GB"/>
        </w:rPr>
        <w:t>sem</w:t>
      </w:r>
      <w:proofErr w:type="spellEnd"/>
      <w:r w:rsidRPr="00A919D7">
        <w:rPr>
          <w:sz w:val="22"/>
          <w:szCs w:val="22"/>
          <w:lang w:val="en-GB"/>
        </w:rPr>
        <w:t xml:space="preserve"> nota </w:t>
      </w:r>
      <w:proofErr w:type="spellStart"/>
      <w:r w:rsidRPr="00A919D7">
        <w:rPr>
          <w:sz w:val="22"/>
          <w:szCs w:val="22"/>
          <w:lang w:val="en-GB"/>
        </w:rPr>
        <w:t>segavarnarlyf</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fá</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16 mg/kg.</w:t>
      </w:r>
    </w:p>
    <w:p w14:paraId="20BE8FF0" w14:textId="77777777" w:rsidR="00873802" w:rsidRPr="00A919D7" w:rsidRDefault="00873802" w:rsidP="00873802">
      <w:pPr>
        <w:pStyle w:val="ListParagraph"/>
        <w:tabs>
          <w:tab w:val="left" w:pos="426"/>
        </w:tabs>
        <w:kinsoku w:val="0"/>
        <w:overflowPunct w:val="0"/>
        <w:ind w:left="1135" w:firstLine="0"/>
        <w:contextualSpacing/>
        <w:rPr>
          <w:sz w:val="22"/>
          <w:szCs w:val="22"/>
          <w:lang w:val="en-GB" w:eastAsia="en-US"/>
        </w:rPr>
      </w:pPr>
    </w:p>
    <w:p w14:paraId="2D2462EE" w14:textId="77777777" w:rsidR="00E75A84" w:rsidRPr="00A919D7" w:rsidRDefault="00FA20A8" w:rsidP="003D5A0F">
      <w:pPr>
        <w:pStyle w:val="BodyText"/>
        <w:kinsoku w:val="0"/>
        <w:overflowPunct w:val="0"/>
        <w:ind w:right="183"/>
        <w:contextualSpacing/>
        <w:rPr>
          <w:sz w:val="22"/>
          <w:szCs w:val="22"/>
          <w:lang w:val="en-GB" w:eastAsia="en-US"/>
        </w:rPr>
      </w:pPr>
      <w:proofErr w:type="spellStart"/>
      <w:r w:rsidRPr="00A919D7">
        <w:rPr>
          <w:sz w:val="22"/>
          <w:szCs w:val="22"/>
          <w:lang w:val="en-GB"/>
        </w:rPr>
        <w:t>Ef</w:t>
      </w:r>
      <w:proofErr w:type="spellEnd"/>
      <w:r w:rsidRPr="00A919D7">
        <w:rPr>
          <w:sz w:val="22"/>
          <w:szCs w:val="22"/>
          <w:lang w:val="en-GB"/>
        </w:rPr>
        <w:t xml:space="preserve"> </w:t>
      </w:r>
      <w:proofErr w:type="spellStart"/>
      <w:r w:rsidRPr="00A919D7">
        <w:rPr>
          <w:sz w:val="22"/>
          <w:szCs w:val="22"/>
          <w:lang w:val="en-GB"/>
        </w:rPr>
        <w:t>nauðsynlegt</w:t>
      </w:r>
      <w:proofErr w:type="spellEnd"/>
      <w:r w:rsidRPr="00A919D7">
        <w:rPr>
          <w:sz w:val="22"/>
          <w:szCs w:val="22"/>
          <w:lang w:val="en-GB"/>
        </w:rPr>
        <w:t xml:space="preserve"> er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gefa</w:t>
      </w:r>
      <w:proofErr w:type="spellEnd"/>
      <w:r w:rsidRPr="00A919D7">
        <w:rPr>
          <w:sz w:val="22"/>
          <w:szCs w:val="22"/>
          <w:lang w:val="en-GB"/>
        </w:rPr>
        <w:t xml:space="preserve"> </w:t>
      </w:r>
      <w:proofErr w:type="spellStart"/>
      <w:r w:rsidRPr="00A919D7">
        <w:rPr>
          <w:sz w:val="22"/>
          <w:szCs w:val="22"/>
          <w:lang w:val="en-GB"/>
        </w:rPr>
        <w:t>þessum</w:t>
      </w:r>
      <w:proofErr w:type="spellEnd"/>
      <w:r w:rsidRPr="00A919D7">
        <w:rPr>
          <w:sz w:val="22"/>
          <w:szCs w:val="22"/>
          <w:lang w:val="en-GB"/>
        </w:rPr>
        <w:t xml:space="preserve"> </w:t>
      </w:r>
      <w:proofErr w:type="spellStart"/>
      <w:r w:rsidRPr="00A919D7">
        <w:rPr>
          <w:sz w:val="22"/>
          <w:szCs w:val="22"/>
          <w:lang w:val="en-GB"/>
        </w:rPr>
        <w:t>sjúklingum</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w:t>
      </w:r>
      <w:proofErr w:type="spellStart"/>
      <w:r w:rsidRPr="00A919D7">
        <w:rPr>
          <w:sz w:val="22"/>
          <w:szCs w:val="22"/>
          <w:lang w:val="en-GB"/>
        </w:rPr>
        <w:t>verður</w:t>
      </w:r>
      <w:proofErr w:type="spellEnd"/>
      <w:r w:rsidRPr="00A919D7">
        <w:rPr>
          <w:sz w:val="22"/>
          <w:szCs w:val="22"/>
          <w:lang w:val="en-GB"/>
        </w:rPr>
        <w:t xml:space="preserve"> </w:t>
      </w:r>
      <w:proofErr w:type="spellStart"/>
      <w:r w:rsidRPr="00A919D7">
        <w:rPr>
          <w:sz w:val="22"/>
          <w:szCs w:val="22"/>
          <w:lang w:val="en-GB"/>
        </w:rPr>
        <w:t>svæfingalæknirinn</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meta </w:t>
      </w:r>
      <w:proofErr w:type="spellStart"/>
      <w:r w:rsidRPr="00A919D7">
        <w:rPr>
          <w:sz w:val="22"/>
          <w:szCs w:val="22"/>
          <w:lang w:val="en-GB"/>
        </w:rPr>
        <w:t>hvort</w:t>
      </w:r>
      <w:proofErr w:type="spellEnd"/>
      <w:r w:rsidRPr="00A919D7">
        <w:rPr>
          <w:sz w:val="22"/>
          <w:szCs w:val="22"/>
          <w:lang w:val="en-GB"/>
        </w:rPr>
        <w:t xml:space="preserve"> </w:t>
      </w:r>
      <w:proofErr w:type="spellStart"/>
      <w:r w:rsidRPr="00A919D7">
        <w:rPr>
          <w:sz w:val="22"/>
          <w:szCs w:val="22"/>
          <w:lang w:val="en-GB"/>
        </w:rPr>
        <w:t>kostir</w:t>
      </w:r>
      <w:proofErr w:type="spellEnd"/>
      <w:r w:rsidRPr="00A919D7">
        <w:rPr>
          <w:sz w:val="22"/>
          <w:szCs w:val="22"/>
          <w:lang w:val="en-GB"/>
        </w:rPr>
        <w:t xml:space="preserve"> </w:t>
      </w:r>
      <w:proofErr w:type="spellStart"/>
      <w:r w:rsidRPr="00A919D7">
        <w:rPr>
          <w:sz w:val="22"/>
          <w:szCs w:val="22"/>
          <w:lang w:val="en-GB"/>
        </w:rPr>
        <w:t>vegi</w:t>
      </w:r>
      <w:proofErr w:type="spellEnd"/>
      <w:r w:rsidRPr="00A919D7">
        <w:rPr>
          <w:sz w:val="22"/>
          <w:szCs w:val="22"/>
          <w:lang w:val="en-GB"/>
        </w:rPr>
        <w:t xml:space="preserve"> </w:t>
      </w:r>
      <w:proofErr w:type="spellStart"/>
      <w:r w:rsidRPr="00A919D7">
        <w:rPr>
          <w:sz w:val="22"/>
          <w:szCs w:val="22"/>
          <w:lang w:val="en-GB"/>
        </w:rPr>
        <w:t>þyngra</w:t>
      </w:r>
      <w:proofErr w:type="spellEnd"/>
      <w:r w:rsidRPr="00A919D7">
        <w:rPr>
          <w:sz w:val="22"/>
          <w:szCs w:val="22"/>
          <w:lang w:val="en-GB"/>
        </w:rPr>
        <w:t xml:space="preserve"> </w:t>
      </w:r>
      <w:proofErr w:type="spellStart"/>
      <w:r w:rsidRPr="00A919D7">
        <w:rPr>
          <w:sz w:val="22"/>
          <w:szCs w:val="22"/>
          <w:lang w:val="en-GB"/>
        </w:rPr>
        <w:t>en</w:t>
      </w:r>
      <w:proofErr w:type="spellEnd"/>
      <w:r w:rsidRPr="00A919D7">
        <w:rPr>
          <w:sz w:val="22"/>
          <w:szCs w:val="22"/>
          <w:lang w:val="en-GB"/>
        </w:rPr>
        <w:t xml:space="preserve"> </w:t>
      </w:r>
      <w:proofErr w:type="spellStart"/>
      <w:r w:rsidRPr="00A919D7">
        <w:rPr>
          <w:sz w:val="22"/>
          <w:szCs w:val="22"/>
          <w:lang w:val="en-GB"/>
        </w:rPr>
        <w:t>hugsanleg</w:t>
      </w:r>
      <w:proofErr w:type="spellEnd"/>
      <w:r w:rsidRPr="00A919D7">
        <w:rPr>
          <w:sz w:val="22"/>
          <w:szCs w:val="22"/>
          <w:lang w:val="en-GB"/>
        </w:rPr>
        <w:t xml:space="preserve"> </w:t>
      </w:r>
      <w:proofErr w:type="spellStart"/>
      <w:r w:rsidRPr="00A919D7">
        <w:rPr>
          <w:sz w:val="22"/>
          <w:szCs w:val="22"/>
          <w:lang w:val="en-GB"/>
        </w:rPr>
        <w:t>hætta</w:t>
      </w:r>
      <w:proofErr w:type="spellEnd"/>
      <w:r w:rsidRPr="00A919D7">
        <w:rPr>
          <w:sz w:val="22"/>
          <w:szCs w:val="22"/>
          <w:lang w:val="en-GB"/>
        </w:rPr>
        <w:t xml:space="preserve"> á </w:t>
      </w:r>
      <w:proofErr w:type="spellStart"/>
      <w:r w:rsidRPr="00A919D7">
        <w:rPr>
          <w:sz w:val="22"/>
          <w:szCs w:val="22"/>
          <w:lang w:val="en-GB"/>
        </w:rPr>
        <w:t>blæðingarfylgikvillum</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teknu</w:t>
      </w:r>
      <w:proofErr w:type="spellEnd"/>
      <w:r w:rsidRPr="00A919D7">
        <w:rPr>
          <w:sz w:val="22"/>
          <w:szCs w:val="22"/>
          <w:lang w:val="en-GB"/>
        </w:rPr>
        <w:t xml:space="preserve"> </w:t>
      </w:r>
      <w:proofErr w:type="spellStart"/>
      <w:r w:rsidRPr="00A919D7">
        <w:rPr>
          <w:sz w:val="22"/>
          <w:szCs w:val="22"/>
          <w:lang w:val="en-GB"/>
        </w:rPr>
        <w:t>tilliti</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blæðingarsögu</w:t>
      </w:r>
      <w:proofErr w:type="spellEnd"/>
      <w:r w:rsidRPr="00A919D7">
        <w:rPr>
          <w:sz w:val="22"/>
          <w:szCs w:val="22"/>
          <w:lang w:val="en-GB"/>
        </w:rPr>
        <w:t xml:space="preserve"> </w:t>
      </w:r>
      <w:proofErr w:type="spellStart"/>
      <w:r w:rsidRPr="00A919D7">
        <w:rPr>
          <w:sz w:val="22"/>
          <w:szCs w:val="22"/>
          <w:lang w:val="en-GB"/>
        </w:rPr>
        <w:t>sjúklings</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tegund</w:t>
      </w:r>
      <w:proofErr w:type="spellEnd"/>
      <w:r w:rsidRPr="00A919D7">
        <w:rPr>
          <w:sz w:val="22"/>
          <w:szCs w:val="22"/>
          <w:lang w:val="en-GB"/>
        </w:rPr>
        <w:t xml:space="preserve"> </w:t>
      </w:r>
      <w:proofErr w:type="spellStart"/>
      <w:r w:rsidRPr="00A919D7">
        <w:rPr>
          <w:sz w:val="22"/>
          <w:szCs w:val="22"/>
          <w:lang w:val="en-GB"/>
        </w:rPr>
        <w:t>fyrirhugaðrar</w:t>
      </w:r>
      <w:proofErr w:type="spellEnd"/>
      <w:r w:rsidRPr="00A919D7">
        <w:rPr>
          <w:sz w:val="22"/>
          <w:szCs w:val="22"/>
          <w:lang w:val="en-GB"/>
        </w:rPr>
        <w:t xml:space="preserve"> </w:t>
      </w:r>
      <w:proofErr w:type="spellStart"/>
      <w:r w:rsidRPr="00A919D7">
        <w:rPr>
          <w:sz w:val="22"/>
          <w:szCs w:val="22"/>
          <w:lang w:val="en-GB"/>
        </w:rPr>
        <w:t>skurðaðgerðar</w:t>
      </w:r>
      <w:proofErr w:type="spellEnd"/>
      <w:r w:rsidRPr="00A919D7">
        <w:rPr>
          <w:sz w:val="22"/>
          <w:szCs w:val="22"/>
          <w:lang w:val="en-GB"/>
        </w:rPr>
        <w:t xml:space="preserve">. </w:t>
      </w:r>
      <w:proofErr w:type="spellStart"/>
      <w:r w:rsidRPr="00A919D7">
        <w:rPr>
          <w:sz w:val="22"/>
          <w:szCs w:val="22"/>
          <w:lang w:val="en-GB"/>
        </w:rPr>
        <w:t>Ráðlagt</w:t>
      </w:r>
      <w:proofErr w:type="spellEnd"/>
      <w:r w:rsidRPr="00A919D7">
        <w:rPr>
          <w:sz w:val="22"/>
          <w:szCs w:val="22"/>
          <w:lang w:val="en-GB"/>
        </w:rPr>
        <w:t xml:space="preserve"> er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fylgjast</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blæðingarstöðvun</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storkuþáttum</w:t>
      </w:r>
      <w:proofErr w:type="spellEnd"/>
      <w:r w:rsidRPr="00A919D7">
        <w:rPr>
          <w:sz w:val="22"/>
          <w:szCs w:val="22"/>
          <w:lang w:val="en-GB"/>
        </w:rPr>
        <w:t xml:space="preserve"> </w:t>
      </w:r>
      <w:proofErr w:type="spellStart"/>
      <w:r w:rsidRPr="00A919D7">
        <w:rPr>
          <w:sz w:val="22"/>
          <w:szCs w:val="22"/>
          <w:lang w:val="en-GB"/>
        </w:rPr>
        <w:t>ef</w:t>
      </w:r>
      <w:proofErr w:type="spellEnd"/>
      <w:r w:rsidRPr="00A919D7">
        <w:rPr>
          <w:sz w:val="22"/>
          <w:szCs w:val="22"/>
          <w:lang w:val="en-GB"/>
        </w:rPr>
        <w:t xml:space="preserve"> </w:t>
      </w:r>
      <w:proofErr w:type="spellStart"/>
      <w:r w:rsidRPr="00A919D7">
        <w:rPr>
          <w:sz w:val="22"/>
          <w:szCs w:val="22"/>
          <w:lang w:val="en-GB"/>
        </w:rPr>
        <w:t>þessum</w:t>
      </w:r>
      <w:proofErr w:type="spellEnd"/>
      <w:r w:rsidRPr="00A919D7">
        <w:rPr>
          <w:sz w:val="22"/>
          <w:szCs w:val="22"/>
          <w:lang w:val="en-GB"/>
        </w:rPr>
        <w:t xml:space="preserve"> </w:t>
      </w:r>
      <w:proofErr w:type="spellStart"/>
      <w:r w:rsidRPr="00A919D7">
        <w:rPr>
          <w:sz w:val="22"/>
          <w:szCs w:val="22"/>
          <w:lang w:val="en-GB"/>
        </w:rPr>
        <w:t>sjúklingum</w:t>
      </w:r>
      <w:proofErr w:type="spellEnd"/>
      <w:r w:rsidRPr="00A919D7">
        <w:rPr>
          <w:sz w:val="22"/>
          <w:szCs w:val="22"/>
          <w:lang w:val="en-GB"/>
        </w:rPr>
        <w:t xml:space="preserve"> er </w:t>
      </w:r>
      <w:proofErr w:type="spellStart"/>
      <w:r w:rsidRPr="00A919D7">
        <w:rPr>
          <w:sz w:val="22"/>
          <w:szCs w:val="22"/>
          <w:lang w:val="en-GB"/>
        </w:rPr>
        <w:t>gefið</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w:t>
      </w:r>
    </w:p>
    <w:p w14:paraId="67F406EC" w14:textId="77777777" w:rsidR="00E75A84" w:rsidRPr="00A919D7" w:rsidRDefault="00E75A84" w:rsidP="00356E6A">
      <w:pPr>
        <w:pStyle w:val="BodyText"/>
        <w:kinsoku w:val="0"/>
        <w:overflowPunct w:val="0"/>
        <w:rPr>
          <w:sz w:val="22"/>
          <w:szCs w:val="22"/>
          <w:lang w:val="en-GB"/>
        </w:rPr>
      </w:pPr>
    </w:p>
    <w:p w14:paraId="17BA69FF" w14:textId="77777777" w:rsidR="00E75A84" w:rsidRPr="00A919D7" w:rsidRDefault="00FA20A8" w:rsidP="003D5A0F">
      <w:pPr>
        <w:pStyle w:val="BodyText"/>
        <w:kinsoku w:val="0"/>
        <w:overflowPunct w:val="0"/>
        <w:contextualSpacing/>
        <w:jc w:val="both"/>
        <w:rPr>
          <w:sz w:val="22"/>
          <w:szCs w:val="22"/>
          <w:u w:val="single"/>
          <w:lang w:val="en-GB" w:eastAsia="en-US"/>
        </w:rPr>
      </w:pPr>
      <w:proofErr w:type="spellStart"/>
      <w:r w:rsidRPr="00A919D7">
        <w:rPr>
          <w:sz w:val="22"/>
          <w:szCs w:val="22"/>
          <w:u w:val="single"/>
          <w:lang w:val="en-GB"/>
        </w:rPr>
        <w:t>Biðtímar</w:t>
      </w:r>
      <w:proofErr w:type="spellEnd"/>
      <w:r w:rsidRPr="00A919D7">
        <w:rPr>
          <w:sz w:val="22"/>
          <w:szCs w:val="22"/>
          <w:u w:val="single"/>
          <w:lang w:val="en-GB"/>
        </w:rPr>
        <w:t xml:space="preserve"> </w:t>
      </w:r>
      <w:proofErr w:type="spellStart"/>
      <w:r w:rsidRPr="00A919D7">
        <w:rPr>
          <w:sz w:val="22"/>
          <w:szCs w:val="22"/>
          <w:u w:val="single"/>
          <w:lang w:val="en-GB"/>
        </w:rPr>
        <w:t>þar</w:t>
      </w:r>
      <w:proofErr w:type="spellEnd"/>
      <w:r w:rsidRPr="00A919D7">
        <w:rPr>
          <w:sz w:val="22"/>
          <w:szCs w:val="22"/>
          <w:u w:val="single"/>
          <w:lang w:val="en-GB"/>
        </w:rPr>
        <w:t xml:space="preserve"> </w:t>
      </w:r>
      <w:proofErr w:type="spellStart"/>
      <w:r w:rsidRPr="00A919D7">
        <w:rPr>
          <w:sz w:val="22"/>
          <w:szCs w:val="22"/>
          <w:u w:val="single"/>
          <w:lang w:val="en-GB"/>
        </w:rPr>
        <w:t>til</w:t>
      </w:r>
      <w:proofErr w:type="spellEnd"/>
      <w:r w:rsidRPr="00A919D7">
        <w:rPr>
          <w:sz w:val="22"/>
          <w:szCs w:val="22"/>
          <w:u w:val="single"/>
          <w:lang w:val="en-GB"/>
        </w:rPr>
        <w:t xml:space="preserve"> </w:t>
      </w:r>
      <w:proofErr w:type="spellStart"/>
      <w:r w:rsidRPr="00A919D7">
        <w:rPr>
          <w:sz w:val="22"/>
          <w:szCs w:val="22"/>
          <w:u w:val="single"/>
          <w:lang w:val="en-GB"/>
        </w:rPr>
        <w:t>gefa</w:t>
      </w:r>
      <w:proofErr w:type="spellEnd"/>
      <w:r w:rsidRPr="00A919D7">
        <w:rPr>
          <w:sz w:val="22"/>
          <w:szCs w:val="22"/>
          <w:u w:val="single"/>
          <w:lang w:val="en-GB"/>
        </w:rPr>
        <w:t xml:space="preserve"> </w:t>
      </w:r>
      <w:proofErr w:type="spellStart"/>
      <w:r w:rsidRPr="00A919D7">
        <w:rPr>
          <w:sz w:val="22"/>
          <w:szCs w:val="22"/>
          <w:u w:val="single"/>
          <w:lang w:val="en-GB"/>
        </w:rPr>
        <w:t>má</w:t>
      </w:r>
      <w:proofErr w:type="spellEnd"/>
      <w:r w:rsidRPr="00A919D7">
        <w:rPr>
          <w:sz w:val="22"/>
          <w:szCs w:val="22"/>
          <w:u w:val="single"/>
          <w:lang w:val="en-GB"/>
        </w:rPr>
        <w:t xml:space="preserve"> </w:t>
      </w:r>
      <w:proofErr w:type="spellStart"/>
      <w:r w:rsidRPr="00A919D7">
        <w:rPr>
          <w:sz w:val="22"/>
          <w:szCs w:val="22"/>
          <w:u w:val="single"/>
          <w:lang w:val="en-GB"/>
        </w:rPr>
        <w:t>aftur</w:t>
      </w:r>
      <w:proofErr w:type="spellEnd"/>
      <w:r w:rsidRPr="00A919D7">
        <w:rPr>
          <w:sz w:val="22"/>
          <w:szCs w:val="22"/>
          <w:u w:val="single"/>
          <w:lang w:val="en-GB"/>
        </w:rPr>
        <w:t xml:space="preserve"> </w:t>
      </w:r>
      <w:proofErr w:type="spellStart"/>
      <w:r w:rsidRPr="00A919D7">
        <w:rPr>
          <w:sz w:val="22"/>
          <w:szCs w:val="22"/>
          <w:u w:val="single"/>
          <w:lang w:val="en-GB"/>
        </w:rPr>
        <w:t>taugavöðvablokkandi</w:t>
      </w:r>
      <w:proofErr w:type="spellEnd"/>
      <w:r w:rsidRPr="00A919D7">
        <w:rPr>
          <w:sz w:val="22"/>
          <w:szCs w:val="22"/>
          <w:u w:val="single"/>
          <w:lang w:val="en-GB"/>
        </w:rPr>
        <w:t xml:space="preserve"> </w:t>
      </w:r>
      <w:proofErr w:type="spellStart"/>
      <w:r w:rsidRPr="00A919D7">
        <w:rPr>
          <w:sz w:val="22"/>
          <w:szCs w:val="22"/>
          <w:u w:val="single"/>
          <w:lang w:val="en-GB"/>
        </w:rPr>
        <w:t>lyf</w:t>
      </w:r>
      <w:proofErr w:type="spellEnd"/>
      <w:r w:rsidRPr="00A919D7">
        <w:rPr>
          <w:sz w:val="22"/>
          <w:szCs w:val="22"/>
          <w:u w:val="single"/>
          <w:lang w:val="en-GB"/>
        </w:rPr>
        <w:t xml:space="preserve"> </w:t>
      </w:r>
      <w:proofErr w:type="spellStart"/>
      <w:r w:rsidRPr="00A919D7">
        <w:rPr>
          <w:sz w:val="22"/>
          <w:szCs w:val="22"/>
          <w:u w:val="single"/>
          <w:lang w:val="en-GB"/>
        </w:rPr>
        <w:t>eftir</w:t>
      </w:r>
      <w:proofErr w:type="spellEnd"/>
      <w:r w:rsidRPr="00A919D7">
        <w:rPr>
          <w:sz w:val="22"/>
          <w:szCs w:val="22"/>
          <w:u w:val="single"/>
          <w:lang w:val="en-GB"/>
        </w:rPr>
        <w:t xml:space="preserve"> </w:t>
      </w:r>
      <w:proofErr w:type="spellStart"/>
      <w:r w:rsidRPr="00A919D7">
        <w:rPr>
          <w:sz w:val="22"/>
          <w:szCs w:val="22"/>
          <w:u w:val="single"/>
          <w:lang w:val="en-GB"/>
        </w:rPr>
        <w:t>að</w:t>
      </w:r>
      <w:proofErr w:type="spellEnd"/>
      <w:r w:rsidRPr="00A919D7">
        <w:rPr>
          <w:sz w:val="22"/>
          <w:szCs w:val="22"/>
          <w:u w:val="single"/>
          <w:lang w:val="en-GB"/>
        </w:rPr>
        <w:t xml:space="preserve"> </w:t>
      </w:r>
      <w:proofErr w:type="spellStart"/>
      <w:r w:rsidRPr="00A919D7">
        <w:rPr>
          <w:sz w:val="22"/>
          <w:szCs w:val="22"/>
          <w:u w:val="single"/>
          <w:lang w:val="en-GB"/>
        </w:rPr>
        <w:t>blokkun</w:t>
      </w:r>
      <w:proofErr w:type="spellEnd"/>
      <w:r w:rsidRPr="00A919D7">
        <w:rPr>
          <w:sz w:val="22"/>
          <w:szCs w:val="22"/>
          <w:u w:val="single"/>
          <w:lang w:val="en-GB"/>
        </w:rPr>
        <w:t xml:space="preserve"> </w:t>
      </w:r>
      <w:proofErr w:type="spellStart"/>
      <w:r w:rsidRPr="00A919D7">
        <w:rPr>
          <w:sz w:val="22"/>
          <w:szCs w:val="22"/>
          <w:u w:val="single"/>
          <w:lang w:val="en-GB"/>
        </w:rPr>
        <w:t>hefur</w:t>
      </w:r>
      <w:proofErr w:type="spellEnd"/>
      <w:r w:rsidRPr="00A919D7">
        <w:rPr>
          <w:sz w:val="22"/>
          <w:szCs w:val="22"/>
          <w:u w:val="single"/>
          <w:lang w:val="en-GB"/>
        </w:rPr>
        <w:t xml:space="preserve"> </w:t>
      </w:r>
      <w:proofErr w:type="spellStart"/>
      <w:r w:rsidRPr="00A919D7">
        <w:rPr>
          <w:sz w:val="22"/>
          <w:szCs w:val="22"/>
          <w:u w:val="single"/>
          <w:lang w:val="en-GB"/>
        </w:rPr>
        <w:t>verið</w:t>
      </w:r>
      <w:proofErr w:type="spellEnd"/>
      <w:r w:rsidRPr="00A919D7">
        <w:rPr>
          <w:sz w:val="22"/>
          <w:szCs w:val="22"/>
          <w:u w:val="single"/>
          <w:lang w:val="en-GB"/>
        </w:rPr>
        <w:t xml:space="preserve"> </w:t>
      </w:r>
      <w:proofErr w:type="spellStart"/>
      <w:r w:rsidRPr="00A919D7">
        <w:rPr>
          <w:sz w:val="22"/>
          <w:szCs w:val="22"/>
          <w:u w:val="single"/>
          <w:lang w:val="en-GB"/>
        </w:rPr>
        <w:t>upphafin</w:t>
      </w:r>
      <w:proofErr w:type="spellEnd"/>
      <w:r w:rsidRPr="00A919D7">
        <w:rPr>
          <w:sz w:val="22"/>
          <w:szCs w:val="22"/>
          <w:u w:val="single"/>
          <w:lang w:val="en-GB"/>
        </w:rPr>
        <w:t xml:space="preserve"> </w:t>
      </w:r>
      <w:proofErr w:type="spellStart"/>
      <w:r w:rsidRPr="00A919D7">
        <w:rPr>
          <w:sz w:val="22"/>
          <w:szCs w:val="22"/>
          <w:u w:val="single"/>
          <w:lang w:val="en-GB"/>
        </w:rPr>
        <w:t>með</w:t>
      </w:r>
      <w:proofErr w:type="spellEnd"/>
      <w:r w:rsidRPr="00A919D7">
        <w:rPr>
          <w:sz w:val="22"/>
          <w:szCs w:val="22"/>
          <w:u w:val="single"/>
          <w:lang w:val="en-GB"/>
        </w:rPr>
        <w:t xml:space="preserve"> </w:t>
      </w:r>
      <w:proofErr w:type="spellStart"/>
      <w:r w:rsidRPr="00A919D7">
        <w:rPr>
          <w:sz w:val="22"/>
          <w:szCs w:val="22"/>
          <w:u w:val="single"/>
          <w:lang w:val="en-GB"/>
        </w:rPr>
        <w:t>súgammadexi</w:t>
      </w:r>
      <w:proofErr w:type="spellEnd"/>
      <w:r w:rsidRPr="00A919D7">
        <w:rPr>
          <w:sz w:val="22"/>
          <w:szCs w:val="22"/>
          <w:u w:val="single"/>
          <w:lang w:val="en-GB"/>
        </w:rPr>
        <w:t>:</w:t>
      </w:r>
    </w:p>
    <w:p w14:paraId="65812271" w14:textId="77777777" w:rsidR="00E75A84" w:rsidRPr="00A919D7" w:rsidRDefault="00E75A84" w:rsidP="00356E6A">
      <w:pPr>
        <w:pStyle w:val="BodyText"/>
        <w:kinsoku w:val="0"/>
        <w:overflowPunct w:val="0"/>
        <w:rPr>
          <w:sz w:val="22"/>
          <w:szCs w:val="22"/>
          <w:lang w:val="en-GB"/>
        </w:rPr>
      </w:pPr>
    </w:p>
    <w:p w14:paraId="26133BD8" w14:textId="77777777" w:rsidR="00BA40C2" w:rsidRPr="00A919D7" w:rsidRDefault="00FA20A8" w:rsidP="003D5A0F">
      <w:pPr>
        <w:pStyle w:val="TableParagraph"/>
        <w:kinsoku w:val="0"/>
        <w:overflowPunct w:val="0"/>
        <w:spacing w:before="0"/>
        <w:ind w:left="0" w:right="269"/>
        <w:contextualSpacing/>
        <w:rPr>
          <w:b/>
          <w:bCs/>
          <w:sz w:val="22"/>
          <w:szCs w:val="22"/>
          <w:lang w:val="en-GB" w:eastAsia="en-US"/>
        </w:rPr>
      </w:pPr>
      <w:proofErr w:type="spellStart"/>
      <w:r w:rsidRPr="00A919D7">
        <w:rPr>
          <w:b/>
          <w:bCs/>
          <w:sz w:val="22"/>
          <w:szCs w:val="22"/>
          <w:lang w:val="en-GB"/>
        </w:rPr>
        <w:t>Tafla</w:t>
      </w:r>
      <w:proofErr w:type="spellEnd"/>
      <w:r w:rsidRPr="00A919D7">
        <w:rPr>
          <w:b/>
          <w:bCs/>
          <w:sz w:val="22"/>
          <w:szCs w:val="22"/>
          <w:lang w:val="en-GB"/>
        </w:rPr>
        <w:t xml:space="preserve"> 1: </w:t>
      </w:r>
      <w:proofErr w:type="spellStart"/>
      <w:r w:rsidRPr="00A919D7">
        <w:rPr>
          <w:b/>
          <w:bCs/>
          <w:sz w:val="22"/>
          <w:szCs w:val="22"/>
          <w:lang w:val="en-GB"/>
        </w:rPr>
        <w:t>Rókúróníum</w:t>
      </w:r>
      <w:proofErr w:type="spellEnd"/>
      <w:r w:rsidRPr="00A919D7">
        <w:rPr>
          <w:b/>
          <w:bCs/>
          <w:sz w:val="22"/>
          <w:szCs w:val="22"/>
          <w:lang w:val="en-GB"/>
        </w:rPr>
        <w:t xml:space="preserve"> </w:t>
      </w:r>
      <w:proofErr w:type="spellStart"/>
      <w:r w:rsidRPr="00A919D7">
        <w:rPr>
          <w:b/>
          <w:bCs/>
          <w:sz w:val="22"/>
          <w:szCs w:val="22"/>
          <w:lang w:val="en-GB"/>
        </w:rPr>
        <w:t>eða</w:t>
      </w:r>
      <w:proofErr w:type="spellEnd"/>
      <w:r w:rsidRPr="00A919D7">
        <w:rPr>
          <w:b/>
          <w:bCs/>
          <w:sz w:val="22"/>
          <w:szCs w:val="22"/>
          <w:lang w:val="en-GB"/>
        </w:rPr>
        <w:t xml:space="preserve"> </w:t>
      </w:r>
      <w:proofErr w:type="spellStart"/>
      <w:r w:rsidRPr="00A919D7">
        <w:rPr>
          <w:b/>
          <w:bCs/>
          <w:sz w:val="22"/>
          <w:szCs w:val="22"/>
          <w:lang w:val="en-GB"/>
        </w:rPr>
        <w:t>vekúróníum</w:t>
      </w:r>
      <w:proofErr w:type="spellEnd"/>
      <w:r w:rsidRPr="00A919D7">
        <w:rPr>
          <w:b/>
          <w:bCs/>
          <w:sz w:val="22"/>
          <w:szCs w:val="22"/>
          <w:lang w:val="en-GB"/>
        </w:rPr>
        <w:t xml:space="preserve"> </w:t>
      </w:r>
      <w:proofErr w:type="spellStart"/>
      <w:r w:rsidRPr="00A919D7">
        <w:rPr>
          <w:b/>
          <w:bCs/>
          <w:sz w:val="22"/>
          <w:szCs w:val="22"/>
          <w:lang w:val="en-GB"/>
        </w:rPr>
        <w:t>gefið</w:t>
      </w:r>
      <w:proofErr w:type="spellEnd"/>
      <w:r w:rsidRPr="00A919D7">
        <w:rPr>
          <w:b/>
          <w:bCs/>
          <w:sz w:val="22"/>
          <w:szCs w:val="22"/>
          <w:lang w:val="en-GB"/>
        </w:rPr>
        <w:t xml:space="preserve"> </w:t>
      </w:r>
      <w:proofErr w:type="spellStart"/>
      <w:r w:rsidRPr="00A919D7">
        <w:rPr>
          <w:b/>
          <w:bCs/>
          <w:sz w:val="22"/>
          <w:szCs w:val="22"/>
          <w:lang w:val="en-GB"/>
        </w:rPr>
        <w:t>aftur</w:t>
      </w:r>
      <w:proofErr w:type="spellEnd"/>
      <w:r w:rsidRPr="00A919D7">
        <w:rPr>
          <w:b/>
          <w:bCs/>
          <w:sz w:val="22"/>
          <w:szCs w:val="22"/>
          <w:lang w:val="en-GB"/>
        </w:rPr>
        <w:t xml:space="preserve"> </w:t>
      </w:r>
      <w:proofErr w:type="spellStart"/>
      <w:r w:rsidRPr="00A919D7">
        <w:rPr>
          <w:b/>
          <w:bCs/>
          <w:sz w:val="22"/>
          <w:szCs w:val="22"/>
          <w:lang w:val="en-GB"/>
        </w:rPr>
        <w:t>eftir</w:t>
      </w:r>
      <w:proofErr w:type="spellEnd"/>
      <w:r w:rsidRPr="00A919D7">
        <w:rPr>
          <w:b/>
          <w:bCs/>
          <w:sz w:val="22"/>
          <w:szCs w:val="22"/>
          <w:lang w:val="en-GB"/>
        </w:rPr>
        <w:t xml:space="preserve"> </w:t>
      </w:r>
      <w:proofErr w:type="spellStart"/>
      <w:r w:rsidRPr="00A919D7">
        <w:rPr>
          <w:b/>
          <w:bCs/>
          <w:sz w:val="22"/>
          <w:szCs w:val="22"/>
          <w:lang w:val="en-GB"/>
        </w:rPr>
        <w:t>að</w:t>
      </w:r>
      <w:proofErr w:type="spellEnd"/>
      <w:r w:rsidRPr="00A919D7">
        <w:rPr>
          <w:b/>
          <w:bCs/>
          <w:sz w:val="22"/>
          <w:szCs w:val="22"/>
          <w:lang w:val="en-GB"/>
        </w:rPr>
        <w:t xml:space="preserve"> </w:t>
      </w:r>
      <w:proofErr w:type="spellStart"/>
      <w:r w:rsidRPr="00A919D7">
        <w:rPr>
          <w:b/>
          <w:bCs/>
          <w:sz w:val="22"/>
          <w:szCs w:val="22"/>
          <w:lang w:val="en-GB"/>
        </w:rPr>
        <w:t>blokkun</w:t>
      </w:r>
      <w:proofErr w:type="spellEnd"/>
      <w:r w:rsidRPr="00A919D7">
        <w:rPr>
          <w:b/>
          <w:bCs/>
          <w:sz w:val="22"/>
          <w:szCs w:val="22"/>
          <w:lang w:val="en-GB"/>
        </w:rPr>
        <w:t xml:space="preserve"> </w:t>
      </w:r>
      <w:proofErr w:type="spellStart"/>
      <w:r w:rsidRPr="00A919D7">
        <w:rPr>
          <w:b/>
          <w:bCs/>
          <w:sz w:val="22"/>
          <w:szCs w:val="22"/>
          <w:lang w:val="en-GB"/>
        </w:rPr>
        <w:t>hefur</w:t>
      </w:r>
      <w:proofErr w:type="spellEnd"/>
      <w:r w:rsidRPr="00A919D7">
        <w:rPr>
          <w:b/>
          <w:bCs/>
          <w:sz w:val="22"/>
          <w:szCs w:val="22"/>
          <w:lang w:val="en-GB"/>
        </w:rPr>
        <w:t xml:space="preserve"> </w:t>
      </w:r>
      <w:proofErr w:type="spellStart"/>
      <w:r w:rsidRPr="00A919D7">
        <w:rPr>
          <w:b/>
          <w:bCs/>
          <w:sz w:val="22"/>
          <w:szCs w:val="22"/>
          <w:lang w:val="en-GB"/>
        </w:rPr>
        <w:t>verið</w:t>
      </w:r>
      <w:proofErr w:type="spellEnd"/>
      <w:r w:rsidRPr="00A919D7">
        <w:rPr>
          <w:b/>
          <w:bCs/>
          <w:sz w:val="22"/>
          <w:szCs w:val="22"/>
          <w:lang w:val="en-GB"/>
        </w:rPr>
        <w:t xml:space="preserve"> </w:t>
      </w:r>
      <w:proofErr w:type="spellStart"/>
      <w:r w:rsidRPr="00A919D7">
        <w:rPr>
          <w:b/>
          <w:bCs/>
          <w:sz w:val="22"/>
          <w:szCs w:val="22"/>
          <w:lang w:val="en-GB"/>
        </w:rPr>
        <w:t>upphafin</w:t>
      </w:r>
      <w:proofErr w:type="spellEnd"/>
      <w:r w:rsidRPr="00A919D7">
        <w:rPr>
          <w:b/>
          <w:bCs/>
          <w:sz w:val="22"/>
          <w:szCs w:val="22"/>
          <w:lang w:val="en-GB"/>
        </w:rPr>
        <w:t xml:space="preserve"> á </w:t>
      </w:r>
      <w:proofErr w:type="spellStart"/>
      <w:r w:rsidRPr="00A919D7">
        <w:rPr>
          <w:b/>
          <w:bCs/>
          <w:sz w:val="22"/>
          <w:szCs w:val="22"/>
          <w:lang w:val="en-GB"/>
        </w:rPr>
        <w:t>hefðbundinn</w:t>
      </w:r>
      <w:proofErr w:type="spellEnd"/>
      <w:r w:rsidRPr="00A919D7">
        <w:rPr>
          <w:b/>
          <w:bCs/>
          <w:sz w:val="22"/>
          <w:szCs w:val="22"/>
          <w:lang w:val="en-GB"/>
        </w:rPr>
        <w:t xml:space="preserve"> </w:t>
      </w:r>
      <w:proofErr w:type="spellStart"/>
      <w:r w:rsidRPr="00A919D7">
        <w:rPr>
          <w:b/>
          <w:bCs/>
          <w:sz w:val="22"/>
          <w:szCs w:val="22"/>
          <w:lang w:val="en-GB"/>
        </w:rPr>
        <w:t>hátt</w:t>
      </w:r>
      <w:proofErr w:type="spellEnd"/>
      <w:r w:rsidRPr="00A919D7">
        <w:rPr>
          <w:b/>
          <w:bCs/>
          <w:sz w:val="22"/>
          <w:szCs w:val="22"/>
          <w:lang w:val="en-GB"/>
        </w:rPr>
        <w:t xml:space="preserve"> (</w:t>
      </w:r>
      <w:proofErr w:type="spellStart"/>
      <w:r w:rsidRPr="00A919D7">
        <w:rPr>
          <w:b/>
          <w:bCs/>
          <w:sz w:val="22"/>
          <w:szCs w:val="22"/>
          <w:lang w:val="en-GB"/>
        </w:rPr>
        <w:t>allt</w:t>
      </w:r>
      <w:proofErr w:type="spellEnd"/>
      <w:r w:rsidRPr="00A919D7">
        <w:rPr>
          <w:b/>
          <w:bCs/>
          <w:sz w:val="22"/>
          <w:szCs w:val="22"/>
          <w:lang w:val="en-GB"/>
        </w:rPr>
        <w:t xml:space="preserve"> </w:t>
      </w:r>
      <w:proofErr w:type="spellStart"/>
      <w:r w:rsidRPr="00A919D7">
        <w:rPr>
          <w:b/>
          <w:bCs/>
          <w:sz w:val="22"/>
          <w:szCs w:val="22"/>
          <w:lang w:val="en-GB"/>
        </w:rPr>
        <w:t>að</w:t>
      </w:r>
      <w:proofErr w:type="spellEnd"/>
      <w:r w:rsidRPr="00A919D7">
        <w:rPr>
          <w:b/>
          <w:bCs/>
          <w:sz w:val="22"/>
          <w:szCs w:val="22"/>
          <w:lang w:val="en-GB"/>
        </w:rPr>
        <w:t xml:space="preserve"> 4 mg/kg </w:t>
      </w:r>
      <w:proofErr w:type="spellStart"/>
      <w:r w:rsidRPr="00A919D7">
        <w:rPr>
          <w:b/>
          <w:bCs/>
          <w:sz w:val="22"/>
          <w:szCs w:val="22"/>
          <w:lang w:val="en-GB"/>
        </w:rPr>
        <w:t>af</w:t>
      </w:r>
      <w:proofErr w:type="spellEnd"/>
      <w:r w:rsidRPr="00A919D7">
        <w:rPr>
          <w:b/>
          <w:bCs/>
          <w:sz w:val="22"/>
          <w:szCs w:val="22"/>
          <w:lang w:val="en-GB"/>
        </w:rPr>
        <w:t xml:space="preserve"> </w:t>
      </w:r>
      <w:proofErr w:type="spellStart"/>
      <w:r w:rsidRPr="00A919D7">
        <w:rPr>
          <w:b/>
          <w:bCs/>
          <w:sz w:val="22"/>
          <w:szCs w:val="22"/>
          <w:lang w:val="en-GB"/>
        </w:rPr>
        <w:t>súgammadexi</w:t>
      </w:r>
      <w:proofErr w:type="spellEnd"/>
      <w:r w:rsidRPr="00A919D7">
        <w:rPr>
          <w:b/>
          <w:bCs/>
          <w:sz w:val="22"/>
          <w:szCs w:val="22"/>
          <w:lang w:val="en-GB"/>
        </w:rPr>
        <w:t>):</w:t>
      </w:r>
    </w:p>
    <w:tbl>
      <w:tblPr>
        <w:tblW w:w="822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22"/>
        <w:gridCol w:w="5799"/>
      </w:tblGrid>
      <w:tr w:rsidR="00272600" w:rsidRPr="00780D9C" w14:paraId="43FF5D93" w14:textId="77777777" w:rsidTr="009C7BF3">
        <w:trPr>
          <w:trHeight w:val="119"/>
        </w:trPr>
        <w:tc>
          <w:tcPr>
            <w:tcW w:w="2422" w:type="dxa"/>
          </w:tcPr>
          <w:p w14:paraId="4AEB8B6F" w14:textId="77777777" w:rsidR="00865AEB" w:rsidRPr="000A5680" w:rsidRDefault="00FA20A8" w:rsidP="003D5A0F">
            <w:pPr>
              <w:pStyle w:val="TableParagraph"/>
              <w:kinsoku w:val="0"/>
              <w:overflowPunct w:val="0"/>
              <w:spacing w:before="45"/>
              <w:ind w:left="355" w:right="269"/>
              <w:jc w:val="center"/>
              <w:rPr>
                <w:b/>
                <w:bCs/>
                <w:sz w:val="22"/>
                <w:szCs w:val="22"/>
                <w:lang w:val="en-GB" w:eastAsia="en-US"/>
              </w:rPr>
            </w:pPr>
            <w:proofErr w:type="spellStart"/>
            <w:r w:rsidRPr="000A5680">
              <w:rPr>
                <w:b/>
                <w:bCs/>
                <w:sz w:val="22"/>
                <w:szCs w:val="22"/>
              </w:rPr>
              <w:t>Lágmarksbiðtími</w:t>
            </w:r>
            <w:proofErr w:type="spellEnd"/>
          </w:p>
        </w:tc>
        <w:tc>
          <w:tcPr>
            <w:tcW w:w="5799" w:type="dxa"/>
          </w:tcPr>
          <w:p w14:paraId="4951037B" w14:textId="77777777" w:rsidR="00865AEB" w:rsidRPr="00780D9C" w:rsidRDefault="00FA20A8" w:rsidP="009A5FA2">
            <w:pPr>
              <w:pStyle w:val="TableParagraph"/>
              <w:kinsoku w:val="0"/>
              <w:overflowPunct w:val="0"/>
              <w:spacing w:before="45"/>
              <w:ind w:left="1354" w:right="702"/>
              <w:jc w:val="center"/>
              <w:rPr>
                <w:b/>
                <w:bCs/>
                <w:sz w:val="22"/>
                <w:szCs w:val="22"/>
                <w:lang w:val="da-DK" w:eastAsia="en-US"/>
              </w:rPr>
            </w:pPr>
            <w:r w:rsidRPr="00780D9C">
              <w:rPr>
                <w:b/>
                <w:bCs/>
                <w:sz w:val="22"/>
                <w:szCs w:val="22"/>
                <w:lang w:val="da-DK"/>
              </w:rPr>
              <w:t>Taugavöðvablokkandi lyf og skammtur sem á að gefa</w:t>
            </w:r>
          </w:p>
        </w:tc>
      </w:tr>
      <w:tr w:rsidR="00272600" w:rsidRPr="000A5680" w14:paraId="5A7CA3F2" w14:textId="77777777" w:rsidTr="009C7BF3">
        <w:trPr>
          <w:trHeight w:val="121"/>
        </w:trPr>
        <w:tc>
          <w:tcPr>
            <w:tcW w:w="2422" w:type="dxa"/>
          </w:tcPr>
          <w:p w14:paraId="36B5ACB7" w14:textId="77777777" w:rsidR="00865AEB" w:rsidRPr="000A5680" w:rsidRDefault="00FA20A8" w:rsidP="003D5A0F">
            <w:pPr>
              <w:pStyle w:val="TableParagraph"/>
              <w:kinsoku w:val="0"/>
              <w:overflowPunct w:val="0"/>
              <w:spacing w:before="43"/>
              <w:ind w:left="352" w:right="269"/>
              <w:jc w:val="center"/>
              <w:rPr>
                <w:sz w:val="22"/>
                <w:szCs w:val="22"/>
                <w:lang w:val="en-GB" w:eastAsia="en-US"/>
              </w:rPr>
            </w:pPr>
            <w:r w:rsidRPr="000A5680">
              <w:rPr>
                <w:sz w:val="22"/>
                <w:szCs w:val="22"/>
              </w:rPr>
              <w:t xml:space="preserve">5 </w:t>
            </w:r>
            <w:proofErr w:type="spellStart"/>
            <w:r w:rsidRPr="000A5680">
              <w:rPr>
                <w:sz w:val="22"/>
                <w:szCs w:val="22"/>
              </w:rPr>
              <w:t>mínútur</w:t>
            </w:r>
            <w:proofErr w:type="spellEnd"/>
          </w:p>
        </w:tc>
        <w:tc>
          <w:tcPr>
            <w:tcW w:w="5799" w:type="dxa"/>
          </w:tcPr>
          <w:p w14:paraId="72AFB9ED" w14:textId="77777777" w:rsidR="00865AEB" w:rsidRPr="000A5680" w:rsidRDefault="00FA20A8" w:rsidP="003D5A0F">
            <w:pPr>
              <w:pStyle w:val="TableParagraph"/>
              <w:kinsoku w:val="0"/>
              <w:overflowPunct w:val="0"/>
              <w:spacing w:before="43"/>
              <w:ind w:left="2060"/>
              <w:rPr>
                <w:sz w:val="22"/>
                <w:szCs w:val="22"/>
                <w:lang w:val="en-GB" w:eastAsia="en-US"/>
              </w:rPr>
            </w:pPr>
            <w:r w:rsidRPr="000A5680">
              <w:rPr>
                <w:sz w:val="22"/>
                <w:szCs w:val="22"/>
              </w:rPr>
              <w:t xml:space="preserve">1,2 mg/kg </w:t>
            </w:r>
            <w:proofErr w:type="spellStart"/>
            <w:r w:rsidRPr="000A5680">
              <w:rPr>
                <w:sz w:val="22"/>
                <w:szCs w:val="22"/>
              </w:rPr>
              <w:t>rókúróníum</w:t>
            </w:r>
            <w:proofErr w:type="spellEnd"/>
          </w:p>
        </w:tc>
      </w:tr>
      <w:tr w:rsidR="00272600" w:rsidRPr="000A5680" w14:paraId="5C642D9E" w14:textId="77777777" w:rsidTr="009C7BF3">
        <w:trPr>
          <w:trHeight w:val="242"/>
        </w:trPr>
        <w:tc>
          <w:tcPr>
            <w:tcW w:w="2422" w:type="dxa"/>
          </w:tcPr>
          <w:p w14:paraId="7AAA55A6" w14:textId="77777777" w:rsidR="00865AEB" w:rsidRPr="000A5680" w:rsidRDefault="00FA20A8" w:rsidP="003D5A0F">
            <w:pPr>
              <w:pStyle w:val="TableParagraph"/>
              <w:adjustRightInd/>
              <w:spacing w:before="0"/>
              <w:contextualSpacing/>
              <w:jc w:val="center"/>
              <w:rPr>
                <w:sz w:val="22"/>
                <w:szCs w:val="22"/>
                <w:lang w:val="en-GB" w:eastAsia="en-US"/>
              </w:rPr>
            </w:pPr>
            <w:r w:rsidRPr="000A5680">
              <w:rPr>
                <w:sz w:val="22"/>
                <w:szCs w:val="22"/>
              </w:rPr>
              <w:t xml:space="preserve">4 </w:t>
            </w:r>
            <w:proofErr w:type="spellStart"/>
            <w:r w:rsidRPr="000A5680">
              <w:rPr>
                <w:sz w:val="22"/>
                <w:szCs w:val="22"/>
              </w:rPr>
              <w:t>klukkustundir</w:t>
            </w:r>
            <w:proofErr w:type="spellEnd"/>
          </w:p>
        </w:tc>
        <w:tc>
          <w:tcPr>
            <w:tcW w:w="5799" w:type="dxa"/>
          </w:tcPr>
          <w:p w14:paraId="73A4C03B" w14:textId="77777777" w:rsidR="00865AEB" w:rsidRPr="000A5680" w:rsidRDefault="00FA20A8" w:rsidP="003D5A0F">
            <w:pPr>
              <w:pStyle w:val="TableParagraph"/>
              <w:adjustRightInd/>
              <w:spacing w:before="0"/>
              <w:contextualSpacing/>
              <w:jc w:val="center"/>
              <w:rPr>
                <w:sz w:val="22"/>
                <w:szCs w:val="22"/>
                <w:lang w:val="en-GB" w:eastAsia="en-US"/>
              </w:rPr>
            </w:pPr>
            <w:r w:rsidRPr="000A5680">
              <w:rPr>
                <w:sz w:val="22"/>
                <w:szCs w:val="22"/>
              </w:rPr>
              <w:t xml:space="preserve">0,6 mg/kg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p>
          <w:p w14:paraId="126F8C40" w14:textId="77777777" w:rsidR="00865AEB" w:rsidRPr="000A5680" w:rsidRDefault="00FA20A8" w:rsidP="003D5A0F">
            <w:pPr>
              <w:pStyle w:val="TableParagraph"/>
              <w:adjustRightInd/>
              <w:spacing w:before="0"/>
              <w:contextualSpacing/>
              <w:jc w:val="center"/>
              <w:rPr>
                <w:sz w:val="22"/>
                <w:szCs w:val="22"/>
                <w:lang w:val="en-GB" w:eastAsia="en-US"/>
              </w:rPr>
            </w:pPr>
            <w:r w:rsidRPr="000A5680">
              <w:rPr>
                <w:sz w:val="22"/>
                <w:szCs w:val="22"/>
              </w:rPr>
              <w:t xml:space="preserve">0,1 mg/kg </w:t>
            </w:r>
            <w:proofErr w:type="spellStart"/>
            <w:r w:rsidRPr="000A5680">
              <w:rPr>
                <w:sz w:val="22"/>
                <w:szCs w:val="22"/>
              </w:rPr>
              <w:t>vekúróníum</w:t>
            </w:r>
            <w:proofErr w:type="spellEnd"/>
          </w:p>
        </w:tc>
      </w:tr>
    </w:tbl>
    <w:p w14:paraId="0A36F359" w14:textId="77777777" w:rsidR="00865AEB" w:rsidRPr="000A5680" w:rsidRDefault="00865AEB" w:rsidP="00356E6A">
      <w:pPr>
        <w:pStyle w:val="BodyText"/>
        <w:tabs>
          <w:tab w:val="left" w:pos="142"/>
        </w:tabs>
        <w:kinsoku w:val="0"/>
        <w:overflowPunct w:val="0"/>
        <w:jc w:val="both"/>
        <w:rPr>
          <w:sz w:val="22"/>
          <w:szCs w:val="22"/>
          <w:lang w:val="en-GB" w:eastAsia="en-US"/>
        </w:rPr>
      </w:pPr>
    </w:p>
    <w:p w14:paraId="792254DA" w14:textId="77777777" w:rsidR="00E75A84" w:rsidRPr="000A5680" w:rsidRDefault="00ED4C8F" w:rsidP="003D5A0F">
      <w:pPr>
        <w:pStyle w:val="BodyText"/>
        <w:kinsoku w:val="0"/>
        <w:overflowPunct w:val="0"/>
        <w:ind w:right="267"/>
        <w:contextualSpacing/>
        <w:jc w:val="both"/>
        <w:rPr>
          <w:sz w:val="22"/>
          <w:szCs w:val="22"/>
          <w:lang w:val="en-GB" w:eastAsia="en-US"/>
        </w:rPr>
      </w:pPr>
      <w:proofErr w:type="spellStart"/>
      <w:r w:rsidRPr="000A5680">
        <w:rPr>
          <w:sz w:val="22"/>
          <w:szCs w:val="22"/>
        </w:rPr>
        <w:t>Tími</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því</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kemur</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getur</w:t>
      </w:r>
      <w:proofErr w:type="spellEnd"/>
      <w:r w:rsidRPr="000A5680">
        <w:rPr>
          <w:sz w:val="22"/>
          <w:szCs w:val="22"/>
        </w:rPr>
        <w:t xml:space="preserve"> </w:t>
      </w:r>
      <w:proofErr w:type="spellStart"/>
      <w:r w:rsidRPr="000A5680">
        <w:rPr>
          <w:sz w:val="22"/>
          <w:szCs w:val="22"/>
        </w:rPr>
        <w:t>lengst</w:t>
      </w:r>
      <w:proofErr w:type="spellEnd"/>
      <w:r w:rsidRPr="000A5680">
        <w:rPr>
          <w:sz w:val="22"/>
          <w:szCs w:val="22"/>
        </w:rPr>
        <w:t xml:space="preserve"> um </w:t>
      </w:r>
      <w:proofErr w:type="spellStart"/>
      <w:r w:rsidRPr="000A5680">
        <w:rPr>
          <w:sz w:val="22"/>
          <w:szCs w:val="22"/>
        </w:rPr>
        <w:t>u.þ.b</w:t>
      </w:r>
      <w:proofErr w:type="spellEnd"/>
      <w:r w:rsidRPr="000A5680">
        <w:rPr>
          <w:sz w:val="22"/>
          <w:szCs w:val="22"/>
        </w:rPr>
        <w:t xml:space="preserve">. 4 </w:t>
      </w:r>
      <w:proofErr w:type="spellStart"/>
      <w:r w:rsidRPr="000A5680">
        <w:rPr>
          <w:sz w:val="22"/>
          <w:szCs w:val="22"/>
        </w:rPr>
        <w:t>mínútur</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tímalengd</w:t>
      </w:r>
      <w:proofErr w:type="spellEnd"/>
      <w:r w:rsidRPr="000A5680">
        <w:rPr>
          <w:sz w:val="22"/>
          <w:szCs w:val="22"/>
        </w:rPr>
        <w:t xml:space="preserve"> </w:t>
      </w:r>
      <w:proofErr w:type="spellStart"/>
      <w:r w:rsidRPr="000A5680">
        <w:rPr>
          <w:sz w:val="22"/>
          <w:szCs w:val="22"/>
        </w:rPr>
        <w:t>taugavöðvablokkunar</w:t>
      </w:r>
      <w:proofErr w:type="spellEnd"/>
      <w:r w:rsidRPr="000A5680">
        <w:rPr>
          <w:sz w:val="22"/>
          <w:szCs w:val="22"/>
        </w:rPr>
        <w:t xml:space="preserve"> </w:t>
      </w:r>
      <w:proofErr w:type="spellStart"/>
      <w:r w:rsidRPr="000A5680">
        <w:rPr>
          <w:sz w:val="22"/>
          <w:szCs w:val="22"/>
        </w:rPr>
        <w:t>getur</w:t>
      </w:r>
      <w:proofErr w:type="spellEnd"/>
      <w:r w:rsidRPr="000A5680">
        <w:rPr>
          <w:sz w:val="22"/>
          <w:szCs w:val="22"/>
        </w:rPr>
        <w:t xml:space="preserve"> </w:t>
      </w:r>
      <w:proofErr w:type="spellStart"/>
      <w:r w:rsidRPr="000A5680">
        <w:rPr>
          <w:sz w:val="22"/>
          <w:szCs w:val="22"/>
        </w:rPr>
        <w:t>styst</w:t>
      </w:r>
      <w:proofErr w:type="spellEnd"/>
      <w:r w:rsidRPr="000A5680">
        <w:rPr>
          <w:sz w:val="22"/>
          <w:szCs w:val="22"/>
        </w:rPr>
        <w:t xml:space="preserve"> </w:t>
      </w:r>
      <w:proofErr w:type="spellStart"/>
      <w:r w:rsidRPr="000A5680">
        <w:rPr>
          <w:sz w:val="22"/>
          <w:szCs w:val="22"/>
        </w:rPr>
        <w:t>allt</w:t>
      </w:r>
      <w:proofErr w:type="spellEnd"/>
      <w:r w:rsidRPr="000A5680">
        <w:rPr>
          <w:sz w:val="22"/>
          <w:szCs w:val="22"/>
        </w:rPr>
        <w:t xml:space="preserve"> </w:t>
      </w:r>
      <w:proofErr w:type="spellStart"/>
      <w:r w:rsidRPr="000A5680">
        <w:rPr>
          <w:sz w:val="22"/>
          <w:szCs w:val="22"/>
        </w:rPr>
        <w:t>niður</w:t>
      </w:r>
      <w:proofErr w:type="spellEnd"/>
      <w:r w:rsidRPr="000A5680">
        <w:rPr>
          <w:sz w:val="22"/>
          <w:szCs w:val="22"/>
        </w:rPr>
        <w:t xml:space="preserve"> í </w:t>
      </w:r>
      <w:proofErr w:type="spellStart"/>
      <w:r w:rsidRPr="000A5680">
        <w:rPr>
          <w:sz w:val="22"/>
          <w:szCs w:val="22"/>
        </w:rPr>
        <w:t>u.þ.b</w:t>
      </w:r>
      <w:proofErr w:type="spellEnd"/>
      <w:r w:rsidRPr="000A5680">
        <w:rPr>
          <w:sz w:val="22"/>
          <w:szCs w:val="22"/>
        </w:rPr>
        <w:t xml:space="preserve">. 15 </w:t>
      </w:r>
      <w:proofErr w:type="spellStart"/>
      <w:r w:rsidRPr="000A5680">
        <w:rPr>
          <w:sz w:val="22"/>
          <w:szCs w:val="22"/>
        </w:rPr>
        <w:t>mínútur</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endurtekna</w:t>
      </w:r>
      <w:proofErr w:type="spellEnd"/>
      <w:r w:rsidRPr="000A5680">
        <w:rPr>
          <w:sz w:val="22"/>
          <w:szCs w:val="22"/>
        </w:rPr>
        <w:t xml:space="preserve"> </w:t>
      </w:r>
      <w:proofErr w:type="spellStart"/>
      <w:r w:rsidRPr="000A5680">
        <w:rPr>
          <w:sz w:val="22"/>
          <w:szCs w:val="22"/>
        </w:rPr>
        <w:t>gjöf</w:t>
      </w:r>
      <w:proofErr w:type="spellEnd"/>
      <w:r w:rsidRPr="000A5680">
        <w:rPr>
          <w:sz w:val="22"/>
          <w:szCs w:val="22"/>
        </w:rPr>
        <w:t xml:space="preserve"> 1,2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innan</w:t>
      </w:r>
      <w:proofErr w:type="spellEnd"/>
      <w:r w:rsidRPr="000A5680">
        <w:rPr>
          <w:sz w:val="22"/>
          <w:szCs w:val="22"/>
        </w:rPr>
        <w:t xml:space="preserve"> 30 </w:t>
      </w:r>
      <w:proofErr w:type="spellStart"/>
      <w:r w:rsidRPr="000A5680">
        <w:rPr>
          <w:sz w:val="22"/>
          <w:szCs w:val="22"/>
        </w:rPr>
        <w:t>mínútna</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gjöf</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w:t>
      </w:r>
    </w:p>
    <w:p w14:paraId="351E1FE3" w14:textId="77777777" w:rsidR="009876A3" w:rsidRPr="000A5680" w:rsidRDefault="00ED4C8F" w:rsidP="003D5A0F">
      <w:pPr>
        <w:pStyle w:val="BodyText"/>
        <w:kinsoku w:val="0"/>
        <w:overflowPunct w:val="0"/>
        <w:spacing w:line="276" w:lineRule="auto"/>
        <w:ind w:right="211"/>
        <w:contextualSpacing/>
        <w:rPr>
          <w:w w:val="135"/>
          <w:sz w:val="22"/>
          <w:szCs w:val="22"/>
          <w:lang w:val="en-GB"/>
        </w:rPr>
      </w:pPr>
      <w:proofErr w:type="spellStart"/>
      <w:r w:rsidRPr="000A5680">
        <w:rPr>
          <w:sz w:val="22"/>
          <w:szCs w:val="22"/>
        </w:rPr>
        <w:t>Byggt</w:t>
      </w:r>
      <w:proofErr w:type="spellEnd"/>
      <w:r w:rsidRPr="000A5680">
        <w:rPr>
          <w:sz w:val="22"/>
          <w:szCs w:val="22"/>
        </w:rPr>
        <w:t xml:space="preserve"> á </w:t>
      </w:r>
      <w:proofErr w:type="spellStart"/>
      <w:r w:rsidRPr="000A5680">
        <w:rPr>
          <w:sz w:val="22"/>
          <w:szCs w:val="22"/>
        </w:rPr>
        <w:t>lyfjahvarfalíkani</w:t>
      </w:r>
      <w:proofErr w:type="spellEnd"/>
      <w:r w:rsidRPr="000A5680">
        <w:rPr>
          <w:sz w:val="22"/>
          <w:szCs w:val="22"/>
        </w:rPr>
        <w:t xml:space="preserve"> er </w:t>
      </w:r>
      <w:proofErr w:type="spellStart"/>
      <w:r w:rsidRPr="000A5680">
        <w:rPr>
          <w:sz w:val="22"/>
          <w:szCs w:val="22"/>
        </w:rPr>
        <w:t>ráðlagður</w:t>
      </w:r>
      <w:proofErr w:type="spellEnd"/>
      <w:r w:rsidRPr="000A5680">
        <w:rPr>
          <w:sz w:val="22"/>
          <w:szCs w:val="22"/>
        </w:rPr>
        <w:t xml:space="preserve"> </w:t>
      </w:r>
      <w:proofErr w:type="spellStart"/>
      <w:r w:rsidRPr="000A5680">
        <w:rPr>
          <w:sz w:val="22"/>
          <w:szCs w:val="22"/>
        </w:rPr>
        <w:t>biðtími</w:t>
      </w:r>
      <w:proofErr w:type="spellEnd"/>
      <w:r w:rsidRPr="000A5680">
        <w:rPr>
          <w:sz w:val="22"/>
          <w:szCs w:val="22"/>
        </w:rPr>
        <w:t xml:space="preserve"> 24 </w:t>
      </w:r>
      <w:proofErr w:type="spellStart"/>
      <w:r w:rsidRPr="000A5680">
        <w:rPr>
          <w:sz w:val="22"/>
          <w:szCs w:val="22"/>
        </w:rPr>
        <w:t>klukkustundir</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vægt</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miðlungi</w:t>
      </w:r>
      <w:proofErr w:type="spellEnd"/>
      <w:r w:rsidRPr="000A5680">
        <w:rPr>
          <w:sz w:val="22"/>
          <w:szCs w:val="22"/>
        </w:rPr>
        <w:t xml:space="preserve"> </w:t>
      </w:r>
      <w:proofErr w:type="spellStart"/>
      <w:r w:rsidRPr="000A5680">
        <w:rPr>
          <w:sz w:val="22"/>
          <w:szCs w:val="22"/>
        </w:rPr>
        <w:t>skerta</w:t>
      </w:r>
      <w:proofErr w:type="spellEnd"/>
      <w:r w:rsidRPr="000A5680">
        <w:rPr>
          <w:sz w:val="22"/>
          <w:szCs w:val="22"/>
        </w:rPr>
        <w:t xml:space="preserve"> </w:t>
      </w:r>
      <w:proofErr w:type="spellStart"/>
      <w:r w:rsidRPr="000A5680">
        <w:rPr>
          <w:sz w:val="22"/>
          <w:szCs w:val="22"/>
        </w:rPr>
        <w:t>nýrnastarfsemi</w:t>
      </w:r>
      <w:proofErr w:type="spellEnd"/>
      <w:r w:rsidRPr="000A5680">
        <w:rPr>
          <w:sz w:val="22"/>
          <w:szCs w:val="22"/>
        </w:rPr>
        <w:t xml:space="preserve">, </w:t>
      </w:r>
      <w:proofErr w:type="spellStart"/>
      <w:r w:rsidRPr="000A5680">
        <w:rPr>
          <w:sz w:val="22"/>
          <w:szCs w:val="22"/>
        </w:rPr>
        <w:t>þar</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gefa</w:t>
      </w:r>
      <w:proofErr w:type="spellEnd"/>
      <w:r w:rsidRPr="000A5680">
        <w:rPr>
          <w:sz w:val="22"/>
          <w:szCs w:val="22"/>
        </w:rPr>
        <w:t xml:space="preserve"> </w:t>
      </w:r>
      <w:proofErr w:type="spellStart"/>
      <w:r w:rsidRPr="000A5680">
        <w:rPr>
          <w:sz w:val="22"/>
          <w:szCs w:val="22"/>
        </w:rPr>
        <w:t>má</w:t>
      </w:r>
      <w:proofErr w:type="spellEnd"/>
      <w:r w:rsidRPr="000A5680">
        <w:rPr>
          <w:sz w:val="22"/>
          <w:szCs w:val="22"/>
        </w:rPr>
        <w:t xml:space="preserve"> </w:t>
      </w:r>
      <w:proofErr w:type="spellStart"/>
      <w:r w:rsidRPr="000A5680">
        <w:rPr>
          <w:sz w:val="22"/>
          <w:szCs w:val="22"/>
        </w:rPr>
        <w:t>aftur</w:t>
      </w:r>
      <w:proofErr w:type="spellEnd"/>
      <w:r w:rsidRPr="000A5680">
        <w:rPr>
          <w:sz w:val="22"/>
          <w:szCs w:val="22"/>
        </w:rPr>
        <w:t xml:space="preserve"> 0,6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0,1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blokkun</w:t>
      </w:r>
      <w:proofErr w:type="spellEnd"/>
      <w:r w:rsidRPr="000A5680">
        <w:rPr>
          <w:sz w:val="22"/>
          <w:szCs w:val="22"/>
        </w:rPr>
        <w:t xml:space="preserve"> </w:t>
      </w:r>
      <w:proofErr w:type="spellStart"/>
      <w:r w:rsidRPr="000A5680">
        <w:rPr>
          <w:sz w:val="22"/>
          <w:szCs w:val="22"/>
        </w:rPr>
        <w:t>hefur</w:t>
      </w:r>
      <w:proofErr w:type="spellEnd"/>
      <w:r w:rsidRPr="000A5680">
        <w:rPr>
          <w:sz w:val="22"/>
          <w:szCs w:val="22"/>
        </w:rPr>
        <w:t xml:space="preserve">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upphafin</w:t>
      </w:r>
      <w:proofErr w:type="spellEnd"/>
      <w:r w:rsidRPr="000A5680">
        <w:rPr>
          <w:sz w:val="22"/>
          <w:szCs w:val="22"/>
        </w:rPr>
        <w:t xml:space="preserve"> á </w:t>
      </w:r>
      <w:proofErr w:type="spellStart"/>
      <w:r w:rsidRPr="000A5680">
        <w:rPr>
          <w:sz w:val="22"/>
          <w:szCs w:val="22"/>
        </w:rPr>
        <w:t>hefðbundinn</w:t>
      </w:r>
      <w:proofErr w:type="spellEnd"/>
      <w:r w:rsidRPr="000A5680">
        <w:rPr>
          <w:sz w:val="22"/>
          <w:szCs w:val="22"/>
        </w:rPr>
        <w:t xml:space="preserve"> </w:t>
      </w:r>
      <w:proofErr w:type="spellStart"/>
      <w:r w:rsidRPr="000A5680">
        <w:rPr>
          <w:sz w:val="22"/>
          <w:szCs w:val="22"/>
        </w:rPr>
        <w:t>hátt</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 xml:space="preserve">. </w:t>
      </w:r>
      <w:proofErr w:type="spellStart"/>
      <w:r w:rsidRPr="000A5680">
        <w:rPr>
          <w:sz w:val="22"/>
          <w:szCs w:val="22"/>
        </w:rPr>
        <w:t>Ef</w:t>
      </w:r>
      <w:proofErr w:type="spellEnd"/>
      <w:r w:rsidRPr="000A5680">
        <w:rPr>
          <w:sz w:val="22"/>
          <w:szCs w:val="22"/>
        </w:rPr>
        <w:t xml:space="preserve"> </w:t>
      </w:r>
      <w:proofErr w:type="spellStart"/>
      <w:r w:rsidRPr="000A5680">
        <w:rPr>
          <w:sz w:val="22"/>
          <w:szCs w:val="22"/>
        </w:rPr>
        <w:t>þörf</w:t>
      </w:r>
      <w:proofErr w:type="spellEnd"/>
      <w:r w:rsidRPr="000A5680">
        <w:rPr>
          <w:sz w:val="22"/>
          <w:szCs w:val="22"/>
        </w:rPr>
        <w:t xml:space="preserve"> er á </w:t>
      </w:r>
      <w:proofErr w:type="spellStart"/>
      <w:r w:rsidRPr="000A5680">
        <w:rPr>
          <w:sz w:val="22"/>
          <w:szCs w:val="22"/>
        </w:rPr>
        <w:t>styttri</w:t>
      </w:r>
      <w:proofErr w:type="spellEnd"/>
      <w:r w:rsidRPr="000A5680">
        <w:rPr>
          <w:sz w:val="22"/>
          <w:szCs w:val="22"/>
        </w:rPr>
        <w:t xml:space="preserve"> </w:t>
      </w:r>
      <w:proofErr w:type="spellStart"/>
      <w:r w:rsidRPr="000A5680">
        <w:rPr>
          <w:sz w:val="22"/>
          <w:szCs w:val="22"/>
        </w:rPr>
        <w:t>biðtíma</w:t>
      </w:r>
      <w:proofErr w:type="spellEnd"/>
      <w:r w:rsidRPr="000A5680">
        <w:rPr>
          <w:sz w:val="22"/>
          <w:szCs w:val="22"/>
        </w:rPr>
        <w:t xml:space="preserve">, á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skammtur</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taugavöðvablokkunar</w:t>
      </w:r>
      <w:proofErr w:type="spellEnd"/>
      <w:r w:rsidRPr="000A5680">
        <w:rPr>
          <w:sz w:val="22"/>
          <w:szCs w:val="22"/>
        </w:rPr>
        <w:t xml:space="preserve"> á </w:t>
      </w:r>
      <w:proofErr w:type="spellStart"/>
      <w:r w:rsidRPr="000A5680">
        <w:rPr>
          <w:sz w:val="22"/>
          <w:szCs w:val="22"/>
        </w:rPr>
        <w:t>ný</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vera 1,2 mg/kg.</w:t>
      </w:r>
    </w:p>
    <w:p w14:paraId="5FBA287F" w14:textId="77777777" w:rsidR="00B6501B" w:rsidRPr="000A5680" w:rsidRDefault="00B6501B" w:rsidP="00356E6A">
      <w:pPr>
        <w:pStyle w:val="BodyText"/>
        <w:kinsoku w:val="0"/>
        <w:overflowPunct w:val="0"/>
        <w:jc w:val="both"/>
        <w:rPr>
          <w:w w:val="135"/>
          <w:sz w:val="22"/>
          <w:szCs w:val="22"/>
          <w:lang w:val="en-GB"/>
        </w:rPr>
      </w:pPr>
    </w:p>
    <w:p w14:paraId="03B07299" w14:textId="77777777" w:rsidR="00ED4C8F" w:rsidRPr="000A5680" w:rsidRDefault="00ED4C8F" w:rsidP="003D5A0F">
      <w:pPr>
        <w:pStyle w:val="BodyText"/>
        <w:kinsoku w:val="0"/>
        <w:overflowPunct w:val="0"/>
        <w:ind w:right="211"/>
        <w:contextualSpacing/>
        <w:rPr>
          <w:sz w:val="22"/>
          <w:szCs w:val="22"/>
          <w:lang w:val="en-GB" w:eastAsia="en-US"/>
        </w:rPr>
      </w:pP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 xml:space="preserve"> </w:t>
      </w:r>
      <w:proofErr w:type="spellStart"/>
      <w:r w:rsidRPr="000A5680">
        <w:rPr>
          <w:sz w:val="22"/>
          <w:szCs w:val="22"/>
        </w:rPr>
        <w:t>gefið</w:t>
      </w:r>
      <w:proofErr w:type="spellEnd"/>
      <w:r w:rsidRPr="000A5680">
        <w:rPr>
          <w:sz w:val="22"/>
          <w:szCs w:val="22"/>
        </w:rPr>
        <w:t xml:space="preserve"> </w:t>
      </w:r>
      <w:proofErr w:type="spellStart"/>
      <w:r w:rsidRPr="000A5680">
        <w:rPr>
          <w:sz w:val="22"/>
          <w:szCs w:val="22"/>
        </w:rPr>
        <w:t>aftur</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tafarlausa</w:t>
      </w:r>
      <w:proofErr w:type="spellEnd"/>
      <w:r w:rsidRPr="000A5680">
        <w:rPr>
          <w:sz w:val="22"/>
          <w:szCs w:val="22"/>
        </w:rPr>
        <w:t xml:space="preserve"> </w:t>
      </w:r>
      <w:proofErr w:type="spellStart"/>
      <w:r w:rsidRPr="000A5680">
        <w:rPr>
          <w:sz w:val="22"/>
          <w:szCs w:val="22"/>
        </w:rPr>
        <w:t>upphafningu</w:t>
      </w:r>
      <w:proofErr w:type="spellEnd"/>
      <w:r w:rsidRPr="000A5680">
        <w:rPr>
          <w:sz w:val="22"/>
          <w:szCs w:val="22"/>
        </w:rPr>
        <w:t xml:space="preserve"> </w:t>
      </w:r>
      <w:proofErr w:type="spellStart"/>
      <w:r w:rsidRPr="000A5680">
        <w:rPr>
          <w:sz w:val="22"/>
          <w:szCs w:val="22"/>
        </w:rPr>
        <w:t>blokkunar</w:t>
      </w:r>
      <w:proofErr w:type="spellEnd"/>
      <w:r w:rsidRPr="000A5680">
        <w:rPr>
          <w:sz w:val="22"/>
          <w:szCs w:val="22"/>
        </w:rPr>
        <w:t xml:space="preserve"> (16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 xml:space="preserve">): </w:t>
      </w:r>
      <w:r w:rsidR="00E75A84" w:rsidRPr="000A5680">
        <w:rPr>
          <w:sz w:val="22"/>
          <w:szCs w:val="22"/>
          <w:lang w:val="en-GB" w:eastAsia="en-US"/>
        </w:rPr>
        <w:t xml:space="preserve"> </w:t>
      </w:r>
    </w:p>
    <w:p w14:paraId="2328FE9F" w14:textId="77777777" w:rsidR="00E75A84" w:rsidRPr="000A5680" w:rsidRDefault="00ED4C8F" w:rsidP="003D5A0F">
      <w:pPr>
        <w:pStyle w:val="BodyText"/>
        <w:kinsoku w:val="0"/>
        <w:overflowPunct w:val="0"/>
        <w:ind w:right="211"/>
        <w:contextualSpacing/>
        <w:rPr>
          <w:sz w:val="22"/>
          <w:szCs w:val="22"/>
          <w:lang w:val="en-GB" w:eastAsia="en-US"/>
        </w:rPr>
      </w:pPr>
      <w:r w:rsidRPr="000A5680">
        <w:rPr>
          <w:sz w:val="22"/>
          <w:szCs w:val="22"/>
        </w:rPr>
        <w:t xml:space="preserve">Í </w:t>
      </w:r>
      <w:proofErr w:type="spellStart"/>
      <w:r w:rsidRPr="000A5680">
        <w:rPr>
          <w:sz w:val="22"/>
          <w:szCs w:val="22"/>
        </w:rPr>
        <w:t>þeim</w:t>
      </w:r>
      <w:proofErr w:type="spellEnd"/>
      <w:r w:rsidRPr="000A5680">
        <w:rPr>
          <w:sz w:val="22"/>
          <w:szCs w:val="22"/>
        </w:rPr>
        <w:t xml:space="preserve"> </w:t>
      </w:r>
      <w:proofErr w:type="spellStart"/>
      <w:r w:rsidRPr="000A5680">
        <w:rPr>
          <w:sz w:val="22"/>
          <w:szCs w:val="22"/>
        </w:rPr>
        <w:t>örsjaldgæfum</w:t>
      </w:r>
      <w:proofErr w:type="spellEnd"/>
      <w:r w:rsidRPr="000A5680">
        <w:rPr>
          <w:sz w:val="22"/>
          <w:szCs w:val="22"/>
        </w:rPr>
        <w:t xml:space="preserve"> </w:t>
      </w:r>
      <w:proofErr w:type="spellStart"/>
      <w:r w:rsidRPr="000A5680">
        <w:rPr>
          <w:sz w:val="22"/>
          <w:szCs w:val="22"/>
        </w:rPr>
        <w:t>tilvikum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þetta</w:t>
      </w:r>
      <w:proofErr w:type="spellEnd"/>
      <w:r w:rsidRPr="000A5680">
        <w:rPr>
          <w:sz w:val="22"/>
          <w:szCs w:val="22"/>
        </w:rPr>
        <w:t xml:space="preserve"> </w:t>
      </w:r>
      <w:proofErr w:type="spellStart"/>
      <w:r w:rsidRPr="000A5680">
        <w:rPr>
          <w:sz w:val="22"/>
          <w:szCs w:val="22"/>
        </w:rPr>
        <w:t>gæti</w:t>
      </w:r>
      <w:proofErr w:type="spellEnd"/>
      <w:r w:rsidRPr="000A5680">
        <w:rPr>
          <w:sz w:val="22"/>
          <w:szCs w:val="22"/>
        </w:rPr>
        <w:t xml:space="preserve">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nauðsynlegt</w:t>
      </w:r>
      <w:proofErr w:type="spellEnd"/>
      <w:r w:rsidRPr="000A5680">
        <w:rPr>
          <w:sz w:val="22"/>
          <w:szCs w:val="22"/>
        </w:rPr>
        <w:t xml:space="preserve"> er </w:t>
      </w:r>
      <w:proofErr w:type="spellStart"/>
      <w:r w:rsidRPr="000A5680">
        <w:rPr>
          <w:sz w:val="22"/>
          <w:szCs w:val="22"/>
        </w:rPr>
        <w:t>lagt</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biðtími</w:t>
      </w:r>
      <w:proofErr w:type="spellEnd"/>
      <w:r w:rsidRPr="000A5680">
        <w:rPr>
          <w:sz w:val="22"/>
          <w:szCs w:val="22"/>
        </w:rPr>
        <w:t xml:space="preserve"> </w:t>
      </w:r>
      <w:proofErr w:type="spellStart"/>
      <w:r w:rsidRPr="000A5680">
        <w:rPr>
          <w:sz w:val="22"/>
          <w:szCs w:val="22"/>
        </w:rPr>
        <w:t>sé</w:t>
      </w:r>
      <w:proofErr w:type="spellEnd"/>
      <w:r w:rsidRPr="000A5680">
        <w:rPr>
          <w:sz w:val="22"/>
          <w:szCs w:val="22"/>
        </w:rPr>
        <w:t xml:space="preserve"> 24 </w:t>
      </w:r>
      <w:proofErr w:type="spellStart"/>
      <w:r w:rsidRPr="000A5680">
        <w:rPr>
          <w:sz w:val="22"/>
          <w:szCs w:val="22"/>
        </w:rPr>
        <w:t>klukkustundir</w:t>
      </w:r>
      <w:proofErr w:type="spellEnd"/>
      <w:r w:rsidRPr="000A5680">
        <w:rPr>
          <w:sz w:val="22"/>
          <w:szCs w:val="22"/>
        </w:rPr>
        <w:t>.</w:t>
      </w:r>
    </w:p>
    <w:p w14:paraId="76BCE596" w14:textId="77777777" w:rsidR="00B6501B" w:rsidRPr="000A5680" w:rsidRDefault="00B6501B" w:rsidP="00356E6A">
      <w:pPr>
        <w:pStyle w:val="BodyText"/>
        <w:kinsoku w:val="0"/>
        <w:overflowPunct w:val="0"/>
        <w:jc w:val="both"/>
        <w:rPr>
          <w:w w:val="135"/>
          <w:sz w:val="22"/>
          <w:szCs w:val="22"/>
          <w:lang w:val="en-GB"/>
        </w:rPr>
      </w:pPr>
    </w:p>
    <w:p w14:paraId="69F835F9" w14:textId="77777777" w:rsidR="00F43868" w:rsidRDefault="00F43868" w:rsidP="003D5A0F">
      <w:pPr>
        <w:pStyle w:val="BodyText"/>
        <w:kinsoku w:val="0"/>
        <w:overflowPunct w:val="0"/>
        <w:ind w:right="267"/>
        <w:contextualSpacing/>
        <w:rPr>
          <w:sz w:val="22"/>
          <w:szCs w:val="22"/>
        </w:rPr>
      </w:pPr>
    </w:p>
    <w:p w14:paraId="71B4990C" w14:textId="77777777" w:rsidR="00F43868" w:rsidRDefault="00F43868" w:rsidP="003D5A0F">
      <w:pPr>
        <w:pStyle w:val="BodyText"/>
        <w:kinsoku w:val="0"/>
        <w:overflowPunct w:val="0"/>
        <w:ind w:right="267"/>
        <w:contextualSpacing/>
        <w:rPr>
          <w:sz w:val="22"/>
          <w:szCs w:val="22"/>
        </w:rPr>
      </w:pPr>
    </w:p>
    <w:p w14:paraId="47C0A4CD" w14:textId="723B8D9C" w:rsidR="00E75A84" w:rsidRPr="000A5680" w:rsidRDefault="00ED4C8F" w:rsidP="003D5A0F">
      <w:pPr>
        <w:pStyle w:val="BodyText"/>
        <w:kinsoku w:val="0"/>
        <w:overflowPunct w:val="0"/>
        <w:ind w:right="267"/>
        <w:contextualSpacing/>
        <w:rPr>
          <w:sz w:val="22"/>
          <w:szCs w:val="22"/>
          <w:lang w:val="en-GB" w:eastAsia="en-US"/>
        </w:rPr>
      </w:pPr>
      <w:proofErr w:type="spellStart"/>
      <w:r w:rsidRPr="000A5680">
        <w:rPr>
          <w:sz w:val="22"/>
          <w:szCs w:val="22"/>
        </w:rPr>
        <w:lastRenderedPageBreak/>
        <w:t>Ef</w:t>
      </w:r>
      <w:proofErr w:type="spellEnd"/>
      <w:r w:rsidRPr="000A5680">
        <w:rPr>
          <w:sz w:val="22"/>
          <w:szCs w:val="22"/>
        </w:rPr>
        <w:t xml:space="preserve"> </w:t>
      </w:r>
      <w:proofErr w:type="spellStart"/>
      <w:r w:rsidRPr="000A5680">
        <w:rPr>
          <w:sz w:val="22"/>
          <w:szCs w:val="22"/>
        </w:rPr>
        <w:t>þörf</w:t>
      </w:r>
      <w:proofErr w:type="spellEnd"/>
      <w:r w:rsidRPr="000A5680">
        <w:rPr>
          <w:sz w:val="22"/>
          <w:szCs w:val="22"/>
        </w:rPr>
        <w:t xml:space="preserve"> er á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áður</w:t>
      </w:r>
      <w:proofErr w:type="spellEnd"/>
      <w:r w:rsidRPr="000A5680">
        <w:rPr>
          <w:sz w:val="22"/>
          <w:szCs w:val="22"/>
        </w:rPr>
        <w:t xml:space="preserve"> </w:t>
      </w:r>
      <w:proofErr w:type="spellStart"/>
      <w:r w:rsidRPr="000A5680">
        <w:rPr>
          <w:sz w:val="22"/>
          <w:szCs w:val="22"/>
        </w:rPr>
        <w:t>en</w:t>
      </w:r>
      <w:proofErr w:type="spellEnd"/>
      <w:r w:rsidRPr="000A5680">
        <w:rPr>
          <w:sz w:val="22"/>
          <w:szCs w:val="22"/>
        </w:rPr>
        <w:t xml:space="preserve"> </w:t>
      </w:r>
      <w:proofErr w:type="spellStart"/>
      <w:r w:rsidRPr="000A5680">
        <w:rPr>
          <w:sz w:val="22"/>
          <w:szCs w:val="22"/>
        </w:rPr>
        <w:t>ráðlagður</w:t>
      </w:r>
      <w:proofErr w:type="spellEnd"/>
      <w:r w:rsidRPr="000A5680">
        <w:rPr>
          <w:sz w:val="22"/>
          <w:szCs w:val="22"/>
        </w:rPr>
        <w:t xml:space="preserve"> </w:t>
      </w:r>
      <w:proofErr w:type="spellStart"/>
      <w:r w:rsidRPr="000A5680">
        <w:rPr>
          <w:sz w:val="22"/>
          <w:szCs w:val="22"/>
        </w:rPr>
        <w:t>biðtími</w:t>
      </w:r>
      <w:proofErr w:type="spellEnd"/>
      <w:r w:rsidRPr="000A5680">
        <w:rPr>
          <w:sz w:val="22"/>
          <w:szCs w:val="22"/>
        </w:rPr>
        <w:t xml:space="preserve"> er </w:t>
      </w:r>
      <w:proofErr w:type="spellStart"/>
      <w:r w:rsidRPr="000A5680">
        <w:rPr>
          <w:sz w:val="22"/>
          <w:szCs w:val="22"/>
        </w:rPr>
        <w:t>liðinn</w:t>
      </w:r>
      <w:proofErr w:type="spellEnd"/>
      <w:r w:rsidRPr="000A5680">
        <w:rPr>
          <w:sz w:val="22"/>
          <w:szCs w:val="22"/>
        </w:rPr>
        <w:t xml:space="preserve">, á </w:t>
      </w:r>
      <w:proofErr w:type="spellStart"/>
      <w:r w:rsidRPr="000A5680">
        <w:rPr>
          <w:sz w:val="22"/>
          <w:szCs w:val="22"/>
        </w:rPr>
        <w:t>að</w:t>
      </w:r>
      <w:proofErr w:type="spellEnd"/>
      <w:r w:rsidRPr="000A5680">
        <w:rPr>
          <w:sz w:val="22"/>
          <w:szCs w:val="22"/>
        </w:rPr>
        <w:t xml:space="preserve"> nota </w:t>
      </w:r>
      <w:proofErr w:type="spellStart"/>
      <w:r w:rsidRPr="000A5680">
        <w:rPr>
          <w:sz w:val="22"/>
          <w:szCs w:val="22"/>
        </w:rPr>
        <w:t>taugavöðvablokkandi</w:t>
      </w:r>
      <w:proofErr w:type="spellEnd"/>
      <w:r w:rsidRPr="000A5680">
        <w:rPr>
          <w:sz w:val="22"/>
          <w:szCs w:val="22"/>
        </w:rPr>
        <w:t xml:space="preserve"> </w:t>
      </w:r>
      <w:proofErr w:type="spellStart"/>
      <w:r w:rsidRPr="000A5680">
        <w:rPr>
          <w:sz w:val="22"/>
          <w:szCs w:val="22"/>
        </w:rPr>
        <w:t>lyf</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er ekki </w:t>
      </w:r>
      <w:proofErr w:type="spellStart"/>
      <w:r w:rsidRPr="000A5680">
        <w:rPr>
          <w:sz w:val="22"/>
          <w:szCs w:val="22"/>
        </w:rPr>
        <w:t>steri</w:t>
      </w:r>
      <w:proofErr w:type="spellEnd"/>
      <w:r w:rsidRPr="000A5680">
        <w:rPr>
          <w:sz w:val="22"/>
          <w:szCs w:val="22"/>
        </w:rPr>
        <w:t xml:space="preserve">. </w:t>
      </w:r>
      <w:proofErr w:type="spellStart"/>
      <w:r w:rsidRPr="000A5680">
        <w:rPr>
          <w:sz w:val="22"/>
          <w:szCs w:val="22"/>
        </w:rPr>
        <w:t>Verkun</w:t>
      </w:r>
      <w:proofErr w:type="spellEnd"/>
      <w:r w:rsidRPr="000A5680">
        <w:rPr>
          <w:sz w:val="22"/>
          <w:szCs w:val="22"/>
        </w:rPr>
        <w:t xml:space="preserve"> </w:t>
      </w:r>
      <w:proofErr w:type="spellStart"/>
      <w:r w:rsidRPr="000A5680">
        <w:rPr>
          <w:sz w:val="22"/>
          <w:szCs w:val="22"/>
        </w:rPr>
        <w:t>afskautandi</w:t>
      </w:r>
      <w:proofErr w:type="spellEnd"/>
      <w:r w:rsidRPr="000A5680">
        <w:rPr>
          <w:sz w:val="22"/>
          <w:szCs w:val="22"/>
        </w:rPr>
        <w:t xml:space="preserve"> </w:t>
      </w:r>
      <w:proofErr w:type="spellStart"/>
      <w:r w:rsidRPr="000A5680">
        <w:rPr>
          <w:sz w:val="22"/>
          <w:szCs w:val="22"/>
        </w:rPr>
        <w:t>taugavöðvablokkandi</w:t>
      </w:r>
      <w:proofErr w:type="spellEnd"/>
      <w:r w:rsidRPr="000A5680">
        <w:rPr>
          <w:sz w:val="22"/>
          <w:szCs w:val="22"/>
        </w:rPr>
        <w:t xml:space="preserve"> </w:t>
      </w:r>
      <w:proofErr w:type="spellStart"/>
      <w:r w:rsidRPr="000A5680">
        <w:rPr>
          <w:sz w:val="22"/>
          <w:szCs w:val="22"/>
        </w:rPr>
        <w:t>lyfs</w:t>
      </w:r>
      <w:proofErr w:type="spellEnd"/>
      <w:r w:rsidRPr="000A5680">
        <w:rPr>
          <w:sz w:val="22"/>
          <w:szCs w:val="22"/>
        </w:rPr>
        <w:t xml:space="preserve"> </w:t>
      </w:r>
      <w:proofErr w:type="spellStart"/>
      <w:r w:rsidRPr="000A5680">
        <w:rPr>
          <w:sz w:val="22"/>
          <w:szCs w:val="22"/>
        </w:rPr>
        <w:t>gæti</w:t>
      </w:r>
      <w:proofErr w:type="spellEnd"/>
      <w:r w:rsidRPr="000A5680">
        <w:rPr>
          <w:sz w:val="22"/>
          <w:szCs w:val="22"/>
        </w:rPr>
        <w:t xml:space="preserve"> </w:t>
      </w:r>
      <w:proofErr w:type="spellStart"/>
      <w:r w:rsidRPr="000A5680">
        <w:rPr>
          <w:sz w:val="22"/>
          <w:szCs w:val="22"/>
        </w:rPr>
        <w:t>komið</w:t>
      </w:r>
      <w:proofErr w:type="spellEnd"/>
      <w:r w:rsidRPr="000A5680">
        <w:rPr>
          <w:sz w:val="22"/>
          <w:szCs w:val="22"/>
        </w:rPr>
        <w:t xml:space="preserve"> </w:t>
      </w:r>
      <w:proofErr w:type="spellStart"/>
      <w:r w:rsidRPr="000A5680">
        <w:rPr>
          <w:sz w:val="22"/>
          <w:szCs w:val="22"/>
        </w:rPr>
        <w:t>seinna</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en</w:t>
      </w:r>
      <w:proofErr w:type="spellEnd"/>
      <w:r w:rsidRPr="000A5680">
        <w:rPr>
          <w:sz w:val="22"/>
          <w:szCs w:val="22"/>
        </w:rPr>
        <w:t xml:space="preserve"> </w:t>
      </w:r>
      <w:proofErr w:type="spellStart"/>
      <w:r w:rsidRPr="000A5680">
        <w:rPr>
          <w:sz w:val="22"/>
          <w:szCs w:val="22"/>
        </w:rPr>
        <w:t>búast</w:t>
      </w:r>
      <w:proofErr w:type="spellEnd"/>
      <w:r w:rsidRPr="000A5680">
        <w:rPr>
          <w:sz w:val="22"/>
          <w:szCs w:val="22"/>
        </w:rPr>
        <w:t xml:space="preserve"> </w:t>
      </w:r>
      <w:proofErr w:type="spellStart"/>
      <w:r w:rsidRPr="000A5680">
        <w:rPr>
          <w:sz w:val="22"/>
          <w:szCs w:val="22"/>
        </w:rPr>
        <w:t>má</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vegna</w:t>
      </w:r>
      <w:proofErr w:type="spellEnd"/>
      <w:r w:rsidRPr="000A5680">
        <w:rPr>
          <w:sz w:val="22"/>
          <w:szCs w:val="22"/>
        </w:rPr>
        <w:t xml:space="preserve"> </w:t>
      </w:r>
      <w:proofErr w:type="spellStart"/>
      <w:r w:rsidRPr="000A5680">
        <w:rPr>
          <w:sz w:val="22"/>
          <w:szCs w:val="22"/>
        </w:rPr>
        <w:t>þess</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verulegur</w:t>
      </w:r>
      <w:proofErr w:type="spellEnd"/>
      <w:r w:rsidRPr="000A5680">
        <w:rPr>
          <w:sz w:val="22"/>
          <w:szCs w:val="22"/>
        </w:rPr>
        <w:t xml:space="preserve"> </w:t>
      </w:r>
      <w:proofErr w:type="spellStart"/>
      <w:r w:rsidRPr="000A5680">
        <w:rPr>
          <w:sz w:val="22"/>
          <w:szCs w:val="22"/>
        </w:rPr>
        <w:t>hluti</w:t>
      </w:r>
      <w:proofErr w:type="spellEnd"/>
      <w:r w:rsidRPr="000A5680">
        <w:rPr>
          <w:sz w:val="22"/>
          <w:szCs w:val="22"/>
        </w:rPr>
        <w:t xml:space="preserve"> </w:t>
      </w:r>
      <w:proofErr w:type="spellStart"/>
      <w:r w:rsidRPr="000A5680">
        <w:rPr>
          <w:sz w:val="22"/>
          <w:szCs w:val="22"/>
        </w:rPr>
        <w:t>nikótínviðtaka</w:t>
      </w:r>
      <w:proofErr w:type="spellEnd"/>
      <w:r w:rsidRPr="000A5680">
        <w:rPr>
          <w:sz w:val="22"/>
          <w:szCs w:val="22"/>
        </w:rPr>
        <w:t xml:space="preserve"> </w:t>
      </w:r>
      <w:proofErr w:type="spellStart"/>
      <w:r w:rsidRPr="000A5680">
        <w:rPr>
          <w:sz w:val="22"/>
          <w:szCs w:val="22"/>
        </w:rPr>
        <w:t>aftan</w:t>
      </w:r>
      <w:proofErr w:type="spellEnd"/>
      <w:r w:rsidRPr="000A5680">
        <w:rPr>
          <w:sz w:val="22"/>
          <w:szCs w:val="22"/>
        </w:rPr>
        <w:t xml:space="preserve"> </w:t>
      </w:r>
      <w:proofErr w:type="spellStart"/>
      <w:r w:rsidRPr="000A5680">
        <w:rPr>
          <w:sz w:val="22"/>
          <w:szCs w:val="22"/>
        </w:rPr>
        <w:t>taugamóta</w:t>
      </w:r>
      <w:proofErr w:type="spellEnd"/>
      <w:r w:rsidRPr="000A5680">
        <w:rPr>
          <w:sz w:val="22"/>
          <w:szCs w:val="22"/>
        </w:rPr>
        <w:t xml:space="preserve"> </w:t>
      </w:r>
      <w:proofErr w:type="spellStart"/>
      <w:r w:rsidRPr="000A5680">
        <w:rPr>
          <w:sz w:val="22"/>
          <w:szCs w:val="22"/>
        </w:rPr>
        <w:t>gæti</w:t>
      </w:r>
      <w:proofErr w:type="spellEnd"/>
      <w:r w:rsidRPr="000A5680">
        <w:rPr>
          <w:sz w:val="22"/>
          <w:szCs w:val="22"/>
        </w:rPr>
        <w:t xml:space="preserve"> </w:t>
      </w:r>
      <w:proofErr w:type="spellStart"/>
      <w:r w:rsidRPr="000A5680">
        <w:rPr>
          <w:sz w:val="22"/>
          <w:szCs w:val="22"/>
        </w:rPr>
        <w:t>enn</w:t>
      </w:r>
      <w:proofErr w:type="spellEnd"/>
      <w:r w:rsidRPr="000A5680">
        <w:rPr>
          <w:sz w:val="22"/>
          <w:szCs w:val="22"/>
        </w:rPr>
        <w:t xml:space="preserve">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setinn</w:t>
      </w:r>
      <w:proofErr w:type="spellEnd"/>
      <w:r w:rsidRPr="000A5680">
        <w:rPr>
          <w:sz w:val="22"/>
          <w:szCs w:val="22"/>
        </w:rPr>
        <w:t xml:space="preserve"> </w:t>
      </w:r>
      <w:proofErr w:type="spellStart"/>
      <w:r w:rsidRPr="000A5680">
        <w:rPr>
          <w:sz w:val="22"/>
          <w:szCs w:val="22"/>
        </w:rPr>
        <w:t>taugavöðvablokkandi</w:t>
      </w:r>
      <w:proofErr w:type="spellEnd"/>
      <w:r w:rsidRPr="000A5680">
        <w:rPr>
          <w:sz w:val="22"/>
          <w:szCs w:val="22"/>
        </w:rPr>
        <w:t xml:space="preserve"> </w:t>
      </w:r>
      <w:proofErr w:type="spellStart"/>
      <w:r w:rsidRPr="000A5680">
        <w:rPr>
          <w:sz w:val="22"/>
          <w:szCs w:val="22"/>
        </w:rPr>
        <w:t>lyfinu</w:t>
      </w:r>
      <w:proofErr w:type="spellEnd"/>
      <w:r w:rsidRPr="000A5680">
        <w:rPr>
          <w:sz w:val="22"/>
          <w:szCs w:val="22"/>
        </w:rPr>
        <w:t>.</w:t>
      </w:r>
    </w:p>
    <w:p w14:paraId="447F294F" w14:textId="77777777" w:rsidR="009D49F2" w:rsidRPr="000A5680" w:rsidRDefault="009D49F2" w:rsidP="00356E6A">
      <w:pPr>
        <w:pStyle w:val="BodyText"/>
        <w:kinsoku w:val="0"/>
        <w:overflowPunct w:val="0"/>
        <w:jc w:val="both"/>
        <w:rPr>
          <w:sz w:val="22"/>
          <w:szCs w:val="22"/>
          <w:u w:val="single"/>
          <w:lang w:val="en-GB" w:eastAsia="en-US"/>
        </w:rPr>
      </w:pPr>
    </w:p>
    <w:p w14:paraId="5D60978F" w14:textId="77777777" w:rsidR="00E75A84" w:rsidRPr="000A5680" w:rsidRDefault="00ED4C8F"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Skert</w:t>
      </w:r>
      <w:proofErr w:type="spellEnd"/>
      <w:r w:rsidRPr="000A5680">
        <w:rPr>
          <w:sz w:val="22"/>
          <w:szCs w:val="22"/>
          <w:u w:val="single"/>
        </w:rPr>
        <w:t xml:space="preserve"> </w:t>
      </w:r>
      <w:proofErr w:type="spellStart"/>
      <w:r w:rsidRPr="000A5680">
        <w:rPr>
          <w:sz w:val="22"/>
          <w:szCs w:val="22"/>
          <w:u w:val="single"/>
        </w:rPr>
        <w:t>nýrnastarfsemi</w:t>
      </w:r>
      <w:proofErr w:type="spellEnd"/>
      <w:r w:rsidRPr="000A5680">
        <w:rPr>
          <w:sz w:val="22"/>
          <w:szCs w:val="22"/>
          <w:u w:val="single"/>
        </w:rPr>
        <w:t>:</w:t>
      </w:r>
    </w:p>
    <w:p w14:paraId="5DA33D50" w14:textId="77777777" w:rsidR="00846C4B" w:rsidRPr="000A5680" w:rsidRDefault="00846C4B" w:rsidP="003D5A0F">
      <w:pPr>
        <w:pStyle w:val="BodyText"/>
        <w:kinsoku w:val="0"/>
        <w:overflowPunct w:val="0"/>
        <w:contextualSpacing/>
        <w:jc w:val="both"/>
        <w:rPr>
          <w:sz w:val="22"/>
          <w:szCs w:val="22"/>
          <w:u w:val="single"/>
          <w:lang w:val="en-GB" w:eastAsia="en-US"/>
        </w:rPr>
      </w:pPr>
    </w:p>
    <w:p w14:paraId="5A740346" w14:textId="77777777" w:rsidR="00E75A84" w:rsidRPr="000A5680" w:rsidRDefault="00ED4C8F" w:rsidP="003D5A0F">
      <w:pPr>
        <w:pStyle w:val="BodyText"/>
        <w:kinsoku w:val="0"/>
        <w:overflowPunct w:val="0"/>
        <w:contextualSpacing/>
        <w:rPr>
          <w:sz w:val="22"/>
          <w:szCs w:val="22"/>
          <w:lang w:val="en-GB" w:eastAsia="en-US"/>
        </w:rPr>
      </w:pPr>
      <w:r w:rsidRPr="000A5680">
        <w:rPr>
          <w:sz w:val="22"/>
          <w:szCs w:val="22"/>
        </w:rPr>
        <w:t xml:space="preserve">Ekki er </w:t>
      </w:r>
      <w:proofErr w:type="spellStart"/>
      <w:r w:rsidRPr="000A5680">
        <w:rPr>
          <w:sz w:val="22"/>
          <w:szCs w:val="22"/>
        </w:rPr>
        <w:t>mælt</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notkun</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verulega</w:t>
      </w:r>
      <w:proofErr w:type="spellEnd"/>
      <w:r w:rsidRPr="000A5680">
        <w:rPr>
          <w:sz w:val="22"/>
          <w:szCs w:val="22"/>
        </w:rPr>
        <w:t xml:space="preserve"> </w:t>
      </w:r>
      <w:proofErr w:type="spellStart"/>
      <w:r w:rsidRPr="000A5680">
        <w:rPr>
          <w:sz w:val="22"/>
          <w:szCs w:val="22"/>
        </w:rPr>
        <w:t>skerta</w:t>
      </w:r>
      <w:proofErr w:type="spellEnd"/>
      <w:r w:rsidRPr="000A5680">
        <w:rPr>
          <w:sz w:val="22"/>
          <w:szCs w:val="22"/>
        </w:rPr>
        <w:t xml:space="preserve"> </w:t>
      </w:r>
      <w:proofErr w:type="spellStart"/>
      <w:r w:rsidRPr="000A5680">
        <w:rPr>
          <w:sz w:val="22"/>
          <w:szCs w:val="22"/>
        </w:rPr>
        <w:t>nýrnastarfsemi</w:t>
      </w:r>
      <w:proofErr w:type="spellEnd"/>
      <w:r w:rsidRPr="000A5680">
        <w:rPr>
          <w:sz w:val="22"/>
          <w:szCs w:val="22"/>
        </w:rPr>
        <w:t xml:space="preserve">, </w:t>
      </w:r>
      <w:proofErr w:type="spellStart"/>
      <w:r w:rsidRPr="000A5680">
        <w:rPr>
          <w:sz w:val="22"/>
          <w:szCs w:val="22"/>
        </w:rPr>
        <w:t>þar</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taldir</w:t>
      </w:r>
      <w:proofErr w:type="spellEnd"/>
      <w:r w:rsidRPr="000A5680">
        <w:rPr>
          <w:sz w:val="22"/>
          <w:szCs w:val="22"/>
        </w:rPr>
        <w:t xml:space="preserve"> </w:t>
      </w:r>
      <w:proofErr w:type="spellStart"/>
      <w:r w:rsidRPr="000A5680">
        <w:rPr>
          <w:sz w:val="22"/>
          <w:szCs w:val="22"/>
        </w:rPr>
        <w:t>þeir</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þurfa</w:t>
      </w:r>
      <w:proofErr w:type="spellEnd"/>
      <w:r w:rsidRPr="000A5680">
        <w:rPr>
          <w:sz w:val="22"/>
          <w:szCs w:val="22"/>
        </w:rPr>
        <w:t xml:space="preserve"> á </w:t>
      </w:r>
      <w:proofErr w:type="spellStart"/>
      <w:r w:rsidRPr="000A5680">
        <w:rPr>
          <w:sz w:val="22"/>
          <w:szCs w:val="22"/>
        </w:rPr>
        <w:t>skilun</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halda</w:t>
      </w:r>
      <w:proofErr w:type="spellEnd"/>
      <w:r w:rsidRPr="000A5680">
        <w:rPr>
          <w:sz w:val="22"/>
          <w:szCs w:val="22"/>
        </w:rPr>
        <w:t xml:space="preserve"> (</w:t>
      </w:r>
      <w:proofErr w:type="spellStart"/>
      <w:r w:rsidRPr="000A5680">
        <w:rPr>
          <w:sz w:val="22"/>
          <w:szCs w:val="22"/>
        </w:rPr>
        <w:t>sjá</w:t>
      </w:r>
      <w:proofErr w:type="spellEnd"/>
      <w:r w:rsidRPr="000A5680">
        <w:rPr>
          <w:sz w:val="22"/>
          <w:szCs w:val="22"/>
        </w:rPr>
        <w:t xml:space="preserve"> </w:t>
      </w:r>
      <w:proofErr w:type="spellStart"/>
      <w:r w:rsidRPr="000A5680">
        <w:rPr>
          <w:sz w:val="22"/>
          <w:szCs w:val="22"/>
        </w:rPr>
        <w:t>kafla</w:t>
      </w:r>
      <w:proofErr w:type="spellEnd"/>
      <w:r w:rsidRPr="000A5680">
        <w:rPr>
          <w:sz w:val="22"/>
          <w:szCs w:val="22"/>
        </w:rPr>
        <w:t xml:space="preserve"> 5.1).</w:t>
      </w:r>
    </w:p>
    <w:p w14:paraId="2FAE6CC5" w14:textId="77777777" w:rsidR="00FA1039" w:rsidRPr="000A5680" w:rsidRDefault="00FA1039" w:rsidP="00356E6A">
      <w:pPr>
        <w:pStyle w:val="BodyText"/>
        <w:kinsoku w:val="0"/>
        <w:overflowPunct w:val="0"/>
        <w:jc w:val="both"/>
        <w:rPr>
          <w:sz w:val="22"/>
          <w:szCs w:val="22"/>
          <w:u w:val="single"/>
          <w:lang w:val="en-GB" w:eastAsia="en-US"/>
        </w:rPr>
      </w:pPr>
    </w:p>
    <w:p w14:paraId="518FA153" w14:textId="77777777" w:rsidR="00E75A84" w:rsidRPr="000A5680" w:rsidRDefault="00ED4C8F"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Létt</w:t>
      </w:r>
      <w:proofErr w:type="spellEnd"/>
      <w:r w:rsidRPr="000A5680">
        <w:rPr>
          <w:sz w:val="22"/>
          <w:szCs w:val="22"/>
          <w:u w:val="single"/>
        </w:rPr>
        <w:t xml:space="preserve"> </w:t>
      </w:r>
      <w:proofErr w:type="spellStart"/>
      <w:r w:rsidRPr="000A5680">
        <w:rPr>
          <w:sz w:val="22"/>
          <w:szCs w:val="22"/>
          <w:u w:val="single"/>
        </w:rPr>
        <w:t>svæfing</w:t>
      </w:r>
      <w:proofErr w:type="spellEnd"/>
      <w:r w:rsidRPr="000A5680">
        <w:rPr>
          <w:sz w:val="22"/>
          <w:szCs w:val="22"/>
          <w:u w:val="single"/>
        </w:rPr>
        <w:t>:</w:t>
      </w:r>
    </w:p>
    <w:p w14:paraId="0E2CCC3D" w14:textId="77777777" w:rsidR="00846C4B" w:rsidRPr="000A5680" w:rsidRDefault="00846C4B" w:rsidP="003D5A0F">
      <w:pPr>
        <w:pStyle w:val="BodyText"/>
        <w:kinsoku w:val="0"/>
        <w:overflowPunct w:val="0"/>
        <w:contextualSpacing/>
        <w:jc w:val="both"/>
        <w:rPr>
          <w:sz w:val="22"/>
          <w:szCs w:val="22"/>
          <w:u w:val="single"/>
          <w:lang w:val="en-GB" w:eastAsia="en-US"/>
        </w:rPr>
      </w:pPr>
    </w:p>
    <w:p w14:paraId="67A406E4" w14:textId="77777777" w:rsidR="00E75A84" w:rsidRPr="000A5680" w:rsidRDefault="00ED4C8F" w:rsidP="003D5A0F">
      <w:pPr>
        <w:pStyle w:val="BodyText"/>
        <w:kinsoku w:val="0"/>
        <w:overflowPunct w:val="0"/>
        <w:contextualSpacing/>
        <w:rPr>
          <w:sz w:val="22"/>
          <w:szCs w:val="22"/>
          <w:lang w:val="en-GB" w:eastAsia="en-US"/>
        </w:rPr>
      </w:pPr>
      <w:proofErr w:type="spellStart"/>
      <w:r w:rsidRPr="000A5680">
        <w:rPr>
          <w:sz w:val="22"/>
          <w:szCs w:val="22"/>
        </w:rPr>
        <w:t>Þegar</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var </w:t>
      </w:r>
      <w:proofErr w:type="spellStart"/>
      <w:r w:rsidRPr="000A5680">
        <w:rPr>
          <w:sz w:val="22"/>
          <w:szCs w:val="22"/>
        </w:rPr>
        <w:t>upphafin</w:t>
      </w:r>
      <w:proofErr w:type="spellEnd"/>
      <w:r w:rsidRPr="000A5680">
        <w:rPr>
          <w:sz w:val="22"/>
          <w:szCs w:val="22"/>
        </w:rPr>
        <w:t xml:space="preserve"> </w:t>
      </w:r>
      <w:proofErr w:type="spellStart"/>
      <w:r w:rsidRPr="000A5680">
        <w:rPr>
          <w:sz w:val="22"/>
          <w:szCs w:val="22"/>
        </w:rPr>
        <w:t>viljandi</w:t>
      </w:r>
      <w:proofErr w:type="spellEnd"/>
      <w:r w:rsidRPr="000A5680">
        <w:rPr>
          <w:sz w:val="22"/>
          <w:szCs w:val="22"/>
        </w:rPr>
        <w:t xml:space="preserve"> í </w:t>
      </w:r>
      <w:proofErr w:type="spellStart"/>
      <w:r w:rsidRPr="000A5680">
        <w:rPr>
          <w:sz w:val="22"/>
          <w:szCs w:val="22"/>
        </w:rPr>
        <w:t>miðri</w:t>
      </w:r>
      <w:proofErr w:type="spellEnd"/>
      <w:r w:rsidRPr="000A5680">
        <w:rPr>
          <w:sz w:val="22"/>
          <w:szCs w:val="22"/>
        </w:rPr>
        <w:t xml:space="preserve"> </w:t>
      </w:r>
      <w:proofErr w:type="spellStart"/>
      <w:r w:rsidRPr="000A5680">
        <w:rPr>
          <w:sz w:val="22"/>
          <w:szCs w:val="22"/>
        </w:rPr>
        <w:t>svæfingu</w:t>
      </w:r>
      <w:proofErr w:type="spellEnd"/>
      <w:r w:rsidRPr="000A5680">
        <w:rPr>
          <w:sz w:val="22"/>
          <w:szCs w:val="22"/>
        </w:rPr>
        <w:t xml:space="preserve"> í </w:t>
      </w:r>
      <w:proofErr w:type="spellStart"/>
      <w:r w:rsidRPr="000A5680">
        <w:rPr>
          <w:sz w:val="22"/>
          <w:szCs w:val="22"/>
        </w:rPr>
        <w:t>klínískum</w:t>
      </w:r>
      <w:proofErr w:type="spellEnd"/>
      <w:r w:rsidRPr="000A5680">
        <w:rPr>
          <w:sz w:val="22"/>
          <w:szCs w:val="22"/>
        </w:rPr>
        <w:t xml:space="preserve"> </w:t>
      </w:r>
      <w:proofErr w:type="spellStart"/>
      <w:r w:rsidRPr="000A5680">
        <w:rPr>
          <w:sz w:val="22"/>
          <w:szCs w:val="22"/>
        </w:rPr>
        <w:t>rannsóknum</w:t>
      </w:r>
      <w:proofErr w:type="spellEnd"/>
      <w:r w:rsidRPr="000A5680">
        <w:rPr>
          <w:sz w:val="22"/>
          <w:szCs w:val="22"/>
        </w:rPr>
        <w:t xml:space="preserve">, </w:t>
      </w:r>
      <w:proofErr w:type="spellStart"/>
      <w:r w:rsidRPr="000A5680">
        <w:rPr>
          <w:sz w:val="22"/>
          <w:szCs w:val="22"/>
        </w:rPr>
        <w:t>varð</w:t>
      </w:r>
      <w:proofErr w:type="spellEnd"/>
      <w:r w:rsidRPr="000A5680">
        <w:rPr>
          <w:sz w:val="22"/>
          <w:szCs w:val="22"/>
        </w:rPr>
        <w:t xml:space="preserve"> </w:t>
      </w:r>
      <w:proofErr w:type="spellStart"/>
      <w:r w:rsidRPr="000A5680">
        <w:rPr>
          <w:sz w:val="22"/>
          <w:szCs w:val="22"/>
        </w:rPr>
        <w:t>stundum</w:t>
      </w:r>
      <w:proofErr w:type="spellEnd"/>
      <w:r w:rsidRPr="000A5680">
        <w:rPr>
          <w:sz w:val="22"/>
          <w:szCs w:val="22"/>
        </w:rPr>
        <w:t xml:space="preserve"> </w:t>
      </w:r>
      <w:proofErr w:type="spellStart"/>
      <w:r w:rsidRPr="000A5680">
        <w:rPr>
          <w:sz w:val="22"/>
          <w:szCs w:val="22"/>
        </w:rPr>
        <w:t>vart</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merki</w:t>
      </w:r>
      <w:proofErr w:type="spellEnd"/>
      <w:r w:rsidRPr="000A5680">
        <w:rPr>
          <w:sz w:val="22"/>
          <w:szCs w:val="22"/>
        </w:rPr>
        <w:t xml:space="preserve"> um </w:t>
      </w:r>
      <w:proofErr w:type="spellStart"/>
      <w:r w:rsidRPr="000A5680">
        <w:rPr>
          <w:sz w:val="22"/>
          <w:szCs w:val="22"/>
        </w:rPr>
        <w:t>léttari</w:t>
      </w:r>
      <w:proofErr w:type="spellEnd"/>
      <w:r w:rsidRPr="000A5680">
        <w:rPr>
          <w:sz w:val="22"/>
          <w:szCs w:val="22"/>
        </w:rPr>
        <w:t xml:space="preserve"> </w:t>
      </w:r>
      <w:proofErr w:type="spellStart"/>
      <w:r w:rsidRPr="000A5680">
        <w:rPr>
          <w:sz w:val="22"/>
          <w:szCs w:val="22"/>
        </w:rPr>
        <w:t>svæfingu</w:t>
      </w:r>
      <w:proofErr w:type="spellEnd"/>
      <w:r w:rsidRPr="000A5680">
        <w:rPr>
          <w:sz w:val="22"/>
          <w:szCs w:val="22"/>
        </w:rPr>
        <w:t xml:space="preserve"> (</w:t>
      </w:r>
      <w:proofErr w:type="spellStart"/>
      <w:r w:rsidRPr="000A5680">
        <w:rPr>
          <w:sz w:val="22"/>
          <w:szCs w:val="22"/>
        </w:rPr>
        <w:t>hreyfingu</w:t>
      </w:r>
      <w:proofErr w:type="spellEnd"/>
      <w:r w:rsidRPr="000A5680">
        <w:rPr>
          <w:sz w:val="22"/>
          <w:szCs w:val="22"/>
        </w:rPr>
        <w:t xml:space="preserve">, </w:t>
      </w:r>
      <w:proofErr w:type="spellStart"/>
      <w:r w:rsidRPr="000A5680">
        <w:rPr>
          <w:sz w:val="22"/>
          <w:szCs w:val="22"/>
        </w:rPr>
        <w:t>hósta</w:t>
      </w:r>
      <w:proofErr w:type="spellEnd"/>
      <w:r w:rsidRPr="000A5680">
        <w:rPr>
          <w:sz w:val="22"/>
          <w:szCs w:val="22"/>
        </w:rPr>
        <w:t xml:space="preserve">, </w:t>
      </w:r>
      <w:proofErr w:type="spellStart"/>
      <w:r w:rsidRPr="000A5680">
        <w:rPr>
          <w:sz w:val="22"/>
          <w:szCs w:val="22"/>
        </w:rPr>
        <w:t>grettur</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sog á </w:t>
      </w:r>
      <w:proofErr w:type="spellStart"/>
      <w:r w:rsidRPr="000A5680">
        <w:rPr>
          <w:sz w:val="22"/>
          <w:szCs w:val="22"/>
        </w:rPr>
        <w:t>barkaslöngu</w:t>
      </w:r>
      <w:proofErr w:type="spellEnd"/>
      <w:r w:rsidRPr="000A5680">
        <w:rPr>
          <w:sz w:val="22"/>
          <w:szCs w:val="22"/>
        </w:rPr>
        <w:t>).</w:t>
      </w:r>
    </w:p>
    <w:p w14:paraId="1AA944A7" w14:textId="77777777" w:rsidR="00E75A84" w:rsidRPr="000A5680" w:rsidRDefault="00ED4C8F" w:rsidP="003D5A0F">
      <w:pPr>
        <w:pStyle w:val="BodyText"/>
        <w:kinsoku w:val="0"/>
        <w:overflowPunct w:val="0"/>
        <w:spacing w:line="276" w:lineRule="auto"/>
        <w:contextualSpacing/>
        <w:rPr>
          <w:sz w:val="22"/>
          <w:szCs w:val="22"/>
          <w:lang w:val="en-GB" w:eastAsia="en-US"/>
        </w:rPr>
      </w:pPr>
      <w:proofErr w:type="spellStart"/>
      <w:r w:rsidRPr="000A5680">
        <w:rPr>
          <w:sz w:val="22"/>
          <w:szCs w:val="22"/>
        </w:rPr>
        <w:t>Sé</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upphafin</w:t>
      </w:r>
      <w:proofErr w:type="spellEnd"/>
      <w:r w:rsidRPr="000A5680">
        <w:rPr>
          <w:sz w:val="22"/>
          <w:szCs w:val="22"/>
        </w:rPr>
        <w:t xml:space="preserve"> </w:t>
      </w:r>
      <w:proofErr w:type="spellStart"/>
      <w:r w:rsidRPr="000A5680">
        <w:rPr>
          <w:sz w:val="22"/>
          <w:szCs w:val="22"/>
        </w:rPr>
        <w:t>en</w:t>
      </w:r>
      <w:proofErr w:type="spellEnd"/>
      <w:r w:rsidRPr="000A5680">
        <w:rPr>
          <w:sz w:val="22"/>
          <w:szCs w:val="22"/>
        </w:rPr>
        <w:t xml:space="preserve"> </w:t>
      </w:r>
      <w:proofErr w:type="spellStart"/>
      <w:r w:rsidRPr="000A5680">
        <w:rPr>
          <w:sz w:val="22"/>
          <w:szCs w:val="22"/>
        </w:rPr>
        <w:t>svæfingu</w:t>
      </w:r>
      <w:proofErr w:type="spellEnd"/>
      <w:r w:rsidRPr="000A5680">
        <w:rPr>
          <w:sz w:val="22"/>
          <w:szCs w:val="22"/>
        </w:rPr>
        <w:t xml:space="preserve"> </w:t>
      </w:r>
      <w:proofErr w:type="spellStart"/>
      <w:r w:rsidRPr="000A5680">
        <w:rPr>
          <w:sz w:val="22"/>
          <w:szCs w:val="22"/>
        </w:rPr>
        <w:t>haldið</w:t>
      </w:r>
      <w:proofErr w:type="spellEnd"/>
      <w:r w:rsidRPr="000A5680">
        <w:rPr>
          <w:sz w:val="22"/>
          <w:szCs w:val="22"/>
        </w:rPr>
        <w:t xml:space="preserve"> </w:t>
      </w:r>
      <w:proofErr w:type="spellStart"/>
      <w:r w:rsidRPr="000A5680">
        <w:rPr>
          <w:sz w:val="22"/>
          <w:szCs w:val="22"/>
        </w:rPr>
        <w:t>áfram</w:t>
      </w:r>
      <w:proofErr w:type="spellEnd"/>
      <w:r w:rsidRPr="000A5680">
        <w:rPr>
          <w:sz w:val="22"/>
          <w:szCs w:val="22"/>
        </w:rPr>
        <w:t xml:space="preserve">, á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gefa</w:t>
      </w:r>
      <w:proofErr w:type="spellEnd"/>
      <w:r w:rsidRPr="000A5680">
        <w:rPr>
          <w:sz w:val="22"/>
          <w:szCs w:val="22"/>
        </w:rPr>
        <w:t xml:space="preserve"> </w:t>
      </w:r>
      <w:proofErr w:type="spellStart"/>
      <w:r w:rsidRPr="000A5680">
        <w:rPr>
          <w:sz w:val="22"/>
          <w:szCs w:val="22"/>
        </w:rPr>
        <w:t>viðbótarskammta</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svæfingarlyfi</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ópíóíða</w:t>
      </w:r>
      <w:proofErr w:type="spellEnd"/>
      <w:r w:rsidRPr="000A5680">
        <w:rPr>
          <w:sz w:val="22"/>
          <w:szCs w:val="22"/>
        </w:rPr>
        <w:t xml:space="preserve"> í </w:t>
      </w:r>
      <w:proofErr w:type="spellStart"/>
      <w:r w:rsidRPr="000A5680">
        <w:rPr>
          <w:sz w:val="22"/>
          <w:szCs w:val="22"/>
        </w:rPr>
        <w:t>samræmi</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klíníska</w:t>
      </w:r>
      <w:proofErr w:type="spellEnd"/>
      <w:r w:rsidRPr="000A5680">
        <w:rPr>
          <w:sz w:val="22"/>
          <w:szCs w:val="22"/>
        </w:rPr>
        <w:t xml:space="preserve"> </w:t>
      </w:r>
      <w:proofErr w:type="spellStart"/>
      <w:r w:rsidRPr="000A5680">
        <w:rPr>
          <w:sz w:val="22"/>
          <w:szCs w:val="22"/>
        </w:rPr>
        <w:t>þörf</w:t>
      </w:r>
      <w:proofErr w:type="spellEnd"/>
      <w:r w:rsidRPr="000A5680">
        <w:rPr>
          <w:sz w:val="22"/>
          <w:szCs w:val="22"/>
        </w:rPr>
        <w:t>.</w:t>
      </w:r>
    </w:p>
    <w:p w14:paraId="6ABB7CC1" w14:textId="77777777" w:rsidR="00FA1039" w:rsidRPr="000A5680" w:rsidRDefault="00FA1039" w:rsidP="00356E6A">
      <w:pPr>
        <w:pStyle w:val="BodyText"/>
        <w:kinsoku w:val="0"/>
        <w:overflowPunct w:val="0"/>
        <w:jc w:val="both"/>
        <w:rPr>
          <w:sz w:val="22"/>
          <w:szCs w:val="22"/>
          <w:u w:val="single"/>
          <w:lang w:val="en-GB" w:eastAsia="en-US"/>
        </w:rPr>
      </w:pPr>
    </w:p>
    <w:p w14:paraId="35ADD9E5" w14:textId="77777777" w:rsidR="00E75A84" w:rsidRPr="000A5680" w:rsidRDefault="00ED4C8F"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Verulegur</w:t>
      </w:r>
      <w:proofErr w:type="spellEnd"/>
      <w:r w:rsidRPr="000A5680">
        <w:rPr>
          <w:sz w:val="22"/>
          <w:szCs w:val="22"/>
          <w:u w:val="single"/>
        </w:rPr>
        <w:t xml:space="preserve"> </w:t>
      </w:r>
      <w:proofErr w:type="spellStart"/>
      <w:r w:rsidRPr="000A5680">
        <w:rPr>
          <w:sz w:val="22"/>
          <w:szCs w:val="22"/>
          <w:u w:val="single"/>
        </w:rPr>
        <w:t>hægsláttur</w:t>
      </w:r>
      <w:proofErr w:type="spellEnd"/>
      <w:r w:rsidRPr="000A5680">
        <w:rPr>
          <w:sz w:val="22"/>
          <w:szCs w:val="22"/>
          <w:u w:val="single"/>
        </w:rPr>
        <w:t>:</w:t>
      </w:r>
    </w:p>
    <w:p w14:paraId="698D019A" w14:textId="77777777" w:rsidR="00846C4B" w:rsidRPr="000A5680" w:rsidRDefault="00846C4B" w:rsidP="003D5A0F">
      <w:pPr>
        <w:pStyle w:val="BodyText"/>
        <w:kinsoku w:val="0"/>
        <w:overflowPunct w:val="0"/>
        <w:ind w:right="267"/>
        <w:contextualSpacing/>
        <w:jc w:val="both"/>
        <w:rPr>
          <w:sz w:val="22"/>
          <w:szCs w:val="22"/>
          <w:u w:val="single"/>
          <w:lang w:val="en-GB" w:eastAsia="en-US"/>
        </w:rPr>
      </w:pPr>
    </w:p>
    <w:p w14:paraId="618361DC" w14:textId="19EB28A9" w:rsidR="00E75A84" w:rsidRPr="000A5680" w:rsidRDefault="00ED4C8F" w:rsidP="003D5A0F">
      <w:pPr>
        <w:pStyle w:val="BodyText"/>
        <w:kinsoku w:val="0"/>
        <w:overflowPunct w:val="0"/>
        <w:ind w:right="267"/>
        <w:contextualSpacing/>
        <w:rPr>
          <w:sz w:val="22"/>
          <w:szCs w:val="22"/>
          <w:lang w:val="en-GB" w:eastAsia="en-US"/>
        </w:rPr>
      </w:pPr>
      <w:r w:rsidRPr="000A5680">
        <w:rPr>
          <w:sz w:val="22"/>
          <w:szCs w:val="22"/>
        </w:rPr>
        <w:t xml:space="preserve">Í </w:t>
      </w:r>
      <w:proofErr w:type="spellStart"/>
      <w:r w:rsidRPr="000A5680">
        <w:rPr>
          <w:sz w:val="22"/>
          <w:szCs w:val="22"/>
        </w:rPr>
        <w:t>mjög</w:t>
      </w:r>
      <w:proofErr w:type="spellEnd"/>
      <w:r w:rsidRPr="000A5680">
        <w:rPr>
          <w:sz w:val="22"/>
          <w:szCs w:val="22"/>
        </w:rPr>
        <w:t xml:space="preserve"> </w:t>
      </w:r>
      <w:proofErr w:type="spellStart"/>
      <w:r w:rsidRPr="000A5680">
        <w:rPr>
          <w:sz w:val="22"/>
          <w:szCs w:val="22"/>
        </w:rPr>
        <w:t>sjaldgæfum</w:t>
      </w:r>
      <w:proofErr w:type="spellEnd"/>
      <w:r w:rsidRPr="000A5680">
        <w:rPr>
          <w:sz w:val="22"/>
          <w:szCs w:val="22"/>
        </w:rPr>
        <w:t xml:space="preserve"> </w:t>
      </w:r>
      <w:proofErr w:type="spellStart"/>
      <w:r w:rsidRPr="000A5680">
        <w:rPr>
          <w:sz w:val="22"/>
          <w:szCs w:val="22"/>
        </w:rPr>
        <w:t>tilvikum</w:t>
      </w:r>
      <w:proofErr w:type="spellEnd"/>
      <w:r w:rsidRPr="000A5680">
        <w:rPr>
          <w:sz w:val="22"/>
          <w:szCs w:val="22"/>
        </w:rPr>
        <w:t xml:space="preserve"> </w:t>
      </w:r>
      <w:proofErr w:type="spellStart"/>
      <w:r w:rsidRPr="000A5680">
        <w:rPr>
          <w:sz w:val="22"/>
          <w:szCs w:val="22"/>
        </w:rPr>
        <w:t>hefur</w:t>
      </w:r>
      <w:proofErr w:type="spellEnd"/>
      <w:r w:rsidRPr="000A5680">
        <w:rPr>
          <w:sz w:val="22"/>
          <w:szCs w:val="22"/>
        </w:rPr>
        <w:t xml:space="preserve"> </w:t>
      </w:r>
      <w:proofErr w:type="spellStart"/>
      <w:r w:rsidRPr="000A5680">
        <w:rPr>
          <w:sz w:val="22"/>
          <w:szCs w:val="22"/>
        </w:rPr>
        <w:t>komið</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verulegur</w:t>
      </w:r>
      <w:proofErr w:type="spellEnd"/>
      <w:r w:rsidRPr="000A5680">
        <w:rPr>
          <w:sz w:val="22"/>
          <w:szCs w:val="22"/>
        </w:rPr>
        <w:t xml:space="preserve"> </w:t>
      </w:r>
      <w:proofErr w:type="spellStart"/>
      <w:r w:rsidRPr="000A5680">
        <w:rPr>
          <w:sz w:val="22"/>
          <w:szCs w:val="22"/>
        </w:rPr>
        <w:t>hægsláttur</w:t>
      </w:r>
      <w:proofErr w:type="spellEnd"/>
      <w:r w:rsidRPr="000A5680">
        <w:rPr>
          <w:sz w:val="22"/>
          <w:szCs w:val="22"/>
        </w:rPr>
        <w:t xml:space="preserve"> </w:t>
      </w:r>
      <w:proofErr w:type="spellStart"/>
      <w:r w:rsidRPr="000A5680">
        <w:rPr>
          <w:sz w:val="22"/>
          <w:szCs w:val="22"/>
        </w:rPr>
        <w:t>innan</w:t>
      </w:r>
      <w:proofErr w:type="spellEnd"/>
      <w:r w:rsidRPr="000A5680">
        <w:rPr>
          <w:sz w:val="22"/>
          <w:szCs w:val="22"/>
        </w:rPr>
        <w:t xml:space="preserve"> </w:t>
      </w:r>
      <w:proofErr w:type="spellStart"/>
      <w:r w:rsidR="000B27D8">
        <w:rPr>
          <w:sz w:val="22"/>
          <w:szCs w:val="22"/>
        </w:rPr>
        <w:t>fárra</w:t>
      </w:r>
      <w:proofErr w:type="spellEnd"/>
      <w:r w:rsidR="000B27D8">
        <w:rPr>
          <w:sz w:val="22"/>
          <w:szCs w:val="22"/>
        </w:rPr>
        <w:t xml:space="preserve"> </w:t>
      </w:r>
      <w:proofErr w:type="spellStart"/>
      <w:r w:rsidRPr="000A5680">
        <w:rPr>
          <w:sz w:val="22"/>
          <w:szCs w:val="22"/>
        </w:rPr>
        <w:t>mínútna</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gjöf</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upphefja</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Hægsláttur</w:t>
      </w:r>
      <w:proofErr w:type="spellEnd"/>
      <w:r w:rsidRPr="000A5680">
        <w:rPr>
          <w:sz w:val="22"/>
          <w:szCs w:val="22"/>
        </w:rPr>
        <w:t xml:space="preserve"> </w:t>
      </w:r>
      <w:proofErr w:type="spellStart"/>
      <w:r w:rsidRPr="000A5680">
        <w:rPr>
          <w:sz w:val="22"/>
          <w:szCs w:val="22"/>
        </w:rPr>
        <w:t>getur</w:t>
      </w:r>
      <w:proofErr w:type="spellEnd"/>
      <w:r w:rsidRPr="000A5680">
        <w:rPr>
          <w:sz w:val="22"/>
          <w:szCs w:val="22"/>
        </w:rPr>
        <w:t xml:space="preserve"> </w:t>
      </w:r>
      <w:proofErr w:type="spellStart"/>
      <w:r w:rsidRPr="000A5680">
        <w:rPr>
          <w:sz w:val="22"/>
          <w:szCs w:val="22"/>
        </w:rPr>
        <w:t>stundum</w:t>
      </w:r>
      <w:proofErr w:type="spellEnd"/>
      <w:r w:rsidRPr="000A5680">
        <w:rPr>
          <w:sz w:val="22"/>
          <w:szCs w:val="22"/>
        </w:rPr>
        <w:t xml:space="preserve"> </w:t>
      </w:r>
      <w:proofErr w:type="spellStart"/>
      <w:r w:rsidRPr="000A5680">
        <w:rPr>
          <w:sz w:val="22"/>
          <w:szCs w:val="22"/>
        </w:rPr>
        <w:t>leitt</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hjartastopps</w:t>
      </w:r>
      <w:proofErr w:type="spellEnd"/>
      <w:r w:rsidRPr="000A5680">
        <w:rPr>
          <w:sz w:val="22"/>
          <w:szCs w:val="22"/>
        </w:rPr>
        <w:t xml:space="preserve"> (</w:t>
      </w:r>
      <w:proofErr w:type="spellStart"/>
      <w:r w:rsidRPr="000A5680">
        <w:rPr>
          <w:sz w:val="22"/>
          <w:szCs w:val="22"/>
        </w:rPr>
        <w:t>sjá</w:t>
      </w:r>
      <w:proofErr w:type="spellEnd"/>
      <w:r w:rsidRPr="000A5680">
        <w:rPr>
          <w:sz w:val="22"/>
          <w:szCs w:val="22"/>
        </w:rPr>
        <w:t xml:space="preserve"> </w:t>
      </w:r>
      <w:proofErr w:type="spellStart"/>
      <w:r w:rsidRPr="000A5680">
        <w:rPr>
          <w:sz w:val="22"/>
          <w:szCs w:val="22"/>
        </w:rPr>
        <w:t>kafla</w:t>
      </w:r>
      <w:proofErr w:type="spellEnd"/>
      <w:r w:rsidRPr="000A5680">
        <w:rPr>
          <w:sz w:val="22"/>
          <w:szCs w:val="22"/>
        </w:rPr>
        <w:t xml:space="preserve"> 4.8). </w:t>
      </w:r>
      <w:proofErr w:type="spellStart"/>
      <w:r w:rsidRPr="000A5680">
        <w:rPr>
          <w:sz w:val="22"/>
          <w:szCs w:val="22"/>
        </w:rPr>
        <w:t>Fylgjast</w:t>
      </w:r>
      <w:proofErr w:type="spellEnd"/>
      <w:r w:rsidRPr="000A5680">
        <w:rPr>
          <w:sz w:val="22"/>
          <w:szCs w:val="22"/>
        </w:rPr>
        <w:t xml:space="preserve"> á </w:t>
      </w:r>
      <w:proofErr w:type="spellStart"/>
      <w:r w:rsidRPr="000A5680">
        <w:rPr>
          <w:sz w:val="22"/>
          <w:szCs w:val="22"/>
        </w:rPr>
        <w:t>náið</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m.t.t. </w:t>
      </w:r>
      <w:proofErr w:type="spellStart"/>
      <w:r w:rsidRPr="000A5680">
        <w:rPr>
          <w:sz w:val="22"/>
          <w:szCs w:val="22"/>
        </w:rPr>
        <w:t>breytinga</w:t>
      </w:r>
      <w:proofErr w:type="spellEnd"/>
      <w:r w:rsidRPr="000A5680">
        <w:rPr>
          <w:sz w:val="22"/>
          <w:szCs w:val="22"/>
        </w:rPr>
        <w:t xml:space="preserve"> á </w:t>
      </w:r>
      <w:proofErr w:type="spellStart"/>
      <w:r w:rsidRPr="000A5680">
        <w:rPr>
          <w:sz w:val="22"/>
          <w:szCs w:val="22"/>
        </w:rPr>
        <w:t>blóðflæði</w:t>
      </w:r>
      <w:proofErr w:type="spellEnd"/>
      <w:r w:rsidRPr="000A5680">
        <w:rPr>
          <w:sz w:val="22"/>
          <w:szCs w:val="22"/>
        </w:rPr>
        <w:t xml:space="preserve"> </w:t>
      </w:r>
      <w:proofErr w:type="spellStart"/>
      <w:r w:rsidRPr="000A5680">
        <w:rPr>
          <w:sz w:val="22"/>
          <w:szCs w:val="22"/>
        </w:rPr>
        <w:t>meðan</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hefur</w:t>
      </w:r>
      <w:proofErr w:type="spellEnd"/>
      <w:r w:rsidRPr="000A5680">
        <w:rPr>
          <w:sz w:val="22"/>
          <w:szCs w:val="22"/>
        </w:rPr>
        <w:t xml:space="preserve">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upphafin</w:t>
      </w:r>
      <w:proofErr w:type="spellEnd"/>
      <w:r w:rsidRPr="000A5680">
        <w:rPr>
          <w:sz w:val="22"/>
          <w:szCs w:val="22"/>
        </w:rPr>
        <w:t xml:space="preserve">. </w:t>
      </w:r>
      <w:proofErr w:type="spellStart"/>
      <w:r w:rsidRPr="000A5680">
        <w:rPr>
          <w:sz w:val="22"/>
          <w:szCs w:val="22"/>
        </w:rPr>
        <w:t>Veita</w:t>
      </w:r>
      <w:proofErr w:type="spellEnd"/>
      <w:r w:rsidRPr="000A5680">
        <w:rPr>
          <w:sz w:val="22"/>
          <w:szCs w:val="22"/>
        </w:rPr>
        <w:t xml:space="preserve"> á </w:t>
      </w:r>
      <w:proofErr w:type="spellStart"/>
      <w:r w:rsidRPr="000A5680">
        <w:rPr>
          <w:sz w:val="22"/>
          <w:szCs w:val="22"/>
        </w:rPr>
        <w:t>meðferð</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and-</w:t>
      </w:r>
      <w:proofErr w:type="spellStart"/>
      <w:r w:rsidRPr="000A5680">
        <w:rPr>
          <w:sz w:val="22"/>
          <w:szCs w:val="22"/>
        </w:rPr>
        <w:t>kólínvirkum</w:t>
      </w:r>
      <w:proofErr w:type="spellEnd"/>
      <w:r w:rsidRPr="000A5680">
        <w:rPr>
          <w:sz w:val="22"/>
          <w:szCs w:val="22"/>
        </w:rPr>
        <w:t xml:space="preserve"> </w:t>
      </w:r>
      <w:proofErr w:type="spellStart"/>
      <w:r w:rsidRPr="000A5680">
        <w:rPr>
          <w:sz w:val="22"/>
          <w:szCs w:val="22"/>
        </w:rPr>
        <w:t>lyfjum</w:t>
      </w:r>
      <w:proofErr w:type="spellEnd"/>
      <w:r w:rsidRPr="000A5680">
        <w:rPr>
          <w:sz w:val="22"/>
          <w:szCs w:val="22"/>
        </w:rPr>
        <w:t xml:space="preserve"> </w:t>
      </w:r>
      <w:proofErr w:type="spellStart"/>
      <w:r w:rsidRPr="000A5680">
        <w:rPr>
          <w:sz w:val="22"/>
          <w:szCs w:val="22"/>
        </w:rPr>
        <w:t>svo</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atrópíni</w:t>
      </w:r>
      <w:proofErr w:type="spellEnd"/>
      <w:r w:rsidRPr="000A5680">
        <w:rPr>
          <w:sz w:val="22"/>
          <w:szCs w:val="22"/>
        </w:rPr>
        <w:t xml:space="preserve"> </w:t>
      </w:r>
      <w:proofErr w:type="spellStart"/>
      <w:r w:rsidRPr="000A5680">
        <w:rPr>
          <w:sz w:val="22"/>
          <w:szCs w:val="22"/>
        </w:rPr>
        <w:t>ef</w:t>
      </w:r>
      <w:proofErr w:type="spellEnd"/>
      <w:r w:rsidRPr="000A5680">
        <w:rPr>
          <w:sz w:val="22"/>
          <w:szCs w:val="22"/>
        </w:rPr>
        <w:t xml:space="preserve"> </w:t>
      </w:r>
      <w:proofErr w:type="spellStart"/>
      <w:r w:rsidRPr="000A5680">
        <w:rPr>
          <w:sz w:val="22"/>
          <w:szCs w:val="22"/>
        </w:rPr>
        <w:t>klínískt</w:t>
      </w:r>
      <w:proofErr w:type="spellEnd"/>
      <w:r w:rsidRPr="000A5680">
        <w:rPr>
          <w:sz w:val="22"/>
          <w:szCs w:val="22"/>
        </w:rPr>
        <w:t xml:space="preserve"> </w:t>
      </w:r>
      <w:proofErr w:type="spellStart"/>
      <w:r w:rsidRPr="000A5680">
        <w:rPr>
          <w:sz w:val="22"/>
          <w:szCs w:val="22"/>
        </w:rPr>
        <w:t>marktækur</w:t>
      </w:r>
      <w:proofErr w:type="spellEnd"/>
      <w:r w:rsidRPr="000A5680">
        <w:rPr>
          <w:sz w:val="22"/>
          <w:szCs w:val="22"/>
        </w:rPr>
        <w:t xml:space="preserve"> </w:t>
      </w:r>
      <w:proofErr w:type="spellStart"/>
      <w:r w:rsidRPr="000A5680">
        <w:rPr>
          <w:sz w:val="22"/>
          <w:szCs w:val="22"/>
        </w:rPr>
        <w:t>hægsláttur</w:t>
      </w:r>
      <w:proofErr w:type="spellEnd"/>
      <w:r w:rsidRPr="000A5680">
        <w:rPr>
          <w:sz w:val="22"/>
          <w:szCs w:val="22"/>
        </w:rPr>
        <w:t xml:space="preserve"> </w:t>
      </w:r>
      <w:proofErr w:type="spellStart"/>
      <w:r w:rsidRPr="000A5680">
        <w:rPr>
          <w:sz w:val="22"/>
          <w:szCs w:val="22"/>
        </w:rPr>
        <w:t>kemur</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w:t>
      </w:r>
    </w:p>
    <w:p w14:paraId="084E2ADD" w14:textId="77777777" w:rsidR="00FA1039" w:rsidRPr="000A5680" w:rsidRDefault="00FA1039" w:rsidP="00121BA5">
      <w:pPr>
        <w:pStyle w:val="BodyText"/>
        <w:kinsoku w:val="0"/>
        <w:overflowPunct w:val="0"/>
        <w:jc w:val="both"/>
        <w:rPr>
          <w:sz w:val="22"/>
          <w:szCs w:val="22"/>
          <w:u w:val="single"/>
          <w:lang w:val="en-GB" w:eastAsia="en-US"/>
        </w:rPr>
      </w:pPr>
    </w:p>
    <w:p w14:paraId="39CF1004" w14:textId="77777777" w:rsidR="00E75A84" w:rsidRPr="000A5680" w:rsidRDefault="00ED4C8F"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Skert</w:t>
      </w:r>
      <w:proofErr w:type="spellEnd"/>
      <w:r w:rsidRPr="000A5680">
        <w:rPr>
          <w:sz w:val="22"/>
          <w:szCs w:val="22"/>
          <w:u w:val="single"/>
        </w:rPr>
        <w:t xml:space="preserve"> </w:t>
      </w:r>
      <w:proofErr w:type="spellStart"/>
      <w:r w:rsidRPr="000A5680">
        <w:rPr>
          <w:sz w:val="22"/>
          <w:szCs w:val="22"/>
          <w:u w:val="single"/>
        </w:rPr>
        <w:t>lifrarstarfsemi</w:t>
      </w:r>
      <w:proofErr w:type="spellEnd"/>
      <w:r w:rsidRPr="000A5680">
        <w:rPr>
          <w:sz w:val="22"/>
          <w:szCs w:val="22"/>
          <w:u w:val="single"/>
        </w:rPr>
        <w:t>:</w:t>
      </w:r>
    </w:p>
    <w:p w14:paraId="57A637FA" w14:textId="77777777" w:rsidR="00846C4B" w:rsidRPr="000A5680" w:rsidRDefault="00846C4B" w:rsidP="003D5A0F">
      <w:pPr>
        <w:pStyle w:val="BodyText"/>
        <w:kinsoku w:val="0"/>
        <w:overflowPunct w:val="0"/>
        <w:ind w:right="267"/>
        <w:contextualSpacing/>
        <w:jc w:val="both"/>
        <w:rPr>
          <w:sz w:val="22"/>
          <w:szCs w:val="22"/>
          <w:u w:val="single"/>
          <w:lang w:val="en-GB" w:eastAsia="en-US"/>
        </w:rPr>
      </w:pPr>
    </w:p>
    <w:p w14:paraId="1EBE5973" w14:textId="77777777" w:rsidR="009876A3" w:rsidRPr="000A5680" w:rsidRDefault="00ED4C8F" w:rsidP="00C814BC">
      <w:pPr>
        <w:pStyle w:val="BodyText"/>
        <w:kinsoku w:val="0"/>
        <w:overflowPunct w:val="0"/>
        <w:ind w:right="267"/>
        <w:contextualSpacing/>
        <w:rPr>
          <w:sz w:val="22"/>
          <w:szCs w:val="22"/>
          <w:lang w:val="en-GB" w:eastAsia="en-US"/>
        </w:rPr>
      </w:pP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umbrotnar</w:t>
      </w:r>
      <w:proofErr w:type="spellEnd"/>
      <w:r w:rsidRPr="000A5680">
        <w:rPr>
          <w:sz w:val="22"/>
          <w:szCs w:val="22"/>
        </w:rPr>
        <w:t xml:space="preserve"> </w:t>
      </w:r>
      <w:proofErr w:type="spellStart"/>
      <w:r w:rsidRPr="000A5680">
        <w:rPr>
          <w:sz w:val="22"/>
          <w:szCs w:val="22"/>
        </w:rPr>
        <w:t>hvorki</w:t>
      </w:r>
      <w:proofErr w:type="spellEnd"/>
      <w:r w:rsidRPr="000A5680">
        <w:rPr>
          <w:sz w:val="22"/>
          <w:szCs w:val="22"/>
        </w:rPr>
        <w:t xml:space="preserve"> né </w:t>
      </w:r>
      <w:proofErr w:type="spellStart"/>
      <w:r w:rsidRPr="000A5680">
        <w:rPr>
          <w:sz w:val="22"/>
          <w:szCs w:val="22"/>
        </w:rPr>
        <w:t>útskilst</w:t>
      </w:r>
      <w:proofErr w:type="spellEnd"/>
      <w:r w:rsidRPr="000A5680">
        <w:rPr>
          <w:sz w:val="22"/>
          <w:szCs w:val="22"/>
        </w:rPr>
        <w:t xml:space="preserve"> í </w:t>
      </w:r>
      <w:proofErr w:type="spellStart"/>
      <w:r w:rsidRPr="000A5680">
        <w:rPr>
          <w:sz w:val="22"/>
          <w:szCs w:val="22"/>
        </w:rPr>
        <w:t>lifur</w:t>
      </w:r>
      <w:proofErr w:type="spellEnd"/>
      <w:r w:rsidRPr="000A5680">
        <w:rPr>
          <w:sz w:val="22"/>
          <w:szCs w:val="22"/>
        </w:rPr>
        <w:t xml:space="preserve">; </w:t>
      </w:r>
      <w:proofErr w:type="spellStart"/>
      <w:r w:rsidRPr="000A5680">
        <w:rPr>
          <w:sz w:val="22"/>
          <w:szCs w:val="22"/>
        </w:rPr>
        <w:t>því</w:t>
      </w:r>
      <w:proofErr w:type="spellEnd"/>
      <w:r w:rsidRPr="000A5680">
        <w:rPr>
          <w:sz w:val="22"/>
          <w:szCs w:val="22"/>
        </w:rPr>
        <w:t xml:space="preserve"> </w:t>
      </w:r>
      <w:proofErr w:type="spellStart"/>
      <w:r w:rsidRPr="000A5680">
        <w:rPr>
          <w:sz w:val="22"/>
          <w:szCs w:val="22"/>
        </w:rPr>
        <w:t>hafa</w:t>
      </w:r>
      <w:proofErr w:type="spellEnd"/>
      <w:r w:rsidRPr="000A5680">
        <w:rPr>
          <w:sz w:val="22"/>
          <w:szCs w:val="22"/>
        </w:rPr>
        <w:t xml:space="preserve"> ekki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gerðar</w:t>
      </w:r>
      <w:proofErr w:type="spellEnd"/>
      <w:r w:rsidRPr="000A5680">
        <w:rPr>
          <w:sz w:val="22"/>
          <w:szCs w:val="22"/>
        </w:rPr>
        <w:t xml:space="preserve"> </w:t>
      </w:r>
      <w:proofErr w:type="spellStart"/>
      <w:r w:rsidRPr="000A5680">
        <w:rPr>
          <w:sz w:val="22"/>
          <w:szCs w:val="22"/>
        </w:rPr>
        <w:t>sértækar</w:t>
      </w:r>
      <w:proofErr w:type="spellEnd"/>
      <w:r w:rsidRPr="000A5680">
        <w:rPr>
          <w:sz w:val="22"/>
          <w:szCs w:val="22"/>
        </w:rPr>
        <w:t xml:space="preserve"> </w:t>
      </w:r>
      <w:proofErr w:type="spellStart"/>
      <w:r w:rsidRPr="000A5680">
        <w:rPr>
          <w:sz w:val="22"/>
          <w:szCs w:val="22"/>
        </w:rPr>
        <w:t>rannsóknir</w:t>
      </w:r>
      <w:proofErr w:type="spellEnd"/>
      <w:r w:rsidRPr="000A5680">
        <w:rPr>
          <w:sz w:val="22"/>
          <w:szCs w:val="22"/>
        </w:rPr>
        <w:t xml:space="preserve"> á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skerta</w:t>
      </w:r>
      <w:proofErr w:type="spellEnd"/>
      <w:r w:rsidRPr="000A5680">
        <w:rPr>
          <w:sz w:val="22"/>
          <w:szCs w:val="22"/>
        </w:rPr>
        <w:t xml:space="preserve"> </w:t>
      </w:r>
      <w:proofErr w:type="spellStart"/>
      <w:r w:rsidRPr="000A5680">
        <w:rPr>
          <w:sz w:val="22"/>
          <w:szCs w:val="22"/>
        </w:rPr>
        <w:t>lifrarstarfsemi</w:t>
      </w:r>
      <w:proofErr w:type="spellEnd"/>
      <w:r w:rsidRPr="000A5680">
        <w:rPr>
          <w:sz w:val="22"/>
          <w:szCs w:val="22"/>
        </w:rPr>
        <w:t xml:space="preserve">. </w:t>
      </w:r>
      <w:proofErr w:type="spellStart"/>
      <w:r w:rsidRPr="000A5680">
        <w:rPr>
          <w:sz w:val="22"/>
          <w:szCs w:val="22"/>
        </w:rPr>
        <w:t>Gæta</w:t>
      </w:r>
      <w:proofErr w:type="spellEnd"/>
      <w:r w:rsidRPr="000A5680">
        <w:rPr>
          <w:sz w:val="22"/>
          <w:szCs w:val="22"/>
        </w:rPr>
        <w:t xml:space="preserve"> </w:t>
      </w:r>
      <w:proofErr w:type="spellStart"/>
      <w:r w:rsidRPr="000A5680">
        <w:rPr>
          <w:sz w:val="22"/>
          <w:szCs w:val="22"/>
        </w:rPr>
        <w:t>skal</w:t>
      </w:r>
      <w:proofErr w:type="spellEnd"/>
      <w:r w:rsidRPr="000A5680">
        <w:rPr>
          <w:sz w:val="22"/>
          <w:szCs w:val="22"/>
        </w:rPr>
        <w:t xml:space="preserve"> </w:t>
      </w:r>
      <w:proofErr w:type="spellStart"/>
      <w:r w:rsidRPr="000A5680">
        <w:rPr>
          <w:sz w:val="22"/>
          <w:szCs w:val="22"/>
        </w:rPr>
        <w:t>ýtrustu</w:t>
      </w:r>
      <w:proofErr w:type="spellEnd"/>
      <w:r w:rsidRPr="000A5680">
        <w:rPr>
          <w:sz w:val="22"/>
          <w:szCs w:val="22"/>
        </w:rPr>
        <w:t xml:space="preserve"> </w:t>
      </w:r>
      <w:proofErr w:type="spellStart"/>
      <w:r w:rsidRPr="000A5680">
        <w:rPr>
          <w:sz w:val="22"/>
          <w:szCs w:val="22"/>
        </w:rPr>
        <w:t>varkárni</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meðferð</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verulega</w:t>
      </w:r>
      <w:proofErr w:type="spellEnd"/>
      <w:r w:rsidRPr="000A5680">
        <w:rPr>
          <w:sz w:val="22"/>
          <w:szCs w:val="22"/>
        </w:rPr>
        <w:t xml:space="preserve"> </w:t>
      </w:r>
      <w:proofErr w:type="spellStart"/>
      <w:r w:rsidRPr="000A5680">
        <w:rPr>
          <w:sz w:val="22"/>
          <w:szCs w:val="22"/>
        </w:rPr>
        <w:t>skerðingu</w:t>
      </w:r>
      <w:proofErr w:type="spellEnd"/>
      <w:r w:rsidRPr="000A5680">
        <w:rPr>
          <w:sz w:val="22"/>
          <w:szCs w:val="22"/>
        </w:rPr>
        <w:t xml:space="preserve"> á </w:t>
      </w:r>
      <w:proofErr w:type="spellStart"/>
      <w:r w:rsidRPr="000A5680">
        <w:rPr>
          <w:sz w:val="22"/>
          <w:szCs w:val="22"/>
        </w:rPr>
        <w:t>lifrarstarfsemi</w:t>
      </w:r>
      <w:proofErr w:type="spellEnd"/>
      <w:r w:rsidRPr="000A5680">
        <w:rPr>
          <w:sz w:val="22"/>
          <w:szCs w:val="22"/>
        </w:rPr>
        <w:t xml:space="preserve">. </w:t>
      </w:r>
      <w:proofErr w:type="spellStart"/>
      <w:r w:rsidRPr="000A5680">
        <w:rPr>
          <w:sz w:val="22"/>
          <w:szCs w:val="22"/>
        </w:rPr>
        <w:t>Sjá</w:t>
      </w:r>
      <w:proofErr w:type="spellEnd"/>
      <w:r w:rsidRPr="000A5680">
        <w:rPr>
          <w:sz w:val="22"/>
          <w:szCs w:val="22"/>
        </w:rPr>
        <w:t xml:space="preserve"> </w:t>
      </w:r>
      <w:proofErr w:type="spellStart"/>
      <w:r w:rsidRPr="000A5680">
        <w:rPr>
          <w:sz w:val="22"/>
          <w:szCs w:val="22"/>
        </w:rPr>
        <w:t>kafla</w:t>
      </w:r>
      <w:proofErr w:type="spellEnd"/>
      <w:r w:rsidRPr="000A5680">
        <w:rPr>
          <w:sz w:val="22"/>
          <w:szCs w:val="22"/>
        </w:rPr>
        <w:t xml:space="preserve"> um </w:t>
      </w:r>
      <w:proofErr w:type="spellStart"/>
      <w:r w:rsidRPr="000A5680">
        <w:rPr>
          <w:sz w:val="22"/>
          <w:szCs w:val="22"/>
        </w:rPr>
        <w:t>áhrif</w:t>
      </w:r>
      <w:proofErr w:type="spellEnd"/>
      <w:r w:rsidRPr="000A5680">
        <w:rPr>
          <w:sz w:val="22"/>
          <w:szCs w:val="22"/>
        </w:rPr>
        <w:t xml:space="preserve"> á </w:t>
      </w:r>
      <w:proofErr w:type="spellStart"/>
      <w:r w:rsidRPr="000A5680">
        <w:rPr>
          <w:sz w:val="22"/>
          <w:szCs w:val="22"/>
        </w:rPr>
        <w:t>blæðingarstöðvun</w:t>
      </w:r>
      <w:proofErr w:type="spellEnd"/>
      <w:r w:rsidRPr="000A5680">
        <w:rPr>
          <w:sz w:val="22"/>
          <w:szCs w:val="22"/>
        </w:rPr>
        <w:t xml:space="preserve"> </w:t>
      </w:r>
      <w:proofErr w:type="spellStart"/>
      <w:r w:rsidRPr="000A5680">
        <w:rPr>
          <w:sz w:val="22"/>
          <w:szCs w:val="22"/>
        </w:rPr>
        <w:t>ef</w:t>
      </w:r>
      <w:proofErr w:type="spellEnd"/>
      <w:r w:rsidRPr="000A5680">
        <w:rPr>
          <w:sz w:val="22"/>
          <w:szCs w:val="22"/>
        </w:rPr>
        <w:t xml:space="preserve"> </w:t>
      </w:r>
      <w:proofErr w:type="spellStart"/>
      <w:r w:rsidRPr="000A5680">
        <w:rPr>
          <w:sz w:val="22"/>
          <w:szCs w:val="22"/>
        </w:rPr>
        <w:t>storkukvilli</w:t>
      </w:r>
      <w:proofErr w:type="spellEnd"/>
      <w:r w:rsidRPr="000A5680">
        <w:rPr>
          <w:sz w:val="22"/>
          <w:szCs w:val="22"/>
        </w:rPr>
        <w:t xml:space="preserve"> </w:t>
      </w:r>
      <w:proofErr w:type="spellStart"/>
      <w:r w:rsidRPr="000A5680">
        <w:rPr>
          <w:sz w:val="22"/>
          <w:szCs w:val="22"/>
        </w:rPr>
        <w:t>fylgir</w:t>
      </w:r>
      <w:proofErr w:type="spellEnd"/>
      <w:r w:rsidRPr="000A5680">
        <w:rPr>
          <w:sz w:val="22"/>
          <w:szCs w:val="22"/>
        </w:rPr>
        <w:t xml:space="preserve"> </w:t>
      </w:r>
      <w:proofErr w:type="spellStart"/>
      <w:r w:rsidRPr="000A5680">
        <w:rPr>
          <w:sz w:val="22"/>
          <w:szCs w:val="22"/>
        </w:rPr>
        <w:t>skertri</w:t>
      </w:r>
      <w:proofErr w:type="spellEnd"/>
      <w:r w:rsidRPr="000A5680">
        <w:rPr>
          <w:sz w:val="22"/>
          <w:szCs w:val="22"/>
        </w:rPr>
        <w:t xml:space="preserve"> </w:t>
      </w:r>
      <w:proofErr w:type="spellStart"/>
      <w:r w:rsidRPr="000A5680">
        <w:rPr>
          <w:sz w:val="22"/>
          <w:szCs w:val="22"/>
        </w:rPr>
        <w:t>lifrarstarfsemi</w:t>
      </w:r>
      <w:proofErr w:type="spellEnd"/>
      <w:r w:rsidR="00A00095" w:rsidRPr="000A5680">
        <w:rPr>
          <w:sz w:val="22"/>
          <w:szCs w:val="22"/>
        </w:rPr>
        <w:t xml:space="preserve"> (</w:t>
      </w:r>
      <w:proofErr w:type="spellStart"/>
      <w:r w:rsidR="00A00095" w:rsidRPr="000A5680">
        <w:rPr>
          <w:sz w:val="22"/>
          <w:szCs w:val="22"/>
        </w:rPr>
        <w:t>sjá</w:t>
      </w:r>
      <w:proofErr w:type="spellEnd"/>
      <w:r w:rsidR="00A00095" w:rsidRPr="000A5680">
        <w:rPr>
          <w:sz w:val="22"/>
          <w:szCs w:val="22"/>
        </w:rPr>
        <w:t xml:space="preserve"> </w:t>
      </w:r>
      <w:proofErr w:type="spellStart"/>
      <w:r w:rsidR="00A00095" w:rsidRPr="000A5680">
        <w:rPr>
          <w:sz w:val="22"/>
          <w:szCs w:val="22"/>
        </w:rPr>
        <w:t>kafla</w:t>
      </w:r>
      <w:proofErr w:type="spellEnd"/>
      <w:r w:rsidR="00A00095" w:rsidRPr="000A5680">
        <w:rPr>
          <w:sz w:val="22"/>
          <w:szCs w:val="22"/>
        </w:rPr>
        <w:t xml:space="preserve"> 4.2)</w:t>
      </w:r>
      <w:r w:rsidRPr="000A5680">
        <w:rPr>
          <w:sz w:val="22"/>
          <w:szCs w:val="22"/>
        </w:rPr>
        <w:t>.</w:t>
      </w:r>
    </w:p>
    <w:p w14:paraId="077A4C46" w14:textId="77777777" w:rsidR="00FA1039" w:rsidRPr="000A5680" w:rsidRDefault="00FA1039" w:rsidP="00C814BC">
      <w:pPr>
        <w:pStyle w:val="BodyText"/>
        <w:kinsoku w:val="0"/>
        <w:overflowPunct w:val="0"/>
        <w:jc w:val="both"/>
        <w:rPr>
          <w:sz w:val="22"/>
          <w:szCs w:val="22"/>
          <w:u w:val="single"/>
          <w:lang w:val="en-GB" w:eastAsia="en-US"/>
        </w:rPr>
      </w:pPr>
    </w:p>
    <w:p w14:paraId="79CCD572" w14:textId="77777777" w:rsidR="00E75A84" w:rsidRPr="000A5680" w:rsidRDefault="00ED4C8F" w:rsidP="00C814BC">
      <w:pPr>
        <w:pStyle w:val="BodyText"/>
        <w:kinsoku w:val="0"/>
        <w:overflowPunct w:val="0"/>
        <w:contextualSpacing/>
        <w:jc w:val="both"/>
        <w:rPr>
          <w:sz w:val="22"/>
          <w:szCs w:val="22"/>
          <w:u w:val="single"/>
          <w:lang w:val="en-GB" w:eastAsia="en-US"/>
        </w:rPr>
      </w:pPr>
      <w:proofErr w:type="spellStart"/>
      <w:r w:rsidRPr="000A5680">
        <w:rPr>
          <w:sz w:val="22"/>
          <w:szCs w:val="22"/>
          <w:u w:val="single"/>
        </w:rPr>
        <w:t>Notkun</w:t>
      </w:r>
      <w:proofErr w:type="spellEnd"/>
      <w:r w:rsidRPr="000A5680">
        <w:rPr>
          <w:sz w:val="22"/>
          <w:szCs w:val="22"/>
          <w:u w:val="single"/>
        </w:rPr>
        <w:t xml:space="preserve"> á </w:t>
      </w:r>
      <w:proofErr w:type="spellStart"/>
      <w:r w:rsidRPr="000A5680">
        <w:rPr>
          <w:sz w:val="22"/>
          <w:szCs w:val="22"/>
          <w:u w:val="single"/>
        </w:rPr>
        <w:t>gjörgæsludeild</w:t>
      </w:r>
      <w:proofErr w:type="spellEnd"/>
      <w:r w:rsidRPr="000A5680">
        <w:rPr>
          <w:sz w:val="22"/>
          <w:szCs w:val="22"/>
          <w:u w:val="single"/>
        </w:rPr>
        <w:t>:</w:t>
      </w:r>
    </w:p>
    <w:p w14:paraId="42256336" w14:textId="77777777" w:rsidR="00846C4B" w:rsidRPr="000A5680" w:rsidRDefault="00846C4B" w:rsidP="003D5A0F">
      <w:pPr>
        <w:pStyle w:val="BodyText"/>
        <w:kinsoku w:val="0"/>
        <w:overflowPunct w:val="0"/>
        <w:ind w:right="267"/>
        <w:contextualSpacing/>
        <w:jc w:val="both"/>
        <w:rPr>
          <w:sz w:val="22"/>
          <w:szCs w:val="22"/>
          <w:u w:val="single"/>
          <w:lang w:val="en-GB" w:eastAsia="en-US"/>
        </w:rPr>
      </w:pPr>
    </w:p>
    <w:p w14:paraId="2F5BDE91" w14:textId="77777777" w:rsidR="00E75A84" w:rsidRPr="000A5680" w:rsidRDefault="00ED4C8F" w:rsidP="003D5A0F">
      <w:pPr>
        <w:pStyle w:val="BodyText"/>
        <w:kinsoku w:val="0"/>
        <w:overflowPunct w:val="0"/>
        <w:ind w:right="267"/>
        <w:contextualSpacing/>
        <w:rPr>
          <w:sz w:val="22"/>
          <w:szCs w:val="22"/>
          <w:lang w:val="en-GB" w:eastAsia="en-US"/>
        </w:rPr>
      </w:pP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hefur</w:t>
      </w:r>
      <w:proofErr w:type="spellEnd"/>
      <w:r w:rsidRPr="000A5680">
        <w:rPr>
          <w:sz w:val="22"/>
          <w:szCs w:val="22"/>
        </w:rPr>
        <w:t xml:space="preserve"> ekki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rannsakað</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fengu</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 xml:space="preserve"> á </w:t>
      </w:r>
      <w:proofErr w:type="spellStart"/>
      <w:r w:rsidRPr="000A5680">
        <w:rPr>
          <w:sz w:val="22"/>
          <w:szCs w:val="22"/>
        </w:rPr>
        <w:t>gjörgæsludeildum</w:t>
      </w:r>
      <w:proofErr w:type="spellEnd"/>
      <w:r w:rsidRPr="000A5680">
        <w:rPr>
          <w:sz w:val="22"/>
          <w:szCs w:val="22"/>
        </w:rPr>
        <w:t>.</w:t>
      </w:r>
    </w:p>
    <w:p w14:paraId="7276333E" w14:textId="77777777" w:rsidR="00FA1039" w:rsidRPr="000A5680" w:rsidRDefault="00FA1039" w:rsidP="00356E6A">
      <w:pPr>
        <w:pStyle w:val="BodyText"/>
        <w:kinsoku w:val="0"/>
        <w:overflowPunct w:val="0"/>
        <w:jc w:val="both"/>
        <w:rPr>
          <w:sz w:val="22"/>
          <w:szCs w:val="22"/>
          <w:u w:val="single"/>
          <w:lang w:val="en-GB" w:eastAsia="en-US"/>
        </w:rPr>
      </w:pPr>
    </w:p>
    <w:p w14:paraId="3B98D82C" w14:textId="77777777" w:rsidR="00846C4B" w:rsidRPr="000A5680" w:rsidRDefault="00ED4C8F"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Notkun</w:t>
      </w:r>
      <w:proofErr w:type="spellEnd"/>
      <w:r w:rsidRPr="000A5680">
        <w:rPr>
          <w:sz w:val="22"/>
          <w:szCs w:val="22"/>
          <w:u w:val="single"/>
        </w:rPr>
        <w:t xml:space="preserve"> </w:t>
      </w:r>
      <w:proofErr w:type="spellStart"/>
      <w:r w:rsidRPr="000A5680">
        <w:rPr>
          <w:sz w:val="22"/>
          <w:szCs w:val="22"/>
          <w:u w:val="single"/>
        </w:rPr>
        <w:t>til</w:t>
      </w:r>
      <w:proofErr w:type="spellEnd"/>
      <w:r w:rsidRPr="000A5680">
        <w:rPr>
          <w:sz w:val="22"/>
          <w:szCs w:val="22"/>
          <w:u w:val="single"/>
        </w:rPr>
        <w:t xml:space="preserve"> </w:t>
      </w:r>
      <w:proofErr w:type="spellStart"/>
      <w:r w:rsidRPr="000A5680">
        <w:rPr>
          <w:sz w:val="22"/>
          <w:szCs w:val="22"/>
          <w:u w:val="single"/>
        </w:rPr>
        <w:t>að</w:t>
      </w:r>
      <w:proofErr w:type="spellEnd"/>
      <w:r w:rsidRPr="000A5680">
        <w:rPr>
          <w:sz w:val="22"/>
          <w:szCs w:val="22"/>
          <w:u w:val="single"/>
        </w:rPr>
        <w:t xml:space="preserve"> </w:t>
      </w:r>
      <w:proofErr w:type="spellStart"/>
      <w:r w:rsidRPr="000A5680">
        <w:rPr>
          <w:sz w:val="22"/>
          <w:szCs w:val="22"/>
          <w:u w:val="single"/>
        </w:rPr>
        <w:t>upphefja</w:t>
      </w:r>
      <w:proofErr w:type="spellEnd"/>
      <w:r w:rsidRPr="000A5680">
        <w:rPr>
          <w:sz w:val="22"/>
          <w:szCs w:val="22"/>
          <w:u w:val="single"/>
        </w:rPr>
        <w:t xml:space="preserve"> </w:t>
      </w:r>
      <w:proofErr w:type="spellStart"/>
      <w:r w:rsidRPr="000A5680">
        <w:rPr>
          <w:sz w:val="22"/>
          <w:szCs w:val="22"/>
          <w:u w:val="single"/>
        </w:rPr>
        <w:t>önnur</w:t>
      </w:r>
      <w:proofErr w:type="spellEnd"/>
      <w:r w:rsidRPr="000A5680">
        <w:rPr>
          <w:sz w:val="22"/>
          <w:szCs w:val="22"/>
          <w:u w:val="single"/>
        </w:rPr>
        <w:t xml:space="preserve"> </w:t>
      </w:r>
      <w:proofErr w:type="spellStart"/>
      <w:r w:rsidRPr="000A5680">
        <w:rPr>
          <w:sz w:val="22"/>
          <w:szCs w:val="22"/>
          <w:u w:val="single"/>
        </w:rPr>
        <w:t>taugavöðvablokkandi</w:t>
      </w:r>
      <w:proofErr w:type="spellEnd"/>
      <w:r w:rsidRPr="000A5680">
        <w:rPr>
          <w:sz w:val="22"/>
          <w:szCs w:val="22"/>
          <w:u w:val="single"/>
        </w:rPr>
        <w:t xml:space="preserve"> </w:t>
      </w:r>
      <w:proofErr w:type="spellStart"/>
      <w:r w:rsidRPr="000A5680">
        <w:rPr>
          <w:sz w:val="22"/>
          <w:szCs w:val="22"/>
          <w:u w:val="single"/>
        </w:rPr>
        <w:t>lyf</w:t>
      </w:r>
      <w:proofErr w:type="spellEnd"/>
      <w:r w:rsidRPr="000A5680">
        <w:rPr>
          <w:sz w:val="22"/>
          <w:szCs w:val="22"/>
          <w:u w:val="single"/>
        </w:rPr>
        <w:t xml:space="preserve"> </w:t>
      </w:r>
      <w:proofErr w:type="spellStart"/>
      <w:r w:rsidRPr="000A5680">
        <w:rPr>
          <w:sz w:val="22"/>
          <w:szCs w:val="22"/>
          <w:u w:val="single"/>
        </w:rPr>
        <w:t>en</w:t>
      </w:r>
      <w:proofErr w:type="spellEnd"/>
      <w:r w:rsidRPr="000A5680">
        <w:rPr>
          <w:sz w:val="22"/>
          <w:szCs w:val="22"/>
          <w:u w:val="single"/>
        </w:rPr>
        <w:t xml:space="preserve"> </w:t>
      </w:r>
      <w:proofErr w:type="spellStart"/>
      <w:r w:rsidRPr="000A5680">
        <w:rPr>
          <w:sz w:val="22"/>
          <w:szCs w:val="22"/>
          <w:u w:val="single"/>
        </w:rPr>
        <w:t>rókúróníum</w:t>
      </w:r>
      <w:proofErr w:type="spellEnd"/>
      <w:r w:rsidRPr="000A5680">
        <w:rPr>
          <w:sz w:val="22"/>
          <w:szCs w:val="22"/>
          <w:u w:val="single"/>
        </w:rPr>
        <w:t xml:space="preserve"> </w:t>
      </w:r>
      <w:proofErr w:type="spellStart"/>
      <w:r w:rsidRPr="000A5680">
        <w:rPr>
          <w:sz w:val="22"/>
          <w:szCs w:val="22"/>
          <w:u w:val="single"/>
        </w:rPr>
        <w:t>eða</w:t>
      </w:r>
      <w:proofErr w:type="spellEnd"/>
      <w:r w:rsidRPr="000A5680">
        <w:rPr>
          <w:sz w:val="22"/>
          <w:szCs w:val="22"/>
          <w:u w:val="single"/>
        </w:rPr>
        <w:t xml:space="preserve"> </w:t>
      </w:r>
      <w:proofErr w:type="spellStart"/>
      <w:r w:rsidRPr="000A5680">
        <w:rPr>
          <w:sz w:val="22"/>
          <w:szCs w:val="22"/>
          <w:u w:val="single"/>
        </w:rPr>
        <w:t>vekúróníum</w:t>
      </w:r>
      <w:proofErr w:type="spellEnd"/>
      <w:r w:rsidRPr="000A5680">
        <w:rPr>
          <w:sz w:val="22"/>
          <w:szCs w:val="22"/>
          <w:u w:val="single"/>
        </w:rPr>
        <w:t>:</w:t>
      </w:r>
    </w:p>
    <w:p w14:paraId="71A9D331" w14:textId="77777777" w:rsidR="00846C4B" w:rsidRPr="000A5680" w:rsidRDefault="00846C4B" w:rsidP="003D5A0F">
      <w:pPr>
        <w:pStyle w:val="BodyText"/>
        <w:kinsoku w:val="0"/>
        <w:overflowPunct w:val="0"/>
        <w:ind w:right="266"/>
        <w:contextualSpacing/>
        <w:jc w:val="both"/>
        <w:rPr>
          <w:sz w:val="22"/>
          <w:szCs w:val="22"/>
          <w:u w:val="single"/>
          <w:lang w:val="en-GB" w:eastAsia="en-US"/>
        </w:rPr>
      </w:pPr>
    </w:p>
    <w:p w14:paraId="1B17FC62" w14:textId="77777777" w:rsidR="00E75A84" w:rsidRPr="000A5680" w:rsidRDefault="00ED4C8F" w:rsidP="003D5A0F">
      <w:pPr>
        <w:pStyle w:val="BodyText"/>
        <w:kinsoku w:val="0"/>
        <w:overflowPunct w:val="0"/>
        <w:ind w:right="267"/>
        <w:contextualSpacing/>
        <w:rPr>
          <w:sz w:val="22"/>
          <w:szCs w:val="22"/>
          <w:lang w:val="en-GB" w:eastAsia="en-US"/>
        </w:rPr>
      </w:pP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má</w:t>
      </w:r>
      <w:proofErr w:type="spellEnd"/>
      <w:r w:rsidRPr="000A5680">
        <w:rPr>
          <w:sz w:val="22"/>
          <w:szCs w:val="22"/>
        </w:rPr>
        <w:t xml:space="preserve"> ekki nota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upphefja</w:t>
      </w:r>
      <w:proofErr w:type="spellEnd"/>
      <w:r w:rsidRPr="000A5680">
        <w:rPr>
          <w:sz w:val="22"/>
          <w:szCs w:val="22"/>
        </w:rPr>
        <w:t xml:space="preserve"> </w:t>
      </w:r>
      <w:proofErr w:type="spellStart"/>
      <w:r w:rsidRPr="000A5680">
        <w:rPr>
          <w:sz w:val="22"/>
          <w:szCs w:val="22"/>
        </w:rPr>
        <w:t>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taugavöðvablokkandi</w:t>
      </w:r>
      <w:proofErr w:type="spellEnd"/>
      <w:r w:rsidRPr="000A5680">
        <w:rPr>
          <w:sz w:val="22"/>
          <w:szCs w:val="22"/>
        </w:rPr>
        <w:t xml:space="preserve"> </w:t>
      </w:r>
      <w:proofErr w:type="spellStart"/>
      <w:r w:rsidRPr="000A5680">
        <w:rPr>
          <w:sz w:val="22"/>
          <w:szCs w:val="22"/>
        </w:rPr>
        <w:t>lyfja</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eru</w:t>
      </w:r>
      <w:proofErr w:type="spellEnd"/>
      <w:r w:rsidRPr="000A5680">
        <w:rPr>
          <w:sz w:val="22"/>
          <w:szCs w:val="22"/>
        </w:rPr>
        <w:t xml:space="preserve"> ekki </w:t>
      </w:r>
      <w:proofErr w:type="spellStart"/>
      <w:r w:rsidRPr="000A5680">
        <w:rPr>
          <w:sz w:val="22"/>
          <w:szCs w:val="22"/>
        </w:rPr>
        <w:t>sterar</w:t>
      </w:r>
      <w:proofErr w:type="spellEnd"/>
      <w:r w:rsidRPr="000A5680">
        <w:rPr>
          <w:sz w:val="22"/>
          <w:szCs w:val="22"/>
        </w:rPr>
        <w:t xml:space="preserve">, </w:t>
      </w:r>
      <w:proofErr w:type="spellStart"/>
      <w:r w:rsidRPr="000A5680">
        <w:rPr>
          <w:sz w:val="22"/>
          <w:szCs w:val="22"/>
        </w:rPr>
        <w:t>svo</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súccínýlkólín</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benzýlísókínólínum</w:t>
      </w:r>
      <w:proofErr w:type="spellEnd"/>
      <w:r w:rsidRPr="000A5680">
        <w:rPr>
          <w:sz w:val="22"/>
          <w:szCs w:val="22"/>
        </w:rPr>
        <w:t xml:space="preserve"> </w:t>
      </w:r>
      <w:proofErr w:type="spellStart"/>
      <w:r w:rsidRPr="000A5680">
        <w:rPr>
          <w:sz w:val="22"/>
          <w:szCs w:val="22"/>
        </w:rPr>
        <w:t>efnasambönd</w:t>
      </w:r>
      <w:proofErr w:type="spellEnd"/>
      <w:r w:rsidRPr="000A5680">
        <w:rPr>
          <w:sz w:val="22"/>
          <w:szCs w:val="22"/>
        </w:rPr>
        <w:t>.</w:t>
      </w:r>
    </w:p>
    <w:p w14:paraId="0239FF91" w14:textId="77777777" w:rsidR="00E75A84" w:rsidRPr="000A5680" w:rsidRDefault="00ED4C8F" w:rsidP="003D5A0F">
      <w:pPr>
        <w:pStyle w:val="BodyText"/>
        <w:kinsoku w:val="0"/>
        <w:overflowPunct w:val="0"/>
        <w:ind w:right="267"/>
        <w:contextualSpacing/>
        <w:rPr>
          <w:sz w:val="22"/>
          <w:szCs w:val="22"/>
          <w:lang w:val="en-GB" w:eastAsia="en-US"/>
        </w:rPr>
      </w:pP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má</w:t>
      </w:r>
      <w:proofErr w:type="spellEnd"/>
      <w:r w:rsidRPr="000A5680">
        <w:rPr>
          <w:sz w:val="22"/>
          <w:szCs w:val="22"/>
        </w:rPr>
        <w:t xml:space="preserve"> ekki nota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upphefja</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annarra</w:t>
      </w:r>
      <w:proofErr w:type="spellEnd"/>
      <w:r w:rsidRPr="000A5680">
        <w:rPr>
          <w:sz w:val="22"/>
          <w:szCs w:val="22"/>
        </w:rPr>
        <w:t xml:space="preserve"> </w:t>
      </w:r>
      <w:proofErr w:type="spellStart"/>
      <w:r w:rsidRPr="000A5680">
        <w:rPr>
          <w:sz w:val="22"/>
          <w:szCs w:val="22"/>
        </w:rPr>
        <w:t>taugavöðvablokkandi</w:t>
      </w:r>
      <w:proofErr w:type="spellEnd"/>
      <w:r w:rsidRPr="000A5680">
        <w:rPr>
          <w:sz w:val="22"/>
          <w:szCs w:val="22"/>
        </w:rPr>
        <w:t xml:space="preserve"> </w:t>
      </w:r>
      <w:proofErr w:type="spellStart"/>
      <w:r w:rsidRPr="000A5680">
        <w:rPr>
          <w:sz w:val="22"/>
          <w:szCs w:val="22"/>
        </w:rPr>
        <w:t>steralyfja</w:t>
      </w:r>
      <w:proofErr w:type="spellEnd"/>
      <w:r w:rsidRPr="000A5680">
        <w:rPr>
          <w:sz w:val="22"/>
          <w:szCs w:val="22"/>
        </w:rPr>
        <w:t xml:space="preserve"> </w:t>
      </w:r>
      <w:proofErr w:type="spellStart"/>
      <w:r w:rsidRPr="000A5680">
        <w:rPr>
          <w:sz w:val="22"/>
          <w:szCs w:val="22"/>
        </w:rPr>
        <w:t>en</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 xml:space="preserve"> </w:t>
      </w:r>
      <w:proofErr w:type="spellStart"/>
      <w:r w:rsidRPr="000A5680">
        <w:rPr>
          <w:sz w:val="22"/>
          <w:szCs w:val="22"/>
        </w:rPr>
        <w:t>þar</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ekki </w:t>
      </w:r>
      <w:proofErr w:type="spellStart"/>
      <w:r w:rsidRPr="000A5680">
        <w:rPr>
          <w:sz w:val="22"/>
          <w:szCs w:val="22"/>
        </w:rPr>
        <w:t>liggja</w:t>
      </w:r>
      <w:proofErr w:type="spellEnd"/>
      <w:r w:rsidRPr="000A5680">
        <w:rPr>
          <w:sz w:val="22"/>
          <w:szCs w:val="22"/>
        </w:rPr>
        <w:t xml:space="preserve"> </w:t>
      </w:r>
      <w:proofErr w:type="spellStart"/>
      <w:r w:rsidRPr="000A5680">
        <w:rPr>
          <w:sz w:val="22"/>
          <w:szCs w:val="22"/>
        </w:rPr>
        <w:t>fyrir</w:t>
      </w:r>
      <w:proofErr w:type="spellEnd"/>
      <w:r w:rsidRPr="000A5680">
        <w:rPr>
          <w:sz w:val="22"/>
          <w:szCs w:val="22"/>
        </w:rPr>
        <w:t xml:space="preserve"> </w:t>
      </w:r>
      <w:proofErr w:type="spellStart"/>
      <w:r w:rsidRPr="000A5680">
        <w:rPr>
          <w:sz w:val="22"/>
          <w:szCs w:val="22"/>
        </w:rPr>
        <w:t>upplýsingar</w:t>
      </w:r>
      <w:proofErr w:type="spellEnd"/>
      <w:r w:rsidRPr="000A5680">
        <w:rPr>
          <w:sz w:val="22"/>
          <w:szCs w:val="22"/>
        </w:rPr>
        <w:t xml:space="preserve"> um </w:t>
      </w:r>
      <w:proofErr w:type="spellStart"/>
      <w:r w:rsidRPr="000A5680">
        <w:rPr>
          <w:sz w:val="22"/>
          <w:szCs w:val="22"/>
        </w:rPr>
        <w:t>öryggi</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verkun</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slíkar</w:t>
      </w:r>
      <w:proofErr w:type="spellEnd"/>
      <w:r w:rsidRPr="000A5680">
        <w:rPr>
          <w:sz w:val="22"/>
          <w:szCs w:val="22"/>
        </w:rPr>
        <w:t xml:space="preserve"> </w:t>
      </w:r>
      <w:proofErr w:type="spellStart"/>
      <w:r w:rsidRPr="000A5680">
        <w:rPr>
          <w:sz w:val="22"/>
          <w:szCs w:val="22"/>
        </w:rPr>
        <w:t>aðstæður</w:t>
      </w:r>
      <w:proofErr w:type="spellEnd"/>
      <w:r w:rsidRPr="000A5680">
        <w:rPr>
          <w:sz w:val="22"/>
          <w:szCs w:val="22"/>
        </w:rPr>
        <w:t xml:space="preserve">. </w:t>
      </w:r>
      <w:proofErr w:type="spellStart"/>
      <w:r w:rsidRPr="000A5680">
        <w:rPr>
          <w:sz w:val="22"/>
          <w:szCs w:val="22"/>
        </w:rPr>
        <w:t>Takmarkaðar</w:t>
      </w:r>
      <w:proofErr w:type="spellEnd"/>
      <w:r w:rsidRPr="000A5680">
        <w:rPr>
          <w:sz w:val="22"/>
          <w:szCs w:val="22"/>
        </w:rPr>
        <w:t xml:space="preserve"> </w:t>
      </w:r>
      <w:proofErr w:type="spellStart"/>
      <w:r w:rsidRPr="000A5680">
        <w:rPr>
          <w:sz w:val="22"/>
          <w:szCs w:val="22"/>
        </w:rPr>
        <w:t>upplýsingar</w:t>
      </w:r>
      <w:proofErr w:type="spellEnd"/>
      <w:r w:rsidRPr="000A5680">
        <w:rPr>
          <w:sz w:val="22"/>
          <w:szCs w:val="22"/>
        </w:rPr>
        <w:t xml:space="preserve"> </w:t>
      </w:r>
      <w:proofErr w:type="spellStart"/>
      <w:r w:rsidRPr="000A5680">
        <w:rPr>
          <w:sz w:val="22"/>
          <w:szCs w:val="22"/>
        </w:rPr>
        <w:t>liggja</w:t>
      </w:r>
      <w:proofErr w:type="spellEnd"/>
      <w:r w:rsidRPr="000A5680">
        <w:rPr>
          <w:sz w:val="22"/>
          <w:szCs w:val="22"/>
        </w:rPr>
        <w:t xml:space="preserve"> </w:t>
      </w:r>
      <w:proofErr w:type="spellStart"/>
      <w:r w:rsidRPr="000A5680">
        <w:rPr>
          <w:sz w:val="22"/>
          <w:szCs w:val="22"/>
        </w:rPr>
        <w:t>fyrir</w:t>
      </w:r>
      <w:proofErr w:type="spellEnd"/>
      <w:r w:rsidRPr="000A5680">
        <w:rPr>
          <w:sz w:val="22"/>
          <w:szCs w:val="22"/>
        </w:rPr>
        <w:t xml:space="preserve"> um </w:t>
      </w:r>
      <w:proofErr w:type="spellStart"/>
      <w:r w:rsidRPr="000A5680">
        <w:rPr>
          <w:sz w:val="22"/>
          <w:szCs w:val="22"/>
        </w:rPr>
        <w:t>hvernig</w:t>
      </w:r>
      <w:proofErr w:type="spellEnd"/>
      <w:r w:rsidRPr="000A5680">
        <w:rPr>
          <w:sz w:val="22"/>
          <w:szCs w:val="22"/>
        </w:rPr>
        <w:t xml:space="preserve"> </w:t>
      </w:r>
      <w:proofErr w:type="spellStart"/>
      <w:r w:rsidRPr="000A5680">
        <w:rPr>
          <w:sz w:val="22"/>
          <w:szCs w:val="22"/>
        </w:rPr>
        <w:t>upphefja</w:t>
      </w:r>
      <w:proofErr w:type="spellEnd"/>
      <w:r w:rsidRPr="000A5680">
        <w:rPr>
          <w:sz w:val="22"/>
          <w:szCs w:val="22"/>
        </w:rPr>
        <w:t xml:space="preserve"> </w:t>
      </w:r>
      <w:proofErr w:type="spellStart"/>
      <w:r w:rsidRPr="000A5680">
        <w:rPr>
          <w:sz w:val="22"/>
          <w:szCs w:val="22"/>
        </w:rPr>
        <w:t>má</w:t>
      </w:r>
      <w:proofErr w:type="spellEnd"/>
      <w:r w:rsidRPr="000A5680">
        <w:rPr>
          <w:sz w:val="22"/>
          <w:szCs w:val="22"/>
        </w:rPr>
        <w:t xml:space="preserve"> </w:t>
      </w:r>
      <w:proofErr w:type="spellStart"/>
      <w:r w:rsidRPr="000A5680">
        <w:rPr>
          <w:sz w:val="22"/>
          <w:szCs w:val="22"/>
        </w:rPr>
        <w:t>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pankúróníum</w:t>
      </w:r>
      <w:proofErr w:type="spellEnd"/>
      <w:r w:rsidRPr="000A5680">
        <w:rPr>
          <w:sz w:val="22"/>
          <w:szCs w:val="22"/>
        </w:rPr>
        <w:t xml:space="preserve">, </w:t>
      </w:r>
      <w:proofErr w:type="spellStart"/>
      <w:r w:rsidRPr="000A5680">
        <w:rPr>
          <w:sz w:val="22"/>
          <w:szCs w:val="22"/>
        </w:rPr>
        <w:t>en</w:t>
      </w:r>
      <w:proofErr w:type="spellEnd"/>
      <w:r w:rsidRPr="000A5680">
        <w:rPr>
          <w:sz w:val="22"/>
          <w:szCs w:val="22"/>
        </w:rPr>
        <w:t xml:space="preserve"> </w:t>
      </w:r>
      <w:proofErr w:type="spellStart"/>
      <w:r w:rsidRPr="000A5680">
        <w:rPr>
          <w:sz w:val="22"/>
          <w:szCs w:val="22"/>
        </w:rPr>
        <w:t>ráðlagt</w:t>
      </w:r>
      <w:proofErr w:type="spellEnd"/>
      <w:r w:rsidRPr="000A5680">
        <w:rPr>
          <w:sz w:val="22"/>
          <w:szCs w:val="22"/>
        </w:rPr>
        <w:t xml:space="preserve"> er </w:t>
      </w:r>
      <w:proofErr w:type="spellStart"/>
      <w:r w:rsidRPr="000A5680">
        <w:rPr>
          <w:sz w:val="22"/>
          <w:szCs w:val="22"/>
        </w:rPr>
        <w:t>að</w:t>
      </w:r>
      <w:proofErr w:type="spellEnd"/>
      <w:r w:rsidRPr="000A5680">
        <w:rPr>
          <w:sz w:val="22"/>
          <w:szCs w:val="22"/>
        </w:rPr>
        <w:t xml:space="preserve"> nota ekki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þær</w:t>
      </w:r>
      <w:proofErr w:type="spellEnd"/>
      <w:r w:rsidRPr="000A5680">
        <w:rPr>
          <w:sz w:val="22"/>
          <w:szCs w:val="22"/>
        </w:rPr>
        <w:t xml:space="preserve"> </w:t>
      </w:r>
      <w:proofErr w:type="spellStart"/>
      <w:r w:rsidRPr="000A5680">
        <w:rPr>
          <w:sz w:val="22"/>
          <w:szCs w:val="22"/>
        </w:rPr>
        <w:t>aðstæður</w:t>
      </w:r>
      <w:proofErr w:type="spellEnd"/>
      <w:r w:rsidRPr="000A5680">
        <w:rPr>
          <w:sz w:val="22"/>
          <w:szCs w:val="22"/>
        </w:rPr>
        <w:t>.</w:t>
      </w:r>
    </w:p>
    <w:p w14:paraId="060E077D" w14:textId="77777777" w:rsidR="004266A7" w:rsidRPr="000A5680" w:rsidRDefault="004266A7" w:rsidP="00356E6A">
      <w:pPr>
        <w:pStyle w:val="BodyText"/>
        <w:kinsoku w:val="0"/>
        <w:overflowPunct w:val="0"/>
        <w:jc w:val="both"/>
        <w:rPr>
          <w:sz w:val="22"/>
          <w:szCs w:val="22"/>
          <w:u w:val="single"/>
          <w:lang w:val="en-GB" w:eastAsia="en-US"/>
        </w:rPr>
      </w:pPr>
    </w:p>
    <w:p w14:paraId="63420786" w14:textId="77777777" w:rsidR="00E75A84" w:rsidRPr="00A919D7" w:rsidRDefault="00ED4C8F" w:rsidP="003D5A0F">
      <w:pPr>
        <w:pStyle w:val="BodyText"/>
        <w:kinsoku w:val="0"/>
        <w:overflowPunct w:val="0"/>
        <w:contextualSpacing/>
        <w:jc w:val="both"/>
        <w:rPr>
          <w:sz w:val="22"/>
          <w:szCs w:val="22"/>
          <w:u w:val="single"/>
          <w:lang w:val="en-GB" w:eastAsia="en-US"/>
        </w:rPr>
      </w:pPr>
      <w:proofErr w:type="spellStart"/>
      <w:r w:rsidRPr="00A919D7">
        <w:rPr>
          <w:sz w:val="22"/>
          <w:szCs w:val="22"/>
          <w:u w:val="single"/>
          <w:lang w:val="en-GB"/>
        </w:rPr>
        <w:t>Seinkun</w:t>
      </w:r>
      <w:proofErr w:type="spellEnd"/>
      <w:r w:rsidRPr="00A919D7">
        <w:rPr>
          <w:sz w:val="22"/>
          <w:szCs w:val="22"/>
          <w:u w:val="single"/>
          <w:lang w:val="en-GB"/>
        </w:rPr>
        <w:t xml:space="preserve"> á </w:t>
      </w:r>
      <w:proofErr w:type="spellStart"/>
      <w:r w:rsidRPr="00A919D7">
        <w:rPr>
          <w:sz w:val="22"/>
          <w:szCs w:val="22"/>
          <w:u w:val="single"/>
          <w:lang w:val="en-GB"/>
        </w:rPr>
        <w:t>að</w:t>
      </w:r>
      <w:proofErr w:type="spellEnd"/>
      <w:r w:rsidRPr="00A919D7">
        <w:rPr>
          <w:sz w:val="22"/>
          <w:szCs w:val="22"/>
          <w:u w:val="single"/>
          <w:lang w:val="en-GB"/>
        </w:rPr>
        <w:t xml:space="preserve"> </w:t>
      </w:r>
      <w:proofErr w:type="spellStart"/>
      <w:r w:rsidRPr="00A919D7">
        <w:rPr>
          <w:sz w:val="22"/>
          <w:szCs w:val="22"/>
          <w:u w:val="single"/>
          <w:lang w:val="en-GB"/>
        </w:rPr>
        <w:t>blokkun</w:t>
      </w:r>
      <w:proofErr w:type="spellEnd"/>
      <w:r w:rsidRPr="00A919D7">
        <w:rPr>
          <w:sz w:val="22"/>
          <w:szCs w:val="22"/>
          <w:u w:val="single"/>
          <w:lang w:val="en-GB"/>
        </w:rPr>
        <w:t xml:space="preserve"> </w:t>
      </w:r>
      <w:proofErr w:type="spellStart"/>
      <w:r w:rsidRPr="00A919D7">
        <w:rPr>
          <w:sz w:val="22"/>
          <w:szCs w:val="22"/>
          <w:u w:val="single"/>
          <w:lang w:val="en-GB"/>
        </w:rPr>
        <w:t>sé</w:t>
      </w:r>
      <w:proofErr w:type="spellEnd"/>
      <w:r w:rsidRPr="00A919D7">
        <w:rPr>
          <w:sz w:val="22"/>
          <w:szCs w:val="22"/>
          <w:u w:val="single"/>
          <w:lang w:val="en-GB"/>
        </w:rPr>
        <w:t xml:space="preserve"> </w:t>
      </w:r>
      <w:proofErr w:type="spellStart"/>
      <w:r w:rsidRPr="00A919D7">
        <w:rPr>
          <w:sz w:val="22"/>
          <w:szCs w:val="22"/>
          <w:u w:val="single"/>
          <w:lang w:val="en-GB"/>
        </w:rPr>
        <w:t>aflétt</w:t>
      </w:r>
      <w:proofErr w:type="spellEnd"/>
      <w:r w:rsidRPr="00A919D7">
        <w:rPr>
          <w:sz w:val="22"/>
          <w:szCs w:val="22"/>
          <w:u w:val="single"/>
          <w:lang w:val="en-GB"/>
        </w:rPr>
        <w:t>:</w:t>
      </w:r>
    </w:p>
    <w:p w14:paraId="77278A97" w14:textId="77777777" w:rsidR="00846C4B" w:rsidRPr="00A919D7" w:rsidRDefault="00846C4B" w:rsidP="003D5A0F">
      <w:pPr>
        <w:pStyle w:val="BodyText"/>
        <w:kinsoku w:val="0"/>
        <w:overflowPunct w:val="0"/>
        <w:contextualSpacing/>
        <w:jc w:val="both"/>
        <w:rPr>
          <w:sz w:val="22"/>
          <w:szCs w:val="22"/>
          <w:u w:val="single"/>
          <w:lang w:val="en-GB" w:eastAsia="en-US"/>
        </w:rPr>
      </w:pPr>
    </w:p>
    <w:p w14:paraId="42FCBB7D" w14:textId="77777777" w:rsidR="00E75A84" w:rsidRPr="00A919D7" w:rsidRDefault="00ED4C8F" w:rsidP="003D5A0F">
      <w:pPr>
        <w:pStyle w:val="BodyText"/>
        <w:kinsoku w:val="0"/>
        <w:overflowPunct w:val="0"/>
        <w:ind w:right="267"/>
        <w:contextualSpacing/>
        <w:rPr>
          <w:sz w:val="22"/>
          <w:szCs w:val="22"/>
          <w:lang w:val="en-GB" w:eastAsia="en-US"/>
        </w:rPr>
      </w:pPr>
      <w:proofErr w:type="spellStart"/>
      <w:r w:rsidRPr="00A919D7">
        <w:rPr>
          <w:sz w:val="22"/>
          <w:szCs w:val="22"/>
          <w:lang w:val="en-GB"/>
        </w:rPr>
        <w:t>Ástand</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tengist</w:t>
      </w:r>
      <w:proofErr w:type="spellEnd"/>
      <w:r w:rsidRPr="00A919D7">
        <w:rPr>
          <w:sz w:val="22"/>
          <w:szCs w:val="22"/>
          <w:lang w:val="en-GB"/>
        </w:rPr>
        <w:t xml:space="preserve"> </w:t>
      </w:r>
      <w:proofErr w:type="spellStart"/>
      <w:r w:rsidRPr="00A919D7">
        <w:rPr>
          <w:sz w:val="22"/>
          <w:szCs w:val="22"/>
          <w:lang w:val="en-GB"/>
        </w:rPr>
        <w:t>hægari</w:t>
      </w:r>
      <w:proofErr w:type="spellEnd"/>
      <w:r w:rsidRPr="00A919D7">
        <w:rPr>
          <w:sz w:val="22"/>
          <w:szCs w:val="22"/>
          <w:lang w:val="en-GB"/>
        </w:rPr>
        <w:t xml:space="preserve"> </w:t>
      </w:r>
      <w:proofErr w:type="spellStart"/>
      <w:r w:rsidRPr="00A919D7">
        <w:rPr>
          <w:sz w:val="22"/>
          <w:szCs w:val="22"/>
          <w:lang w:val="en-GB"/>
        </w:rPr>
        <w:t>hringrásartíma</w:t>
      </w:r>
      <w:proofErr w:type="spellEnd"/>
      <w:r w:rsidRPr="00A919D7">
        <w:rPr>
          <w:sz w:val="22"/>
          <w:szCs w:val="22"/>
          <w:lang w:val="en-GB"/>
        </w:rPr>
        <w:t xml:space="preserve"> </w:t>
      </w:r>
      <w:proofErr w:type="spellStart"/>
      <w:r w:rsidRPr="00A919D7">
        <w:rPr>
          <w:sz w:val="22"/>
          <w:szCs w:val="22"/>
          <w:lang w:val="en-GB"/>
        </w:rPr>
        <w:t>blóðs</w:t>
      </w:r>
      <w:proofErr w:type="spellEnd"/>
      <w:r w:rsidRPr="00A919D7">
        <w:rPr>
          <w:sz w:val="22"/>
          <w:szCs w:val="22"/>
          <w:lang w:val="en-GB"/>
        </w:rPr>
        <w:t xml:space="preserve"> </w:t>
      </w:r>
      <w:proofErr w:type="spellStart"/>
      <w:r w:rsidRPr="00A919D7">
        <w:rPr>
          <w:sz w:val="22"/>
          <w:szCs w:val="22"/>
          <w:lang w:val="en-GB"/>
        </w:rPr>
        <w:t>svo</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hjarta</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æðasjúkdómur</w:t>
      </w:r>
      <w:proofErr w:type="spellEnd"/>
      <w:r w:rsidRPr="00A919D7">
        <w:rPr>
          <w:sz w:val="22"/>
          <w:szCs w:val="22"/>
          <w:lang w:val="en-GB"/>
        </w:rPr>
        <w:t xml:space="preserve">, </w:t>
      </w:r>
      <w:proofErr w:type="spellStart"/>
      <w:r w:rsidRPr="00A919D7">
        <w:rPr>
          <w:sz w:val="22"/>
          <w:szCs w:val="22"/>
          <w:lang w:val="en-GB"/>
        </w:rPr>
        <w:t>elli</w:t>
      </w:r>
      <w:proofErr w:type="spellEnd"/>
      <w:r w:rsidRPr="00A919D7">
        <w:rPr>
          <w:sz w:val="22"/>
          <w:szCs w:val="22"/>
          <w:lang w:val="en-GB"/>
        </w:rPr>
        <w:t xml:space="preserve"> (</w:t>
      </w:r>
      <w:proofErr w:type="spellStart"/>
      <w:r w:rsidRPr="00A919D7">
        <w:rPr>
          <w:sz w:val="22"/>
          <w:szCs w:val="22"/>
          <w:lang w:val="en-GB"/>
        </w:rPr>
        <w:t>sjá</w:t>
      </w:r>
      <w:proofErr w:type="spellEnd"/>
      <w:r w:rsidRPr="00A919D7">
        <w:rPr>
          <w:sz w:val="22"/>
          <w:szCs w:val="22"/>
          <w:lang w:val="en-GB"/>
        </w:rPr>
        <w:t xml:space="preserve"> </w:t>
      </w:r>
      <w:proofErr w:type="spellStart"/>
      <w:r w:rsidRPr="00A919D7">
        <w:rPr>
          <w:sz w:val="22"/>
          <w:szCs w:val="22"/>
          <w:lang w:val="en-GB"/>
        </w:rPr>
        <w:t>kafla</w:t>
      </w:r>
      <w:proofErr w:type="spellEnd"/>
      <w:r w:rsidRPr="00A919D7">
        <w:rPr>
          <w:sz w:val="22"/>
          <w:szCs w:val="22"/>
          <w:lang w:val="en-GB"/>
        </w:rPr>
        <w:t xml:space="preserve"> 4.2 </w:t>
      </w:r>
      <w:proofErr w:type="spellStart"/>
      <w:r w:rsidRPr="00A919D7">
        <w:rPr>
          <w:sz w:val="22"/>
          <w:szCs w:val="22"/>
          <w:lang w:val="en-GB"/>
        </w:rPr>
        <w:t>varðandi</w:t>
      </w:r>
      <w:proofErr w:type="spellEnd"/>
      <w:r w:rsidRPr="00A919D7">
        <w:rPr>
          <w:sz w:val="22"/>
          <w:szCs w:val="22"/>
          <w:lang w:val="en-GB"/>
        </w:rPr>
        <w:t xml:space="preserve"> </w:t>
      </w:r>
      <w:proofErr w:type="spellStart"/>
      <w:r w:rsidRPr="00A919D7">
        <w:rPr>
          <w:sz w:val="22"/>
          <w:szCs w:val="22"/>
          <w:lang w:val="en-GB"/>
        </w:rPr>
        <w:t>tímann</w:t>
      </w:r>
      <w:proofErr w:type="spellEnd"/>
      <w:r w:rsidRPr="00A919D7">
        <w:rPr>
          <w:sz w:val="22"/>
          <w:szCs w:val="22"/>
          <w:lang w:val="en-GB"/>
        </w:rPr>
        <w:t xml:space="preserve"> </w:t>
      </w:r>
      <w:proofErr w:type="spellStart"/>
      <w:r w:rsidRPr="00A919D7">
        <w:rPr>
          <w:sz w:val="22"/>
          <w:szCs w:val="22"/>
          <w:lang w:val="en-GB"/>
        </w:rPr>
        <w:t>þar</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blokkun</w:t>
      </w:r>
      <w:proofErr w:type="spellEnd"/>
      <w:r w:rsidRPr="00A919D7">
        <w:rPr>
          <w:sz w:val="22"/>
          <w:szCs w:val="22"/>
          <w:lang w:val="en-GB"/>
        </w:rPr>
        <w:t xml:space="preserve"> er </w:t>
      </w:r>
      <w:proofErr w:type="spellStart"/>
      <w:r w:rsidRPr="00A919D7">
        <w:rPr>
          <w:sz w:val="22"/>
          <w:szCs w:val="22"/>
          <w:lang w:val="en-GB"/>
        </w:rPr>
        <w:t>aflétt</w:t>
      </w:r>
      <w:proofErr w:type="spellEnd"/>
      <w:r w:rsidRPr="00A919D7">
        <w:rPr>
          <w:sz w:val="22"/>
          <w:szCs w:val="22"/>
          <w:lang w:val="en-GB"/>
        </w:rPr>
        <w:t xml:space="preserve"> </w:t>
      </w:r>
      <w:proofErr w:type="spellStart"/>
      <w:r w:rsidRPr="00A919D7">
        <w:rPr>
          <w:sz w:val="22"/>
          <w:szCs w:val="22"/>
          <w:lang w:val="en-GB"/>
        </w:rPr>
        <w:t>hjá</w:t>
      </w:r>
      <w:proofErr w:type="spellEnd"/>
      <w:r w:rsidRPr="00A919D7">
        <w:rPr>
          <w:sz w:val="22"/>
          <w:szCs w:val="22"/>
          <w:lang w:val="en-GB"/>
        </w:rPr>
        <w:t xml:space="preserve"> </w:t>
      </w:r>
      <w:proofErr w:type="spellStart"/>
      <w:r w:rsidRPr="00A919D7">
        <w:rPr>
          <w:sz w:val="22"/>
          <w:szCs w:val="22"/>
          <w:lang w:val="en-GB"/>
        </w:rPr>
        <w:t>öldruðum</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bjúgástand</w:t>
      </w:r>
      <w:proofErr w:type="spellEnd"/>
      <w:r w:rsidRPr="00A919D7">
        <w:rPr>
          <w:sz w:val="22"/>
          <w:szCs w:val="22"/>
          <w:lang w:val="en-GB"/>
        </w:rPr>
        <w:t xml:space="preserve"> (</w:t>
      </w:r>
      <w:proofErr w:type="spellStart"/>
      <w:r w:rsidRPr="00A919D7">
        <w:rPr>
          <w:sz w:val="22"/>
          <w:szCs w:val="22"/>
          <w:lang w:val="en-GB"/>
        </w:rPr>
        <w:t>t.d.</w:t>
      </w:r>
      <w:proofErr w:type="spellEnd"/>
      <w:r w:rsidRPr="00A919D7">
        <w:rPr>
          <w:sz w:val="22"/>
          <w:szCs w:val="22"/>
          <w:lang w:val="en-GB"/>
        </w:rPr>
        <w:t xml:space="preserve"> </w:t>
      </w:r>
      <w:proofErr w:type="spellStart"/>
      <w:r w:rsidRPr="00A919D7">
        <w:rPr>
          <w:sz w:val="22"/>
          <w:szCs w:val="22"/>
          <w:lang w:val="en-GB"/>
        </w:rPr>
        <w:t>verulega</w:t>
      </w:r>
      <w:proofErr w:type="spellEnd"/>
      <w:r w:rsidRPr="00A919D7">
        <w:rPr>
          <w:sz w:val="22"/>
          <w:szCs w:val="22"/>
          <w:lang w:val="en-GB"/>
        </w:rPr>
        <w:t xml:space="preserve"> </w:t>
      </w:r>
      <w:proofErr w:type="spellStart"/>
      <w:r w:rsidRPr="00A919D7">
        <w:rPr>
          <w:sz w:val="22"/>
          <w:szCs w:val="22"/>
          <w:lang w:val="en-GB"/>
        </w:rPr>
        <w:t>skert</w:t>
      </w:r>
      <w:proofErr w:type="spellEnd"/>
      <w:r w:rsidRPr="00A919D7">
        <w:rPr>
          <w:sz w:val="22"/>
          <w:szCs w:val="22"/>
          <w:lang w:val="en-GB"/>
        </w:rPr>
        <w:t xml:space="preserve"> </w:t>
      </w:r>
      <w:proofErr w:type="spellStart"/>
      <w:r w:rsidRPr="00A919D7">
        <w:rPr>
          <w:sz w:val="22"/>
          <w:szCs w:val="22"/>
          <w:lang w:val="en-GB"/>
        </w:rPr>
        <w:t>lifrarstarfsemi</w:t>
      </w:r>
      <w:proofErr w:type="spellEnd"/>
      <w:r w:rsidRPr="00A919D7">
        <w:rPr>
          <w:sz w:val="22"/>
          <w:szCs w:val="22"/>
          <w:lang w:val="en-GB"/>
        </w:rPr>
        <w:t xml:space="preserve">) geta </w:t>
      </w:r>
      <w:proofErr w:type="spellStart"/>
      <w:r w:rsidRPr="00A919D7">
        <w:rPr>
          <w:sz w:val="22"/>
          <w:szCs w:val="22"/>
          <w:lang w:val="en-GB"/>
        </w:rPr>
        <w:t>tengst</w:t>
      </w:r>
      <w:proofErr w:type="spellEnd"/>
      <w:r w:rsidRPr="00A919D7">
        <w:rPr>
          <w:sz w:val="22"/>
          <w:szCs w:val="22"/>
          <w:lang w:val="en-GB"/>
        </w:rPr>
        <w:t xml:space="preserve"> </w:t>
      </w:r>
      <w:proofErr w:type="spellStart"/>
      <w:r w:rsidRPr="00A919D7">
        <w:rPr>
          <w:sz w:val="22"/>
          <w:szCs w:val="22"/>
          <w:lang w:val="en-GB"/>
        </w:rPr>
        <w:t>því</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lengri</w:t>
      </w:r>
      <w:proofErr w:type="spellEnd"/>
      <w:r w:rsidRPr="00A919D7">
        <w:rPr>
          <w:sz w:val="22"/>
          <w:szCs w:val="22"/>
          <w:lang w:val="en-GB"/>
        </w:rPr>
        <w:t xml:space="preserve"> </w:t>
      </w:r>
      <w:proofErr w:type="spellStart"/>
      <w:r w:rsidRPr="00A919D7">
        <w:rPr>
          <w:sz w:val="22"/>
          <w:szCs w:val="22"/>
          <w:lang w:val="en-GB"/>
        </w:rPr>
        <w:t>tími</w:t>
      </w:r>
      <w:proofErr w:type="spellEnd"/>
      <w:r w:rsidRPr="00A919D7">
        <w:rPr>
          <w:sz w:val="22"/>
          <w:szCs w:val="22"/>
          <w:lang w:val="en-GB"/>
        </w:rPr>
        <w:t xml:space="preserve"> </w:t>
      </w:r>
      <w:proofErr w:type="spellStart"/>
      <w:r w:rsidRPr="00A919D7">
        <w:rPr>
          <w:sz w:val="22"/>
          <w:szCs w:val="22"/>
          <w:lang w:val="en-GB"/>
        </w:rPr>
        <w:t>líði</w:t>
      </w:r>
      <w:proofErr w:type="spellEnd"/>
      <w:r w:rsidRPr="00A919D7">
        <w:rPr>
          <w:sz w:val="22"/>
          <w:szCs w:val="22"/>
          <w:lang w:val="en-GB"/>
        </w:rPr>
        <w:t xml:space="preserve"> </w:t>
      </w:r>
      <w:proofErr w:type="spellStart"/>
      <w:r w:rsidRPr="00A919D7">
        <w:rPr>
          <w:sz w:val="22"/>
          <w:szCs w:val="22"/>
          <w:lang w:val="en-GB"/>
        </w:rPr>
        <w:t>þar</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blokkun</w:t>
      </w:r>
      <w:proofErr w:type="spellEnd"/>
      <w:r w:rsidRPr="00A919D7">
        <w:rPr>
          <w:sz w:val="22"/>
          <w:szCs w:val="22"/>
          <w:lang w:val="en-GB"/>
        </w:rPr>
        <w:t xml:space="preserve"> er </w:t>
      </w:r>
      <w:proofErr w:type="spellStart"/>
      <w:r w:rsidRPr="00A919D7">
        <w:rPr>
          <w:sz w:val="22"/>
          <w:szCs w:val="22"/>
          <w:lang w:val="en-GB"/>
        </w:rPr>
        <w:t>aflétt</w:t>
      </w:r>
      <w:proofErr w:type="spellEnd"/>
      <w:r w:rsidRPr="00A919D7">
        <w:rPr>
          <w:sz w:val="22"/>
          <w:szCs w:val="22"/>
          <w:lang w:val="en-GB"/>
        </w:rPr>
        <w:t>.</w:t>
      </w:r>
    </w:p>
    <w:p w14:paraId="74B19554" w14:textId="77777777" w:rsidR="00FA1039" w:rsidRPr="00A919D7" w:rsidRDefault="00FA1039" w:rsidP="00356E6A">
      <w:pPr>
        <w:pStyle w:val="BodyText"/>
        <w:kinsoku w:val="0"/>
        <w:overflowPunct w:val="0"/>
        <w:jc w:val="both"/>
        <w:rPr>
          <w:sz w:val="22"/>
          <w:szCs w:val="22"/>
          <w:u w:val="single"/>
          <w:lang w:val="en-GB" w:eastAsia="en-US"/>
        </w:rPr>
      </w:pPr>
    </w:p>
    <w:p w14:paraId="5BBABF6F" w14:textId="77777777" w:rsidR="00E75A84" w:rsidRPr="00A919D7" w:rsidRDefault="00ED4C8F" w:rsidP="003D5A0F">
      <w:pPr>
        <w:pStyle w:val="BodyText"/>
        <w:kinsoku w:val="0"/>
        <w:overflowPunct w:val="0"/>
        <w:contextualSpacing/>
        <w:jc w:val="both"/>
        <w:rPr>
          <w:sz w:val="22"/>
          <w:szCs w:val="22"/>
          <w:u w:val="single"/>
          <w:lang w:val="en-GB" w:eastAsia="en-US"/>
        </w:rPr>
      </w:pPr>
      <w:proofErr w:type="spellStart"/>
      <w:r w:rsidRPr="00A919D7">
        <w:rPr>
          <w:sz w:val="22"/>
          <w:szCs w:val="22"/>
          <w:u w:val="single"/>
          <w:lang w:val="en-GB"/>
        </w:rPr>
        <w:t>Lyfjaofnæmisviðbrögð</w:t>
      </w:r>
      <w:proofErr w:type="spellEnd"/>
      <w:r w:rsidRPr="00A919D7">
        <w:rPr>
          <w:sz w:val="22"/>
          <w:szCs w:val="22"/>
          <w:u w:val="single"/>
          <w:lang w:val="en-GB"/>
        </w:rPr>
        <w:t>:</w:t>
      </w:r>
    </w:p>
    <w:p w14:paraId="264EF259" w14:textId="77777777" w:rsidR="00846C4B" w:rsidRPr="00A919D7" w:rsidRDefault="00846C4B" w:rsidP="00C814BC">
      <w:pPr>
        <w:pStyle w:val="BodyText"/>
        <w:kinsoku w:val="0"/>
        <w:overflowPunct w:val="0"/>
        <w:contextualSpacing/>
        <w:rPr>
          <w:sz w:val="22"/>
          <w:szCs w:val="22"/>
          <w:u w:val="single"/>
          <w:lang w:val="en-GB" w:eastAsia="en-US"/>
        </w:rPr>
      </w:pPr>
    </w:p>
    <w:p w14:paraId="3DB3FED3" w14:textId="77777777" w:rsidR="00E75A84" w:rsidRPr="00A919D7" w:rsidRDefault="00ED4C8F" w:rsidP="003D5A0F">
      <w:pPr>
        <w:pStyle w:val="BodyText"/>
        <w:kinsoku w:val="0"/>
        <w:overflowPunct w:val="0"/>
        <w:ind w:right="267"/>
        <w:contextualSpacing/>
        <w:rPr>
          <w:sz w:val="22"/>
          <w:szCs w:val="22"/>
          <w:lang w:val="en-GB" w:eastAsia="en-US"/>
        </w:rPr>
      </w:pPr>
      <w:proofErr w:type="spellStart"/>
      <w:r w:rsidRPr="00A919D7">
        <w:rPr>
          <w:sz w:val="22"/>
          <w:szCs w:val="22"/>
          <w:lang w:val="en-GB"/>
        </w:rPr>
        <w:t>Læknar</w:t>
      </w:r>
      <w:proofErr w:type="spellEnd"/>
      <w:r w:rsidRPr="00A919D7">
        <w:rPr>
          <w:sz w:val="22"/>
          <w:szCs w:val="22"/>
          <w:lang w:val="en-GB"/>
        </w:rPr>
        <w:t xml:space="preserve"> </w:t>
      </w:r>
      <w:proofErr w:type="spellStart"/>
      <w:r w:rsidRPr="00A919D7">
        <w:rPr>
          <w:sz w:val="22"/>
          <w:szCs w:val="22"/>
          <w:lang w:val="en-GB"/>
        </w:rPr>
        <w:t>eiga</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vera </w:t>
      </w:r>
      <w:proofErr w:type="spellStart"/>
      <w:r w:rsidRPr="00A919D7">
        <w:rPr>
          <w:sz w:val="22"/>
          <w:szCs w:val="22"/>
          <w:lang w:val="en-GB"/>
        </w:rPr>
        <w:t>viðbúnir</w:t>
      </w:r>
      <w:proofErr w:type="spellEnd"/>
      <w:r w:rsidRPr="00A919D7">
        <w:rPr>
          <w:sz w:val="22"/>
          <w:szCs w:val="22"/>
          <w:lang w:val="en-GB"/>
        </w:rPr>
        <w:t xml:space="preserve"> </w:t>
      </w:r>
      <w:proofErr w:type="spellStart"/>
      <w:r w:rsidRPr="00A919D7">
        <w:rPr>
          <w:sz w:val="22"/>
          <w:szCs w:val="22"/>
          <w:lang w:val="en-GB"/>
        </w:rPr>
        <w:t>mögulegum</w:t>
      </w:r>
      <w:proofErr w:type="spellEnd"/>
      <w:r w:rsidRPr="00A919D7">
        <w:rPr>
          <w:sz w:val="22"/>
          <w:szCs w:val="22"/>
          <w:lang w:val="en-GB"/>
        </w:rPr>
        <w:t xml:space="preserve"> </w:t>
      </w:r>
      <w:proofErr w:type="spellStart"/>
      <w:r w:rsidRPr="00A919D7">
        <w:rPr>
          <w:sz w:val="22"/>
          <w:szCs w:val="22"/>
          <w:lang w:val="en-GB"/>
        </w:rPr>
        <w:t>lyfjaofnæmisviðbrögðum</w:t>
      </w:r>
      <w:proofErr w:type="spellEnd"/>
      <w:r w:rsidRPr="00A919D7">
        <w:rPr>
          <w:sz w:val="22"/>
          <w:szCs w:val="22"/>
          <w:lang w:val="en-GB"/>
        </w:rPr>
        <w:t xml:space="preserve"> (</w:t>
      </w:r>
      <w:proofErr w:type="spellStart"/>
      <w:r w:rsidRPr="00A919D7">
        <w:rPr>
          <w:sz w:val="22"/>
          <w:szCs w:val="22"/>
          <w:lang w:val="en-GB"/>
        </w:rPr>
        <w:t>m.a.</w:t>
      </w:r>
      <w:proofErr w:type="spellEnd"/>
      <w:r w:rsidRPr="00A919D7">
        <w:rPr>
          <w:sz w:val="22"/>
          <w:szCs w:val="22"/>
          <w:lang w:val="en-GB"/>
        </w:rPr>
        <w:t xml:space="preserve"> </w:t>
      </w:r>
      <w:proofErr w:type="spellStart"/>
      <w:r w:rsidRPr="00A919D7">
        <w:rPr>
          <w:sz w:val="22"/>
          <w:szCs w:val="22"/>
          <w:lang w:val="en-GB"/>
        </w:rPr>
        <w:t>bráðaofnæmisviðbrögðum</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gera</w:t>
      </w:r>
      <w:proofErr w:type="spellEnd"/>
      <w:r w:rsidRPr="00A919D7">
        <w:rPr>
          <w:sz w:val="22"/>
          <w:szCs w:val="22"/>
          <w:lang w:val="en-GB"/>
        </w:rPr>
        <w:t xml:space="preserve"> </w:t>
      </w:r>
      <w:proofErr w:type="spellStart"/>
      <w:r w:rsidRPr="00A919D7">
        <w:rPr>
          <w:sz w:val="22"/>
          <w:szCs w:val="22"/>
          <w:lang w:val="en-GB"/>
        </w:rPr>
        <w:t>nauðsynlegar</w:t>
      </w:r>
      <w:proofErr w:type="spellEnd"/>
      <w:r w:rsidRPr="00A919D7">
        <w:rPr>
          <w:sz w:val="22"/>
          <w:szCs w:val="22"/>
          <w:lang w:val="en-GB"/>
        </w:rPr>
        <w:t xml:space="preserve"> </w:t>
      </w:r>
      <w:proofErr w:type="spellStart"/>
      <w:r w:rsidRPr="00A919D7">
        <w:rPr>
          <w:sz w:val="22"/>
          <w:szCs w:val="22"/>
          <w:lang w:val="en-GB"/>
        </w:rPr>
        <w:t>varúðarráðstafanir</w:t>
      </w:r>
      <w:proofErr w:type="spellEnd"/>
      <w:r w:rsidRPr="00A919D7">
        <w:rPr>
          <w:sz w:val="22"/>
          <w:szCs w:val="22"/>
          <w:lang w:val="en-GB"/>
        </w:rPr>
        <w:t xml:space="preserve"> (</w:t>
      </w:r>
      <w:proofErr w:type="spellStart"/>
      <w:r w:rsidRPr="00A919D7">
        <w:rPr>
          <w:sz w:val="22"/>
          <w:szCs w:val="22"/>
          <w:lang w:val="en-GB"/>
        </w:rPr>
        <w:t>sjá</w:t>
      </w:r>
      <w:proofErr w:type="spellEnd"/>
      <w:r w:rsidRPr="00A919D7">
        <w:rPr>
          <w:sz w:val="22"/>
          <w:szCs w:val="22"/>
          <w:lang w:val="en-GB"/>
        </w:rPr>
        <w:t xml:space="preserve"> </w:t>
      </w:r>
      <w:proofErr w:type="spellStart"/>
      <w:r w:rsidRPr="00A919D7">
        <w:rPr>
          <w:sz w:val="22"/>
          <w:szCs w:val="22"/>
          <w:lang w:val="en-GB"/>
        </w:rPr>
        <w:t>kafla</w:t>
      </w:r>
      <w:proofErr w:type="spellEnd"/>
      <w:r w:rsidRPr="00A919D7">
        <w:rPr>
          <w:sz w:val="22"/>
          <w:szCs w:val="22"/>
          <w:lang w:val="en-GB"/>
        </w:rPr>
        <w:t xml:space="preserve"> 4.8).</w:t>
      </w:r>
    </w:p>
    <w:p w14:paraId="3D43AADC" w14:textId="77777777" w:rsidR="00FA1039" w:rsidRPr="00A919D7" w:rsidRDefault="00FA1039" w:rsidP="00C814BC">
      <w:pPr>
        <w:pStyle w:val="BodyText"/>
        <w:kinsoku w:val="0"/>
        <w:overflowPunct w:val="0"/>
        <w:jc w:val="both"/>
        <w:rPr>
          <w:sz w:val="22"/>
          <w:szCs w:val="22"/>
          <w:u w:val="single"/>
          <w:lang w:val="en-GB" w:eastAsia="en-US"/>
        </w:rPr>
      </w:pPr>
    </w:p>
    <w:p w14:paraId="30667345" w14:textId="77777777" w:rsidR="002300C8" w:rsidRPr="00A919D7" w:rsidRDefault="002300C8" w:rsidP="003D5A0F">
      <w:pPr>
        <w:pStyle w:val="BodyText"/>
        <w:kinsoku w:val="0"/>
        <w:overflowPunct w:val="0"/>
        <w:contextualSpacing/>
        <w:jc w:val="both"/>
        <w:rPr>
          <w:sz w:val="22"/>
          <w:szCs w:val="22"/>
          <w:u w:val="single"/>
          <w:lang w:val="en-GB"/>
        </w:rPr>
      </w:pPr>
    </w:p>
    <w:p w14:paraId="67FE9B54" w14:textId="62D6FA9A" w:rsidR="00E75A84" w:rsidRPr="00A919D7" w:rsidRDefault="00ED4C8F" w:rsidP="003D5A0F">
      <w:pPr>
        <w:pStyle w:val="BodyText"/>
        <w:kinsoku w:val="0"/>
        <w:overflowPunct w:val="0"/>
        <w:contextualSpacing/>
        <w:jc w:val="both"/>
        <w:rPr>
          <w:sz w:val="22"/>
          <w:szCs w:val="22"/>
          <w:u w:val="single"/>
          <w:lang w:val="en-GB" w:eastAsia="en-US"/>
        </w:rPr>
      </w:pPr>
      <w:proofErr w:type="spellStart"/>
      <w:r w:rsidRPr="00A919D7">
        <w:rPr>
          <w:sz w:val="22"/>
          <w:szCs w:val="22"/>
          <w:u w:val="single"/>
          <w:lang w:val="en-GB"/>
        </w:rPr>
        <w:t>Natríum</w:t>
      </w:r>
      <w:proofErr w:type="spellEnd"/>
      <w:r w:rsidRPr="00A919D7">
        <w:rPr>
          <w:sz w:val="22"/>
          <w:szCs w:val="22"/>
          <w:u w:val="single"/>
          <w:lang w:val="en-GB"/>
        </w:rPr>
        <w:t>:</w:t>
      </w:r>
    </w:p>
    <w:p w14:paraId="2D99C474" w14:textId="77777777" w:rsidR="00846C4B" w:rsidRPr="00A919D7" w:rsidRDefault="00846C4B" w:rsidP="00C814BC">
      <w:pPr>
        <w:pStyle w:val="BodyText"/>
        <w:kinsoku w:val="0"/>
        <w:overflowPunct w:val="0"/>
        <w:contextualSpacing/>
        <w:rPr>
          <w:sz w:val="22"/>
          <w:szCs w:val="22"/>
          <w:u w:val="single"/>
          <w:lang w:val="en-GB" w:eastAsia="en-US"/>
        </w:rPr>
      </w:pPr>
    </w:p>
    <w:p w14:paraId="7F124EEF" w14:textId="58EF32DC" w:rsidR="00E75A84" w:rsidRPr="00A919D7" w:rsidRDefault="00ED4C8F" w:rsidP="003D5A0F">
      <w:pPr>
        <w:pStyle w:val="BodyText"/>
        <w:kinsoku w:val="0"/>
        <w:overflowPunct w:val="0"/>
        <w:ind w:right="267"/>
        <w:contextualSpacing/>
        <w:rPr>
          <w:sz w:val="22"/>
          <w:szCs w:val="22"/>
          <w:lang w:val="en-GB" w:eastAsia="en-US"/>
        </w:rPr>
      </w:pPr>
      <w:proofErr w:type="spellStart"/>
      <w:r w:rsidRPr="00A919D7">
        <w:rPr>
          <w:sz w:val="22"/>
          <w:szCs w:val="22"/>
          <w:lang w:val="en-GB"/>
        </w:rPr>
        <w:t>Lyfið</w:t>
      </w:r>
      <w:proofErr w:type="spellEnd"/>
      <w:r w:rsidRPr="00A919D7">
        <w:rPr>
          <w:sz w:val="22"/>
          <w:szCs w:val="22"/>
          <w:lang w:val="en-GB"/>
        </w:rPr>
        <w:t xml:space="preserve"> </w:t>
      </w:r>
      <w:proofErr w:type="spellStart"/>
      <w:r w:rsidRPr="00A919D7">
        <w:rPr>
          <w:sz w:val="22"/>
          <w:szCs w:val="22"/>
          <w:lang w:val="en-GB"/>
        </w:rPr>
        <w:t>inniheldur</w:t>
      </w:r>
      <w:proofErr w:type="spellEnd"/>
      <w:r w:rsidRPr="00A919D7">
        <w:rPr>
          <w:sz w:val="22"/>
          <w:szCs w:val="22"/>
          <w:lang w:val="en-GB"/>
        </w:rPr>
        <w:t xml:space="preserve"> </w:t>
      </w:r>
      <w:proofErr w:type="spellStart"/>
      <w:r w:rsidRPr="00A919D7">
        <w:rPr>
          <w:sz w:val="22"/>
          <w:szCs w:val="22"/>
          <w:lang w:val="en-GB"/>
        </w:rPr>
        <w:t>allt</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9,7 mg </w:t>
      </w:r>
      <w:proofErr w:type="spellStart"/>
      <w:r w:rsidRPr="00A919D7">
        <w:rPr>
          <w:sz w:val="22"/>
          <w:szCs w:val="22"/>
          <w:lang w:val="en-GB"/>
        </w:rPr>
        <w:t>af</w:t>
      </w:r>
      <w:proofErr w:type="spellEnd"/>
      <w:r w:rsidR="00E043A7" w:rsidRPr="00A919D7">
        <w:rPr>
          <w:sz w:val="22"/>
          <w:szCs w:val="22"/>
          <w:lang w:val="en-GB"/>
        </w:rPr>
        <w:t xml:space="preserve"> </w:t>
      </w:r>
      <w:proofErr w:type="spellStart"/>
      <w:r w:rsidRPr="00A919D7">
        <w:rPr>
          <w:sz w:val="22"/>
          <w:szCs w:val="22"/>
          <w:lang w:val="en-GB"/>
        </w:rPr>
        <w:t>natríum</w:t>
      </w:r>
      <w:proofErr w:type="spellEnd"/>
      <w:r w:rsidRPr="00A919D7">
        <w:rPr>
          <w:sz w:val="22"/>
          <w:szCs w:val="22"/>
          <w:lang w:val="en-GB"/>
        </w:rPr>
        <w:t xml:space="preserve"> í </w:t>
      </w:r>
      <w:proofErr w:type="spellStart"/>
      <w:r w:rsidRPr="00A919D7">
        <w:rPr>
          <w:sz w:val="22"/>
          <w:szCs w:val="22"/>
          <w:lang w:val="en-GB"/>
        </w:rPr>
        <w:t>hverjum</w:t>
      </w:r>
      <w:proofErr w:type="spellEnd"/>
      <w:r w:rsidRPr="00A919D7">
        <w:rPr>
          <w:sz w:val="22"/>
          <w:szCs w:val="22"/>
          <w:lang w:val="en-GB"/>
        </w:rPr>
        <w:t xml:space="preserve"> ml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jafngildir</w:t>
      </w:r>
      <w:proofErr w:type="spellEnd"/>
      <w:r w:rsidRPr="00A919D7">
        <w:rPr>
          <w:sz w:val="22"/>
          <w:szCs w:val="22"/>
          <w:lang w:val="en-GB"/>
        </w:rPr>
        <w:t xml:space="preserve"> 0,5%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daglegri</w:t>
      </w:r>
      <w:proofErr w:type="spellEnd"/>
      <w:r w:rsidRPr="00A919D7">
        <w:rPr>
          <w:sz w:val="22"/>
          <w:szCs w:val="22"/>
          <w:lang w:val="en-GB"/>
        </w:rPr>
        <w:t xml:space="preserve"> </w:t>
      </w:r>
      <w:proofErr w:type="spellStart"/>
      <w:r w:rsidRPr="00A919D7">
        <w:rPr>
          <w:sz w:val="22"/>
          <w:szCs w:val="22"/>
          <w:lang w:val="en-GB"/>
        </w:rPr>
        <w:t>hámarksinntöku</w:t>
      </w:r>
      <w:proofErr w:type="spellEnd"/>
      <w:r w:rsidRPr="00A919D7">
        <w:rPr>
          <w:sz w:val="22"/>
          <w:szCs w:val="22"/>
          <w:lang w:val="en-GB"/>
        </w:rPr>
        <w:t xml:space="preserve"> </w:t>
      </w:r>
      <w:proofErr w:type="spellStart"/>
      <w:r w:rsidRPr="00A919D7">
        <w:rPr>
          <w:sz w:val="22"/>
          <w:szCs w:val="22"/>
          <w:lang w:val="en-GB"/>
        </w:rPr>
        <w:t>natríums</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er 2 g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fullorðna</w:t>
      </w:r>
      <w:proofErr w:type="spellEnd"/>
      <w:r w:rsidRPr="00A919D7">
        <w:rPr>
          <w:sz w:val="22"/>
          <w:szCs w:val="22"/>
          <w:lang w:val="en-GB"/>
        </w:rPr>
        <w:t xml:space="preserve"> </w:t>
      </w:r>
      <w:proofErr w:type="spellStart"/>
      <w:r w:rsidRPr="00A919D7">
        <w:rPr>
          <w:sz w:val="22"/>
          <w:szCs w:val="22"/>
          <w:lang w:val="en-GB"/>
        </w:rPr>
        <w:t>skv</w:t>
      </w:r>
      <w:proofErr w:type="spellEnd"/>
      <w:r w:rsidRPr="00A919D7">
        <w:rPr>
          <w:sz w:val="22"/>
          <w:szCs w:val="22"/>
          <w:lang w:val="en-GB"/>
        </w:rPr>
        <w:t xml:space="preserve">. </w:t>
      </w:r>
      <w:proofErr w:type="spellStart"/>
      <w:r w:rsidRPr="00A919D7">
        <w:rPr>
          <w:sz w:val="22"/>
          <w:szCs w:val="22"/>
          <w:lang w:val="en-GB"/>
        </w:rPr>
        <w:t>ráðleggingum</w:t>
      </w:r>
      <w:proofErr w:type="spellEnd"/>
      <w:r w:rsidRPr="00A919D7">
        <w:rPr>
          <w:sz w:val="22"/>
          <w:szCs w:val="22"/>
          <w:lang w:val="en-GB"/>
        </w:rPr>
        <w:t xml:space="preserve"> </w:t>
      </w:r>
      <w:proofErr w:type="spellStart"/>
      <w:r w:rsidRPr="00A919D7">
        <w:rPr>
          <w:sz w:val="22"/>
          <w:szCs w:val="22"/>
          <w:lang w:val="en-GB"/>
        </w:rPr>
        <w:t>Alþjóðaheilbrigðismálastofnunarinnar</w:t>
      </w:r>
      <w:proofErr w:type="spellEnd"/>
      <w:r w:rsidRPr="00A919D7">
        <w:rPr>
          <w:sz w:val="22"/>
          <w:szCs w:val="22"/>
          <w:lang w:val="en-GB"/>
        </w:rPr>
        <w:t xml:space="preserve"> (WHO).</w:t>
      </w:r>
    </w:p>
    <w:p w14:paraId="7C6B1AE3" w14:textId="77777777" w:rsidR="00FA1039" w:rsidRPr="00A919D7" w:rsidRDefault="00FA1039" w:rsidP="00C814BC">
      <w:pPr>
        <w:pStyle w:val="BodyText"/>
        <w:kinsoku w:val="0"/>
        <w:overflowPunct w:val="0"/>
        <w:jc w:val="both"/>
        <w:rPr>
          <w:sz w:val="22"/>
          <w:szCs w:val="22"/>
          <w:lang w:val="en-GB" w:eastAsia="en-US"/>
        </w:rPr>
      </w:pPr>
    </w:p>
    <w:p w14:paraId="33F35E3E" w14:textId="77777777" w:rsidR="00E75A84" w:rsidRPr="00A919D7" w:rsidRDefault="004266A7" w:rsidP="003D5A0F">
      <w:pPr>
        <w:pStyle w:val="Heading4"/>
        <w:tabs>
          <w:tab w:val="left" w:pos="796"/>
        </w:tabs>
        <w:kinsoku w:val="0"/>
        <w:overflowPunct w:val="0"/>
        <w:ind w:left="795" w:hanging="1079"/>
        <w:contextualSpacing/>
        <w:rPr>
          <w:sz w:val="22"/>
          <w:szCs w:val="22"/>
          <w:lang w:val="en-GB" w:eastAsia="en-US"/>
        </w:rPr>
      </w:pPr>
      <w:r w:rsidRPr="00A919D7">
        <w:rPr>
          <w:sz w:val="22"/>
          <w:szCs w:val="22"/>
          <w:lang w:val="en-GB" w:eastAsia="en-US"/>
        </w:rPr>
        <w:t xml:space="preserve">    </w:t>
      </w:r>
      <w:r w:rsidR="00AC6514" w:rsidRPr="00A919D7">
        <w:rPr>
          <w:sz w:val="22"/>
          <w:szCs w:val="22"/>
          <w:lang w:val="en-GB" w:eastAsia="en-US"/>
        </w:rPr>
        <w:t xml:space="preserve">4.5 </w:t>
      </w:r>
      <w:proofErr w:type="spellStart"/>
      <w:r w:rsidR="00AC6514" w:rsidRPr="00A919D7">
        <w:rPr>
          <w:sz w:val="22"/>
          <w:szCs w:val="22"/>
          <w:lang w:val="en-GB" w:eastAsia="en-US"/>
        </w:rPr>
        <w:t>Milliverkanir</w:t>
      </w:r>
      <w:proofErr w:type="spellEnd"/>
      <w:r w:rsidR="00ED4C8F" w:rsidRPr="00A919D7">
        <w:rPr>
          <w:sz w:val="22"/>
          <w:szCs w:val="22"/>
          <w:lang w:val="en-GB"/>
        </w:rPr>
        <w:t xml:space="preserve"> </w:t>
      </w:r>
      <w:proofErr w:type="spellStart"/>
      <w:r w:rsidR="00ED4C8F" w:rsidRPr="00A919D7">
        <w:rPr>
          <w:sz w:val="22"/>
          <w:szCs w:val="22"/>
          <w:lang w:val="en-GB"/>
        </w:rPr>
        <w:t>við</w:t>
      </w:r>
      <w:proofErr w:type="spellEnd"/>
      <w:r w:rsidR="00ED4C8F" w:rsidRPr="00A919D7">
        <w:rPr>
          <w:sz w:val="22"/>
          <w:szCs w:val="22"/>
          <w:lang w:val="en-GB"/>
        </w:rPr>
        <w:t xml:space="preserve"> </w:t>
      </w:r>
      <w:proofErr w:type="spellStart"/>
      <w:r w:rsidR="00ED4C8F" w:rsidRPr="00A919D7">
        <w:rPr>
          <w:sz w:val="22"/>
          <w:szCs w:val="22"/>
          <w:lang w:val="en-GB"/>
        </w:rPr>
        <w:t>önnur</w:t>
      </w:r>
      <w:proofErr w:type="spellEnd"/>
      <w:r w:rsidR="00ED4C8F" w:rsidRPr="00A919D7">
        <w:rPr>
          <w:sz w:val="22"/>
          <w:szCs w:val="22"/>
          <w:lang w:val="en-GB"/>
        </w:rPr>
        <w:t xml:space="preserve"> </w:t>
      </w:r>
      <w:proofErr w:type="spellStart"/>
      <w:r w:rsidR="00ED4C8F" w:rsidRPr="00A919D7">
        <w:rPr>
          <w:sz w:val="22"/>
          <w:szCs w:val="22"/>
          <w:lang w:val="en-GB"/>
        </w:rPr>
        <w:t>lyf</w:t>
      </w:r>
      <w:proofErr w:type="spellEnd"/>
      <w:r w:rsidR="00ED4C8F" w:rsidRPr="00A919D7">
        <w:rPr>
          <w:sz w:val="22"/>
          <w:szCs w:val="22"/>
          <w:lang w:val="en-GB"/>
        </w:rPr>
        <w:t xml:space="preserve"> </w:t>
      </w:r>
      <w:proofErr w:type="spellStart"/>
      <w:r w:rsidR="00ED4C8F" w:rsidRPr="00A919D7">
        <w:rPr>
          <w:sz w:val="22"/>
          <w:szCs w:val="22"/>
          <w:lang w:val="en-GB"/>
        </w:rPr>
        <w:t>og</w:t>
      </w:r>
      <w:proofErr w:type="spellEnd"/>
      <w:r w:rsidR="00ED4C8F" w:rsidRPr="00A919D7">
        <w:rPr>
          <w:sz w:val="22"/>
          <w:szCs w:val="22"/>
          <w:lang w:val="en-GB"/>
        </w:rPr>
        <w:t xml:space="preserve"> </w:t>
      </w:r>
      <w:proofErr w:type="spellStart"/>
      <w:r w:rsidR="00ED4C8F" w:rsidRPr="00A919D7">
        <w:rPr>
          <w:sz w:val="22"/>
          <w:szCs w:val="22"/>
          <w:lang w:val="en-GB"/>
        </w:rPr>
        <w:t>aðrar</w:t>
      </w:r>
      <w:proofErr w:type="spellEnd"/>
      <w:r w:rsidR="00ED4C8F" w:rsidRPr="00A919D7">
        <w:rPr>
          <w:sz w:val="22"/>
          <w:szCs w:val="22"/>
          <w:lang w:val="en-GB"/>
        </w:rPr>
        <w:t xml:space="preserve"> </w:t>
      </w:r>
      <w:proofErr w:type="spellStart"/>
      <w:r w:rsidR="00ED4C8F" w:rsidRPr="00A919D7">
        <w:rPr>
          <w:sz w:val="22"/>
          <w:szCs w:val="22"/>
          <w:lang w:val="en-GB"/>
        </w:rPr>
        <w:t>milliverkanir</w:t>
      </w:r>
      <w:proofErr w:type="spellEnd"/>
    </w:p>
    <w:p w14:paraId="1A733A08" w14:textId="77777777" w:rsidR="00631EFD" w:rsidRPr="00A919D7" w:rsidRDefault="00631EFD" w:rsidP="003D5A0F">
      <w:pPr>
        <w:rPr>
          <w:lang w:val="en-GB" w:eastAsia="en-US"/>
        </w:rPr>
      </w:pPr>
    </w:p>
    <w:p w14:paraId="5185FFA6" w14:textId="77777777" w:rsidR="00E75A84" w:rsidRPr="00A919D7" w:rsidRDefault="00ED4C8F" w:rsidP="003D5A0F">
      <w:pPr>
        <w:pStyle w:val="BodyText"/>
        <w:kinsoku w:val="0"/>
        <w:overflowPunct w:val="0"/>
        <w:ind w:right="267"/>
        <w:contextualSpacing/>
        <w:rPr>
          <w:sz w:val="22"/>
          <w:szCs w:val="22"/>
          <w:lang w:val="en-GB" w:eastAsia="en-US"/>
        </w:rPr>
      </w:pPr>
      <w:proofErr w:type="spellStart"/>
      <w:r w:rsidRPr="00A919D7">
        <w:rPr>
          <w:sz w:val="22"/>
          <w:szCs w:val="22"/>
          <w:lang w:val="en-GB"/>
        </w:rPr>
        <w:t>Upplýsingar</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fram</w:t>
      </w:r>
      <w:proofErr w:type="spellEnd"/>
      <w:r w:rsidRPr="00A919D7">
        <w:rPr>
          <w:sz w:val="22"/>
          <w:szCs w:val="22"/>
          <w:lang w:val="en-GB"/>
        </w:rPr>
        <w:t xml:space="preserve"> </w:t>
      </w:r>
      <w:proofErr w:type="spellStart"/>
      <w:r w:rsidRPr="00A919D7">
        <w:rPr>
          <w:sz w:val="22"/>
          <w:szCs w:val="22"/>
          <w:lang w:val="en-GB"/>
        </w:rPr>
        <w:t>koma</w:t>
      </w:r>
      <w:proofErr w:type="spellEnd"/>
      <w:r w:rsidRPr="00A919D7">
        <w:rPr>
          <w:sz w:val="22"/>
          <w:szCs w:val="22"/>
          <w:lang w:val="en-GB"/>
        </w:rPr>
        <w:t xml:space="preserve"> í </w:t>
      </w:r>
      <w:proofErr w:type="spellStart"/>
      <w:r w:rsidRPr="00A919D7">
        <w:rPr>
          <w:sz w:val="22"/>
          <w:szCs w:val="22"/>
          <w:lang w:val="en-GB"/>
        </w:rPr>
        <w:t>þessum</w:t>
      </w:r>
      <w:proofErr w:type="spellEnd"/>
      <w:r w:rsidRPr="00A919D7">
        <w:rPr>
          <w:sz w:val="22"/>
          <w:szCs w:val="22"/>
          <w:lang w:val="en-GB"/>
        </w:rPr>
        <w:t xml:space="preserve"> </w:t>
      </w:r>
      <w:proofErr w:type="spellStart"/>
      <w:r w:rsidRPr="00A919D7">
        <w:rPr>
          <w:sz w:val="22"/>
          <w:szCs w:val="22"/>
          <w:lang w:val="en-GB"/>
        </w:rPr>
        <w:t>kafla</w:t>
      </w:r>
      <w:proofErr w:type="spellEnd"/>
      <w:r w:rsidRPr="00A919D7">
        <w:rPr>
          <w:sz w:val="22"/>
          <w:szCs w:val="22"/>
          <w:lang w:val="en-GB"/>
        </w:rPr>
        <w:t xml:space="preserve"> </w:t>
      </w:r>
      <w:proofErr w:type="spellStart"/>
      <w:r w:rsidRPr="00A919D7">
        <w:rPr>
          <w:sz w:val="22"/>
          <w:szCs w:val="22"/>
          <w:lang w:val="en-GB"/>
        </w:rPr>
        <w:t>byggjast</w:t>
      </w:r>
      <w:proofErr w:type="spellEnd"/>
      <w:r w:rsidRPr="00A919D7">
        <w:rPr>
          <w:sz w:val="22"/>
          <w:szCs w:val="22"/>
          <w:lang w:val="en-GB"/>
        </w:rPr>
        <w:t xml:space="preserve"> á </w:t>
      </w:r>
      <w:proofErr w:type="spellStart"/>
      <w:r w:rsidRPr="00A919D7">
        <w:rPr>
          <w:sz w:val="22"/>
          <w:szCs w:val="22"/>
          <w:lang w:val="en-GB"/>
        </w:rPr>
        <w:t>bindisækni</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önnur</w:t>
      </w:r>
      <w:proofErr w:type="spellEnd"/>
      <w:r w:rsidRPr="00A919D7">
        <w:rPr>
          <w:sz w:val="22"/>
          <w:szCs w:val="22"/>
          <w:lang w:val="en-GB"/>
        </w:rPr>
        <w:t xml:space="preserve"> </w:t>
      </w:r>
      <w:proofErr w:type="spellStart"/>
      <w:r w:rsidRPr="00A919D7">
        <w:rPr>
          <w:sz w:val="22"/>
          <w:szCs w:val="22"/>
          <w:lang w:val="en-GB"/>
        </w:rPr>
        <w:t>lyf</w:t>
      </w:r>
      <w:proofErr w:type="spellEnd"/>
      <w:r w:rsidRPr="00A919D7">
        <w:rPr>
          <w:sz w:val="22"/>
          <w:szCs w:val="22"/>
          <w:lang w:val="en-GB"/>
        </w:rPr>
        <w:t xml:space="preserve">, </w:t>
      </w:r>
      <w:proofErr w:type="spellStart"/>
      <w:r w:rsidRPr="00A919D7">
        <w:rPr>
          <w:sz w:val="22"/>
          <w:szCs w:val="22"/>
          <w:lang w:val="en-GB"/>
        </w:rPr>
        <w:t>forklínískum</w:t>
      </w:r>
      <w:proofErr w:type="spellEnd"/>
      <w:r w:rsidRPr="00A919D7">
        <w:rPr>
          <w:sz w:val="22"/>
          <w:szCs w:val="22"/>
          <w:lang w:val="en-GB"/>
        </w:rPr>
        <w:t xml:space="preserve"> </w:t>
      </w:r>
      <w:proofErr w:type="spellStart"/>
      <w:r w:rsidRPr="00A919D7">
        <w:rPr>
          <w:sz w:val="22"/>
          <w:szCs w:val="22"/>
          <w:lang w:val="en-GB"/>
        </w:rPr>
        <w:t>rannsóknum</w:t>
      </w:r>
      <w:proofErr w:type="spellEnd"/>
      <w:r w:rsidRPr="00A919D7">
        <w:rPr>
          <w:sz w:val="22"/>
          <w:szCs w:val="22"/>
          <w:lang w:val="en-GB"/>
        </w:rPr>
        <w:t xml:space="preserve">, </w:t>
      </w:r>
      <w:proofErr w:type="spellStart"/>
      <w:r w:rsidRPr="00A919D7">
        <w:rPr>
          <w:sz w:val="22"/>
          <w:szCs w:val="22"/>
          <w:lang w:val="en-GB"/>
        </w:rPr>
        <w:t>klínískum</w:t>
      </w:r>
      <w:proofErr w:type="spellEnd"/>
      <w:r w:rsidRPr="00A919D7">
        <w:rPr>
          <w:sz w:val="22"/>
          <w:szCs w:val="22"/>
          <w:lang w:val="en-GB"/>
        </w:rPr>
        <w:t xml:space="preserve"> </w:t>
      </w:r>
      <w:proofErr w:type="spellStart"/>
      <w:r w:rsidRPr="00A919D7">
        <w:rPr>
          <w:sz w:val="22"/>
          <w:szCs w:val="22"/>
          <w:lang w:val="en-GB"/>
        </w:rPr>
        <w:t>rannsóknum</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hermunum</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líkani</w:t>
      </w:r>
      <w:proofErr w:type="spellEnd"/>
      <w:r w:rsidRPr="00A919D7">
        <w:rPr>
          <w:sz w:val="22"/>
          <w:szCs w:val="22"/>
          <w:lang w:val="en-GB"/>
        </w:rPr>
        <w:t xml:space="preserve"> </w:t>
      </w:r>
      <w:proofErr w:type="spellStart"/>
      <w:r w:rsidRPr="00A919D7">
        <w:rPr>
          <w:sz w:val="22"/>
          <w:szCs w:val="22"/>
          <w:lang w:val="en-GB"/>
        </w:rPr>
        <w:t>þar</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tekið</w:t>
      </w:r>
      <w:proofErr w:type="spellEnd"/>
      <w:r w:rsidRPr="00A919D7">
        <w:rPr>
          <w:sz w:val="22"/>
          <w:szCs w:val="22"/>
          <w:lang w:val="en-GB"/>
        </w:rPr>
        <w:t xml:space="preserve"> er </w:t>
      </w:r>
      <w:proofErr w:type="spellStart"/>
      <w:r w:rsidRPr="00A919D7">
        <w:rPr>
          <w:sz w:val="22"/>
          <w:szCs w:val="22"/>
          <w:lang w:val="en-GB"/>
        </w:rPr>
        <w:t>tillit</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lyfhrifa</w:t>
      </w:r>
      <w:proofErr w:type="spellEnd"/>
      <w:r w:rsidRPr="00A919D7">
        <w:rPr>
          <w:sz w:val="22"/>
          <w:szCs w:val="22"/>
          <w:lang w:val="en-GB"/>
        </w:rPr>
        <w:t xml:space="preserve"> </w:t>
      </w:r>
      <w:proofErr w:type="spellStart"/>
      <w:r w:rsidRPr="00A919D7">
        <w:rPr>
          <w:sz w:val="22"/>
          <w:szCs w:val="22"/>
          <w:lang w:val="en-GB"/>
        </w:rPr>
        <w:t>taugavöðvablokkandi</w:t>
      </w:r>
      <w:proofErr w:type="spellEnd"/>
      <w:r w:rsidRPr="00A919D7">
        <w:rPr>
          <w:sz w:val="22"/>
          <w:szCs w:val="22"/>
          <w:lang w:val="en-GB"/>
        </w:rPr>
        <w:t xml:space="preserve"> </w:t>
      </w:r>
      <w:proofErr w:type="spellStart"/>
      <w:r w:rsidRPr="00A919D7">
        <w:rPr>
          <w:sz w:val="22"/>
          <w:szCs w:val="22"/>
          <w:lang w:val="en-GB"/>
        </w:rPr>
        <w:t>lyfja</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lyfjahvarfafræðilegra</w:t>
      </w:r>
      <w:proofErr w:type="spellEnd"/>
      <w:r w:rsidRPr="00A919D7">
        <w:rPr>
          <w:sz w:val="22"/>
          <w:szCs w:val="22"/>
          <w:lang w:val="en-GB"/>
        </w:rPr>
        <w:t xml:space="preserve"> </w:t>
      </w:r>
      <w:proofErr w:type="spellStart"/>
      <w:r w:rsidRPr="00A919D7">
        <w:rPr>
          <w:sz w:val="22"/>
          <w:szCs w:val="22"/>
          <w:lang w:val="en-GB"/>
        </w:rPr>
        <w:t>milliverkana</w:t>
      </w:r>
      <w:proofErr w:type="spellEnd"/>
      <w:r w:rsidRPr="00A919D7">
        <w:rPr>
          <w:sz w:val="22"/>
          <w:szCs w:val="22"/>
          <w:lang w:val="en-GB"/>
        </w:rPr>
        <w:t xml:space="preserve"> milli </w:t>
      </w:r>
      <w:proofErr w:type="spellStart"/>
      <w:r w:rsidRPr="00A919D7">
        <w:rPr>
          <w:sz w:val="22"/>
          <w:szCs w:val="22"/>
          <w:lang w:val="en-GB"/>
        </w:rPr>
        <w:t>taugavöðvablokkandi</w:t>
      </w:r>
      <w:proofErr w:type="spellEnd"/>
      <w:r w:rsidRPr="00A919D7">
        <w:rPr>
          <w:sz w:val="22"/>
          <w:szCs w:val="22"/>
          <w:lang w:val="en-GB"/>
        </w:rPr>
        <w:t xml:space="preserve"> </w:t>
      </w:r>
      <w:proofErr w:type="spellStart"/>
      <w:r w:rsidRPr="00A919D7">
        <w:rPr>
          <w:sz w:val="22"/>
          <w:szCs w:val="22"/>
          <w:lang w:val="en-GB"/>
        </w:rPr>
        <w:t>lyfja</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Á </w:t>
      </w:r>
      <w:proofErr w:type="spellStart"/>
      <w:r w:rsidRPr="00A919D7">
        <w:rPr>
          <w:sz w:val="22"/>
          <w:szCs w:val="22"/>
          <w:lang w:val="en-GB"/>
        </w:rPr>
        <w:t>grundvelli</w:t>
      </w:r>
      <w:proofErr w:type="spellEnd"/>
      <w:r w:rsidRPr="00A919D7">
        <w:rPr>
          <w:sz w:val="22"/>
          <w:szCs w:val="22"/>
          <w:lang w:val="en-GB"/>
        </w:rPr>
        <w:t xml:space="preserve"> </w:t>
      </w:r>
      <w:proofErr w:type="spellStart"/>
      <w:r w:rsidRPr="00A919D7">
        <w:rPr>
          <w:sz w:val="22"/>
          <w:szCs w:val="22"/>
          <w:lang w:val="en-GB"/>
        </w:rPr>
        <w:t>þessara</w:t>
      </w:r>
      <w:proofErr w:type="spellEnd"/>
      <w:r w:rsidRPr="00A919D7">
        <w:rPr>
          <w:sz w:val="22"/>
          <w:szCs w:val="22"/>
          <w:lang w:val="en-GB"/>
        </w:rPr>
        <w:t xml:space="preserve"> </w:t>
      </w:r>
      <w:proofErr w:type="spellStart"/>
      <w:r w:rsidRPr="00A919D7">
        <w:rPr>
          <w:sz w:val="22"/>
          <w:szCs w:val="22"/>
          <w:lang w:val="en-GB"/>
        </w:rPr>
        <w:t>upplýsinga</w:t>
      </w:r>
      <w:proofErr w:type="spellEnd"/>
      <w:r w:rsidRPr="00A919D7">
        <w:rPr>
          <w:sz w:val="22"/>
          <w:szCs w:val="22"/>
          <w:lang w:val="en-GB"/>
        </w:rPr>
        <w:t xml:space="preserve"> er ekki </w:t>
      </w:r>
      <w:proofErr w:type="spellStart"/>
      <w:r w:rsidRPr="00A919D7">
        <w:rPr>
          <w:sz w:val="22"/>
          <w:szCs w:val="22"/>
          <w:lang w:val="en-GB"/>
        </w:rPr>
        <w:t>búist</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neinum</w:t>
      </w:r>
      <w:proofErr w:type="spellEnd"/>
      <w:r w:rsidRPr="00A919D7">
        <w:rPr>
          <w:sz w:val="22"/>
          <w:szCs w:val="22"/>
          <w:lang w:val="en-GB"/>
        </w:rPr>
        <w:t xml:space="preserve"> </w:t>
      </w:r>
      <w:proofErr w:type="spellStart"/>
      <w:r w:rsidRPr="00A919D7">
        <w:rPr>
          <w:sz w:val="22"/>
          <w:szCs w:val="22"/>
          <w:lang w:val="en-GB"/>
        </w:rPr>
        <w:t>klínískt</w:t>
      </w:r>
      <w:proofErr w:type="spellEnd"/>
      <w:r w:rsidRPr="00A919D7">
        <w:rPr>
          <w:sz w:val="22"/>
          <w:szCs w:val="22"/>
          <w:lang w:val="en-GB"/>
        </w:rPr>
        <w:t xml:space="preserve"> </w:t>
      </w:r>
      <w:proofErr w:type="spellStart"/>
      <w:r w:rsidRPr="00A919D7">
        <w:rPr>
          <w:sz w:val="22"/>
          <w:szCs w:val="22"/>
          <w:lang w:val="en-GB"/>
        </w:rPr>
        <w:t>marktækum</w:t>
      </w:r>
      <w:proofErr w:type="spellEnd"/>
      <w:r w:rsidRPr="00A919D7">
        <w:rPr>
          <w:sz w:val="22"/>
          <w:szCs w:val="22"/>
          <w:lang w:val="en-GB"/>
        </w:rPr>
        <w:t xml:space="preserve"> </w:t>
      </w:r>
      <w:proofErr w:type="spellStart"/>
      <w:r w:rsidRPr="00A919D7">
        <w:rPr>
          <w:sz w:val="22"/>
          <w:szCs w:val="22"/>
          <w:lang w:val="en-GB"/>
        </w:rPr>
        <w:t>lyfhrifamilliverkunum</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önnur</w:t>
      </w:r>
      <w:proofErr w:type="spellEnd"/>
      <w:r w:rsidRPr="00A919D7">
        <w:rPr>
          <w:sz w:val="22"/>
          <w:szCs w:val="22"/>
          <w:lang w:val="en-GB"/>
        </w:rPr>
        <w:t xml:space="preserve"> </w:t>
      </w:r>
      <w:proofErr w:type="spellStart"/>
      <w:r w:rsidRPr="00A919D7">
        <w:rPr>
          <w:sz w:val="22"/>
          <w:szCs w:val="22"/>
          <w:lang w:val="en-GB"/>
        </w:rPr>
        <w:t>lyf</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eftirfarandi</w:t>
      </w:r>
      <w:proofErr w:type="spellEnd"/>
      <w:r w:rsidRPr="00A919D7">
        <w:rPr>
          <w:sz w:val="22"/>
          <w:szCs w:val="22"/>
          <w:lang w:val="en-GB"/>
        </w:rPr>
        <w:t xml:space="preserve"> </w:t>
      </w:r>
      <w:proofErr w:type="spellStart"/>
      <w:r w:rsidRPr="00A919D7">
        <w:rPr>
          <w:sz w:val="22"/>
          <w:szCs w:val="22"/>
          <w:lang w:val="en-GB"/>
        </w:rPr>
        <w:t>undantekningum</w:t>
      </w:r>
      <w:proofErr w:type="spellEnd"/>
      <w:r w:rsidRPr="00A919D7">
        <w:rPr>
          <w:sz w:val="22"/>
          <w:szCs w:val="22"/>
          <w:lang w:val="en-GB"/>
        </w:rPr>
        <w:t>:</w:t>
      </w:r>
    </w:p>
    <w:p w14:paraId="1CAD6CBB" w14:textId="77777777" w:rsidR="00E75A84" w:rsidRPr="00A919D7" w:rsidRDefault="00FE66BC" w:rsidP="003D5A0F">
      <w:pPr>
        <w:pStyle w:val="BodyText"/>
        <w:kinsoku w:val="0"/>
        <w:overflowPunct w:val="0"/>
        <w:ind w:right="267"/>
        <w:contextualSpacing/>
        <w:rPr>
          <w:sz w:val="22"/>
          <w:szCs w:val="22"/>
          <w:lang w:val="en-GB" w:eastAsia="en-US"/>
        </w:rPr>
      </w:pPr>
      <w:r w:rsidRPr="00A919D7">
        <w:rPr>
          <w:sz w:val="22"/>
          <w:szCs w:val="22"/>
          <w:lang w:val="en-GB"/>
        </w:rPr>
        <w:t xml:space="preserve">Ekki var </w:t>
      </w:r>
      <w:proofErr w:type="spellStart"/>
      <w:r w:rsidRPr="00A919D7">
        <w:rPr>
          <w:sz w:val="22"/>
          <w:szCs w:val="22"/>
          <w:lang w:val="en-GB"/>
        </w:rPr>
        <w:t>hægt</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útiloka</w:t>
      </w:r>
      <w:proofErr w:type="spellEnd"/>
      <w:r w:rsidRPr="00A919D7">
        <w:rPr>
          <w:sz w:val="22"/>
          <w:szCs w:val="22"/>
          <w:lang w:val="en-GB"/>
        </w:rPr>
        <w:t xml:space="preserve"> </w:t>
      </w:r>
      <w:proofErr w:type="spellStart"/>
      <w:r w:rsidRPr="00A919D7">
        <w:rPr>
          <w:sz w:val="22"/>
          <w:szCs w:val="22"/>
          <w:lang w:val="en-GB"/>
        </w:rPr>
        <w:t>tilfærslumilliverkanir</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tóremifen</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fúsidínsýru</w:t>
      </w:r>
      <w:proofErr w:type="spellEnd"/>
      <w:r w:rsidRPr="00A919D7">
        <w:rPr>
          <w:sz w:val="22"/>
          <w:szCs w:val="22"/>
          <w:lang w:val="en-GB"/>
        </w:rPr>
        <w:t xml:space="preserve"> (ekki er </w:t>
      </w:r>
      <w:proofErr w:type="spellStart"/>
      <w:r w:rsidRPr="00A919D7">
        <w:rPr>
          <w:sz w:val="22"/>
          <w:szCs w:val="22"/>
          <w:lang w:val="en-GB"/>
        </w:rPr>
        <w:t>búist</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neinum</w:t>
      </w:r>
      <w:proofErr w:type="spellEnd"/>
      <w:r w:rsidRPr="00A919D7">
        <w:rPr>
          <w:sz w:val="22"/>
          <w:szCs w:val="22"/>
          <w:lang w:val="en-GB"/>
        </w:rPr>
        <w:t xml:space="preserve"> </w:t>
      </w:r>
      <w:proofErr w:type="spellStart"/>
      <w:r w:rsidRPr="00A919D7">
        <w:rPr>
          <w:sz w:val="22"/>
          <w:szCs w:val="22"/>
          <w:lang w:val="en-GB"/>
        </w:rPr>
        <w:t>klínískt</w:t>
      </w:r>
      <w:proofErr w:type="spellEnd"/>
      <w:r w:rsidRPr="00A919D7">
        <w:rPr>
          <w:sz w:val="22"/>
          <w:szCs w:val="22"/>
          <w:lang w:val="en-GB"/>
        </w:rPr>
        <w:t xml:space="preserve"> </w:t>
      </w:r>
      <w:proofErr w:type="spellStart"/>
      <w:r w:rsidRPr="00A919D7">
        <w:rPr>
          <w:sz w:val="22"/>
          <w:szCs w:val="22"/>
          <w:lang w:val="en-GB"/>
        </w:rPr>
        <w:t>mikilvægum</w:t>
      </w:r>
      <w:proofErr w:type="spellEnd"/>
      <w:r w:rsidRPr="00A919D7">
        <w:rPr>
          <w:sz w:val="22"/>
          <w:szCs w:val="22"/>
          <w:lang w:val="en-GB"/>
        </w:rPr>
        <w:t xml:space="preserve"> </w:t>
      </w:r>
      <w:proofErr w:type="spellStart"/>
      <w:r w:rsidRPr="00A919D7">
        <w:rPr>
          <w:sz w:val="22"/>
          <w:szCs w:val="22"/>
          <w:lang w:val="en-GB"/>
        </w:rPr>
        <w:t>milliverkunum</w:t>
      </w:r>
      <w:proofErr w:type="spellEnd"/>
      <w:r w:rsidRPr="00A919D7">
        <w:rPr>
          <w:sz w:val="22"/>
          <w:szCs w:val="22"/>
          <w:lang w:val="en-GB"/>
        </w:rPr>
        <w:t xml:space="preserve"> </w:t>
      </w:r>
      <w:proofErr w:type="spellStart"/>
      <w:r w:rsidRPr="00A919D7">
        <w:rPr>
          <w:sz w:val="22"/>
          <w:szCs w:val="22"/>
          <w:lang w:val="en-GB"/>
        </w:rPr>
        <w:t>vegna</w:t>
      </w:r>
      <w:proofErr w:type="spellEnd"/>
      <w:r w:rsidRPr="00A919D7">
        <w:rPr>
          <w:sz w:val="22"/>
          <w:szCs w:val="22"/>
          <w:lang w:val="en-GB"/>
        </w:rPr>
        <w:t xml:space="preserve"> </w:t>
      </w:r>
      <w:proofErr w:type="spellStart"/>
      <w:r w:rsidRPr="00A919D7">
        <w:rPr>
          <w:sz w:val="22"/>
          <w:szCs w:val="22"/>
          <w:lang w:val="en-GB"/>
        </w:rPr>
        <w:t>bindingar</w:t>
      </w:r>
      <w:proofErr w:type="spellEnd"/>
      <w:r w:rsidRPr="00A919D7">
        <w:rPr>
          <w:sz w:val="22"/>
          <w:szCs w:val="22"/>
          <w:lang w:val="en-GB"/>
        </w:rPr>
        <w:t>).</w:t>
      </w:r>
    </w:p>
    <w:p w14:paraId="44310B37" w14:textId="77777777" w:rsidR="00E75A84" w:rsidRPr="00A919D7" w:rsidRDefault="00FE66BC" w:rsidP="003D5A0F">
      <w:pPr>
        <w:pStyle w:val="BodyText"/>
        <w:kinsoku w:val="0"/>
        <w:overflowPunct w:val="0"/>
        <w:ind w:right="267"/>
        <w:contextualSpacing/>
        <w:rPr>
          <w:sz w:val="22"/>
          <w:szCs w:val="22"/>
          <w:lang w:val="en-GB" w:eastAsia="en-US"/>
        </w:rPr>
      </w:pPr>
      <w:proofErr w:type="spellStart"/>
      <w:r w:rsidRPr="00A919D7">
        <w:rPr>
          <w:sz w:val="22"/>
          <w:szCs w:val="22"/>
          <w:lang w:val="en-GB"/>
        </w:rPr>
        <w:t>Hvað</w:t>
      </w:r>
      <w:proofErr w:type="spellEnd"/>
      <w:r w:rsidRPr="00A919D7">
        <w:rPr>
          <w:sz w:val="22"/>
          <w:szCs w:val="22"/>
          <w:lang w:val="en-GB"/>
        </w:rPr>
        <w:t xml:space="preserve"> </w:t>
      </w:r>
      <w:proofErr w:type="spellStart"/>
      <w:r w:rsidRPr="00A919D7">
        <w:rPr>
          <w:sz w:val="22"/>
          <w:szCs w:val="22"/>
          <w:lang w:val="en-GB"/>
        </w:rPr>
        <w:t>varðar</w:t>
      </w:r>
      <w:proofErr w:type="spellEnd"/>
      <w:r w:rsidRPr="00A919D7">
        <w:rPr>
          <w:sz w:val="22"/>
          <w:szCs w:val="22"/>
          <w:lang w:val="en-GB"/>
        </w:rPr>
        <w:t xml:space="preserve"> </w:t>
      </w:r>
      <w:proofErr w:type="spellStart"/>
      <w:r w:rsidRPr="00A919D7">
        <w:rPr>
          <w:sz w:val="22"/>
          <w:szCs w:val="22"/>
          <w:lang w:val="en-GB"/>
        </w:rPr>
        <w:t>getnaðarvarnarlyf</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hormónum</w:t>
      </w:r>
      <w:proofErr w:type="spellEnd"/>
      <w:r w:rsidRPr="00A919D7">
        <w:rPr>
          <w:sz w:val="22"/>
          <w:szCs w:val="22"/>
          <w:lang w:val="en-GB"/>
        </w:rPr>
        <w:t xml:space="preserve"> var ekki </w:t>
      </w:r>
      <w:proofErr w:type="spellStart"/>
      <w:r w:rsidRPr="00A919D7">
        <w:rPr>
          <w:sz w:val="22"/>
          <w:szCs w:val="22"/>
          <w:lang w:val="en-GB"/>
        </w:rPr>
        <w:t>hægt</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útiloka</w:t>
      </w:r>
      <w:proofErr w:type="spellEnd"/>
      <w:r w:rsidRPr="00A919D7">
        <w:rPr>
          <w:sz w:val="22"/>
          <w:szCs w:val="22"/>
          <w:lang w:val="en-GB"/>
        </w:rPr>
        <w:t xml:space="preserve"> </w:t>
      </w:r>
      <w:proofErr w:type="spellStart"/>
      <w:r w:rsidRPr="00A919D7">
        <w:rPr>
          <w:sz w:val="22"/>
          <w:szCs w:val="22"/>
          <w:lang w:val="en-GB"/>
        </w:rPr>
        <w:t>klínískt</w:t>
      </w:r>
      <w:proofErr w:type="spellEnd"/>
      <w:r w:rsidRPr="00A919D7">
        <w:rPr>
          <w:sz w:val="22"/>
          <w:szCs w:val="22"/>
          <w:lang w:val="en-GB"/>
        </w:rPr>
        <w:t xml:space="preserve"> </w:t>
      </w:r>
      <w:proofErr w:type="spellStart"/>
      <w:r w:rsidRPr="00A919D7">
        <w:rPr>
          <w:sz w:val="22"/>
          <w:szCs w:val="22"/>
          <w:lang w:val="en-GB"/>
        </w:rPr>
        <w:t>mikilvæga</w:t>
      </w:r>
      <w:proofErr w:type="spellEnd"/>
      <w:r w:rsidRPr="00A919D7">
        <w:rPr>
          <w:sz w:val="22"/>
          <w:szCs w:val="22"/>
          <w:lang w:val="en-GB"/>
        </w:rPr>
        <w:t xml:space="preserve"> </w:t>
      </w:r>
      <w:proofErr w:type="spellStart"/>
      <w:r w:rsidRPr="00A919D7">
        <w:rPr>
          <w:sz w:val="22"/>
          <w:szCs w:val="22"/>
          <w:lang w:val="en-GB"/>
        </w:rPr>
        <w:t>milliverkun</w:t>
      </w:r>
      <w:proofErr w:type="spellEnd"/>
      <w:r w:rsidRPr="00A919D7">
        <w:rPr>
          <w:sz w:val="22"/>
          <w:szCs w:val="22"/>
          <w:lang w:val="en-GB"/>
        </w:rPr>
        <w:t xml:space="preserve"> </w:t>
      </w:r>
      <w:proofErr w:type="spellStart"/>
      <w:r w:rsidRPr="00A919D7">
        <w:rPr>
          <w:sz w:val="22"/>
          <w:szCs w:val="22"/>
          <w:lang w:val="en-GB"/>
        </w:rPr>
        <w:t>vegna</w:t>
      </w:r>
      <w:proofErr w:type="spellEnd"/>
      <w:r w:rsidRPr="00A919D7">
        <w:rPr>
          <w:sz w:val="22"/>
          <w:szCs w:val="22"/>
          <w:lang w:val="en-GB"/>
        </w:rPr>
        <w:t xml:space="preserve"> </w:t>
      </w:r>
      <w:proofErr w:type="spellStart"/>
      <w:r w:rsidRPr="00A919D7">
        <w:rPr>
          <w:sz w:val="22"/>
          <w:szCs w:val="22"/>
          <w:lang w:val="en-GB"/>
        </w:rPr>
        <w:t>bindingar</w:t>
      </w:r>
      <w:proofErr w:type="spellEnd"/>
      <w:r w:rsidRPr="00A919D7">
        <w:rPr>
          <w:sz w:val="22"/>
          <w:szCs w:val="22"/>
          <w:lang w:val="en-GB"/>
        </w:rPr>
        <w:t xml:space="preserve"> (ekki er </w:t>
      </w:r>
      <w:proofErr w:type="spellStart"/>
      <w:r w:rsidRPr="00A919D7">
        <w:rPr>
          <w:sz w:val="22"/>
          <w:szCs w:val="22"/>
          <w:lang w:val="en-GB"/>
        </w:rPr>
        <w:t>búist</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neinum</w:t>
      </w:r>
      <w:proofErr w:type="spellEnd"/>
      <w:r w:rsidRPr="00A919D7">
        <w:rPr>
          <w:sz w:val="22"/>
          <w:szCs w:val="22"/>
          <w:lang w:val="en-GB"/>
        </w:rPr>
        <w:t xml:space="preserve"> </w:t>
      </w:r>
      <w:proofErr w:type="spellStart"/>
      <w:r w:rsidRPr="00A919D7">
        <w:rPr>
          <w:sz w:val="22"/>
          <w:szCs w:val="22"/>
          <w:lang w:val="en-GB"/>
        </w:rPr>
        <w:t>tilfærslumilliverkunum</w:t>
      </w:r>
      <w:proofErr w:type="spellEnd"/>
      <w:r w:rsidRPr="00A919D7">
        <w:rPr>
          <w:sz w:val="22"/>
          <w:szCs w:val="22"/>
          <w:lang w:val="en-GB"/>
        </w:rPr>
        <w:t>).</w:t>
      </w:r>
    </w:p>
    <w:p w14:paraId="2888092F" w14:textId="77777777" w:rsidR="00DD0658" w:rsidRPr="00A919D7" w:rsidRDefault="00DD0658" w:rsidP="00C814BC">
      <w:pPr>
        <w:pStyle w:val="BodyText"/>
        <w:kinsoku w:val="0"/>
        <w:overflowPunct w:val="0"/>
        <w:ind w:right="267"/>
        <w:contextualSpacing/>
        <w:rPr>
          <w:sz w:val="22"/>
          <w:szCs w:val="22"/>
          <w:lang w:val="en-GB" w:eastAsia="en-US"/>
        </w:rPr>
      </w:pPr>
    </w:p>
    <w:p w14:paraId="05D51F81" w14:textId="77777777" w:rsidR="00846C4B" w:rsidRPr="00A919D7" w:rsidRDefault="00FE66BC" w:rsidP="003D5A0F">
      <w:pPr>
        <w:pStyle w:val="BodyText"/>
        <w:kinsoku w:val="0"/>
        <w:overflowPunct w:val="0"/>
        <w:contextualSpacing/>
        <w:jc w:val="both"/>
        <w:rPr>
          <w:sz w:val="22"/>
          <w:szCs w:val="22"/>
          <w:u w:val="single"/>
          <w:lang w:val="en-GB" w:eastAsia="en-US"/>
        </w:rPr>
      </w:pPr>
      <w:proofErr w:type="spellStart"/>
      <w:r w:rsidRPr="00A919D7">
        <w:rPr>
          <w:sz w:val="22"/>
          <w:szCs w:val="22"/>
          <w:u w:val="single"/>
          <w:lang w:val="en-GB"/>
        </w:rPr>
        <w:t>Milliverkanir</w:t>
      </w:r>
      <w:proofErr w:type="spellEnd"/>
      <w:r w:rsidRPr="00A919D7">
        <w:rPr>
          <w:sz w:val="22"/>
          <w:szCs w:val="22"/>
          <w:u w:val="single"/>
          <w:lang w:val="en-GB"/>
        </w:rPr>
        <w:t xml:space="preserve"> </w:t>
      </w:r>
      <w:proofErr w:type="spellStart"/>
      <w:r w:rsidRPr="00A919D7">
        <w:rPr>
          <w:sz w:val="22"/>
          <w:szCs w:val="22"/>
          <w:u w:val="single"/>
          <w:lang w:val="en-GB"/>
        </w:rPr>
        <w:t>sem</w:t>
      </w:r>
      <w:proofErr w:type="spellEnd"/>
      <w:r w:rsidRPr="00A919D7">
        <w:rPr>
          <w:sz w:val="22"/>
          <w:szCs w:val="22"/>
          <w:u w:val="single"/>
          <w:lang w:val="en-GB"/>
        </w:rPr>
        <w:t xml:space="preserve"> </w:t>
      </w:r>
      <w:proofErr w:type="spellStart"/>
      <w:r w:rsidRPr="00A919D7">
        <w:rPr>
          <w:sz w:val="22"/>
          <w:szCs w:val="22"/>
          <w:u w:val="single"/>
          <w:lang w:val="en-GB"/>
        </w:rPr>
        <w:t>gætu</w:t>
      </w:r>
      <w:proofErr w:type="spellEnd"/>
      <w:r w:rsidRPr="00A919D7">
        <w:rPr>
          <w:sz w:val="22"/>
          <w:szCs w:val="22"/>
          <w:u w:val="single"/>
          <w:lang w:val="en-GB"/>
        </w:rPr>
        <w:t xml:space="preserve"> haft </w:t>
      </w:r>
      <w:proofErr w:type="spellStart"/>
      <w:r w:rsidRPr="00A919D7">
        <w:rPr>
          <w:sz w:val="22"/>
          <w:szCs w:val="22"/>
          <w:u w:val="single"/>
          <w:lang w:val="en-GB"/>
        </w:rPr>
        <w:t>áhrif</w:t>
      </w:r>
      <w:proofErr w:type="spellEnd"/>
      <w:r w:rsidRPr="00A919D7">
        <w:rPr>
          <w:sz w:val="22"/>
          <w:szCs w:val="22"/>
          <w:u w:val="single"/>
          <w:lang w:val="en-GB"/>
        </w:rPr>
        <w:t xml:space="preserve"> á </w:t>
      </w:r>
      <w:proofErr w:type="spellStart"/>
      <w:r w:rsidRPr="00A919D7">
        <w:rPr>
          <w:sz w:val="22"/>
          <w:szCs w:val="22"/>
          <w:u w:val="single"/>
          <w:lang w:val="en-GB"/>
        </w:rPr>
        <w:t>verkun</w:t>
      </w:r>
      <w:proofErr w:type="spellEnd"/>
      <w:r w:rsidRPr="00A919D7">
        <w:rPr>
          <w:sz w:val="22"/>
          <w:szCs w:val="22"/>
          <w:u w:val="single"/>
          <w:lang w:val="en-GB"/>
        </w:rPr>
        <w:t xml:space="preserve"> </w:t>
      </w:r>
      <w:proofErr w:type="spellStart"/>
      <w:r w:rsidRPr="00A919D7">
        <w:rPr>
          <w:sz w:val="22"/>
          <w:szCs w:val="22"/>
          <w:u w:val="single"/>
          <w:lang w:val="en-GB"/>
        </w:rPr>
        <w:t>súgammadex</w:t>
      </w:r>
      <w:proofErr w:type="spellEnd"/>
      <w:r w:rsidRPr="00A919D7">
        <w:rPr>
          <w:sz w:val="22"/>
          <w:szCs w:val="22"/>
          <w:u w:val="single"/>
          <w:lang w:val="en-GB"/>
        </w:rPr>
        <w:t xml:space="preserve"> (</w:t>
      </w:r>
      <w:proofErr w:type="spellStart"/>
      <w:r w:rsidRPr="00A919D7">
        <w:rPr>
          <w:sz w:val="22"/>
          <w:szCs w:val="22"/>
          <w:u w:val="single"/>
          <w:lang w:val="en-GB"/>
        </w:rPr>
        <w:t>tilfærslumilliverkanir</w:t>
      </w:r>
      <w:proofErr w:type="spellEnd"/>
      <w:r w:rsidRPr="00A919D7">
        <w:rPr>
          <w:sz w:val="22"/>
          <w:szCs w:val="22"/>
          <w:u w:val="single"/>
          <w:lang w:val="en-GB"/>
        </w:rPr>
        <w:t xml:space="preserve"> (displacement interactions)):</w:t>
      </w:r>
    </w:p>
    <w:p w14:paraId="5C2639A8" w14:textId="77777777" w:rsidR="00846C4B" w:rsidRPr="00A919D7" w:rsidRDefault="00846C4B" w:rsidP="00C814BC">
      <w:pPr>
        <w:pStyle w:val="BodyText"/>
        <w:kinsoku w:val="0"/>
        <w:overflowPunct w:val="0"/>
        <w:contextualSpacing/>
        <w:jc w:val="both"/>
        <w:rPr>
          <w:sz w:val="22"/>
          <w:szCs w:val="22"/>
          <w:u w:val="single"/>
          <w:lang w:val="en-GB" w:eastAsia="en-US"/>
        </w:rPr>
      </w:pPr>
    </w:p>
    <w:p w14:paraId="417EB8CC" w14:textId="77777777" w:rsidR="00E75A84" w:rsidRPr="00A919D7" w:rsidRDefault="00FE66BC" w:rsidP="003D5A0F">
      <w:pPr>
        <w:pStyle w:val="BodyText"/>
        <w:kinsoku w:val="0"/>
        <w:overflowPunct w:val="0"/>
        <w:contextualSpacing/>
        <w:rPr>
          <w:sz w:val="22"/>
          <w:szCs w:val="22"/>
          <w:lang w:val="en-GB" w:eastAsia="en-US"/>
        </w:rPr>
      </w:pPr>
      <w:proofErr w:type="spellStart"/>
      <w:r w:rsidRPr="00A919D7">
        <w:rPr>
          <w:sz w:val="22"/>
          <w:szCs w:val="22"/>
          <w:lang w:val="en-GB"/>
        </w:rPr>
        <w:t>Þegar</w:t>
      </w:r>
      <w:proofErr w:type="spellEnd"/>
      <w:r w:rsidRPr="00A919D7">
        <w:rPr>
          <w:sz w:val="22"/>
          <w:szCs w:val="22"/>
          <w:lang w:val="en-GB"/>
        </w:rPr>
        <w:t xml:space="preserve"> </w:t>
      </w:r>
      <w:proofErr w:type="spellStart"/>
      <w:r w:rsidRPr="00A919D7">
        <w:rPr>
          <w:sz w:val="22"/>
          <w:szCs w:val="22"/>
          <w:lang w:val="en-GB"/>
        </w:rPr>
        <w:t>tiltekin</w:t>
      </w:r>
      <w:proofErr w:type="spellEnd"/>
      <w:r w:rsidRPr="00A919D7">
        <w:rPr>
          <w:sz w:val="22"/>
          <w:szCs w:val="22"/>
          <w:lang w:val="en-GB"/>
        </w:rPr>
        <w:t xml:space="preserve"> </w:t>
      </w:r>
      <w:proofErr w:type="spellStart"/>
      <w:r w:rsidRPr="00A919D7">
        <w:rPr>
          <w:sz w:val="22"/>
          <w:szCs w:val="22"/>
          <w:lang w:val="en-GB"/>
        </w:rPr>
        <w:t>lyf</w:t>
      </w:r>
      <w:proofErr w:type="spellEnd"/>
      <w:r w:rsidRPr="00A919D7">
        <w:rPr>
          <w:sz w:val="22"/>
          <w:szCs w:val="22"/>
          <w:lang w:val="en-GB"/>
        </w:rPr>
        <w:t xml:space="preserve"> </w:t>
      </w:r>
      <w:proofErr w:type="spellStart"/>
      <w:r w:rsidRPr="00A919D7">
        <w:rPr>
          <w:sz w:val="22"/>
          <w:szCs w:val="22"/>
          <w:lang w:val="en-GB"/>
        </w:rPr>
        <w:t>eru</w:t>
      </w:r>
      <w:proofErr w:type="spellEnd"/>
      <w:r w:rsidRPr="00A919D7">
        <w:rPr>
          <w:sz w:val="22"/>
          <w:szCs w:val="22"/>
          <w:lang w:val="en-GB"/>
        </w:rPr>
        <w:t xml:space="preserve"> </w:t>
      </w:r>
      <w:proofErr w:type="spellStart"/>
      <w:r w:rsidRPr="00A919D7">
        <w:rPr>
          <w:sz w:val="22"/>
          <w:szCs w:val="22"/>
          <w:lang w:val="en-GB"/>
        </w:rPr>
        <w:t>gefin</w:t>
      </w:r>
      <w:proofErr w:type="spellEnd"/>
      <w:r w:rsidRPr="00A919D7">
        <w:rPr>
          <w:sz w:val="22"/>
          <w:szCs w:val="22"/>
          <w:lang w:val="en-GB"/>
        </w:rPr>
        <w:t xml:space="preserve"> á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súgammadexi</w:t>
      </w:r>
      <w:proofErr w:type="spellEnd"/>
      <w:r w:rsidRPr="00A919D7">
        <w:rPr>
          <w:sz w:val="22"/>
          <w:szCs w:val="22"/>
          <w:lang w:val="en-GB"/>
        </w:rPr>
        <w:t xml:space="preserve"> </w:t>
      </w:r>
      <w:proofErr w:type="spellStart"/>
      <w:r w:rsidRPr="00A919D7">
        <w:rPr>
          <w:sz w:val="22"/>
          <w:szCs w:val="22"/>
          <w:lang w:val="en-GB"/>
        </w:rPr>
        <w:t>gætu</w:t>
      </w:r>
      <w:proofErr w:type="spellEnd"/>
      <w:r w:rsidRPr="00A919D7">
        <w:rPr>
          <w:sz w:val="22"/>
          <w:szCs w:val="22"/>
          <w:lang w:val="en-GB"/>
        </w:rPr>
        <w:t xml:space="preserve"> </w:t>
      </w:r>
      <w:proofErr w:type="spellStart"/>
      <w:r w:rsidRPr="00A919D7">
        <w:rPr>
          <w:sz w:val="22"/>
          <w:szCs w:val="22"/>
          <w:lang w:val="en-GB"/>
        </w:rPr>
        <w:t>rókúróníum</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vekúróníum</w:t>
      </w:r>
      <w:proofErr w:type="spellEnd"/>
      <w:r w:rsidRPr="00A919D7">
        <w:rPr>
          <w:sz w:val="22"/>
          <w:szCs w:val="22"/>
          <w:lang w:val="en-GB"/>
        </w:rPr>
        <w:t xml:space="preserve"> </w:t>
      </w:r>
      <w:proofErr w:type="spellStart"/>
      <w:r w:rsidRPr="00A919D7">
        <w:rPr>
          <w:sz w:val="22"/>
          <w:szCs w:val="22"/>
          <w:lang w:val="en-GB"/>
        </w:rPr>
        <w:t>fræðilega</w:t>
      </w:r>
      <w:proofErr w:type="spellEnd"/>
      <w:r w:rsidRPr="00A919D7">
        <w:rPr>
          <w:sz w:val="22"/>
          <w:szCs w:val="22"/>
          <w:lang w:val="en-GB"/>
        </w:rPr>
        <w:t xml:space="preserve"> </w:t>
      </w:r>
      <w:proofErr w:type="spellStart"/>
      <w:r w:rsidRPr="00A919D7">
        <w:rPr>
          <w:sz w:val="22"/>
          <w:szCs w:val="22"/>
          <w:lang w:val="en-GB"/>
        </w:rPr>
        <w:t>losnað</w:t>
      </w:r>
      <w:proofErr w:type="spellEnd"/>
      <w:r w:rsidRPr="00A919D7">
        <w:rPr>
          <w:sz w:val="22"/>
          <w:szCs w:val="22"/>
          <w:lang w:val="en-GB"/>
        </w:rPr>
        <w:t xml:space="preserve"> </w:t>
      </w:r>
      <w:proofErr w:type="spellStart"/>
      <w:r w:rsidRPr="00A919D7">
        <w:rPr>
          <w:sz w:val="22"/>
          <w:szCs w:val="22"/>
          <w:lang w:val="en-GB"/>
        </w:rPr>
        <w:t>úr</w:t>
      </w:r>
      <w:proofErr w:type="spellEnd"/>
      <w:r w:rsidRPr="00A919D7">
        <w:rPr>
          <w:sz w:val="22"/>
          <w:szCs w:val="22"/>
          <w:lang w:val="en-GB"/>
        </w:rPr>
        <w:t xml:space="preserve"> </w:t>
      </w:r>
      <w:proofErr w:type="spellStart"/>
      <w:r w:rsidRPr="00A919D7">
        <w:rPr>
          <w:sz w:val="22"/>
          <w:szCs w:val="22"/>
          <w:lang w:val="en-GB"/>
        </w:rPr>
        <w:t>tengingu</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bragðið</w:t>
      </w:r>
      <w:proofErr w:type="spellEnd"/>
      <w:r w:rsidRPr="00A919D7">
        <w:rPr>
          <w:sz w:val="22"/>
          <w:szCs w:val="22"/>
          <w:lang w:val="en-GB"/>
        </w:rPr>
        <w:t xml:space="preserve"> </w:t>
      </w:r>
      <w:proofErr w:type="spellStart"/>
      <w:r w:rsidRPr="00A919D7">
        <w:rPr>
          <w:sz w:val="22"/>
          <w:szCs w:val="22"/>
          <w:lang w:val="en-GB"/>
        </w:rPr>
        <w:t>gæti</w:t>
      </w:r>
      <w:proofErr w:type="spellEnd"/>
      <w:r w:rsidRPr="00A919D7">
        <w:rPr>
          <w:sz w:val="22"/>
          <w:szCs w:val="22"/>
          <w:lang w:val="en-GB"/>
        </w:rPr>
        <w:t xml:space="preserve"> </w:t>
      </w:r>
      <w:proofErr w:type="spellStart"/>
      <w:r w:rsidRPr="00A919D7">
        <w:rPr>
          <w:sz w:val="22"/>
          <w:szCs w:val="22"/>
          <w:lang w:val="en-GB"/>
        </w:rPr>
        <w:t>taugavöðvablokkun</w:t>
      </w:r>
      <w:proofErr w:type="spellEnd"/>
      <w:r w:rsidRPr="00A919D7">
        <w:rPr>
          <w:sz w:val="22"/>
          <w:szCs w:val="22"/>
          <w:lang w:val="en-GB"/>
        </w:rPr>
        <w:t xml:space="preserve"> </w:t>
      </w:r>
      <w:proofErr w:type="spellStart"/>
      <w:r w:rsidRPr="00A919D7">
        <w:rPr>
          <w:sz w:val="22"/>
          <w:szCs w:val="22"/>
          <w:lang w:val="en-GB"/>
        </w:rPr>
        <w:t>komið</w:t>
      </w:r>
      <w:proofErr w:type="spellEnd"/>
      <w:r w:rsidRPr="00A919D7">
        <w:rPr>
          <w:sz w:val="22"/>
          <w:szCs w:val="22"/>
          <w:lang w:val="en-GB"/>
        </w:rPr>
        <w:t xml:space="preserve"> </w:t>
      </w:r>
      <w:proofErr w:type="spellStart"/>
      <w:r w:rsidRPr="00A919D7">
        <w:rPr>
          <w:sz w:val="22"/>
          <w:szCs w:val="22"/>
          <w:lang w:val="en-GB"/>
        </w:rPr>
        <w:t>fram</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nýju</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þær</w:t>
      </w:r>
      <w:proofErr w:type="spellEnd"/>
      <w:r w:rsidRPr="00A919D7">
        <w:rPr>
          <w:sz w:val="22"/>
          <w:szCs w:val="22"/>
          <w:lang w:val="en-GB"/>
        </w:rPr>
        <w:t xml:space="preserve"> </w:t>
      </w:r>
      <w:proofErr w:type="spellStart"/>
      <w:r w:rsidRPr="00A919D7">
        <w:rPr>
          <w:sz w:val="22"/>
          <w:szCs w:val="22"/>
          <w:lang w:val="en-GB"/>
        </w:rPr>
        <w:t>aðstæður</w:t>
      </w:r>
      <w:proofErr w:type="spellEnd"/>
      <w:r w:rsidRPr="00A919D7">
        <w:rPr>
          <w:sz w:val="22"/>
          <w:szCs w:val="22"/>
          <w:lang w:val="en-GB"/>
        </w:rPr>
        <w:t xml:space="preserve"> </w:t>
      </w:r>
      <w:proofErr w:type="spellStart"/>
      <w:r w:rsidRPr="00A919D7">
        <w:rPr>
          <w:sz w:val="22"/>
          <w:szCs w:val="22"/>
          <w:lang w:val="en-GB"/>
        </w:rPr>
        <w:t>verður</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veita</w:t>
      </w:r>
      <w:proofErr w:type="spellEnd"/>
      <w:r w:rsidRPr="00A919D7">
        <w:rPr>
          <w:sz w:val="22"/>
          <w:szCs w:val="22"/>
          <w:lang w:val="en-GB"/>
        </w:rPr>
        <w:t xml:space="preserve"> </w:t>
      </w:r>
      <w:proofErr w:type="spellStart"/>
      <w:r w:rsidRPr="00A919D7">
        <w:rPr>
          <w:sz w:val="22"/>
          <w:szCs w:val="22"/>
          <w:lang w:val="en-GB"/>
        </w:rPr>
        <w:t>sjúklingi</w:t>
      </w:r>
      <w:proofErr w:type="spellEnd"/>
      <w:r w:rsidRPr="00A919D7">
        <w:rPr>
          <w:sz w:val="22"/>
          <w:szCs w:val="22"/>
          <w:lang w:val="en-GB"/>
        </w:rPr>
        <w:t xml:space="preserve"> </w:t>
      </w:r>
      <w:proofErr w:type="spellStart"/>
      <w:r w:rsidRPr="00A919D7">
        <w:rPr>
          <w:sz w:val="22"/>
          <w:szCs w:val="22"/>
          <w:lang w:val="en-GB"/>
        </w:rPr>
        <w:t>öndunaraðstoð</w:t>
      </w:r>
      <w:proofErr w:type="spellEnd"/>
      <w:r w:rsidRPr="00A919D7">
        <w:rPr>
          <w:sz w:val="22"/>
          <w:szCs w:val="22"/>
          <w:lang w:val="en-GB"/>
        </w:rPr>
        <w:t xml:space="preserve">. </w:t>
      </w:r>
      <w:proofErr w:type="spellStart"/>
      <w:r w:rsidRPr="00A919D7">
        <w:rPr>
          <w:sz w:val="22"/>
          <w:szCs w:val="22"/>
          <w:lang w:val="en-GB"/>
        </w:rPr>
        <w:t>Stöðva</w:t>
      </w:r>
      <w:proofErr w:type="spellEnd"/>
      <w:r w:rsidRPr="00A919D7">
        <w:rPr>
          <w:sz w:val="22"/>
          <w:szCs w:val="22"/>
          <w:lang w:val="en-GB"/>
        </w:rPr>
        <w:t xml:space="preserve"> á </w:t>
      </w:r>
      <w:proofErr w:type="spellStart"/>
      <w:r w:rsidRPr="00A919D7">
        <w:rPr>
          <w:sz w:val="22"/>
          <w:szCs w:val="22"/>
          <w:lang w:val="en-GB"/>
        </w:rPr>
        <w:t>gjöf</w:t>
      </w:r>
      <w:proofErr w:type="spellEnd"/>
      <w:r w:rsidRPr="00A919D7">
        <w:rPr>
          <w:sz w:val="22"/>
          <w:szCs w:val="22"/>
          <w:lang w:val="en-GB"/>
        </w:rPr>
        <w:t xml:space="preserve"> </w:t>
      </w:r>
      <w:proofErr w:type="spellStart"/>
      <w:r w:rsidRPr="00A919D7">
        <w:rPr>
          <w:sz w:val="22"/>
          <w:szCs w:val="22"/>
          <w:lang w:val="en-GB"/>
        </w:rPr>
        <w:t>lyfsins</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olli</w:t>
      </w:r>
      <w:proofErr w:type="spellEnd"/>
      <w:r w:rsidRPr="00A919D7">
        <w:rPr>
          <w:sz w:val="22"/>
          <w:szCs w:val="22"/>
          <w:lang w:val="en-GB"/>
        </w:rPr>
        <w:t xml:space="preserve"> </w:t>
      </w:r>
      <w:proofErr w:type="spellStart"/>
      <w:r w:rsidRPr="00A919D7">
        <w:rPr>
          <w:sz w:val="22"/>
          <w:szCs w:val="22"/>
          <w:lang w:val="en-GB"/>
        </w:rPr>
        <w:t>tilfærslunni</w:t>
      </w:r>
      <w:proofErr w:type="spellEnd"/>
      <w:r w:rsidRPr="00A919D7">
        <w:rPr>
          <w:sz w:val="22"/>
          <w:szCs w:val="22"/>
          <w:lang w:val="en-GB"/>
        </w:rPr>
        <w:t xml:space="preserve"> </w:t>
      </w:r>
      <w:proofErr w:type="spellStart"/>
      <w:r w:rsidRPr="00A919D7">
        <w:rPr>
          <w:sz w:val="22"/>
          <w:szCs w:val="22"/>
          <w:lang w:val="en-GB"/>
        </w:rPr>
        <w:t>ef</w:t>
      </w:r>
      <w:proofErr w:type="spellEnd"/>
      <w:r w:rsidRPr="00A919D7">
        <w:rPr>
          <w:sz w:val="22"/>
          <w:szCs w:val="22"/>
          <w:lang w:val="en-GB"/>
        </w:rPr>
        <w:t xml:space="preserve"> um </w:t>
      </w:r>
      <w:proofErr w:type="spellStart"/>
      <w:r w:rsidRPr="00A919D7">
        <w:rPr>
          <w:sz w:val="22"/>
          <w:szCs w:val="22"/>
          <w:lang w:val="en-GB"/>
        </w:rPr>
        <w:t>innrennsli</w:t>
      </w:r>
      <w:proofErr w:type="spellEnd"/>
      <w:r w:rsidRPr="00A919D7">
        <w:rPr>
          <w:sz w:val="22"/>
          <w:szCs w:val="22"/>
          <w:lang w:val="en-GB"/>
        </w:rPr>
        <w:t xml:space="preserve"> er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ræða</w:t>
      </w:r>
      <w:proofErr w:type="spellEnd"/>
      <w:r w:rsidRPr="00A919D7">
        <w:rPr>
          <w:sz w:val="22"/>
          <w:szCs w:val="22"/>
          <w:lang w:val="en-GB"/>
        </w:rPr>
        <w:t xml:space="preserve">. Í </w:t>
      </w:r>
      <w:proofErr w:type="spellStart"/>
      <w:r w:rsidRPr="00A919D7">
        <w:rPr>
          <w:sz w:val="22"/>
          <w:szCs w:val="22"/>
          <w:lang w:val="en-GB"/>
        </w:rPr>
        <w:t>þeim</w:t>
      </w:r>
      <w:proofErr w:type="spellEnd"/>
      <w:r w:rsidRPr="00A919D7">
        <w:rPr>
          <w:sz w:val="22"/>
          <w:szCs w:val="22"/>
          <w:lang w:val="en-GB"/>
        </w:rPr>
        <w:t xml:space="preserve"> </w:t>
      </w:r>
      <w:proofErr w:type="spellStart"/>
      <w:r w:rsidRPr="00A919D7">
        <w:rPr>
          <w:sz w:val="22"/>
          <w:szCs w:val="22"/>
          <w:lang w:val="en-GB"/>
        </w:rPr>
        <w:t>tilfellum</w:t>
      </w:r>
      <w:proofErr w:type="spellEnd"/>
      <w:r w:rsidRPr="00A919D7">
        <w:rPr>
          <w:sz w:val="22"/>
          <w:szCs w:val="22"/>
          <w:lang w:val="en-GB"/>
        </w:rPr>
        <w:t xml:space="preserve"> </w:t>
      </w:r>
      <w:proofErr w:type="spellStart"/>
      <w:r w:rsidRPr="00A919D7">
        <w:rPr>
          <w:sz w:val="22"/>
          <w:szCs w:val="22"/>
          <w:lang w:val="en-GB"/>
        </w:rPr>
        <w:t>þegar</w:t>
      </w:r>
      <w:proofErr w:type="spellEnd"/>
      <w:r w:rsidRPr="00A919D7">
        <w:rPr>
          <w:sz w:val="22"/>
          <w:szCs w:val="22"/>
          <w:lang w:val="en-GB"/>
        </w:rPr>
        <w:t xml:space="preserve"> </w:t>
      </w:r>
      <w:proofErr w:type="spellStart"/>
      <w:r w:rsidRPr="00A919D7">
        <w:rPr>
          <w:sz w:val="22"/>
          <w:szCs w:val="22"/>
          <w:lang w:val="en-GB"/>
        </w:rPr>
        <w:t>búast</w:t>
      </w:r>
      <w:proofErr w:type="spellEnd"/>
      <w:r w:rsidRPr="00A919D7">
        <w:rPr>
          <w:sz w:val="22"/>
          <w:szCs w:val="22"/>
          <w:lang w:val="en-GB"/>
        </w:rPr>
        <w:t xml:space="preserve"> </w:t>
      </w:r>
      <w:proofErr w:type="spellStart"/>
      <w:r w:rsidRPr="00A919D7">
        <w:rPr>
          <w:sz w:val="22"/>
          <w:szCs w:val="22"/>
          <w:lang w:val="en-GB"/>
        </w:rPr>
        <w:t>má</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tilfærslumilliverkunum</w:t>
      </w:r>
      <w:proofErr w:type="spellEnd"/>
      <w:r w:rsidRPr="00A919D7">
        <w:rPr>
          <w:sz w:val="22"/>
          <w:szCs w:val="22"/>
          <w:lang w:val="en-GB"/>
        </w:rPr>
        <w:t xml:space="preserve"> á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fylgjast</w:t>
      </w:r>
      <w:proofErr w:type="spellEnd"/>
      <w:r w:rsidRPr="00A919D7">
        <w:rPr>
          <w:sz w:val="22"/>
          <w:szCs w:val="22"/>
          <w:lang w:val="en-GB"/>
        </w:rPr>
        <w:t xml:space="preserve"> </w:t>
      </w:r>
      <w:proofErr w:type="spellStart"/>
      <w:r w:rsidRPr="00A919D7">
        <w:rPr>
          <w:sz w:val="22"/>
          <w:szCs w:val="22"/>
          <w:lang w:val="en-GB"/>
        </w:rPr>
        <w:t>vel</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því</w:t>
      </w:r>
      <w:proofErr w:type="spellEnd"/>
      <w:r w:rsidRPr="00A919D7">
        <w:rPr>
          <w:sz w:val="22"/>
          <w:szCs w:val="22"/>
          <w:lang w:val="en-GB"/>
        </w:rPr>
        <w:t xml:space="preserve"> </w:t>
      </w:r>
      <w:proofErr w:type="spellStart"/>
      <w:r w:rsidRPr="00A919D7">
        <w:rPr>
          <w:sz w:val="22"/>
          <w:szCs w:val="22"/>
          <w:lang w:val="en-GB"/>
        </w:rPr>
        <w:t>hvort</w:t>
      </w:r>
      <w:proofErr w:type="spellEnd"/>
      <w:r w:rsidRPr="00A919D7">
        <w:rPr>
          <w:sz w:val="22"/>
          <w:szCs w:val="22"/>
          <w:lang w:val="en-GB"/>
        </w:rPr>
        <w:t xml:space="preserve"> </w:t>
      </w:r>
      <w:proofErr w:type="spellStart"/>
      <w:r w:rsidRPr="00A919D7">
        <w:rPr>
          <w:sz w:val="22"/>
          <w:szCs w:val="22"/>
          <w:lang w:val="en-GB"/>
        </w:rPr>
        <w:t>sjúklingar</w:t>
      </w:r>
      <w:proofErr w:type="spellEnd"/>
      <w:r w:rsidRPr="00A919D7">
        <w:rPr>
          <w:sz w:val="22"/>
          <w:szCs w:val="22"/>
          <w:lang w:val="en-GB"/>
        </w:rPr>
        <w:t xml:space="preserve"> </w:t>
      </w:r>
      <w:proofErr w:type="spellStart"/>
      <w:r w:rsidRPr="00A919D7">
        <w:rPr>
          <w:sz w:val="22"/>
          <w:szCs w:val="22"/>
          <w:lang w:val="en-GB"/>
        </w:rPr>
        <w:t>sýni</w:t>
      </w:r>
      <w:proofErr w:type="spellEnd"/>
      <w:r w:rsidRPr="00A919D7">
        <w:rPr>
          <w:sz w:val="22"/>
          <w:szCs w:val="22"/>
          <w:lang w:val="en-GB"/>
        </w:rPr>
        <w:t xml:space="preserve"> </w:t>
      </w:r>
      <w:proofErr w:type="spellStart"/>
      <w:r w:rsidRPr="00A919D7">
        <w:rPr>
          <w:sz w:val="22"/>
          <w:szCs w:val="22"/>
          <w:lang w:val="en-GB"/>
        </w:rPr>
        <w:t>merki</w:t>
      </w:r>
      <w:proofErr w:type="spellEnd"/>
      <w:r w:rsidRPr="00A919D7">
        <w:rPr>
          <w:sz w:val="22"/>
          <w:szCs w:val="22"/>
          <w:lang w:val="en-GB"/>
        </w:rPr>
        <w:t xml:space="preserve"> um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taugavöðvablokkun</w:t>
      </w:r>
      <w:proofErr w:type="spellEnd"/>
      <w:r w:rsidRPr="00A919D7">
        <w:rPr>
          <w:sz w:val="22"/>
          <w:szCs w:val="22"/>
          <w:lang w:val="en-GB"/>
        </w:rPr>
        <w:t xml:space="preserve"> </w:t>
      </w:r>
      <w:proofErr w:type="spellStart"/>
      <w:r w:rsidRPr="00A919D7">
        <w:rPr>
          <w:sz w:val="22"/>
          <w:szCs w:val="22"/>
          <w:lang w:val="en-GB"/>
        </w:rPr>
        <w:t>komi</w:t>
      </w:r>
      <w:proofErr w:type="spellEnd"/>
      <w:r w:rsidRPr="00A919D7">
        <w:rPr>
          <w:sz w:val="22"/>
          <w:szCs w:val="22"/>
          <w:lang w:val="en-GB"/>
        </w:rPr>
        <w:t xml:space="preserve"> </w:t>
      </w:r>
      <w:proofErr w:type="spellStart"/>
      <w:r w:rsidRPr="00A919D7">
        <w:rPr>
          <w:sz w:val="22"/>
          <w:szCs w:val="22"/>
          <w:lang w:val="en-GB"/>
        </w:rPr>
        <w:t>fram</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nýju</w:t>
      </w:r>
      <w:proofErr w:type="spellEnd"/>
      <w:r w:rsidRPr="00A919D7">
        <w:rPr>
          <w:sz w:val="22"/>
          <w:szCs w:val="22"/>
          <w:lang w:val="en-GB"/>
        </w:rPr>
        <w:t xml:space="preserve"> (í </w:t>
      </w:r>
      <w:proofErr w:type="spellStart"/>
      <w:r w:rsidRPr="00A919D7">
        <w:rPr>
          <w:sz w:val="22"/>
          <w:szCs w:val="22"/>
          <w:lang w:val="en-GB"/>
        </w:rPr>
        <w:t>allt</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15 </w:t>
      </w:r>
      <w:proofErr w:type="spellStart"/>
      <w:r w:rsidRPr="00A919D7">
        <w:rPr>
          <w:sz w:val="22"/>
          <w:szCs w:val="22"/>
          <w:lang w:val="en-GB"/>
        </w:rPr>
        <w:t>mínútur</w:t>
      </w:r>
      <w:proofErr w:type="spellEnd"/>
      <w:r w:rsidRPr="00A919D7">
        <w:rPr>
          <w:sz w:val="22"/>
          <w:szCs w:val="22"/>
          <w:lang w:val="en-GB"/>
        </w:rPr>
        <w:t xml:space="preserve">) </w:t>
      </w:r>
      <w:proofErr w:type="spellStart"/>
      <w:r w:rsidRPr="00A919D7">
        <w:rPr>
          <w:sz w:val="22"/>
          <w:szCs w:val="22"/>
          <w:lang w:val="en-GB"/>
        </w:rPr>
        <w:t>ef</w:t>
      </w:r>
      <w:proofErr w:type="spellEnd"/>
      <w:r w:rsidRPr="00A919D7">
        <w:rPr>
          <w:sz w:val="22"/>
          <w:szCs w:val="22"/>
          <w:lang w:val="en-GB"/>
        </w:rPr>
        <w:t xml:space="preserve"> </w:t>
      </w:r>
      <w:proofErr w:type="spellStart"/>
      <w:r w:rsidRPr="00A919D7">
        <w:rPr>
          <w:sz w:val="22"/>
          <w:szCs w:val="22"/>
          <w:lang w:val="en-GB"/>
        </w:rPr>
        <w:t>annað</w:t>
      </w:r>
      <w:proofErr w:type="spellEnd"/>
      <w:r w:rsidRPr="00A919D7">
        <w:rPr>
          <w:sz w:val="22"/>
          <w:szCs w:val="22"/>
          <w:lang w:val="en-GB"/>
        </w:rPr>
        <w:t xml:space="preserve"> </w:t>
      </w:r>
      <w:proofErr w:type="spellStart"/>
      <w:r w:rsidRPr="00A919D7">
        <w:rPr>
          <w:sz w:val="22"/>
          <w:szCs w:val="22"/>
          <w:lang w:val="en-GB"/>
        </w:rPr>
        <w:t>lyf</w:t>
      </w:r>
      <w:proofErr w:type="spellEnd"/>
      <w:r w:rsidRPr="00A919D7">
        <w:rPr>
          <w:sz w:val="22"/>
          <w:szCs w:val="22"/>
          <w:lang w:val="en-GB"/>
        </w:rPr>
        <w:t xml:space="preserve"> er </w:t>
      </w:r>
      <w:proofErr w:type="spellStart"/>
      <w:r w:rsidRPr="00A919D7">
        <w:rPr>
          <w:sz w:val="22"/>
          <w:szCs w:val="22"/>
          <w:lang w:val="en-GB"/>
        </w:rPr>
        <w:t>gefið</w:t>
      </w:r>
      <w:proofErr w:type="spellEnd"/>
      <w:r w:rsidRPr="00A919D7">
        <w:rPr>
          <w:sz w:val="22"/>
          <w:szCs w:val="22"/>
          <w:lang w:val="en-GB"/>
        </w:rPr>
        <w:t xml:space="preserve"> í </w:t>
      </w:r>
      <w:proofErr w:type="spellStart"/>
      <w:r w:rsidRPr="00A919D7">
        <w:rPr>
          <w:sz w:val="22"/>
          <w:szCs w:val="22"/>
          <w:lang w:val="en-GB"/>
        </w:rPr>
        <w:t>æð</w:t>
      </w:r>
      <w:proofErr w:type="spellEnd"/>
      <w:r w:rsidRPr="00A919D7">
        <w:rPr>
          <w:sz w:val="22"/>
          <w:szCs w:val="22"/>
          <w:lang w:val="en-GB"/>
        </w:rPr>
        <w:t xml:space="preserve"> </w:t>
      </w:r>
      <w:proofErr w:type="spellStart"/>
      <w:r w:rsidRPr="00A919D7">
        <w:rPr>
          <w:sz w:val="22"/>
          <w:szCs w:val="22"/>
          <w:lang w:val="en-GB"/>
        </w:rPr>
        <w:t>innan</w:t>
      </w:r>
      <w:proofErr w:type="spellEnd"/>
      <w:r w:rsidRPr="00A919D7">
        <w:rPr>
          <w:sz w:val="22"/>
          <w:szCs w:val="22"/>
          <w:lang w:val="en-GB"/>
        </w:rPr>
        <w:t xml:space="preserve"> 7,5 </w:t>
      </w:r>
      <w:proofErr w:type="spellStart"/>
      <w:r w:rsidRPr="00A919D7">
        <w:rPr>
          <w:sz w:val="22"/>
          <w:szCs w:val="22"/>
          <w:lang w:val="en-GB"/>
        </w:rPr>
        <w:t>klukkustunda</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gjöf</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w:t>
      </w:r>
    </w:p>
    <w:p w14:paraId="358450FD" w14:textId="77777777" w:rsidR="00676F7E" w:rsidRPr="00A919D7" w:rsidRDefault="00676F7E" w:rsidP="00C814BC">
      <w:pPr>
        <w:pStyle w:val="BodyText"/>
        <w:kinsoku w:val="0"/>
        <w:overflowPunct w:val="0"/>
        <w:rPr>
          <w:sz w:val="22"/>
          <w:szCs w:val="22"/>
          <w:lang w:val="en-GB" w:eastAsia="en-US"/>
        </w:rPr>
      </w:pPr>
    </w:p>
    <w:p w14:paraId="3023BC73" w14:textId="77777777" w:rsidR="00FB142B" w:rsidRPr="00A919D7" w:rsidRDefault="00FE66BC" w:rsidP="00BE0489">
      <w:pPr>
        <w:pStyle w:val="BodyText"/>
        <w:kinsoku w:val="0"/>
        <w:overflowPunct w:val="0"/>
        <w:contextualSpacing/>
        <w:rPr>
          <w:i/>
          <w:iCs/>
          <w:sz w:val="22"/>
          <w:szCs w:val="22"/>
          <w:u w:val="single"/>
          <w:lang w:val="en-GB" w:eastAsia="en-US"/>
        </w:rPr>
      </w:pPr>
      <w:proofErr w:type="spellStart"/>
      <w:r w:rsidRPr="00A919D7">
        <w:rPr>
          <w:i/>
          <w:iCs/>
          <w:sz w:val="22"/>
          <w:szCs w:val="22"/>
          <w:u w:val="single"/>
          <w:lang w:val="en-GB"/>
        </w:rPr>
        <w:t>Tóremífen</w:t>
      </w:r>
      <w:proofErr w:type="spellEnd"/>
      <w:r w:rsidRPr="00A919D7">
        <w:rPr>
          <w:i/>
          <w:iCs/>
          <w:sz w:val="22"/>
          <w:szCs w:val="22"/>
          <w:u w:val="single"/>
          <w:lang w:val="en-GB"/>
        </w:rPr>
        <w:t>:</w:t>
      </w:r>
    </w:p>
    <w:p w14:paraId="660146A4" w14:textId="77777777" w:rsidR="00FB142B" w:rsidRPr="00A919D7" w:rsidRDefault="00FB142B" w:rsidP="00C814BC">
      <w:pPr>
        <w:pStyle w:val="BodyText"/>
        <w:kinsoku w:val="0"/>
        <w:overflowPunct w:val="0"/>
        <w:contextualSpacing/>
        <w:rPr>
          <w:i/>
          <w:iCs/>
          <w:sz w:val="22"/>
          <w:szCs w:val="22"/>
          <w:u w:val="single"/>
          <w:lang w:val="en-GB" w:eastAsia="en-US"/>
        </w:rPr>
      </w:pPr>
    </w:p>
    <w:p w14:paraId="59FFEAA0" w14:textId="77777777" w:rsidR="00E75A84" w:rsidRPr="00A919D7" w:rsidRDefault="00FE66BC" w:rsidP="003D5A0F">
      <w:pPr>
        <w:pStyle w:val="BodyText"/>
        <w:kinsoku w:val="0"/>
        <w:overflowPunct w:val="0"/>
        <w:contextualSpacing/>
        <w:rPr>
          <w:sz w:val="22"/>
          <w:szCs w:val="22"/>
          <w:lang w:val="en-GB" w:eastAsia="en-US"/>
        </w:rPr>
      </w:pPr>
      <w:r w:rsidRPr="00A919D7">
        <w:rPr>
          <w:sz w:val="22"/>
          <w:szCs w:val="22"/>
          <w:lang w:val="en-GB"/>
        </w:rPr>
        <w:t xml:space="preserve">Um </w:t>
      </w:r>
      <w:proofErr w:type="spellStart"/>
      <w:r w:rsidRPr="00A919D7">
        <w:rPr>
          <w:sz w:val="22"/>
          <w:szCs w:val="22"/>
          <w:lang w:val="en-GB"/>
        </w:rPr>
        <w:t>tóremífen</w:t>
      </w:r>
      <w:proofErr w:type="spellEnd"/>
      <w:r w:rsidRPr="00A919D7">
        <w:rPr>
          <w:sz w:val="22"/>
          <w:szCs w:val="22"/>
          <w:lang w:val="en-GB"/>
        </w:rPr>
        <w:t xml:space="preserve"> </w:t>
      </w:r>
      <w:proofErr w:type="spellStart"/>
      <w:r w:rsidRPr="00A919D7">
        <w:rPr>
          <w:sz w:val="22"/>
          <w:szCs w:val="22"/>
          <w:lang w:val="en-GB"/>
        </w:rPr>
        <w:t>gildir</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það</w:t>
      </w:r>
      <w:proofErr w:type="spellEnd"/>
      <w:r w:rsidRPr="00A919D7">
        <w:rPr>
          <w:sz w:val="22"/>
          <w:szCs w:val="22"/>
          <w:lang w:val="en-GB"/>
        </w:rPr>
        <w:t xml:space="preserve"> </w:t>
      </w:r>
      <w:proofErr w:type="spellStart"/>
      <w:r w:rsidRPr="00A919D7">
        <w:rPr>
          <w:sz w:val="22"/>
          <w:szCs w:val="22"/>
          <w:lang w:val="en-GB"/>
        </w:rPr>
        <w:t>hefur</w:t>
      </w:r>
      <w:proofErr w:type="spellEnd"/>
      <w:r w:rsidRPr="00A919D7">
        <w:rPr>
          <w:sz w:val="22"/>
          <w:szCs w:val="22"/>
          <w:lang w:val="en-GB"/>
        </w:rPr>
        <w:t xml:space="preserve"> </w:t>
      </w:r>
      <w:proofErr w:type="spellStart"/>
      <w:r w:rsidRPr="00A919D7">
        <w:rPr>
          <w:sz w:val="22"/>
          <w:szCs w:val="22"/>
          <w:lang w:val="en-GB"/>
        </w:rPr>
        <w:t>tiltölulega</w:t>
      </w:r>
      <w:proofErr w:type="spellEnd"/>
      <w:r w:rsidRPr="00A919D7">
        <w:rPr>
          <w:sz w:val="22"/>
          <w:szCs w:val="22"/>
          <w:lang w:val="en-GB"/>
        </w:rPr>
        <w:t xml:space="preserve"> </w:t>
      </w:r>
      <w:proofErr w:type="spellStart"/>
      <w:r w:rsidRPr="00A919D7">
        <w:rPr>
          <w:sz w:val="22"/>
          <w:szCs w:val="22"/>
          <w:lang w:val="en-GB"/>
        </w:rPr>
        <w:t>háa</w:t>
      </w:r>
      <w:proofErr w:type="spellEnd"/>
      <w:r w:rsidRPr="00A919D7">
        <w:rPr>
          <w:sz w:val="22"/>
          <w:szCs w:val="22"/>
          <w:lang w:val="en-GB"/>
        </w:rPr>
        <w:t xml:space="preserve"> </w:t>
      </w:r>
      <w:proofErr w:type="spellStart"/>
      <w:r w:rsidRPr="00A919D7">
        <w:rPr>
          <w:sz w:val="22"/>
          <w:szCs w:val="22"/>
          <w:lang w:val="en-GB"/>
        </w:rPr>
        <w:t>bindisækni</w:t>
      </w:r>
      <w:proofErr w:type="spellEnd"/>
      <w:r w:rsidRPr="00A919D7">
        <w:rPr>
          <w:sz w:val="22"/>
          <w:szCs w:val="22"/>
          <w:lang w:val="en-GB"/>
        </w:rPr>
        <w:t xml:space="preserve"> í </w:t>
      </w:r>
      <w:proofErr w:type="spellStart"/>
      <w:r w:rsidRPr="00A919D7">
        <w:rPr>
          <w:sz w:val="22"/>
          <w:szCs w:val="22"/>
          <w:lang w:val="en-GB"/>
        </w:rPr>
        <w:t>súgammadex</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plasmaþéttni</w:t>
      </w:r>
      <w:proofErr w:type="spellEnd"/>
      <w:r w:rsidRPr="00A919D7">
        <w:rPr>
          <w:sz w:val="22"/>
          <w:szCs w:val="22"/>
          <w:lang w:val="en-GB"/>
        </w:rPr>
        <w:t xml:space="preserve"> </w:t>
      </w:r>
      <w:proofErr w:type="spellStart"/>
      <w:r w:rsidRPr="00A919D7">
        <w:rPr>
          <w:sz w:val="22"/>
          <w:szCs w:val="22"/>
          <w:lang w:val="en-GB"/>
        </w:rPr>
        <w:t>tóremífens</w:t>
      </w:r>
      <w:proofErr w:type="spellEnd"/>
      <w:r w:rsidRPr="00A919D7">
        <w:rPr>
          <w:sz w:val="22"/>
          <w:szCs w:val="22"/>
          <w:lang w:val="en-GB"/>
        </w:rPr>
        <w:t xml:space="preserve"> </w:t>
      </w:r>
      <w:proofErr w:type="spellStart"/>
      <w:r w:rsidRPr="00A919D7">
        <w:rPr>
          <w:sz w:val="22"/>
          <w:szCs w:val="22"/>
          <w:lang w:val="en-GB"/>
        </w:rPr>
        <w:t>gæti</w:t>
      </w:r>
      <w:proofErr w:type="spellEnd"/>
      <w:r w:rsidRPr="00A919D7">
        <w:rPr>
          <w:sz w:val="22"/>
          <w:szCs w:val="22"/>
          <w:lang w:val="en-GB"/>
        </w:rPr>
        <w:t xml:space="preserve"> </w:t>
      </w:r>
      <w:proofErr w:type="spellStart"/>
      <w:r w:rsidRPr="00A919D7">
        <w:rPr>
          <w:sz w:val="22"/>
          <w:szCs w:val="22"/>
          <w:lang w:val="en-GB"/>
        </w:rPr>
        <w:t>verið</w:t>
      </w:r>
      <w:proofErr w:type="spellEnd"/>
      <w:r w:rsidRPr="00A919D7">
        <w:rPr>
          <w:sz w:val="22"/>
          <w:szCs w:val="22"/>
          <w:lang w:val="en-GB"/>
        </w:rPr>
        <w:t xml:space="preserve"> </w:t>
      </w:r>
      <w:proofErr w:type="spellStart"/>
      <w:r w:rsidRPr="00A919D7">
        <w:rPr>
          <w:sz w:val="22"/>
          <w:szCs w:val="22"/>
          <w:lang w:val="en-GB"/>
        </w:rPr>
        <w:t>tiltölulega</w:t>
      </w:r>
      <w:proofErr w:type="spellEnd"/>
      <w:r w:rsidRPr="00A919D7">
        <w:rPr>
          <w:sz w:val="22"/>
          <w:szCs w:val="22"/>
          <w:lang w:val="en-GB"/>
        </w:rPr>
        <w:t xml:space="preserve"> </w:t>
      </w:r>
      <w:proofErr w:type="spellStart"/>
      <w:r w:rsidRPr="00A919D7">
        <w:rPr>
          <w:sz w:val="22"/>
          <w:szCs w:val="22"/>
          <w:lang w:val="en-GB"/>
        </w:rPr>
        <w:t>há</w:t>
      </w:r>
      <w:proofErr w:type="spellEnd"/>
      <w:r w:rsidRPr="00A919D7">
        <w:rPr>
          <w:sz w:val="22"/>
          <w:szCs w:val="22"/>
          <w:lang w:val="en-GB"/>
        </w:rPr>
        <w:t xml:space="preserve"> </w:t>
      </w:r>
      <w:proofErr w:type="spellStart"/>
      <w:r w:rsidRPr="00A919D7">
        <w:rPr>
          <w:sz w:val="22"/>
          <w:szCs w:val="22"/>
          <w:lang w:val="en-GB"/>
        </w:rPr>
        <w:t>svo</w:t>
      </w:r>
      <w:proofErr w:type="spellEnd"/>
      <w:r w:rsidRPr="00A919D7">
        <w:rPr>
          <w:sz w:val="22"/>
          <w:szCs w:val="22"/>
          <w:lang w:val="en-GB"/>
        </w:rPr>
        <w:t xml:space="preserve"> </w:t>
      </w:r>
      <w:proofErr w:type="spellStart"/>
      <w:r w:rsidRPr="00A919D7">
        <w:rPr>
          <w:sz w:val="22"/>
          <w:szCs w:val="22"/>
          <w:lang w:val="en-GB"/>
        </w:rPr>
        <w:t>vekúróníum</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rókúróníum</w:t>
      </w:r>
      <w:proofErr w:type="spellEnd"/>
      <w:r w:rsidRPr="00A919D7">
        <w:rPr>
          <w:sz w:val="22"/>
          <w:szCs w:val="22"/>
          <w:lang w:val="en-GB"/>
        </w:rPr>
        <w:t xml:space="preserve"> </w:t>
      </w:r>
      <w:proofErr w:type="spellStart"/>
      <w:r w:rsidRPr="00A919D7">
        <w:rPr>
          <w:sz w:val="22"/>
          <w:szCs w:val="22"/>
          <w:lang w:val="en-GB"/>
        </w:rPr>
        <w:t>gætu</w:t>
      </w:r>
      <w:proofErr w:type="spellEnd"/>
      <w:r w:rsidRPr="00A919D7">
        <w:rPr>
          <w:sz w:val="22"/>
          <w:szCs w:val="22"/>
          <w:lang w:val="en-GB"/>
        </w:rPr>
        <w:t xml:space="preserve"> </w:t>
      </w:r>
      <w:proofErr w:type="spellStart"/>
      <w:r w:rsidRPr="00A919D7">
        <w:rPr>
          <w:sz w:val="22"/>
          <w:szCs w:val="22"/>
          <w:lang w:val="en-GB"/>
        </w:rPr>
        <w:t>losnað</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einhverju</w:t>
      </w:r>
      <w:proofErr w:type="spellEnd"/>
      <w:r w:rsidRPr="00A919D7">
        <w:rPr>
          <w:sz w:val="22"/>
          <w:szCs w:val="22"/>
          <w:lang w:val="en-GB"/>
        </w:rPr>
        <w:t xml:space="preserve"> </w:t>
      </w:r>
      <w:proofErr w:type="spellStart"/>
      <w:r w:rsidRPr="00A919D7">
        <w:rPr>
          <w:sz w:val="22"/>
          <w:szCs w:val="22"/>
          <w:lang w:val="en-GB"/>
        </w:rPr>
        <w:t>leyti</w:t>
      </w:r>
      <w:proofErr w:type="spellEnd"/>
      <w:r w:rsidRPr="00A919D7">
        <w:rPr>
          <w:sz w:val="22"/>
          <w:szCs w:val="22"/>
          <w:lang w:val="en-GB"/>
        </w:rPr>
        <w:t xml:space="preserve"> </w:t>
      </w:r>
      <w:proofErr w:type="spellStart"/>
      <w:r w:rsidRPr="00A919D7">
        <w:rPr>
          <w:sz w:val="22"/>
          <w:szCs w:val="22"/>
          <w:lang w:val="en-GB"/>
        </w:rPr>
        <w:t>úr</w:t>
      </w:r>
      <w:proofErr w:type="spellEnd"/>
      <w:r w:rsidRPr="00A919D7">
        <w:rPr>
          <w:sz w:val="22"/>
          <w:szCs w:val="22"/>
          <w:lang w:val="en-GB"/>
        </w:rPr>
        <w:t xml:space="preserve"> </w:t>
      </w:r>
      <w:proofErr w:type="spellStart"/>
      <w:r w:rsidRPr="00A919D7">
        <w:rPr>
          <w:sz w:val="22"/>
          <w:szCs w:val="22"/>
          <w:lang w:val="en-GB"/>
        </w:rPr>
        <w:t>tengingu</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w:t>
      </w:r>
      <w:proofErr w:type="spellStart"/>
      <w:r w:rsidRPr="00A919D7">
        <w:rPr>
          <w:sz w:val="22"/>
          <w:szCs w:val="22"/>
          <w:lang w:val="en-GB"/>
        </w:rPr>
        <w:t>Læknar</w:t>
      </w:r>
      <w:proofErr w:type="spellEnd"/>
      <w:r w:rsidRPr="00A919D7">
        <w:rPr>
          <w:sz w:val="22"/>
          <w:szCs w:val="22"/>
          <w:lang w:val="en-GB"/>
        </w:rPr>
        <w:t xml:space="preserve"> </w:t>
      </w:r>
      <w:proofErr w:type="spellStart"/>
      <w:r w:rsidRPr="00A919D7">
        <w:rPr>
          <w:sz w:val="22"/>
          <w:szCs w:val="22"/>
          <w:lang w:val="en-GB"/>
        </w:rPr>
        <w:t>skulu</w:t>
      </w:r>
      <w:proofErr w:type="spellEnd"/>
      <w:r w:rsidRPr="00A919D7">
        <w:rPr>
          <w:sz w:val="22"/>
          <w:szCs w:val="22"/>
          <w:lang w:val="en-GB"/>
        </w:rPr>
        <w:t xml:space="preserve"> </w:t>
      </w:r>
      <w:proofErr w:type="spellStart"/>
      <w:r w:rsidRPr="00A919D7">
        <w:rPr>
          <w:sz w:val="22"/>
          <w:szCs w:val="22"/>
          <w:lang w:val="en-GB"/>
        </w:rPr>
        <w:t>því</w:t>
      </w:r>
      <w:proofErr w:type="spellEnd"/>
      <w:r w:rsidRPr="00A919D7">
        <w:rPr>
          <w:sz w:val="22"/>
          <w:szCs w:val="22"/>
          <w:lang w:val="en-GB"/>
        </w:rPr>
        <w:t xml:space="preserve"> vera </w:t>
      </w:r>
      <w:proofErr w:type="spellStart"/>
      <w:r w:rsidRPr="00A919D7">
        <w:rPr>
          <w:sz w:val="22"/>
          <w:szCs w:val="22"/>
          <w:lang w:val="en-GB"/>
        </w:rPr>
        <w:t>meðvitaðir</w:t>
      </w:r>
      <w:proofErr w:type="spellEnd"/>
      <w:r w:rsidRPr="00A919D7">
        <w:rPr>
          <w:sz w:val="22"/>
          <w:szCs w:val="22"/>
          <w:lang w:val="en-GB"/>
        </w:rPr>
        <w:t xml:space="preserve"> um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bið</w:t>
      </w:r>
      <w:proofErr w:type="spellEnd"/>
      <w:r w:rsidRPr="00A919D7">
        <w:rPr>
          <w:sz w:val="22"/>
          <w:szCs w:val="22"/>
          <w:lang w:val="en-GB"/>
        </w:rPr>
        <w:t xml:space="preserve"> </w:t>
      </w:r>
      <w:proofErr w:type="spellStart"/>
      <w:r w:rsidRPr="00A919D7">
        <w:rPr>
          <w:sz w:val="22"/>
          <w:szCs w:val="22"/>
          <w:lang w:val="en-GB"/>
        </w:rPr>
        <w:t>gæti</w:t>
      </w:r>
      <w:proofErr w:type="spellEnd"/>
      <w:r w:rsidRPr="00A919D7">
        <w:rPr>
          <w:sz w:val="22"/>
          <w:szCs w:val="22"/>
          <w:lang w:val="en-GB"/>
        </w:rPr>
        <w:t xml:space="preserve"> </w:t>
      </w:r>
      <w:proofErr w:type="spellStart"/>
      <w:r w:rsidRPr="00A919D7">
        <w:rPr>
          <w:sz w:val="22"/>
          <w:szCs w:val="22"/>
          <w:lang w:val="en-GB"/>
        </w:rPr>
        <w:t>orðið</w:t>
      </w:r>
      <w:proofErr w:type="spellEnd"/>
      <w:r w:rsidRPr="00A919D7">
        <w:rPr>
          <w:sz w:val="22"/>
          <w:szCs w:val="22"/>
          <w:lang w:val="en-GB"/>
        </w:rPr>
        <w:t xml:space="preserve"> á </w:t>
      </w:r>
      <w:proofErr w:type="spellStart"/>
      <w:r w:rsidRPr="00A919D7">
        <w:rPr>
          <w:sz w:val="22"/>
          <w:szCs w:val="22"/>
          <w:lang w:val="en-GB"/>
        </w:rPr>
        <w:t>því</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T4/T1 </w:t>
      </w:r>
      <w:proofErr w:type="spellStart"/>
      <w:r w:rsidRPr="00A919D7">
        <w:rPr>
          <w:sz w:val="22"/>
          <w:szCs w:val="22"/>
          <w:lang w:val="en-GB"/>
        </w:rPr>
        <w:t>hlutfallið</w:t>
      </w:r>
      <w:proofErr w:type="spellEnd"/>
      <w:r w:rsidRPr="00A919D7">
        <w:rPr>
          <w:sz w:val="22"/>
          <w:szCs w:val="22"/>
          <w:lang w:val="en-GB"/>
        </w:rPr>
        <w:t xml:space="preserve"> </w:t>
      </w:r>
      <w:proofErr w:type="spellStart"/>
      <w:r w:rsidRPr="00A919D7">
        <w:rPr>
          <w:sz w:val="22"/>
          <w:szCs w:val="22"/>
          <w:lang w:val="en-GB"/>
        </w:rPr>
        <w:t>komist</w:t>
      </w:r>
      <w:proofErr w:type="spellEnd"/>
      <w:r w:rsidRPr="00A919D7">
        <w:rPr>
          <w:sz w:val="22"/>
          <w:szCs w:val="22"/>
          <w:lang w:val="en-GB"/>
        </w:rPr>
        <w:t xml:space="preserve"> </w:t>
      </w:r>
      <w:proofErr w:type="spellStart"/>
      <w:r w:rsidRPr="00A919D7">
        <w:rPr>
          <w:sz w:val="22"/>
          <w:szCs w:val="22"/>
          <w:lang w:val="en-GB"/>
        </w:rPr>
        <w:t>aftur</w:t>
      </w:r>
      <w:proofErr w:type="spellEnd"/>
      <w:r w:rsidRPr="00A919D7">
        <w:rPr>
          <w:sz w:val="22"/>
          <w:szCs w:val="22"/>
          <w:lang w:val="en-GB"/>
        </w:rPr>
        <w:t xml:space="preserve"> í 0,9 </w:t>
      </w:r>
      <w:proofErr w:type="spellStart"/>
      <w:r w:rsidRPr="00A919D7">
        <w:rPr>
          <w:sz w:val="22"/>
          <w:szCs w:val="22"/>
          <w:lang w:val="en-GB"/>
        </w:rPr>
        <w:t>hjá</w:t>
      </w:r>
      <w:proofErr w:type="spellEnd"/>
      <w:r w:rsidRPr="00A919D7">
        <w:rPr>
          <w:sz w:val="22"/>
          <w:szCs w:val="22"/>
          <w:lang w:val="en-GB"/>
        </w:rPr>
        <w:t xml:space="preserve"> </w:t>
      </w:r>
      <w:proofErr w:type="spellStart"/>
      <w:r w:rsidRPr="00A919D7">
        <w:rPr>
          <w:sz w:val="22"/>
          <w:szCs w:val="22"/>
          <w:lang w:val="en-GB"/>
        </w:rPr>
        <w:t>sjúklingum</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fengið</w:t>
      </w:r>
      <w:proofErr w:type="spellEnd"/>
      <w:r w:rsidRPr="00A919D7">
        <w:rPr>
          <w:sz w:val="22"/>
          <w:szCs w:val="22"/>
          <w:lang w:val="en-GB"/>
        </w:rPr>
        <w:t xml:space="preserve"> </w:t>
      </w:r>
      <w:proofErr w:type="spellStart"/>
      <w:r w:rsidRPr="00A919D7">
        <w:rPr>
          <w:sz w:val="22"/>
          <w:szCs w:val="22"/>
          <w:lang w:val="en-GB"/>
        </w:rPr>
        <w:t>hafa</w:t>
      </w:r>
      <w:proofErr w:type="spellEnd"/>
      <w:r w:rsidRPr="00A919D7">
        <w:rPr>
          <w:sz w:val="22"/>
          <w:szCs w:val="22"/>
          <w:lang w:val="en-GB"/>
        </w:rPr>
        <w:t xml:space="preserve"> </w:t>
      </w:r>
      <w:proofErr w:type="spellStart"/>
      <w:r w:rsidRPr="00A919D7">
        <w:rPr>
          <w:sz w:val="22"/>
          <w:szCs w:val="22"/>
          <w:lang w:val="en-GB"/>
        </w:rPr>
        <w:t>tóremífen</w:t>
      </w:r>
      <w:proofErr w:type="spellEnd"/>
      <w:r w:rsidRPr="00A919D7">
        <w:rPr>
          <w:sz w:val="22"/>
          <w:szCs w:val="22"/>
          <w:lang w:val="en-GB"/>
        </w:rPr>
        <w:t xml:space="preserve"> </w:t>
      </w:r>
      <w:proofErr w:type="spellStart"/>
      <w:r w:rsidRPr="00A919D7">
        <w:rPr>
          <w:sz w:val="22"/>
          <w:szCs w:val="22"/>
          <w:lang w:val="en-GB"/>
        </w:rPr>
        <w:t>sama</w:t>
      </w:r>
      <w:proofErr w:type="spellEnd"/>
      <w:r w:rsidRPr="00A919D7">
        <w:rPr>
          <w:sz w:val="22"/>
          <w:szCs w:val="22"/>
          <w:lang w:val="en-GB"/>
        </w:rPr>
        <w:t xml:space="preserve"> </w:t>
      </w:r>
      <w:proofErr w:type="spellStart"/>
      <w:r w:rsidRPr="00A919D7">
        <w:rPr>
          <w:sz w:val="22"/>
          <w:szCs w:val="22"/>
          <w:lang w:val="en-GB"/>
        </w:rPr>
        <w:t>dag</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aðgerðin</w:t>
      </w:r>
      <w:proofErr w:type="spellEnd"/>
      <w:r w:rsidRPr="00A919D7">
        <w:rPr>
          <w:sz w:val="22"/>
          <w:szCs w:val="22"/>
          <w:lang w:val="en-GB"/>
        </w:rPr>
        <w:t xml:space="preserve"> á </w:t>
      </w:r>
      <w:proofErr w:type="spellStart"/>
      <w:r w:rsidRPr="00A919D7">
        <w:rPr>
          <w:sz w:val="22"/>
          <w:szCs w:val="22"/>
          <w:lang w:val="en-GB"/>
        </w:rPr>
        <w:t>sér</w:t>
      </w:r>
      <w:proofErr w:type="spellEnd"/>
      <w:r w:rsidRPr="00A919D7">
        <w:rPr>
          <w:sz w:val="22"/>
          <w:szCs w:val="22"/>
          <w:lang w:val="en-GB"/>
        </w:rPr>
        <w:t xml:space="preserve"> </w:t>
      </w:r>
      <w:proofErr w:type="spellStart"/>
      <w:r w:rsidRPr="00A919D7">
        <w:rPr>
          <w:sz w:val="22"/>
          <w:szCs w:val="22"/>
          <w:lang w:val="en-GB"/>
        </w:rPr>
        <w:t>stað</w:t>
      </w:r>
      <w:proofErr w:type="spellEnd"/>
      <w:r w:rsidRPr="00A919D7">
        <w:rPr>
          <w:sz w:val="22"/>
          <w:szCs w:val="22"/>
          <w:lang w:val="en-GB"/>
        </w:rPr>
        <w:t>.</w:t>
      </w:r>
    </w:p>
    <w:p w14:paraId="49D8EF4A" w14:textId="77777777" w:rsidR="00F410B3" w:rsidRPr="00A919D7" w:rsidRDefault="00F410B3" w:rsidP="00356E6A">
      <w:pPr>
        <w:pStyle w:val="BodyText"/>
        <w:kinsoku w:val="0"/>
        <w:overflowPunct w:val="0"/>
        <w:jc w:val="both"/>
        <w:rPr>
          <w:sz w:val="22"/>
          <w:szCs w:val="22"/>
          <w:lang w:val="en-GB" w:eastAsia="en-US"/>
        </w:rPr>
      </w:pPr>
    </w:p>
    <w:p w14:paraId="2260CAB1" w14:textId="77777777" w:rsidR="00E75A84" w:rsidRPr="00A919D7" w:rsidRDefault="00FE66BC" w:rsidP="00BE0489">
      <w:pPr>
        <w:pStyle w:val="BodyText"/>
        <w:kinsoku w:val="0"/>
        <w:overflowPunct w:val="0"/>
        <w:contextualSpacing/>
        <w:rPr>
          <w:i/>
          <w:iCs/>
          <w:sz w:val="22"/>
          <w:szCs w:val="22"/>
          <w:u w:val="single"/>
          <w:lang w:val="en-GB" w:eastAsia="en-US"/>
        </w:rPr>
      </w:pPr>
      <w:proofErr w:type="spellStart"/>
      <w:r w:rsidRPr="00A919D7">
        <w:rPr>
          <w:i/>
          <w:iCs/>
          <w:sz w:val="22"/>
          <w:szCs w:val="22"/>
          <w:u w:val="single"/>
          <w:lang w:val="en-GB"/>
        </w:rPr>
        <w:t>Gjöf</w:t>
      </w:r>
      <w:proofErr w:type="spellEnd"/>
      <w:r w:rsidRPr="00A919D7">
        <w:rPr>
          <w:i/>
          <w:iCs/>
          <w:sz w:val="22"/>
          <w:szCs w:val="22"/>
          <w:u w:val="single"/>
          <w:lang w:val="en-GB"/>
        </w:rPr>
        <w:t xml:space="preserve"> </w:t>
      </w:r>
      <w:proofErr w:type="spellStart"/>
      <w:r w:rsidRPr="00A919D7">
        <w:rPr>
          <w:i/>
          <w:iCs/>
          <w:sz w:val="22"/>
          <w:szCs w:val="22"/>
          <w:u w:val="single"/>
          <w:lang w:val="en-GB"/>
        </w:rPr>
        <w:t>fúsídínsýru</w:t>
      </w:r>
      <w:proofErr w:type="spellEnd"/>
      <w:r w:rsidRPr="00A919D7">
        <w:rPr>
          <w:i/>
          <w:iCs/>
          <w:sz w:val="22"/>
          <w:szCs w:val="22"/>
          <w:u w:val="single"/>
          <w:lang w:val="en-GB"/>
        </w:rPr>
        <w:t xml:space="preserve"> í </w:t>
      </w:r>
      <w:proofErr w:type="spellStart"/>
      <w:r w:rsidRPr="00A919D7">
        <w:rPr>
          <w:i/>
          <w:iCs/>
          <w:sz w:val="22"/>
          <w:szCs w:val="22"/>
          <w:u w:val="single"/>
          <w:lang w:val="en-GB"/>
        </w:rPr>
        <w:t>bláæð</w:t>
      </w:r>
      <w:proofErr w:type="spellEnd"/>
      <w:r w:rsidRPr="00A919D7">
        <w:rPr>
          <w:i/>
          <w:iCs/>
          <w:sz w:val="22"/>
          <w:szCs w:val="22"/>
          <w:u w:val="single"/>
          <w:lang w:val="en-GB"/>
        </w:rPr>
        <w:t>:</w:t>
      </w:r>
    </w:p>
    <w:p w14:paraId="764CB5D9" w14:textId="77777777" w:rsidR="004503BA" w:rsidRPr="00A919D7" w:rsidRDefault="004503BA" w:rsidP="003D5A0F">
      <w:pPr>
        <w:pStyle w:val="BodyText"/>
        <w:kinsoku w:val="0"/>
        <w:overflowPunct w:val="0"/>
        <w:contextualSpacing/>
        <w:rPr>
          <w:sz w:val="22"/>
          <w:szCs w:val="22"/>
          <w:lang w:val="en-GB" w:eastAsia="en-US"/>
        </w:rPr>
      </w:pPr>
    </w:p>
    <w:p w14:paraId="77E945F5" w14:textId="77777777" w:rsidR="00E75A84" w:rsidRPr="00780D9C" w:rsidRDefault="00FE66BC" w:rsidP="003D5A0F">
      <w:pPr>
        <w:pStyle w:val="BodyText"/>
        <w:kinsoku w:val="0"/>
        <w:overflowPunct w:val="0"/>
        <w:contextualSpacing/>
        <w:rPr>
          <w:sz w:val="22"/>
          <w:szCs w:val="22"/>
          <w:lang w:val="da-DK" w:eastAsia="en-US"/>
        </w:rPr>
      </w:pPr>
      <w:proofErr w:type="spellStart"/>
      <w:r w:rsidRPr="00A919D7">
        <w:rPr>
          <w:sz w:val="22"/>
          <w:szCs w:val="22"/>
          <w:lang w:val="en-GB"/>
        </w:rPr>
        <w:t>Notkun</w:t>
      </w:r>
      <w:proofErr w:type="spellEnd"/>
      <w:r w:rsidRPr="00A919D7">
        <w:rPr>
          <w:sz w:val="22"/>
          <w:szCs w:val="22"/>
          <w:lang w:val="en-GB"/>
        </w:rPr>
        <w:t xml:space="preserve"> </w:t>
      </w:r>
      <w:proofErr w:type="spellStart"/>
      <w:r w:rsidRPr="00A919D7">
        <w:rPr>
          <w:sz w:val="22"/>
          <w:szCs w:val="22"/>
          <w:lang w:val="en-GB"/>
        </w:rPr>
        <w:t>fúsídínsýru</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skurðaðgerð</w:t>
      </w:r>
      <w:proofErr w:type="spellEnd"/>
      <w:r w:rsidRPr="00A919D7">
        <w:rPr>
          <w:sz w:val="22"/>
          <w:szCs w:val="22"/>
          <w:lang w:val="en-GB"/>
        </w:rPr>
        <w:t xml:space="preserve"> </w:t>
      </w:r>
      <w:proofErr w:type="spellStart"/>
      <w:r w:rsidRPr="00A919D7">
        <w:rPr>
          <w:sz w:val="22"/>
          <w:szCs w:val="22"/>
          <w:lang w:val="en-GB"/>
        </w:rPr>
        <w:t>getur</w:t>
      </w:r>
      <w:proofErr w:type="spellEnd"/>
      <w:r w:rsidRPr="00A919D7">
        <w:rPr>
          <w:sz w:val="22"/>
          <w:szCs w:val="22"/>
          <w:lang w:val="en-GB"/>
        </w:rPr>
        <w:t xml:space="preserve"> </w:t>
      </w:r>
      <w:proofErr w:type="spellStart"/>
      <w:r w:rsidRPr="00A919D7">
        <w:rPr>
          <w:sz w:val="22"/>
          <w:szCs w:val="22"/>
          <w:lang w:val="en-GB"/>
        </w:rPr>
        <w:t>valdið</w:t>
      </w:r>
      <w:proofErr w:type="spellEnd"/>
      <w:r w:rsidRPr="00A919D7">
        <w:rPr>
          <w:sz w:val="22"/>
          <w:szCs w:val="22"/>
          <w:lang w:val="en-GB"/>
        </w:rPr>
        <w:t xml:space="preserve"> </w:t>
      </w:r>
      <w:proofErr w:type="spellStart"/>
      <w:r w:rsidRPr="00A919D7">
        <w:rPr>
          <w:sz w:val="22"/>
          <w:szCs w:val="22"/>
          <w:lang w:val="en-GB"/>
        </w:rPr>
        <w:t>töfum</w:t>
      </w:r>
      <w:proofErr w:type="spellEnd"/>
      <w:r w:rsidRPr="00A919D7">
        <w:rPr>
          <w:sz w:val="22"/>
          <w:szCs w:val="22"/>
          <w:lang w:val="en-GB"/>
        </w:rPr>
        <w:t xml:space="preserve"> á </w:t>
      </w:r>
      <w:proofErr w:type="spellStart"/>
      <w:r w:rsidRPr="00A919D7">
        <w:rPr>
          <w:sz w:val="22"/>
          <w:szCs w:val="22"/>
          <w:lang w:val="en-GB"/>
        </w:rPr>
        <w:t>að</w:t>
      </w:r>
      <w:proofErr w:type="spellEnd"/>
      <w:r w:rsidRPr="00A919D7">
        <w:rPr>
          <w:sz w:val="22"/>
          <w:szCs w:val="22"/>
          <w:lang w:val="en-GB"/>
        </w:rPr>
        <w:t xml:space="preserve"> T4/T1 </w:t>
      </w:r>
      <w:proofErr w:type="spellStart"/>
      <w:r w:rsidRPr="00A919D7">
        <w:rPr>
          <w:sz w:val="22"/>
          <w:szCs w:val="22"/>
          <w:lang w:val="en-GB"/>
        </w:rPr>
        <w:t>hlutfallið</w:t>
      </w:r>
      <w:proofErr w:type="spellEnd"/>
      <w:r w:rsidRPr="00A919D7">
        <w:rPr>
          <w:sz w:val="22"/>
          <w:szCs w:val="22"/>
          <w:lang w:val="en-GB"/>
        </w:rPr>
        <w:t xml:space="preserve"> </w:t>
      </w:r>
      <w:proofErr w:type="spellStart"/>
      <w:r w:rsidRPr="00A919D7">
        <w:rPr>
          <w:sz w:val="22"/>
          <w:szCs w:val="22"/>
          <w:lang w:val="en-GB"/>
        </w:rPr>
        <w:t>komist</w:t>
      </w:r>
      <w:proofErr w:type="spellEnd"/>
      <w:r w:rsidRPr="00A919D7">
        <w:rPr>
          <w:sz w:val="22"/>
          <w:szCs w:val="22"/>
          <w:lang w:val="en-GB"/>
        </w:rPr>
        <w:t xml:space="preserve"> </w:t>
      </w:r>
      <w:proofErr w:type="spellStart"/>
      <w:r w:rsidRPr="00A919D7">
        <w:rPr>
          <w:sz w:val="22"/>
          <w:szCs w:val="22"/>
          <w:lang w:val="en-GB"/>
        </w:rPr>
        <w:t>aftur</w:t>
      </w:r>
      <w:proofErr w:type="spellEnd"/>
      <w:r w:rsidRPr="00A919D7">
        <w:rPr>
          <w:sz w:val="22"/>
          <w:szCs w:val="22"/>
          <w:lang w:val="en-GB"/>
        </w:rPr>
        <w:t xml:space="preserve"> í 0,9. Ekki er </w:t>
      </w:r>
      <w:proofErr w:type="spellStart"/>
      <w:r w:rsidRPr="00A919D7">
        <w:rPr>
          <w:sz w:val="22"/>
          <w:szCs w:val="22"/>
          <w:lang w:val="en-GB"/>
        </w:rPr>
        <w:t>gert</w:t>
      </w:r>
      <w:proofErr w:type="spellEnd"/>
      <w:r w:rsidRPr="00A919D7">
        <w:rPr>
          <w:sz w:val="22"/>
          <w:szCs w:val="22"/>
          <w:lang w:val="en-GB"/>
        </w:rPr>
        <w:t xml:space="preserve"> </w:t>
      </w:r>
      <w:proofErr w:type="spellStart"/>
      <w:r w:rsidRPr="00A919D7">
        <w:rPr>
          <w:sz w:val="22"/>
          <w:szCs w:val="22"/>
          <w:lang w:val="en-GB"/>
        </w:rPr>
        <w:t>ráð</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taugavöðvablokkun</w:t>
      </w:r>
      <w:proofErr w:type="spellEnd"/>
      <w:r w:rsidRPr="00A919D7">
        <w:rPr>
          <w:sz w:val="22"/>
          <w:szCs w:val="22"/>
          <w:lang w:val="en-GB"/>
        </w:rPr>
        <w:t xml:space="preserve"> </w:t>
      </w:r>
      <w:proofErr w:type="spellStart"/>
      <w:r w:rsidRPr="00A919D7">
        <w:rPr>
          <w:sz w:val="22"/>
          <w:szCs w:val="22"/>
          <w:lang w:val="en-GB"/>
        </w:rPr>
        <w:t>hefjist</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nýju</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skurðaðgerð</w:t>
      </w:r>
      <w:proofErr w:type="spellEnd"/>
      <w:r w:rsidRPr="00A919D7">
        <w:rPr>
          <w:sz w:val="22"/>
          <w:szCs w:val="22"/>
          <w:lang w:val="en-GB"/>
        </w:rPr>
        <w:t xml:space="preserve">, </w:t>
      </w:r>
      <w:proofErr w:type="spellStart"/>
      <w:r w:rsidRPr="00A919D7">
        <w:rPr>
          <w:sz w:val="22"/>
          <w:szCs w:val="22"/>
          <w:lang w:val="en-GB"/>
        </w:rPr>
        <w:t>þar</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innrennsli</w:t>
      </w:r>
      <w:proofErr w:type="spellEnd"/>
      <w:r w:rsidRPr="00A919D7">
        <w:rPr>
          <w:sz w:val="22"/>
          <w:szCs w:val="22"/>
          <w:lang w:val="en-GB"/>
        </w:rPr>
        <w:t xml:space="preserve"> </w:t>
      </w:r>
      <w:proofErr w:type="spellStart"/>
      <w:r w:rsidRPr="00A919D7">
        <w:rPr>
          <w:sz w:val="22"/>
          <w:szCs w:val="22"/>
          <w:lang w:val="en-GB"/>
        </w:rPr>
        <w:t>fúsídínsýru</w:t>
      </w:r>
      <w:proofErr w:type="spellEnd"/>
      <w:r w:rsidRPr="00A919D7">
        <w:rPr>
          <w:sz w:val="22"/>
          <w:szCs w:val="22"/>
          <w:lang w:val="en-GB"/>
        </w:rPr>
        <w:t xml:space="preserve"> </w:t>
      </w:r>
      <w:proofErr w:type="spellStart"/>
      <w:r w:rsidRPr="00A919D7">
        <w:rPr>
          <w:sz w:val="22"/>
          <w:szCs w:val="22"/>
          <w:lang w:val="en-GB"/>
        </w:rPr>
        <w:t>tekur</w:t>
      </w:r>
      <w:proofErr w:type="spellEnd"/>
      <w:r w:rsidRPr="00A919D7">
        <w:rPr>
          <w:sz w:val="22"/>
          <w:szCs w:val="22"/>
          <w:lang w:val="en-GB"/>
        </w:rPr>
        <w:t xml:space="preserve"> </w:t>
      </w:r>
      <w:proofErr w:type="spellStart"/>
      <w:r w:rsidRPr="00A919D7">
        <w:rPr>
          <w:sz w:val="22"/>
          <w:szCs w:val="22"/>
          <w:lang w:val="en-GB"/>
        </w:rPr>
        <w:t>nokkrar</w:t>
      </w:r>
      <w:proofErr w:type="spellEnd"/>
      <w:r w:rsidRPr="00A919D7">
        <w:rPr>
          <w:sz w:val="22"/>
          <w:szCs w:val="22"/>
          <w:lang w:val="en-GB"/>
        </w:rPr>
        <w:t xml:space="preserve"> </w:t>
      </w:r>
      <w:proofErr w:type="spellStart"/>
      <w:r w:rsidRPr="00A919D7">
        <w:rPr>
          <w:sz w:val="22"/>
          <w:szCs w:val="22"/>
          <w:lang w:val="en-GB"/>
        </w:rPr>
        <w:t>klukkustundir</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blóðþéttni</w:t>
      </w:r>
      <w:proofErr w:type="spellEnd"/>
      <w:r w:rsidRPr="00A919D7">
        <w:rPr>
          <w:sz w:val="22"/>
          <w:szCs w:val="22"/>
          <w:lang w:val="en-GB"/>
        </w:rPr>
        <w:t xml:space="preserve"> </w:t>
      </w:r>
      <w:proofErr w:type="spellStart"/>
      <w:r w:rsidRPr="00A919D7">
        <w:rPr>
          <w:sz w:val="22"/>
          <w:szCs w:val="22"/>
          <w:lang w:val="en-GB"/>
        </w:rPr>
        <w:t>eykst</w:t>
      </w:r>
      <w:proofErr w:type="spellEnd"/>
      <w:r w:rsidRPr="00A919D7">
        <w:rPr>
          <w:sz w:val="22"/>
          <w:szCs w:val="22"/>
          <w:lang w:val="en-GB"/>
        </w:rPr>
        <w:t xml:space="preserve"> </w:t>
      </w:r>
      <w:proofErr w:type="spellStart"/>
      <w:r w:rsidRPr="00A919D7">
        <w:rPr>
          <w:sz w:val="22"/>
          <w:szCs w:val="22"/>
          <w:lang w:val="en-GB"/>
        </w:rPr>
        <w:t>smám</w:t>
      </w:r>
      <w:proofErr w:type="spellEnd"/>
      <w:r w:rsidRPr="00A919D7">
        <w:rPr>
          <w:sz w:val="22"/>
          <w:szCs w:val="22"/>
          <w:lang w:val="en-GB"/>
        </w:rPr>
        <w:t xml:space="preserve"> saman á 2-3 </w:t>
      </w:r>
      <w:proofErr w:type="spellStart"/>
      <w:r w:rsidRPr="00A919D7">
        <w:rPr>
          <w:sz w:val="22"/>
          <w:szCs w:val="22"/>
          <w:lang w:val="en-GB"/>
        </w:rPr>
        <w:t>dögum</w:t>
      </w:r>
      <w:proofErr w:type="spellEnd"/>
      <w:r w:rsidRPr="00A919D7">
        <w:rPr>
          <w:sz w:val="22"/>
          <w:szCs w:val="22"/>
          <w:lang w:val="en-GB"/>
        </w:rPr>
        <w:t xml:space="preserve">. </w:t>
      </w:r>
      <w:r w:rsidRPr="00780D9C">
        <w:rPr>
          <w:sz w:val="22"/>
          <w:szCs w:val="22"/>
          <w:lang w:val="da-DK"/>
        </w:rPr>
        <w:t>Sjá kafla 4.2 varðandi endurgjöf súgammadex.</w:t>
      </w:r>
    </w:p>
    <w:p w14:paraId="4B2DB938" w14:textId="77777777" w:rsidR="004266A7" w:rsidRPr="00780D9C" w:rsidRDefault="004266A7" w:rsidP="00356E6A">
      <w:pPr>
        <w:pStyle w:val="BodyText"/>
        <w:kinsoku w:val="0"/>
        <w:overflowPunct w:val="0"/>
        <w:jc w:val="both"/>
        <w:rPr>
          <w:sz w:val="22"/>
          <w:szCs w:val="22"/>
          <w:lang w:val="da-DK"/>
        </w:rPr>
      </w:pPr>
    </w:p>
    <w:p w14:paraId="342784DE" w14:textId="77777777" w:rsidR="00A86595" w:rsidRPr="00780D9C" w:rsidRDefault="00FE66BC" w:rsidP="003D5A0F">
      <w:pPr>
        <w:pStyle w:val="BodyText"/>
        <w:kinsoku w:val="0"/>
        <w:overflowPunct w:val="0"/>
        <w:contextualSpacing/>
        <w:jc w:val="both"/>
        <w:rPr>
          <w:sz w:val="22"/>
          <w:szCs w:val="22"/>
          <w:u w:val="single"/>
          <w:lang w:val="da-DK" w:eastAsia="en-US"/>
        </w:rPr>
      </w:pPr>
      <w:r w:rsidRPr="00780D9C">
        <w:rPr>
          <w:sz w:val="22"/>
          <w:szCs w:val="22"/>
          <w:u w:val="single"/>
          <w:lang w:val="da-DK"/>
        </w:rPr>
        <w:t>Milliverkanir sem gætu haft áhrif á verkun annarra lyfja (milliverkanir vegna bindingar (capturing interactions)):</w:t>
      </w:r>
    </w:p>
    <w:p w14:paraId="6B210539" w14:textId="77777777" w:rsidR="00846C4B" w:rsidRPr="00780D9C" w:rsidRDefault="00846C4B" w:rsidP="003D5A0F">
      <w:pPr>
        <w:pStyle w:val="BodyText"/>
        <w:kinsoku w:val="0"/>
        <w:overflowPunct w:val="0"/>
        <w:contextualSpacing/>
        <w:rPr>
          <w:sz w:val="22"/>
          <w:szCs w:val="22"/>
          <w:u w:val="single"/>
          <w:lang w:val="da-DK" w:eastAsia="en-US"/>
        </w:rPr>
      </w:pPr>
    </w:p>
    <w:p w14:paraId="6CD24DF8" w14:textId="77777777" w:rsidR="00E75A84" w:rsidRPr="00780D9C" w:rsidRDefault="00FE66BC" w:rsidP="003D5A0F">
      <w:pPr>
        <w:pStyle w:val="BodyText"/>
        <w:kinsoku w:val="0"/>
        <w:overflowPunct w:val="0"/>
        <w:contextualSpacing/>
        <w:rPr>
          <w:sz w:val="22"/>
          <w:szCs w:val="22"/>
          <w:lang w:val="da-DK" w:eastAsia="en-US"/>
        </w:rPr>
      </w:pPr>
      <w:r w:rsidRPr="00780D9C">
        <w:rPr>
          <w:sz w:val="22"/>
          <w:szCs w:val="22"/>
          <w:lang w:val="da-DK"/>
        </w:rPr>
        <w:t>Vegna gjafar súgammadex gæti dregið úr virkni tiltekinna lyfja vegna lækkaðrar (óbundinnar) þéttni þeirra í plasma. Verði vart við slíkt ástand er lækni ráðlagt að íhuga að gefa lyfið að nýju, gefa lækningarlega sambærilegt lyf (helst úr öðrum efnaflokki) og/eða gera viðeigandi ráðstafanir sem eru ekki af lyfjafræðilegum toga.</w:t>
      </w:r>
    </w:p>
    <w:p w14:paraId="5B062372" w14:textId="77777777" w:rsidR="00F410B3" w:rsidRPr="00780D9C" w:rsidRDefault="00F410B3" w:rsidP="00356E6A">
      <w:pPr>
        <w:pStyle w:val="BodyText"/>
        <w:kinsoku w:val="0"/>
        <w:overflowPunct w:val="0"/>
        <w:jc w:val="both"/>
        <w:rPr>
          <w:sz w:val="22"/>
          <w:szCs w:val="22"/>
          <w:lang w:val="da-DK" w:eastAsia="en-US"/>
        </w:rPr>
      </w:pPr>
    </w:p>
    <w:p w14:paraId="5E7E24FB" w14:textId="77777777" w:rsidR="002300C8" w:rsidRDefault="002300C8" w:rsidP="004503BA">
      <w:pPr>
        <w:pStyle w:val="BodyText"/>
        <w:kinsoku w:val="0"/>
        <w:overflowPunct w:val="0"/>
        <w:contextualSpacing/>
        <w:rPr>
          <w:i/>
          <w:iCs/>
          <w:sz w:val="22"/>
          <w:szCs w:val="22"/>
          <w:u w:val="single"/>
          <w:lang w:val="da-DK"/>
        </w:rPr>
      </w:pPr>
    </w:p>
    <w:p w14:paraId="2A9F34D7" w14:textId="77777777" w:rsidR="002300C8" w:rsidRDefault="002300C8" w:rsidP="004503BA">
      <w:pPr>
        <w:pStyle w:val="BodyText"/>
        <w:kinsoku w:val="0"/>
        <w:overflowPunct w:val="0"/>
        <w:contextualSpacing/>
        <w:rPr>
          <w:i/>
          <w:iCs/>
          <w:sz w:val="22"/>
          <w:szCs w:val="22"/>
          <w:u w:val="single"/>
          <w:lang w:val="da-DK"/>
        </w:rPr>
      </w:pPr>
    </w:p>
    <w:p w14:paraId="75F6080B" w14:textId="77777777" w:rsidR="002300C8" w:rsidRDefault="002300C8" w:rsidP="004503BA">
      <w:pPr>
        <w:pStyle w:val="BodyText"/>
        <w:kinsoku w:val="0"/>
        <w:overflowPunct w:val="0"/>
        <w:contextualSpacing/>
        <w:rPr>
          <w:i/>
          <w:iCs/>
          <w:sz w:val="22"/>
          <w:szCs w:val="22"/>
          <w:u w:val="single"/>
          <w:lang w:val="da-DK"/>
        </w:rPr>
      </w:pPr>
    </w:p>
    <w:p w14:paraId="5330CE1A" w14:textId="77777777" w:rsidR="002300C8" w:rsidRDefault="002300C8" w:rsidP="004503BA">
      <w:pPr>
        <w:pStyle w:val="BodyText"/>
        <w:kinsoku w:val="0"/>
        <w:overflowPunct w:val="0"/>
        <w:contextualSpacing/>
        <w:rPr>
          <w:i/>
          <w:iCs/>
          <w:sz w:val="22"/>
          <w:szCs w:val="22"/>
          <w:u w:val="single"/>
          <w:lang w:val="da-DK"/>
        </w:rPr>
      </w:pPr>
    </w:p>
    <w:p w14:paraId="7A2DC953" w14:textId="77777777" w:rsidR="002300C8" w:rsidRDefault="002300C8" w:rsidP="004503BA">
      <w:pPr>
        <w:pStyle w:val="BodyText"/>
        <w:kinsoku w:val="0"/>
        <w:overflowPunct w:val="0"/>
        <w:contextualSpacing/>
        <w:rPr>
          <w:i/>
          <w:iCs/>
          <w:sz w:val="22"/>
          <w:szCs w:val="22"/>
          <w:u w:val="single"/>
          <w:lang w:val="da-DK"/>
        </w:rPr>
      </w:pPr>
    </w:p>
    <w:p w14:paraId="6975D6A7" w14:textId="77777777" w:rsidR="002300C8" w:rsidRDefault="002300C8" w:rsidP="004503BA">
      <w:pPr>
        <w:pStyle w:val="BodyText"/>
        <w:kinsoku w:val="0"/>
        <w:overflowPunct w:val="0"/>
        <w:contextualSpacing/>
        <w:rPr>
          <w:i/>
          <w:iCs/>
          <w:sz w:val="22"/>
          <w:szCs w:val="22"/>
          <w:u w:val="single"/>
          <w:lang w:val="da-DK"/>
        </w:rPr>
      </w:pPr>
    </w:p>
    <w:p w14:paraId="104374C5" w14:textId="77777777" w:rsidR="002300C8" w:rsidRDefault="002300C8" w:rsidP="004503BA">
      <w:pPr>
        <w:pStyle w:val="BodyText"/>
        <w:kinsoku w:val="0"/>
        <w:overflowPunct w:val="0"/>
        <w:contextualSpacing/>
        <w:rPr>
          <w:i/>
          <w:iCs/>
          <w:sz w:val="22"/>
          <w:szCs w:val="22"/>
          <w:u w:val="single"/>
          <w:lang w:val="da-DK"/>
        </w:rPr>
      </w:pPr>
    </w:p>
    <w:p w14:paraId="158AAC1A" w14:textId="68B8AFF7" w:rsidR="00846C4B" w:rsidRPr="00780D9C" w:rsidRDefault="00FE66BC" w:rsidP="004503BA">
      <w:pPr>
        <w:pStyle w:val="BodyText"/>
        <w:kinsoku w:val="0"/>
        <w:overflowPunct w:val="0"/>
        <w:contextualSpacing/>
        <w:rPr>
          <w:i/>
          <w:iCs/>
          <w:sz w:val="22"/>
          <w:szCs w:val="22"/>
          <w:u w:val="single"/>
          <w:lang w:val="da-DK" w:eastAsia="en-US"/>
        </w:rPr>
      </w:pPr>
      <w:r w:rsidRPr="00780D9C">
        <w:rPr>
          <w:i/>
          <w:iCs/>
          <w:sz w:val="22"/>
          <w:szCs w:val="22"/>
          <w:u w:val="single"/>
          <w:lang w:val="da-DK"/>
        </w:rPr>
        <w:t>Getnaðarvarnarlyf með hormónum:</w:t>
      </w:r>
    </w:p>
    <w:p w14:paraId="03F91334" w14:textId="77777777" w:rsidR="004503BA" w:rsidRPr="00780D9C" w:rsidRDefault="004503BA" w:rsidP="00BE0489">
      <w:pPr>
        <w:pStyle w:val="BodyText"/>
        <w:kinsoku w:val="0"/>
        <w:overflowPunct w:val="0"/>
        <w:contextualSpacing/>
        <w:rPr>
          <w:i/>
          <w:iCs/>
          <w:sz w:val="22"/>
          <w:szCs w:val="22"/>
          <w:u w:val="single"/>
          <w:lang w:val="da-DK" w:eastAsia="en-US"/>
        </w:rPr>
      </w:pPr>
    </w:p>
    <w:p w14:paraId="05625662" w14:textId="77777777" w:rsidR="00E75A84" w:rsidRPr="00780D9C" w:rsidRDefault="00FE66BC" w:rsidP="003D5A0F">
      <w:pPr>
        <w:pStyle w:val="BodyText"/>
        <w:kinsoku w:val="0"/>
        <w:overflowPunct w:val="0"/>
        <w:ind w:right="267"/>
        <w:contextualSpacing/>
        <w:rPr>
          <w:sz w:val="22"/>
          <w:szCs w:val="22"/>
          <w:lang w:val="da-DK" w:eastAsia="en-US"/>
        </w:rPr>
      </w:pPr>
      <w:r w:rsidRPr="00780D9C">
        <w:rPr>
          <w:sz w:val="22"/>
          <w:szCs w:val="22"/>
          <w:lang w:val="da-DK"/>
        </w:rPr>
        <w:t>Því var spáð að milliverkun 4 mg/kg af súgammadexi við prógestógen drægi úr útsetningu fyrir prógestógeni (34% af flatarmáli undir blóðþéttniferli, AUC) álíka mikið og þegar dagsskammtur af getnaðarvarnartöflu er tekinn 12 klukkustundum of seint, sem gæti dregið úr verkun. Búist er við að áhrifin séu minni þegar estrógen eru annars vegar. Því er talið að hleðsluskammtur af súgammadexi jafnist á við einn dagsskammt af getnaðarvarnarhormónum (annaðhvort samsettum eða með prógesteróni einu sér) til inntöku sem gleymist. Sé súgammadex gefið sama dag og getnaðarvarnartafla er tekin er vísað til ráðlegginga varðandi gleymda skammta í fylgiseðli getnaðarvarnartöflunnar. Þegar getnaðarvarnarhormón sem eru ekki til inntöku eru annars vegar, verður sjúklingurinn að nota viðbótargetnaðarvörn án hormóna næstu 7 daga og fylgja ráðleggingum í fylgiseðli með lyfinu.</w:t>
      </w:r>
    </w:p>
    <w:p w14:paraId="2898B2B0" w14:textId="77777777" w:rsidR="00DD0658" w:rsidRPr="00780D9C" w:rsidRDefault="00DD0658" w:rsidP="003D5A0F">
      <w:pPr>
        <w:pStyle w:val="BodyText"/>
        <w:kinsoku w:val="0"/>
        <w:overflowPunct w:val="0"/>
        <w:ind w:right="267"/>
        <w:contextualSpacing/>
        <w:rPr>
          <w:sz w:val="22"/>
          <w:szCs w:val="22"/>
          <w:lang w:val="da-DK" w:eastAsia="en-US"/>
        </w:rPr>
      </w:pPr>
    </w:p>
    <w:p w14:paraId="050BCF8D" w14:textId="77777777" w:rsidR="00E75A84" w:rsidRPr="00780D9C" w:rsidRDefault="00FE66BC" w:rsidP="003D5A0F">
      <w:pPr>
        <w:pStyle w:val="BodyText"/>
        <w:kinsoku w:val="0"/>
        <w:overflowPunct w:val="0"/>
        <w:contextualSpacing/>
        <w:jc w:val="both"/>
        <w:rPr>
          <w:sz w:val="22"/>
          <w:szCs w:val="22"/>
          <w:u w:val="single"/>
          <w:lang w:val="da-DK" w:eastAsia="en-US"/>
        </w:rPr>
      </w:pPr>
      <w:r w:rsidRPr="00780D9C">
        <w:rPr>
          <w:sz w:val="22"/>
          <w:szCs w:val="22"/>
          <w:u w:val="single"/>
          <w:lang w:val="da-DK"/>
        </w:rPr>
        <w:t>Milliverkanir af völdum langvarandi áhrifa rókúróníums eða vekúróníums:</w:t>
      </w:r>
    </w:p>
    <w:p w14:paraId="3125FDE2" w14:textId="77777777" w:rsidR="005A6377" w:rsidRPr="00780D9C" w:rsidRDefault="005A6377" w:rsidP="003D5A0F">
      <w:pPr>
        <w:pStyle w:val="BodyText"/>
        <w:kinsoku w:val="0"/>
        <w:overflowPunct w:val="0"/>
        <w:contextualSpacing/>
        <w:rPr>
          <w:sz w:val="22"/>
          <w:szCs w:val="22"/>
          <w:u w:val="single"/>
          <w:lang w:val="da-DK" w:eastAsia="en-US"/>
        </w:rPr>
      </w:pPr>
    </w:p>
    <w:p w14:paraId="1989A0A5" w14:textId="77777777" w:rsidR="00E75A84" w:rsidRPr="00780D9C" w:rsidRDefault="00FE66BC" w:rsidP="003D5A0F">
      <w:pPr>
        <w:pStyle w:val="BodyText"/>
        <w:kinsoku w:val="0"/>
        <w:overflowPunct w:val="0"/>
        <w:contextualSpacing/>
        <w:rPr>
          <w:sz w:val="22"/>
          <w:szCs w:val="22"/>
          <w:lang w:val="da-DK" w:eastAsia="en-US"/>
        </w:rPr>
      </w:pPr>
      <w:r w:rsidRPr="00780D9C">
        <w:rPr>
          <w:sz w:val="22"/>
          <w:szCs w:val="22"/>
          <w:lang w:val="da-DK"/>
        </w:rPr>
        <w:t>Þegar lyf sem efla taugavöðvablokkun eru notuð eftir aðgerðir á að gæta sérstaklega að möguleika á að taugavöðvablokkunin komi fram aftur. Vísað er til fylgiseðla fyrir rókúróníum eða vekúróníum þar sem er listi yfir sértæk lyf sem efla taugavöðvablokkun. Verði vart við að taugavöðvablokkun komi fram að nýju, getur sjúklingurinn þurft að fara í öndunarvél og fá súgammadex að nýju (sjá kafla 4.2).</w:t>
      </w:r>
    </w:p>
    <w:p w14:paraId="4FE48FBD" w14:textId="77777777" w:rsidR="00E75A84" w:rsidRPr="00780D9C" w:rsidRDefault="00E75A84" w:rsidP="00356E6A">
      <w:pPr>
        <w:pStyle w:val="BodyText"/>
        <w:kinsoku w:val="0"/>
        <w:overflowPunct w:val="0"/>
        <w:rPr>
          <w:sz w:val="22"/>
          <w:szCs w:val="22"/>
          <w:lang w:val="da-DK"/>
        </w:rPr>
      </w:pPr>
    </w:p>
    <w:p w14:paraId="0E6B2F8A" w14:textId="77777777" w:rsidR="00E75A84" w:rsidRPr="00780D9C" w:rsidRDefault="00FE66BC" w:rsidP="003D5A0F">
      <w:pPr>
        <w:pStyle w:val="BodyText"/>
        <w:kinsoku w:val="0"/>
        <w:overflowPunct w:val="0"/>
        <w:contextualSpacing/>
        <w:jc w:val="both"/>
        <w:rPr>
          <w:sz w:val="22"/>
          <w:szCs w:val="22"/>
          <w:u w:val="single"/>
          <w:lang w:val="da-DK" w:eastAsia="en-US"/>
        </w:rPr>
      </w:pPr>
      <w:r w:rsidRPr="00780D9C">
        <w:rPr>
          <w:sz w:val="22"/>
          <w:szCs w:val="22"/>
          <w:u w:val="single"/>
          <w:lang w:val="da-DK"/>
        </w:rPr>
        <w:t>Truflun á rannsóknastofuprófum:</w:t>
      </w:r>
    </w:p>
    <w:p w14:paraId="410B677F" w14:textId="77777777" w:rsidR="005A6377" w:rsidRPr="00780D9C" w:rsidRDefault="005A6377" w:rsidP="003D5A0F">
      <w:pPr>
        <w:pStyle w:val="BodyText"/>
        <w:kinsoku w:val="0"/>
        <w:overflowPunct w:val="0"/>
        <w:contextualSpacing/>
        <w:rPr>
          <w:sz w:val="22"/>
          <w:szCs w:val="22"/>
          <w:u w:val="single"/>
          <w:lang w:val="da-DK" w:eastAsia="en-US"/>
        </w:rPr>
      </w:pPr>
    </w:p>
    <w:p w14:paraId="6D8E4CF9" w14:textId="77777777" w:rsidR="00E75A84" w:rsidRPr="00780D9C" w:rsidRDefault="00FE66BC" w:rsidP="003D5A0F">
      <w:pPr>
        <w:pStyle w:val="BodyText"/>
        <w:kinsoku w:val="0"/>
        <w:overflowPunct w:val="0"/>
        <w:ind w:right="233"/>
        <w:contextualSpacing/>
        <w:rPr>
          <w:sz w:val="22"/>
          <w:szCs w:val="22"/>
          <w:lang w:val="da-DK" w:eastAsia="en-US"/>
        </w:rPr>
      </w:pPr>
      <w:r w:rsidRPr="00780D9C">
        <w:rPr>
          <w:sz w:val="22"/>
          <w:szCs w:val="22"/>
          <w:lang w:val="da-DK"/>
        </w:rPr>
        <w:t>Yfirleitt hefur súgammadex ekki áhrif á niðurstöður blóðrannsókna. Undantekning frá þessu getur þó verið mæling á prógesteróni í sermi. Truflun á þessu prófi kom fram við plasmaþéttni súgammadex sem var 100 míkróg/ml (hámarksplasmaþéttni eftir 8 mg/kg stakan skammt til inndælingar).</w:t>
      </w:r>
    </w:p>
    <w:p w14:paraId="072BE47F" w14:textId="77777777" w:rsidR="00E75A84" w:rsidRPr="00780D9C" w:rsidRDefault="00E75A84" w:rsidP="009C7BF3">
      <w:pPr>
        <w:pStyle w:val="BodyText"/>
        <w:kinsoku w:val="0"/>
        <w:overflowPunct w:val="0"/>
        <w:jc w:val="both"/>
        <w:rPr>
          <w:sz w:val="22"/>
          <w:szCs w:val="22"/>
          <w:lang w:val="da-DK" w:eastAsia="en-US"/>
        </w:rPr>
      </w:pPr>
    </w:p>
    <w:p w14:paraId="39E98F50" w14:textId="77777777" w:rsidR="00E75A84" w:rsidRPr="00780D9C" w:rsidRDefault="00FE66BC" w:rsidP="003D5A0F">
      <w:pPr>
        <w:pStyle w:val="BodyText"/>
        <w:kinsoku w:val="0"/>
        <w:overflowPunct w:val="0"/>
        <w:ind w:right="233"/>
        <w:contextualSpacing/>
        <w:rPr>
          <w:sz w:val="22"/>
          <w:szCs w:val="22"/>
          <w:lang w:val="da-DK" w:eastAsia="en-US"/>
        </w:rPr>
      </w:pPr>
      <w:r w:rsidRPr="00780D9C">
        <w:rPr>
          <w:sz w:val="22"/>
          <w:szCs w:val="22"/>
          <w:lang w:val="da-DK"/>
        </w:rPr>
        <w:t>Í rannsókn á sjálfboðaliðum leiddi súgammadex í 4 mg/kg og 16 mg/kg skömmtum til lengingar á virkjuðum trombóplasmíntíma (activated partial thromboplastin time (aPTT)), annars vegar um 17% og hins vegar um 22% og prótrombíntíma (PT), annars vegar um 11% og hins vegar um 22%.</w:t>
      </w:r>
    </w:p>
    <w:p w14:paraId="3B469095" w14:textId="2F51E57B" w:rsidR="00E75A84" w:rsidRPr="00780D9C" w:rsidRDefault="00FE66BC" w:rsidP="003D5A0F">
      <w:pPr>
        <w:pStyle w:val="BodyText"/>
        <w:kinsoku w:val="0"/>
        <w:overflowPunct w:val="0"/>
        <w:ind w:right="233"/>
        <w:contextualSpacing/>
        <w:rPr>
          <w:sz w:val="22"/>
          <w:szCs w:val="22"/>
          <w:lang w:val="da-DK" w:eastAsia="en-US"/>
        </w:rPr>
      </w:pPr>
      <w:r w:rsidRPr="00780D9C">
        <w:rPr>
          <w:sz w:val="22"/>
          <w:szCs w:val="22"/>
          <w:lang w:val="da-DK"/>
        </w:rPr>
        <w:t>Þessi óverulega lenging á meðal aPTT og PT var skammvinn (≤ 30 mínútur).</w:t>
      </w:r>
      <w:r w:rsidR="00E043A7">
        <w:rPr>
          <w:sz w:val="22"/>
          <w:szCs w:val="22"/>
          <w:lang w:val="da-DK"/>
        </w:rPr>
        <w:t xml:space="preserve"> </w:t>
      </w:r>
      <w:r w:rsidRPr="00780D9C">
        <w:rPr>
          <w:sz w:val="22"/>
          <w:szCs w:val="22"/>
          <w:lang w:val="da-DK"/>
        </w:rPr>
        <w:t>Í in vitro rannsóknum kom lyfhrifamilliverkun (aPTT og PT lenging) í ljós með K vítamín hemlum, ósundurgreindu (unfractionated) heparíni, heparínóíðum með lágan sameindaþunga, rivaroxabani og dabigatrani (sjá kafla 4.4).</w:t>
      </w:r>
    </w:p>
    <w:p w14:paraId="1D2570DC" w14:textId="77777777" w:rsidR="009D49F2" w:rsidRPr="00780D9C" w:rsidRDefault="009D49F2" w:rsidP="00356E6A">
      <w:pPr>
        <w:pStyle w:val="BodyText"/>
        <w:kinsoku w:val="0"/>
        <w:overflowPunct w:val="0"/>
        <w:jc w:val="both"/>
        <w:rPr>
          <w:sz w:val="22"/>
          <w:szCs w:val="22"/>
          <w:u w:val="single"/>
          <w:lang w:val="da-DK" w:eastAsia="en-US"/>
        </w:rPr>
      </w:pPr>
    </w:p>
    <w:p w14:paraId="40675B66" w14:textId="77777777" w:rsidR="00E75A84" w:rsidRPr="00780D9C" w:rsidRDefault="00E335B8" w:rsidP="003D5A0F">
      <w:pPr>
        <w:pStyle w:val="BodyText"/>
        <w:kinsoku w:val="0"/>
        <w:overflowPunct w:val="0"/>
        <w:contextualSpacing/>
        <w:jc w:val="both"/>
        <w:rPr>
          <w:sz w:val="22"/>
          <w:szCs w:val="22"/>
          <w:u w:val="single"/>
          <w:lang w:val="da-DK" w:eastAsia="en-US"/>
        </w:rPr>
      </w:pPr>
      <w:r w:rsidRPr="00780D9C">
        <w:rPr>
          <w:sz w:val="22"/>
          <w:szCs w:val="22"/>
          <w:u w:val="single"/>
          <w:lang w:val="da-DK"/>
        </w:rPr>
        <w:t>Börn</w:t>
      </w:r>
    </w:p>
    <w:p w14:paraId="582A29BA" w14:textId="77777777" w:rsidR="00DD0658" w:rsidRPr="00780D9C" w:rsidRDefault="00DD0658" w:rsidP="003D5A0F">
      <w:pPr>
        <w:pStyle w:val="BodyText"/>
        <w:kinsoku w:val="0"/>
        <w:overflowPunct w:val="0"/>
        <w:ind w:left="360"/>
        <w:contextualSpacing/>
        <w:jc w:val="both"/>
        <w:rPr>
          <w:sz w:val="22"/>
          <w:szCs w:val="22"/>
          <w:u w:val="single"/>
          <w:lang w:val="da-DK" w:eastAsia="en-US"/>
        </w:rPr>
      </w:pPr>
    </w:p>
    <w:p w14:paraId="648F9DF5" w14:textId="77777777" w:rsidR="00E75A84" w:rsidRPr="00780D9C" w:rsidRDefault="00FE66BC" w:rsidP="003D5A0F">
      <w:pPr>
        <w:pStyle w:val="BodyText"/>
        <w:kinsoku w:val="0"/>
        <w:overflowPunct w:val="0"/>
        <w:ind w:right="233"/>
        <w:contextualSpacing/>
        <w:rPr>
          <w:sz w:val="22"/>
          <w:szCs w:val="22"/>
          <w:lang w:val="da-DK" w:eastAsia="en-US"/>
        </w:rPr>
      </w:pPr>
      <w:r w:rsidRPr="00780D9C">
        <w:rPr>
          <w:sz w:val="22"/>
          <w:szCs w:val="22"/>
          <w:lang w:val="da-DK"/>
        </w:rPr>
        <w:t>Ekki hafa verið gerðar neinar formlegar rannsóknir á milliverkunum. Framangreindar milliverkanir hjá fullorðnum og varnaðarorð í kafla 4.4 á einnig að hafa í huga hjá börnum.</w:t>
      </w:r>
    </w:p>
    <w:p w14:paraId="74ABB497" w14:textId="77777777" w:rsidR="00AB24DE" w:rsidRPr="00780D9C" w:rsidRDefault="00AB24DE" w:rsidP="00356E6A">
      <w:pPr>
        <w:pStyle w:val="BodyText"/>
        <w:kinsoku w:val="0"/>
        <w:overflowPunct w:val="0"/>
        <w:jc w:val="both"/>
        <w:rPr>
          <w:sz w:val="22"/>
          <w:szCs w:val="22"/>
          <w:lang w:val="da-DK" w:eastAsia="en-US"/>
        </w:rPr>
      </w:pPr>
    </w:p>
    <w:p w14:paraId="7A3BF6F8" w14:textId="77777777" w:rsidR="00E75A84" w:rsidRPr="00780D9C" w:rsidRDefault="00AC6514" w:rsidP="003D5A0F">
      <w:pPr>
        <w:pStyle w:val="Heading4"/>
        <w:tabs>
          <w:tab w:val="left" w:pos="796"/>
        </w:tabs>
        <w:kinsoku w:val="0"/>
        <w:overflowPunct w:val="0"/>
        <w:ind w:hanging="228"/>
        <w:contextualSpacing/>
        <w:jc w:val="both"/>
        <w:rPr>
          <w:spacing w:val="-4"/>
          <w:w w:val="135"/>
          <w:sz w:val="22"/>
          <w:szCs w:val="22"/>
          <w:lang w:val="da-DK"/>
        </w:rPr>
      </w:pPr>
      <w:r w:rsidRPr="00780D9C">
        <w:rPr>
          <w:sz w:val="22"/>
          <w:szCs w:val="22"/>
          <w:lang w:val="da-DK" w:eastAsia="en-US"/>
        </w:rPr>
        <w:t>4.6 Frjósemi</w:t>
      </w:r>
      <w:r w:rsidR="00FE66BC" w:rsidRPr="00780D9C">
        <w:rPr>
          <w:sz w:val="22"/>
          <w:szCs w:val="22"/>
          <w:lang w:val="da-DK"/>
        </w:rPr>
        <w:t>, meðganga og brjóstagjöf</w:t>
      </w:r>
    </w:p>
    <w:p w14:paraId="697E7A82" w14:textId="77777777" w:rsidR="00E75A84" w:rsidRPr="00780D9C" w:rsidRDefault="00E75A84" w:rsidP="00356E6A">
      <w:pPr>
        <w:pStyle w:val="BodyText"/>
        <w:kinsoku w:val="0"/>
        <w:overflowPunct w:val="0"/>
        <w:rPr>
          <w:b/>
          <w:bCs/>
          <w:sz w:val="22"/>
          <w:szCs w:val="22"/>
          <w:lang w:val="da-DK"/>
        </w:rPr>
      </w:pPr>
    </w:p>
    <w:p w14:paraId="342EB527" w14:textId="77777777" w:rsidR="00E75A84" w:rsidRPr="00780D9C" w:rsidRDefault="00FE66BC" w:rsidP="003D5A0F">
      <w:pPr>
        <w:pStyle w:val="BodyText"/>
        <w:kinsoku w:val="0"/>
        <w:overflowPunct w:val="0"/>
        <w:contextualSpacing/>
        <w:jc w:val="both"/>
        <w:rPr>
          <w:sz w:val="22"/>
          <w:szCs w:val="22"/>
          <w:u w:val="single"/>
          <w:lang w:val="da-DK" w:eastAsia="en-US"/>
        </w:rPr>
      </w:pPr>
      <w:r w:rsidRPr="00780D9C">
        <w:rPr>
          <w:sz w:val="22"/>
          <w:szCs w:val="22"/>
          <w:u w:val="single"/>
          <w:lang w:val="da-DK"/>
        </w:rPr>
        <w:t>Meðganga</w:t>
      </w:r>
    </w:p>
    <w:p w14:paraId="7EE87088" w14:textId="77777777" w:rsidR="005A6377" w:rsidRPr="00780D9C" w:rsidRDefault="005A6377" w:rsidP="003D5A0F">
      <w:pPr>
        <w:pStyle w:val="BodyText"/>
        <w:kinsoku w:val="0"/>
        <w:overflowPunct w:val="0"/>
        <w:ind w:right="233"/>
        <w:contextualSpacing/>
        <w:jc w:val="both"/>
        <w:rPr>
          <w:sz w:val="22"/>
          <w:szCs w:val="22"/>
          <w:u w:val="single"/>
          <w:lang w:val="da-DK" w:eastAsia="en-US"/>
        </w:rPr>
      </w:pPr>
    </w:p>
    <w:p w14:paraId="363209AB" w14:textId="77777777" w:rsidR="00E75A84" w:rsidRPr="00780D9C" w:rsidRDefault="00FE66BC" w:rsidP="003D5A0F">
      <w:pPr>
        <w:pStyle w:val="BodyText"/>
        <w:kinsoku w:val="0"/>
        <w:overflowPunct w:val="0"/>
        <w:contextualSpacing/>
        <w:rPr>
          <w:sz w:val="22"/>
          <w:szCs w:val="22"/>
          <w:lang w:val="da-DK" w:eastAsia="en-US"/>
        </w:rPr>
      </w:pPr>
      <w:r w:rsidRPr="00780D9C">
        <w:rPr>
          <w:sz w:val="22"/>
          <w:szCs w:val="22"/>
          <w:lang w:val="da-DK"/>
        </w:rPr>
        <w:t>Engar upplýsingar liggja fyrir um notkun súgammadex á meðgöngu.</w:t>
      </w:r>
    </w:p>
    <w:p w14:paraId="38A9AD21" w14:textId="77777777" w:rsidR="00E75A84" w:rsidRPr="00780D9C" w:rsidRDefault="00FE66BC" w:rsidP="003D5A0F">
      <w:pPr>
        <w:pStyle w:val="BodyText"/>
        <w:kinsoku w:val="0"/>
        <w:overflowPunct w:val="0"/>
        <w:contextualSpacing/>
        <w:rPr>
          <w:sz w:val="22"/>
          <w:szCs w:val="22"/>
          <w:lang w:val="da-DK" w:eastAsia="en-US"/>
        </w:rPr>
      </w:pPr>
      <w:r w:rsidRPr="00780D9C">
        <w:rPr>
          <w:sz w:val="22"/>
          <w:szCs w:val="22"/>
          <w:lang w:val="da-DK"/>
        </w:rPr>
        <w:t>Dýrarannsóknir benda hvorki til beinna né óbeinna skaðlegra áhrifa á meðgöngu, fósturvísis-/fósturþroska, fæðingu eða þroska eftir fæðingu.</w:t>
      </w:r>
    </w:p>
    <w:p w14:paraId="606393D1" w14:textId="77777777" w:rsidR="00E75A84" w:rsidRPr="00780D9C" w:rsidRDefault="00FE66BC" w:rsidP="003D5A0F">
      <w:pPr>
        <w:pStyle w:val="BodyText"/>
        <w:kinsoku w:val="0"/>
        <w:overflowPunct w:val="0"/>
        <w:contextualSpacing/>
        <w:rPr>
          <w:sz w:val="22"/>
          <w:szCs w:val="22"/>
          <w:lang w:val="da-DK" w:eastAsia="en-US"/>
        </w:rPr>
      </w:pPr>
      <w:r w:rsidRPr="00780D9C">
        <w:rPr>
          <w:sz w:val="22"/>
          <w:szCs w:val="22"/>
          <w:lang w:val="da-DK"/>
        </w:rPr>
        <w:t>Gæta skal varúðar þegar lyfið er gefið á meðgöngu.</w:t>
      </w:r>
    </w:p>
    <w:p w14:paraId="672AA80B" w14:textId="77777777" w:rsidR="00676F7E" w:rsidRPr="00780D9C" w:rsidRDefault="00676F7E" w:rsidP="00356E6A">
      <w:pPr>
        <w:pStyle w:val="BodyText"/>
        <w:kinsoku w:val="0"/>
        <w:overflowPunct w:val="0"/>
        <w:rPr>
          <w:sz w:val="22"/>
          <w:szCs w:val="22"/>
          <w:lang w:val="da-DK"/>
        </w:rPr>
      </w:pPr>
    </w:p>
    <w:p w14:paraId="6A7D9625" w14:textId="77777777" w:rsidR="00E75A84" w:rsidRPr="00780D9C" w:rsidRDefault="00FE66BC" w:rsidP="003D5A0F">
      <w:pPr>
        <w:pStyle w:val="BodyText"/>
        <w:kinsoku w:val="0"/>
        <w:overflowPunct w:val="0"/>
        <w:contextualSpacing/>
        <w:jc w:val="both"/>
        <w:rPr>
          <w:sz w:val="22"/>
          <w:szCs w:val="22"/>
          <w:u w:val="single"/>
          <w:lang w:val="da-DK" w:eastAsia="en-US"/>
        </w:rPr>
      </w:pPr>
      <w:r w:rsidRPr="00780D9C">
        <w:rPr>
          <w:sz w:val="22"/>
          <w:szCs w:val="22"/>
          <w:u w:val="single"/>
          <w:lang w:val="da-DK"/>
        </w:rPr>
        <w:t>Brjóstagjöf</w:t>
      </w:r>
    </w:p>
    <w:p w14:paraId="6CE03303" w14:textId="77777777" w:rsidR="00E75A84" w:rsidRPr="00780D9C" w:rsidRDefault="00FE66BC" w:rsidP="003D5A0F">
      <w:pPr>
        <w:pStyle w:val="BodyText"/>
        <w:kinsoku w:val="0"/>
        <w:overflowPunct w:val="0"/>
        <w:spacing w:line="276" w:lineRule="auto"/>
        <w:contextualSpacing/>
        <w:rPr>
          <w:sz w:val="22"/>
          <w:szCs w:val="22"/>
          <w:lang w:val="da-DK" w:eastAsia="en-US"/>
        </w:rPr>
      </w:pPr>
      <w:r w:rsidRPr="00780D9C">
        <w:rPr>
          <w:sz w:val="22"/>
          <w:szCs w:val="22"/>
          <w:lang w:val="da-DK"/>
        </w:rPr>
        <w:t>Ekki er þekkt hvort súgammadex skiljist út í brjóstamjólk. Dýrarannsóknir hafa sýnt að súgammadex skiljist út í móðurmjólk. Frásog cýklódextrína úr munni er almennt lítið og ekki er búist við neinum áhrifum á brjóstmylkinginn eftir að kona með barn á brjósti hefur fengið stakan skammt. Vega þarf og meta kosti brjóstagjafar fyrir barnið og ávinning meðferðar fyrir konuna og ákveða á grundvelli matsins hvort hætta eigi brjóstagjöf eða hætta/stöðva tímabundið meðferð með súgammadexi.</w:t>
      </w:r>
    </w:p>
    <w:p w14:paraId="7011E981" w14:textId="77777777" w:rsidR="00E75A84" w:rsidRPr="00780D9C" w:rsidRDefault="00E75A84" w:rsidP="00356E6A">
      <w:pPr>
        <w:pStyle w:val="BodyText"/>
        <w:kinsoku w:val="0"/>
        <w:overflowPunct w:val="0"/>
        <w:rPr>
          <w:sz w:val="22"/>
          <w:szCs w:val="22"/>
          <w:lang w:val="da-DK"/>
        </w:rPr>
      </w:pPr>
    </w:p>
    <w:p w14:paraId="7A37FDF5" w14:textId="77777777" w:rsidR="00E75A84" w:rsidRPr="00780D9C" w:rsidRDefault="00FE66BC" w:rsidP="003D5A0F">
      <w:pPr>
        <w:pStyle w:val="BodyText"/>
        <w:kinsoku w:val="0"/>
        <w:overflowPunct w:val="0"/>
        <w:contextualSpacing/>
        <w:jc w:val="both"/>
        <w:rPr>
          <w:sz w:val="22"/>
          <w:szCs w:val="22"/>
          <w:u w:val="single"/>
          <w:lang w:val="da-DK" w:eastAsia="en-US"/>
        </w:rPr>
      </w:pPr>
      <w:r w:rsidRPr="00780D9C">
        <w:rPr>
          <w:sz w:val="22"/>
          <w:szCs w:val="22"/>
          <w:u w:val="single"/>
          <w:lang w:val="da-DK"/>
        </w:rPr>
        <w:t>Frjósemi</w:t>
      </w:r>
    </w:p>
    <w:p w14:paraId="5116A932" w14:textId="77777777" w:rsidR="005A6377" w:rsidRPr="00780D9C" w:rsidRDefault="005A6377" w:rsidP="003D5A0F">
      <w:pPr>
        <w:pStyle w:val="BodyText"/>
        <w:kinsoku w:val="0"/>
        <w:overflowPunct w:val="0"/>
        <w:contextualSpacing/>
        <w:rPr>
          <w:sz w:val="22"/>
          <w:szCs w:val="22"/>
          <w:u w:val="single"/>
          <w:lang w:val="da-DK" w:eastAsia="en-US"/>
        </w:rPr>
      </w:pPr>
    </w:p>
    <w:p w14:paraId="6D65D37B" w14:textId="77777777" w:rsidR="00E75A84" w:rsidRPr="00780D9C" w:rsidRDefault="00FE66BC" w:rsidP="003D5A0F">
      <w:pPr>
        <w:pStyle w:val="BodyText"/>
        <w:kinsoku w:val="0"/>
        <w:overflowPunct w:val="0"/>
        <w:spacing w:line="276" w:lineRule="auto"/>
        <w:contextualSpacing/>
        <w:rPr>
          <w:sz w:val="22"/>
          <w:szCs w:val="22"/>
          <w:lang w:val="da-DK" w:eastAsia="en-US"/>
        </w:rPr>
      </w:pPr>
      <w:r w:rsidRPr="00780D9C">
        <w:rPr>
          <w:sz w:val="22"/>
          <w:szCs w:val="22"/>
          <w:lang w:val="da-DK"/>
        </w:rPr>
        <w:t>Áhrif súgammadex á frjósemi hjá mönnum hafa ekki verið rannsökuð. Dýrarannsóknir til að meta áhrif á frjósemi hafa ekki sýnt eiturverkanir.</w:t>
      </w:r>
    </w:p>
    <w:p w14:paraId="766EFA3C" w14:textId="77777777" w:rsidR="00272600" w:rsidRPr="00780D9C" w:rsidRDefault="00272600" w:rsidP="00437CCC">
      <w:pPr>
        <w:pStyle w:val="BodyText"/>
        <w:kinsoku w:val="0"/>
        <w:overflowPunct w:val="0"/>
        <w:contextualSpacing/>
        <w:rPr>
          <w:sz w:val="22"/>
          <w:szCs w:val="22"/>
          <w:lang w:val="da-DK"/>
        </w:rPr>
      </w:pPr>
    </w:p>
    <w:p w14:paraId="1A82C703" w14:textId="77777777" w:rsidR="00E75A84" w:rsidRPr="00873802" w:rsidRDefault="00AC6514" w:rsidP="00873802">
      <w:pPr>
        <w:pStyle w:val="Heading4"/>
        <w:tabs>
          <w:tab w:val="left" w:pos="796"/>
        </w:tabs>
        <w:kinsoku w:val="0"/>
        <w:overflowPunct w:val="0"/>
        <w:ind w:left="0"/>
        <w:contextualSpacing/>
        <w:rPr>
          <w:sz w:val="22"/>
          <w:szCs w:val="22"/>
          <w:lang w:val="da-DK"/>
        </w:rPr>
      </w:pPr>
      <w:r w:rsidRPr="00780D9C">
        <w:rPr>
          <w:sz w:val="22"/>
          <w:szCs w:val="22"/>
          <w:lang w:val="da-DK"/>
        </w:rPr>
        <w:t>4.7 Áhrif</w:t>
      </w:r>
      <w:r w:rsidR="00FE66BC" w:rsidRPr="00780D9C">
        <w:rPr>
          <w:sz w:val="22"/>
          <w:szCs w:val="22"/>
          <w:lang w:val="da-DK"/>
        </w:rPr>
        <w:t xml:space="preserve"> á hæfni til aksturs og notkunar véla</w:t>
      </w:r>
    </w:p>
    <w:p w14:paraId="26197145" w14:textId="77777777" w:rsidR="00E75A84" w:rsidRPr="00780D9C" w:rsidRDefault="00E75A84" w:rsidP="00356E6A">
      <w:pPr>
        <w:pStyle w:val="BodyText"/>
        <w:kinsoku w:val="0"/>
        <w:overflowPunct w:val="0"/>
        <w:rPr>
          <w:b/>
          <w:bCs/>
          <w:sz w:val="22"/>
          <w:szCs w:val="22"/>
          <w:lang w:val="da-DK"/>
        </w:rPr>
      </w:pPr>
    </w:p>
    <w:p w14:paraId="391B19DE" w14:textId="77777777" w:rsidR="00E75A84" w:rsidRPr="00780D9C" w:rsidRDefault="000106D5" w:rsidP="003D5A0F">
      <w:pPr>
        <w:pStyle w:val="BodyText"/>
        <w:kinsoku w:val="0"/>
        <w:overflowPunct w:val="0"/>
        <w:contextualSpacing/>
        <w:rPr>
          <w:sz w:val="22"/>
          <w:szCs w:val="22"/>
          <w:lang w:val="da-DK" w:eastAsia="en-US"/>
        </w:rPr>
      </w:pPr>
      <w:r w:rsidRPr="00780D9C">
        <w:rPr>
          <w:sz w:val="22"/>
          <w:szCs w:val="22"/>
          <w:lang w:val="da-DK" w:eastAsia="en-US"/>
        </w:rPr>
        <w:t xml:space="preserve">Sugammadex </w:t>
      </w:r>
      <w:r w:rsidR="005D0ECE" w:rsidRPr="00780D9C">
        <w:rPr>
          <w:sz w:val="22"/>
          <w:szCs w:val="22"/>
          <w:lang w:val="da-DK" w:eastAsia="en-US"/>
        </w:rPr>
        <w:t>Adroiq</w:t>
      </w:r>
      <w:r w:rsidR="00C71611" w:rsidRPr="00780D9C">
        <w:rPr>
          <w:sz w:val="22"/>
          <w:szCs w:val="22"/>
          <w:lang w:val="da-DK" w:eastAsia="en-US"/>
        </w:rPr>
        <w:t xml:space="preserve"> </w:t>
      </w:r>
      <w:r w:rsidR="00FE66BC" w:rsidRPr="00780D9C">
        <w:rPr>
          <w:sz w:val="22"/>
          <w:szCs w:val="22"/>
          <w:lang w:val="da-DK"/>
        </w:rPr>
        <w:t>hefur engin þekkt áhrif á hæfni til aksturs og notkunar véla.</w:t>
      </w:r>
    </w:p>
    <w:p w14:paraId="5FBC1D28" w14:textId="77777777" w:rsidR="008C0413" w:rsidRPr="00780D9C" w:rsidRDefault="008C0413" w:rsidP="00356E6A">
      <w:pPr>
        <w:pStyle w:val="BodyText"/>
        <w:kinsoku w:val="0"/>
        <w:overflowPunct w:val="0"/>
        <w:rPr>
          <w:sz w:val="22"/>
          <w:szCs w:val="22"/>
          <w:lang w:val="da-DK"/>
        </w:rPr>
      </w:pPr>
    </w:p>
    <w:p w14:paraId="4EB77A9F" w14:textId="77777777" w:rsidR="00E75A84" w:rsidRPr="00780D9C" w:rsidRDefault="00AC6514" w:rsidP="003D5A0F">
      <w:pPr>
        <w:pStyle w:val="Heading4"/>
        <w:tabs>
          <w:tab w:val="left" w:pos="796"/>
        </w:tabs>
        <w:kinsoku w:val="0"/>
        <w:overflowPunct w:val="0"/>
        <w:ind w:left="0"/>
        <w:contextualSpacing/>
        <w:rPr>
          <w:sz w:val="22"/>
          <w:szCs w:val="22"/>
          <w:lang w:val="da-DK" w:eastAsia="en-US"/>
        </w:rPr>
      </w:pPr>
      <w:r w:rsidRPr="00780D9C">
        <w:rPr>
          <w:sz w:val="22"/>
          <w:szCs w:val="22"/>
          <w:lang w:val="da-DK" w:eastAsia="en-US"/>
        </w:rPr>
        <w:t>4.8 Aukaverkanir</w:t>
      </w:r>
    </w:p>
    <w:p w14:paraId="6FE7FF99" w14:textId="77777777" w:rsidR="00E75A84" w:rsidRPr="00780D9C" w:rsidRDefault="00E75A84" w:rsidP="00356E6A">
      <w:pPr>
        <w:pStyle w:val="BodyText"/>
        <w:kinsoku w:val="0"/>
        <w:overflowPunct w:val="0"/>
        <w:rPr>
          <w:b/>
          <w:bCs/>
          <w:sz w:val="22"/>
          <w:szCs w:val="22"/>
          <w:u w:val="single"/>
          <w:lang w:val="da-DK"/>
        </w:rPr>
      </w:pPr>
    </w:p>
    <w:p w14:paraId="3245889E" w14:textId="77777777" w:rsidR="00E75A84" w:rsidRPr="00780D9C" w:rsidRDefault="00FE66BC" w:rsidP="003D5A0F">
      <w:pPr>
        <w:pStyle w:val="BodyText"/>
        <w:kinsoku w:val="0"/>
        <w:overflowPunct w:val="0"/>
        <w:contextualSpacing/>
        <w:jc w:val="both"/>
        <w:rPr>
          <w:sz w:val="22"/>
          <w:szCs w:val="22"/>
          <w:u w:val="single"/>
          <w:lang w:val="da-DK" w:eastAsia="en-US"/>
        </w:rPr>
      </w:pPr>
      <w:r w:rsidRPr="00780D9C">
        <w:rPr>
          <w:sz w:val="22"/>
          <w:szCs w:val="22"/>
          <w:u w:val="single"/>
          <w:lang w:val="da-DK"/>
        </w:rPr>
        <w:t>Samantekt um öryggi</w:t>
      </w:r>
    </w:p>
    <w:p w14:paraId="3096EEF0" w14:textId="77777777" w:rsidR="005A6377" w:rsidRPr="00780D9C" w:rsidRDefault="005A6377" w:rsidP="003D5A0F">
      <w:pPr>
        <w:pStyle w:val="BodyText"/>
        <w:kinsoku w:val="0"/>
        <w:overflowPunct w:val="0"/>
        <w:contextualSpacing/>
        <w:jc w:val="both"/>
        <w:rPr>
          <w:sz w:val="22"/>
          <w:szCs w:val="22"/>
          <w:u w:val="single"/>
          <w:lang w:val="da-DK" w:eastAsia="en-US"/>
        </w:rPr>
      </w:pPr>
    </w:p>
    <w:p w14:paraId="2959495A" w14:textId="77777777" w:rsidR="00E75A84" w:rsidRPr="00780D9C" w:rsidRDefault="002A4F05" w:rsidP="003D5A0F">
      <w:pPr>
        <w:pStyle w:val="BodyText"/>
        <w:kinsoku w:val="0"/>
        <w:overflowPunct w:val="0"/>
        <w:ind w:right="32"/>
        <w:contextualSpacing/>
        <w:rPr>
          <w:sz w:val="22"/>
          <w:szCs w:val="22"/>
          <w:lang w:val="da-DK" w:eastAsia="en-US"/>
        </w:rPr>
      </w:pPr>
      <w:r w:rsidRPr="00780D9C">
        <w:rPr>
          <w:sz w:val="22"/>
          <w:szCs w:val="22"/>
          <w:lang w:val="da-DK" w:eastAsia="en-US"/>
        </w:rPr>
        <w:t xml:space="preserve">Sugammadex Adroiq </w:t>
      </w:r>
      <w:r w:rsidR="00FE66BC" w:rsidRPr="00780D9C">
        <w:rPr>
          <w:sz w:val="22"/>
          <w:szCs w:val="22"/>
          <w:lang w:val="da-DK"/>
        </w:rPr>
        <w:t>er gefið samhliða taugavöðvablokkandi lyfjum og svæfingarlyfjum hjá skurðsjúklingum. Orsakir aukaverkana er því erfitt að meta.</w:t>
      </w:r>
    </w:p>
    <w:p w14:paraId="615FC534" w14:textId="77777777" w:rsidR="00E75A84" w:rsidRPr="00780D9C" w:rsidRDefault="00FE66BC" w:rsidP="003D5A0F">
      <w:pPr>
        <w:pStyle w:val="BodyText"/>
        <w:kinsoku w:val="0"/>
        <w:overflowPunct w:val="0"/>
        <w:contextualSpacing/>
        <w:rPr>
          <w:sz w:val="22"/>
          <w:szCs w:val="22"/>
          <w:lang w:val="da-DK" w:eastAsia="en-US"/>
        </w:rPr>
      </w:pPr>
      <w:r w:rsidRPr="00780D9C">
        <w:rPr>
          <w:sz w:val="22"/>
          <w:szCs w:val="22"/>
          <w:lang w:val="da-DK"/>
        </w:rPr>
        <w:t>Þær aukaverkanir sem oftast var tilkynnt um hjá skurðsjúklingum voru hósti, vandamál í öndunarvegi vegna svæfingar, fylgikvillar svæfingar, lágþrýstingur í tengslum við aðgerð og fylgikvillar aðgerðar (algengar (≥ 1/100 til</w:t>
      </w:r>
      <w:r w:rsidR="00EA7AB4" w:rsidRPr="00780D9C">
        <w:rPr>
          <w:sz w:val="22"/>
          <w:szCs w:val="22"/>
          <w:lang w:val="da-DK"/>
        </w:rPr>
        <w:t xml:space="preserve"> &lt; 1/10)).</w:t>
      </w:r>
    </w:p>
    <w:p w14:paraId="321D4EFB" w14:textId="77777777" w:rsidR="00A74E73" w:rsidRPr="00780D9C" w:rsidRDefault="00A74E73" w:rsidP="00356E6A">
      <w:pPr>
        <w:pStyle w:val="BodyText"/>
        <w:kinsoku w:val="0"/>
        <w:overflowPunct w:val="0"/>
        <w:rPr>
          <w:sz w:val="22"/>
          <w:szCs w:val="22"/>
          <w:lang w:val="da-DK" w:eastAsia="en-US"/>
        </w:rPr>
      </w:pPr>
    </w:p>
    <w:p w14:paraId="296BCD06" w14:textId="77777777" w:rsidR="00E75A84" w:rsidRPr="00780D9C" w:rsidRDefault="00893AC8" w:rsidP="003D5A0F">
      <w:pPr>
        <w:pStyle w:val="Heading4"/>
        <w:tabs>
          <w:tab w:val="left" w:pos="796"/>
        </w:tabs>
        <w:kinsoku w:val="0"/>
        <w:overflowPunct w:val="0"/>
        <w:ind w:left="0"/>
        <w:contextualSpacing/>
        <w:rPr>
          <w:sz w:val="22"/>
          <w:szCs w:val="22"/>
          <w:lang w:val="da-DK" w:eastAsia="en-US"/>
        </w:rPr>
      </w:pPr>
      <w:r w:rsidRPr="00780D9C">
        <w:rPr>
          <w:sz w:val="22"/>
          <w:szCs w:val="22"/>
          <w:lang w:val="da-DK"/>
        </w:rPr>
        <w:t>Tafla 2: Tafla yfir aukaverkanir</w:t>
      </w:r>
    </w:p>
    <w:p w14:paraId="27A530DA" w14:textId="77777777" w:rsidR="00E75A84" w:rsidRPr="00780D9C" w:rsidRDefault="00893AC8" w:rsidP="003D5A0F">
      <w:pPr>
        <w:pStyle w:val="BodyText"/>
        <w:kinsoku w:val="0"/>
        <w:overflowPunct w:val="0"/>
        <w:ind w:right="211"/>
        <w:contextualSpacing/>
        <w:rPr>
          <w:sz w:val="22"/>
          <w:szCs w:val="22"/>
          <w:lang w:val="da-DK" w:eastAsia="en-US"/>
        </w:rPr>
      </w:pPr>
      <w:r w:rsidRPr="00780D9C">
        <w:rPr>
          <w:sz w:val="22"/>
          <w:szCs w:val="22"/>
          <w:lang w:val="da-DK"/>
        </w:rPr>
        <w:t>Öryggi súgammadex hefur verið metið hjá 3.519 þátttakendum úr sameinuðu I-III. stigs öryggisgagnasafni. Greint hefur verið frá eftirfarandi aukaverkunum í samanburðarrannsóknum með lyfleysu þar sem einstaklingar fengu svæfingu og/eða taugavöðvablokkandi lyf (1.078 einstaklingar fengu súgammadex á móti 544 sem fengu lyfleysu):</w:t>
      </w:r>
    </w:p>
    <w:p w14:paraId="074FF497" w14:textId="77777777" w:rsidR="004503BA" w:rsidRPr="00780D9C" w:rsidRDefault="004503BA" w:rsidP="003D5A0F">
      <w:pPr>
        <w:pStyle w:val="BodyText"/>
        <w:kinsoku w:val="0"/>
        <w:overflowPunct w:val="0"/>
        <w:contextualSpacing/>
        <w:rPr>
          <w:rStyle w:val="cf01"/>
          <w:rFonts w:ascii="Times New Roman" w:hAnsi="Times New Roman" w:cs="Times New Roman"/>
          <w:i w:val="0"/>
          <w:iCs w:val="0"/>
          <w:sz w:val="22"/>
          <w:szCs w:val="22"/>
          <w:lang w:val="da-DK"/>
        </w:rPr>
      </w:pPr>
    </w:p>
    <w:p w14:paraId="2166ECB8" w14:textId="2497F549" w:rsidR="00A507F5" w:rsidRPr="00780D9C" w:rsidRDefault="00AC6514" w:rsidP="003D5A0F">
      <w:pPr>
        <w:pStyle w:val="BodyText"/>
        <w:kinsoku w:val="0"/>
        <w:overflowPunct w:val="0"/>
        <w:contextualSpacing/>
        <w:rPr>
          <w:w w:val="125"/>
          <w:sz w:val="22"/>
          <w:szCs w:val="22"/>
          <w:lang w:val="da-DK"/>
        </w:rPr>
      </w:pPr>
      <w:r w:rsidRPr="00780D9C">
        <w:rPr>
          <w:rStyle w:val="cf01"/>
          <w:rFonts w:ascii="Times New Roman" w:hAnsi="Times New Roman" w:cs="Times New Roman"/>
          <w:i w:val="0"/>
          <w:iCs w:val="0"/>
          <w:sz w:val="22"/>
          <w:szCs w:val="22"/>
          <w:lang w:val="da-DK"/>
        </w:rPr>
        <w:t xml:space="preserve">Aukaverkanirnar eru taldar upp hér að neðan eftir </w:t>
      </w:r>
      <w:r w:rsidR="00E043A7">
        <w:rPr>
          <w:rStyle w:val="cf01"/>
          <w:rFonts w:ascii="Times New Roman" w:hAnsi="Times New Roman" w:cs="Times New Roman"/>
          <w:i w:val="0"/>
          <w:iCs w:val="0"/>
          <w:sz w:val="22"/>
          <w:szCs w:val="22"/>
          <w:lang w:val="da-DK"/>
        </w:rPr>
        <w:t>líffærakerfum</w:t>
      </w:r>
      <w:r w:rsidRPr="00780D9C">
        <w:rPr>
          <w:rStyle w:val="cf01"/>
          <w:rFonts w:ascii="Times New Roman" w:hAnsi="Times New Roman" w:cs="Times New Roman"/>
          <w:i w:val="0"/>
          <w:iCs w:val="0"/>
          <w:sz w:val="22"/>
          <w:szCs w:val="22"/>
          <w:lang w:val="da-DK"/>
        </w:rPr>
        <w:t xml:space="preserve"> og eftir tíðni, algengustu aukaverkanirnar fyrst, með eftirfarandi </w:t>
      </w:r>
      <w:r w:rsidR="00E043A7">
        <w:rPr>
          <w:rStyle w:val="cf01"/>
          <w:rFonts w:ascii="Times New Roman" w:hAnsi="Times New Roman" w:cs="Times New Roman"/>
          <w:i w:val="0"/>
          <w:iCs w:val="0"/>
          <w:sz w:val="22"/>
          <w:szCs w:val="22"/>
          <w:lang w:val="da-DK"/>
        </w:rPr>
        <w:t>viðmiðum</w:t>
      </w:r>
      <w:r w:rsidR="00A507F5" w:rsidRPr="00780D9C">
        <w:rPr>
          <w:rStyle w:val="cf01"/>
          <w:rFonts w:ascii="Times New Roman" w:hAnsi="Times New Roman" w:cs="Times New Roman"/>
          <w:i w:val="0"/>
          <w:iCs w:val="0"/>
          <w:sz w:val="22"/>
          <w:szCs w:val="22"/>
          <w:lang w:val="da-DK"/>
        </w:rPr>
        <w:t xml:space="preserve">: </w:t>
      </w:r>
      <w:r w:rsidR="00893AC8" w:rsidRPr="00780D9C">
        <w:rPr>
          <w:sz w:val="22"/>
          <w:szCs w:val="22"/>
          <w:lang w:val="da-DK"/>
        </w:rPr>
        <w:t>Mjög algengar (≥ 1/10), algengar (≥ 1/100 til &lt; 1/10), sjaldgæfar (≥ 1/1.000 til &lt; 1/100), mjög sjaldgæfar (≥ 1/10.000 til &lt; 1/1.000), koma örsjaldan fyrir (&lt; 1/10.000)</w:t>
      </w:r>
      <w:r w:rsidR="00E043A7">
        <w:rPr>
          <w:sz w:val="22"/>
          <w:szCs w:val="22"/>
          <w:lang w:val="da-DK"/>
        </w:rPr>
        <w:t>.</w:t>
      </w:r>
      <w:r w:rsidR="00A507F5" w:rsidRPr="00780D9C">
        <w:rPr>
          <w:rStyle w:val="cf01"/>
          <w:rFonts w:ascii="Times New Roman" w:hAnsi="Times New Roman" w:cs="Times New Roman"/>
          <w:i w:val="0"/>
          <w:iCs w:val="0"/>
          <w:sz w:val="22"/>
          <w:szCs w:val="22"/>
          <w:lang w:val="da-DK"/>
        </w:rPr>
        <w:t xml:space="preserve"> </w:t>
      </w:r>
      <w:r w:rsidRPr="00780D9C">
        <w:rPr>
          <w:rStyle w:val="cf01"/>
          <w:rFonts w:ascii="Times New Roman" w:hAnsi="Times New Roman" w:cs="Times New Roman"/>
          <w:i w:val="0"/>
          <w:iCs w:val="0"/>
          <w:sz w:val="22"/>
          <w:szCs w:val="22"/>
          <w:lang w:val="da-DK"/>
        </w:rPr>
        <w:t>Innan hvers tíðniflokks eru aukaverkanir settar fram í röð eftir minnkandi alvarleika</w:t>
      </w:r>
      <w:r w:rsidR="00A507F5" w:rsidRPr="00780D9C">
        <w:rPr>
          <w:rStyle w:val="cf01"/>
          <w:rFonts w:ascii="Times New Roman" w:hAnsi="Times New Roman" w:cs="Times New Roman"/>
          <w:i w:val="0"/>
          <w:iCs w:val="0"/>
          <w:sz w:val="22"/>
          <w:szCs w:val="22"/>
          <w:lang w:val="da-DK"/>
        </w:rPr>
        <w:t>.</w:t>
      </w:r>
    </w:p>
    <w:p w14:paraId="04941A9A" w14:textId="77777777" w:rsidR="00E75A84" w:rsidRPr="00780D9C" w:rsidRDefault="00E75A84" w:rsidP="00356E6A">
      <w:pPr>
        <w:pStyle w:val="BodyText"/>
        <w:kinsoku w:val="0"/>
        <w:overflowPunct w:val="0"/>
        <w:rPr>
          <w:sz w:val="22"/>
          <w:szCs w:val="22"/>
          <w:lang w:val="da-DK"/>
        </w:rPr>
      </w:pPr>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13"/>
        <w:gridCol w:w="2269"/>
        <w:gridCol w:w="4306"/>
      </w:tblGrid>
      <w:tr w:rsidR="00BE191D" w:rsidRPr="000A5680" w14:paraId="70E9C532" w14:textId="77777777" w:rsidTr="009C7BF3">
        <w:trPr>
          <w:trHeight w:val="505"/>
        </w:trPr>
        <w:tc>
          <w:tcPr>
            <w:tcW w:w="2713" w:type="dxa"/>
          </w:tcPr>
          <w:p w14:paraId="40CD2B8F" w14:textId="77777777" w:rsidR="00E75A84" w:rsidRPr="000A5680" w:rsidRDefault="00893AC8" w:rsidP="003D5A0F">
            <w:pPr>
              <w:pStyle w:val="BodyText"/>
              <w:kinsoku w:val="0"/>
              <w:overflowPunct w:val="0"/>
              <w:ind w:left="228" w:right="211"/>
              <w:contextualSpacing/>
              <w:rPr>
                <w:b/>
                <w:bCs/>
                <w:sz w:val="22"/>
                <w:szCs w:val="22"/>
                <w:lang w:val="en-GB" w:eastAsia="en-US"/>
              </w:rPr>
            </w:pPr>
            <w:proofErr w:type="spellStart"/>
            <w:r w:rsidRPr="000A5680">
              <w:rPr>
                <w:b/>
                <w:bCs/>
                <w:sz w:val="22"/>
                <w:szCs w:val="22"/>
              </w:rPr>
              <w:t>Flokkun</w:t>
            </w:r>
            <w:proofErr w:type="spellEnd"/>
            <w:r w:rsidRPr="000A5680">
              <w:rPr>
                <w:b/>
                <w:bCs/>
                <w:sz w:val="22"/>
                <w:szCs w:val="22"/>
              </w:rPr>
              <w:t xml:space="preserve"> </w:t>
            </w:r>
            <w:proofErr w:type="spellStart"/>
            <w:r w:rsidRPr="000A5680">
              <w:rPr>
                <w:b/>
                <w:bCs/>
                <w:sz w:val="22"/>
                <w:szCs w:val="22"/>
              </w:rPr>
              <w:t>eftir</w:t>
            </w:r>
            <w:proofErr w:type="spellEnd"/>
            <w:r w:rsidRPr="000A5680">
              <w:rPr>
                <w:b/>
                <w:bCs/>
                <w:sz w:val="22"/>
                <w:szCs w:val="22"/>
              </w:rPr>
              <w:t xml:space="preserve"> </w:t>
            </w:r>
            <w:proofErr w:type="spellStart"/>
            <w:r w:rsidRPr="000A5680">
              <w:rPr>
                <w:b/>
                <w:bCs/>
                <w:sz w:val="22"/>
                <w:szCs w:val="22"/>
              </w:rPr>
              <w:t>líffærum</w:t>
            </w:r>
            <w:proofErr w:type="spellEnd"/>
          </w:p>
        </w:tc>
        <w:tc>
          <w:tcPr>
            <w:tcW w:w="2269" w:type="dxa"/>
          </w:tcPr>
          <w:p w14:paraId="1A0CEDD6" w14:textId="77777777" w:rsidR="00E75A84" w:rsidRPr="000A5680" w:rsidRDefault="00893AC8" w:rsidP="003D5A0F">
            <w:pPr>
              <w:pStyle w:val="BodyText"/>
              <w:kinsoku w:val="0"/>
              <w:overflowPunct w:val="0"/>
              <w:ind w:left="228" w:right="211"/>
              <w:contextualSpacing/>
              <w:rPr>
                <w:b/>
                <w:bCs/>
                <w:sz w:val="22"/>
                <w:szCs w:val="22"/>
                <w:lang w:val="en-GB" w:eastAsia="en-US"/>
              </w:rPr>
            </w:pPr>
            <w:proofErr w:type="spellStart"/>
            <w:r w:rsidRPr="000A5680">
              <w:rPr>
                <w:b/>
                <w:bCs/>
                <w:sz w:val="22"/>
                <w:szCs w:val="22"/>
              </w:rPr>
              <w:t>Tíðni</w:t>
            </w:r>
            <w:proofErr w:type="spellEnd"/>
          </w:p>
        </w:tc>
        <w:tc>
          <w:tcPr>
            <w:tcW w:w="4306" w:type="dxa"/>
          </w:tcPr>
          <w:p w14:paraId="7D0CD8E5" w14:textId="77777777" w:rsidR="00E75A84" w:rsidRPr="000A5680" w:rsidRDefault="00893AC8" w:rsidP="003D5A0F">
            <w:pPr>
              <w:pStyle w:val="BodyText"/>
              <w:kinsoku w:val="0"/>
              <w:overflowPunct w:val="0"/>
              <w:ind w:left="228" w:right="211"/>
              <w:contextualSpacing/>
              <w:rPr>
                <w:b/>
                <w:bCs/>
                <w:sz w:val="22"/>
                <w:szCs w:val="22"/>
                <w:lang w:val="en-GB" w:eastAsia="en-US"/>
              </w:rPr>
            </w:pPr>
            <w:proofErr w:type="spellStart"/>
            <w:r w:rsidRPr="000A5680">
              <w:rPr>
                <w:b/>
                <w:bCs/>
                <w:sz w:val="22"/>
                <w:szCs w:val="22"/>
              </w:rPr>
              <w:t>Aukaverkanir</w:t>
            </w:r>
            <w:proofErr w:type="spellEnd"/>
            <w:r w:rsidRPr="000A5680">
              <w:rPr>
                <w:b/>
                <w:bCs/>
                <w:sz w:val="22"/>
                <w:szCs w:val="22"/>
              </w:rPr>
              <w:t xml:space="preserve"> (</w:t>
            </w:r>
            <w:proofErr w:type="spellStart"/>
            <w:r w:rsidRPr="000A5680">
              <w:rPr>
                <w:b/>
                <w:bCs/>
                <w:sz w:val="22"/>
                <w:szCs w:val="22"/>
              </w:rPr>
              <w:t>Kjörheiti</w:t>
            </w:r>
            <w:proofErr w:type="spellEnd"/>
            <w:r w:rsidRPr="000A5680">
              <w:rPr>
                <w:b/>
                <w:bCs/>
                <w:sz w:val="22"/>
                <w:szCs w:val="22"/>
              </w:rPr>
              <w:t>)</w:t>
            </w:r>
          </w:p>
        </w:tc>
      </w:tr>
      <w:tr w:rsidR="00BE191D" w:rsidRPr="000A5680" w14:paraId="34BCFA96" w14:textId="77777777" w:rsidTr="009C7BF3">
        <w:trPr>
          <w:trHeight w:val="505"/>
        </w:trPr>
        <w:tc>
          <w:tcPr>
            <w:tcW w:w="2713" w:type="dxa"/>
          </w:tcPr>
          <w:p w14:paraId="533F00AE" w14:textId="77777777" w:rsidR="00E75A84" w:rsidRPr="000A5680" w:rsidRDefault="00893AC8" w:rsidP="003D5A0F">
            <w:pPr>
              <w:pStyle w:val="BodyText"/>
              <w:kinsoku w:val="0"/>
              <w:overflowPunct w:val="0"/>
              <w:ind w:left="228" w:right="211"/>
              <w:contextualSpacing/>
              <w:rPr>
                <w:sz w:val="22"/>
                <w:szCs w:val="22"/>
                <w:lang w:val="en-GB" w:eastAsia="en-US"/>
              </w:rPr>
            </w:pPr>
            <w:proofErr w:type="spellStart"/>
            <w:r w:rsidRPr="000A5680">
              <w:rPr>
                <w:sz w:val="22"/>
                <w:szCs w:val="22"/>
              </w:rPr>
              <w:t>Ónæmiskerfi</w:t>
            </w:r>
            <w:proofErr w:type="spellEnd"/>
          </w:p>
        </w:tc>
        <w:tc>
          <w:tcPr>
            <w:tcW w:w="2269" w:type="dxa"/>
          </w:tcPr>
          <w:p w14:paraId="3309F43F" w14:textId="77777777" w:rsidR="00E75A84" w:rsidRPr="000A5680" w:rsidRDefault="00893AC8" w:rsidP="003D5A0F">
            <w:pPr>
              <w:pStyle w:val="BodyText"/>
              <w:kinsoku w:val="0"/>
              <w:overflowPunct w:val="0"/>
              <w:ind w:left="228" w:right="211"/>
              <w:contextualSpacing/>
              <w:rPr>
                <w:sz w:val="22"/>
                <w:szCs w:val="22"/>
                <w:lang w:val="en-GB" w:eastAsia="en-US"/>
              </w:rPr>
            </w:pPr>
            <w:proofErr w:type="spellStart"/>
            <w:r w:rsidRPr="000A5680">
              <w:rPr>
                <w:sz w:val="22"/>
                <w:szCs w:val="22"/>
              </w:rPr>
              <w:t>Sjaldgæfar</w:t>
            </w:r>
            <w:proofErr w:type="spellEnd"/>
          </w:p>
        </w:tc>
        <w:tc>
          <w:tcPr>
            <w:tcW w:w="4306" w:type="dxa"/>
          </w:tcPr>
          <w:p w14:paraId="1FEBD0FB" w14:textId="77777777" w:rsidR="00E75A84" w:rsidRPr="000A5680" w:rsidRDefault="00893AC8" w:rsidP="002300C8">
            <w:pPr>
              <w:pStyle w:val="BodyText"/>
              <w:kinsoku w:val="0"/>
              <w:overflowPunct w:val="0"/>
              <w:ind w:left="228" w:right="211"/>
              <w:contextualSpacing/>
              <w:jc w:val="both"/>
              <w:rPr>
                <w:sz w:val="22"/>
                <w:szCs w:val="22"/>
                <w:lang w:val="en-GB" w:eastAsia="en-US"/>
              </w:rPr>
            </w:pPr>
            <w:proofErr w:type="spellStart"/>
            <w:r w:rsidRPr="000A5680">
              <w:rPr>
                <w:sz w:val="22"/>
                <w:szCs w:val="22"/>
              </w:rPr>
              <w:t>Lyfjaofnæmi</w:t>
            </w:r>
            <w:proofErr w:type="spellEnd"/>
            <w:r w:rsidRPr="000A5680">
              <w:rPr>
                <w:sz w:val="22"/>
                <w:szCs w:val="22"/>
              </w:rPr>
              <w:t xml:space="preserve"> (</w:t>
            </w:r>
            <w:proofErr w:type="spellStart"/>
            <w:r w:rsidRPr="000A5680">
              <w:rPr>
                <w:sz w:val="22"/>
                <w:szCs w:val="22"/>
              </w:rPr>
              <w:t>sjá</w:t>
            </w:r>
            <w:proofErr w:type="spellEnd"/>
            <w:r w:rsidRPr="000A5680">
              <w:rPr>
                <w:sz w:val="22"/>
                <w:szCs w:val="22"/>
              </w:rPr>
              <w:t xml:space="preserve"> </w:t>
            </w:r>
            <w:proofErr w:type="spellStart"/>
            <w:r w:rsidRPr="000A5680">
              <w:rPr>
                <w:sz w:val="22"/>
                <w:szCs w:val="22"/>
              </w:rPr>
              <w:t>kafla</w:t>
            </w:r>
            <w:proofErr w:type="spellEnd"/>
            <w:r w:rsidRPr="000A5680">
              <w:rPr>
                <w:sz w:val="22"/>
                <w:szCs w:val="22"/>
              </w:rPr>
              <w:t xml:space="preserve"> 4.4)</w:t>
            </w:r>
          </w:p>
        </w:tc>
      </w:tr>
      <w:tr w:rsidR="00BE191D" w:rsidRPr="000A5680" w14:paraId="63EECD57" w14:textId="77777777" w:rsidTr="009C7BF3">
        <w:trPr>
          <w:trHeight w:val="506"/>
        </w:trPr>
        <w:tc>
          <w:tcPr>
            <w:tcW w:w="2713" w:type="dxa"/>
          </w:tcPr>
          <w:p w14:paraId="50E61852" w14:textId="77777777" w:rsidR="00E75A84" w:rsidRPr="000A5680" w:rsidRDefault="00893AC8" w:rsidP="003D5A0F">
            <w:pPr>
              <w:pStyle w:val="BodyText"/>
              <w:kinsoku w:val="0"/>
              <w:overflowPunct w:val="0"/>
              <w:ind w:left="228" w:right="211"/>
              <w:contextualSpacing/>
              <w:rPr>
                <w:sz w:val="22"/>
                <w:szCs w:val="22"/>
                <w:lang w:val="en-GB" w:eastAsia="en-US"/>
              </w:rPr>
            </w:pPr>
            <w:proofErr w:type="spellStart"/>
            <w:r w:rsidRPr="000A5680">
              <w:rPr>
                <w:sz w:val="22"/>
                <w:szCs w:val="22"/>
              </w:rPr>
              <w:t>Öndunarfæri</w:t>
            </w:r>
            <w:proofErr w:type="spellEnd"/>
            <w:r w:rsidRPr="000A5680">
              <w:rPr>
                <w:sz w:val="22"/>
                <w:szCs w:val="22"/>
              </w:rPr>
              <w:t xml:space="preserve">, </w:t>
            </w:r>
            <w:proofErr w:type="spellStart"/>
            <w:r w:rsidRPr="000A5680">
              <w:rPr>
                <w:sz w:val="22"/>
                <w:szCs w:val="22"/>
              </w:rPr>
              <w:t>brjósthol</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miðmæti</w:t>
            </w:r>
            <w:proofErr w:type="spellEnd"/>
          </w:p>
        </w:tc>
        <w:tc>
          <w:tcPr>
            <w:tcW w:w="2269" w:type="dxa"/>
          </w:tcPr>
          <w:p w14:paraId="263FD4BD" w14:textId="77777777" w:rsidR="00E75A84" w:rsidRPr="000A5680" w:rsidRDefault="00893AC8" w:rsidP="003D5A0F">
            <w:pPr>
              <w:pStyle w:val="BodyText"/>
              <w:kinsoku w:val="0"/>
              <w:overflowPunct w:val="0"/>
              <w:ind w:left="228" w:right="211"/>
              <w:contextualSpacing/>
              <w:rPr>
                <w:sz w:val="22"/>
                <w:szCs w:val="22"/>
                <w:lang w:val="en-GB" w:eastAsia="en-US"/>
              </w:rPr>
            </w:pPr>
            <w:proofErr w:type="spellStart"/>
            <w:r w:rsidRPr="000A5680">
              <w:rPr>
                <w:sz w:val="22"/>
                <w:szCs w:val="22"/>
              </w:rPr>
              <w:t>Algengar</w:t>
            </w:r>
            <w:proofErr w:type="spellEnd"/>
          </w:p>
        </w:tc>
        <w:tc>
          <w:tcPr>
            <w:tcW w:w="4306" w:type="dxa"/>
          </w:tcPr>
          <w:p w14:paraId="79D10D0E" w14:textId="77777777" w:rsidR="00E75A84" w:rsidRPr="000A5680" w:rsidRDefault="00893AC8" w:rsidP="002300C8">
            <w:pPr>
              <w:pStyle w:val="BodyText"/>
              <w:kinsoku w:val="0"/>
              <w:overflowPunct w:val="0"/>
              <w:ind w:left="228" w:right="211"/>
              <w:contextualSpacing/>
              <w:jc w:val="both"/>
              <w:rPr>
                <w:sz w:val="22"/>
                <w:szCs w:val="22"/>
                <w:lang w:val="en-GB" w:eastAsia="en-US"/>
              </w:rPr>
            </w:pPr>
            <w:proofErr w:type="spellStart"/>
            <w:r w:rsidRPr="000A5680">
              <w:rPr>
                <w:sz w:val="22"/>
                <w:szCs w:val="22"/>
              </w:rPr>
              <w:t>Hósti</w:t>
            </w:r>
            <w:proofErr w:type="spellEnd"/>
          </w:p>
        </w:tc>
      </w:tr>
      <w:tr w:rsidR="00F410B3" w:rsidRPr="000A5680" w14:paraId="5C637AA0" w14:textId="77777777" w:rsidTr="009C7BF3">
        <w:trPr>
          <w:trHeight w:val="468"/>
        </w:trPr>
        <w:tc>
          <w:tcPr>
            <w:tcW w:w="2713" w:type="dxa"/>
          </w:tcPr>
          <w:p w14:paraId="5B487B2A" w14:textId="77777777" w:rsidR="00F410B3" w:rsidRPr="00A919D7" w:rsidRDefault="00893AC8" w:rsidP="003D5A0F">
            <w:pPr>
              <w:pStyle w:val="BodyText"/>
              <w:kinsoku w:val="0"/>
              <w:overflowPunct w:val="0"/>
              <w:ind w:left="228" w:right="211"/>
              <w:contextualSpacing/>
              <w:rPr>
                <w:sz w:val="22"/>
                <w:szCs w:val="22"/>
                <w:lang w:eastAsia="en-US"/>
              </w:rPr>
            </w:pPr>
            <w:proofErr w:type="spellStart"/>
            <w:r w:rsidRPr="00A919D7">
              <w:rPr>
                <w:sz w:val="22"/>
                <w:szCs w:val="22"/>
              </w:rPr>
              <w:t>Áverkar</w:t>
            </w:r>
            <w:proofErr w:type="spellEnd"/>
            <w:r w:rsidRPr="00A919D7">
              <w:rPr>
                <w:sz w:val="22"/>
                <w:szCs w:val="22"/>
              </w:rPr>
              <w:t xml:space="preserve">, </w:t>
            </w:r>
            <w:proofErr w:type="spellStart"/>
            <w:r w:rsidRPr="00A919D7">
              <w:rPr>
                <w:sz w:val="22"/>
                <w:szCs w:val="22"/>
              </w:rPr>
              <w:t>eitranir</w:t>
            </w:r>
            <w:proofErr w:type="spellEnd"/>
            <w:r w:rsidRPr="00A919D7">
              <w:rPr>
                <w:sz w:val="22"/>
                <w:szCs w:val="22"/>
              </w:rPr>
              <w:t xml:space="preserve"> </w:t>
            </w:r>
            <w:proofErr w:type="spellStart"/>
            <w:r w:rsidRPr="00A919D7">
              <w:rPr>
                <w:sz w:val="22"/>
                <w:szCs w:val="22"/>
              </w:rPr>
              <w:t>og</w:t>
            </w:r>
            <w:proofErr w:type="spellEnd"/>
            <w:r w:rsidRPr="00A919D7">
              <w:rPr>
                <w:sz w:val="22"/>
                <w:szCs w:val="22"/>
              </w:rPr>
              <w:t xml:space="preserve"> </w:t>
            </w:r>
            <w:proofErr w:type="spellStart"/>
            <w:r w:rsidRPr="00A919D7">
              <w:rPr>
                <w:sz w:val="22"/>
                <w:szCs w:val="22"/>
              </w:rPr>
              <w:t>fylgikvillar</w:t>
            </w:r>
            <w:proofErr w:type="spellEnd"/>
            <w:r w:rsidRPr="00A919D7">
              <w:rPr>
                <w:sz w:val="22"/>
                <w:szCs w:val="22"/>
              </w:rPr>
              <w:t xml:space="preserve"> </w:t>
            </w:r>
            <w:proofErr w:type="spellStart"/>
            <w:r w:rsidRPr="00A919D7">
              <w:rPr>
                <w:sz w:val="22"/>
                <w:szCs w:val="22"/>
              </w:rPr>
              <w:t>aðgerðar</w:t>
            </w:r>
            <w:proofErr w:type="spellEnd"/>
          </w:p>
        </w:tc>
        <w:tc>
          <w:tcPr>
            <w:tcW w:w="2269" w:type="dxa"/>
          </w:tcPr>
          <w:p w14:paraId="06A9DE11" w14:textId="77777777" w:rsidR="00F410B3" w:rsidRPr="000A5680" w:rsidRDefault="00893AC8" w:rsidP="003D5A0F">
            <w:pPr>
              <w:pStyle w:val="BodyText"/>
              <w:kinsoku w:val="0"/>
              <w:overflowPunct w:val="0"/>
              <w:ind w:left="228" w:right="211"/>
              <w:contextualSpacing/>
              <w:rPr>
                <w:sz w:val="22"/>
                <w:szCs w:val="22"/>
                <w:lang w:val="en-GB" w:eastAsia="en-US"/>
              </w:rPr>
            </w:pPr>
            <w:proofErr w:type="spellStart"/>
            <w:r w:rsidRPr="000A5680">
              <w:rPr>
                <w:sz w:val="22"/>
                <w:szCs w:val="22"/>
              </w:rPr>
              <w:t>Algengar</w:t>
            </w:r>
            <w:proofErr w:type="spellEnd"/>
          </w:p>
        </w:tc>
        <w:tc>
          <w:tcPr>
            <w:tcW w:w="4306" w:type="dxa"/>
          </w:tcPr>
          <w:p w14:paraId="3DB8E38E" w14:textId="77777777" w:rsidR="00F410B3" w:rsidRPr="000A5680" w:rsidRDefault="00893AC8" w:rsidP="002300C8">
            <w:pPr>
              <w:pStyle w:val="BodyText"/>
              <w:kinsoku w:val="0"/>
              <w:overflowPunct w:val="0"/>
              <w:ind w:left="228" w:right="211"/>
              <w:contextualSpacing/>
              <w:jc w:val="both"/>
              <w:rPr>
                <w:sz w:val="22"/>
                <w:szCs w:val="22"/>
                <w:lang w:val="en-GB" w:eastAsia="en-US"/>
              </w:rPr>
            </w:pPr>
            <w:proofErr w:type="spellStart"/>
            <w:r w:rsidRPr="000A5680">
              <w:rPr>
                <w:sz w:val="22"/>
                <w:szCs w:val="22"/>
              </w:rPr>
              <w:t>Vandamál</w:t>
            </w:r>
            <w:proofErr w:type="spellEnd"/>
            <w:r w:rsidRPr="000A5680">
              <w:rPr>
                <w:sz w:val="22"/>
                <w:szCs w:val="22"/>
              </w:rPr>
              <w:t xml:space="preserve"> í </w:t>
            </w:r>
            <w:proofErr w:type="spellStart"/>
            <w:r w:rsidRPr="000A5680">
              <w:rPr>
                <w:sz w:val="22"/>
                <w:szCs w:val="22"/>
              </w:rPr>
              <w:t>öndunarvegi</w:t>
            </w:r>
            <w:proofErr w:type="spellEnd"/>
            <w:r w:rsidRPr="000A5680">
              <w:rPr>
                <w:sz w:val="22"/>
                <w:szCs w:val="22"/>
              </w:rPr>
              <w:t xml:space="preserve"> </w:t>
            </w:r>
            <w:proofErr w:type="spellStart"/>
            <w:r w:rsidRPr="000A5680">
              <w:rPr>
                <w:sz w:val="22"/>
                <w:szCs w:val="22"/>
              </w:rPr>
              <w:t>vegna</w:t>
            </w:r>
            <w:proofErr w:type="spellEnd"/>
            <w:r w:rsidRPr="000A5680">
              <w:rPr>
                <w:sz w:val="22"/>
                <w:szCs w:val="22"/>
              </w:rPr>
              <w:t xml:space="preserve"> </w:t>
            </w:r>
            <w:proofErr w:type="spellStart"/>
            <w:r w:rsidRPr="000A5680">
              <w:rPr>
                <w:sz w:val="22"/>
                <w:szCs w:val="22"/>
              </w:rPr>
              <w:t>svæfingar</w:t>
            </w:r>
            <w:proofErr w:type="spellEnd"/>
          </w:p>
          <w:p w14:paraId="78FE8CF5" w14:textId="77777777" w:rsidR="00F410B3" w:rsidRPr="000A5680" w:rsidRDefault="00F410B3" w:rsidP="002300C8">
            <w:pPr>
              <w:pStyle w:val="BodyText"/>
              <w:kinsoku w:val="0"/>
              <w:overflowPunct w:val="0"/>
              <w:ind w:left="228" w:right="211"/>
              <w:contextualSpacing/>
              <w:jc w:val="both"/>
              <w:rPr>
                <w:sz w:val="22"/>
                <w:szCs w:val="22"/>
                <w:lang w:val="en-GB" w:eastAsia="en-US"/>
              </w:rPr>
            </w:pPr>
          </w:p>
          <w:p w14:paraId="5872930E" w14:textId="77777777" w:rsidR="00F410B3" w:rsidRPr="000A5680" w:rsidRDefault="00893AC8" w:rsidP="002300C8">
            <w:pPr>
              <w:pStyle w:val="BodyText"/>
              <w:kinsoku w:val="0"/>
              <w:overflowPunct w:val="0"/>
              <w:ind w:left="228" w:right="211"/>
              <w:contextualSpacing/>
              <w:jc w:val="both"/>
              <w:rPr>
                <w:sz w:val="22"/>
                <w:szCs w:val="22"/>
                <w:lang w:val="en-GB" w:eastAsia="en-US"/>
              </w:rPr>
            </w:pPr>
            <w:proofErr w:type="spellStart"/>
            <w:r w:rsidRPr="000A5680">
              <w:rPr>
                <w:sz w:val="22"/>
                <w:szCs w:val="22"/>
              </w:rPr>
              <w:t>Vandamál</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svæfingu</w:t>
            </w:r>
            <w:proofErr w:type="spellEnd"/>
            <w:r w:rsidRPr="000A5680">
              <w:rPr>
                <w:sz w:val="22"/>
                <w:szCs w:val="22"/>
              </w:rPr>
              <w:t xml:space="preserve"> (</w:t>
            </w:r>
            <w:proofErr w:type="spellStart"/>
            <w:r w:rsidRPr="000A5680">
              <w:rPr>
                <w:sz w:val="22"/>
                <w:szCs w:val="22"/>
              </w:rPr>
              <w:t>sjá</w:t>
            </w:r>
            <w:proofErr w:type="spellEnd"/>
            <w:r w:rsidRPr="000A5680">
              <w:rPr>
                <w:sz w:val="22"/>
                <w:szCs w:val="22"/>
              </w:rPr>
              <w:t xml:space="preserve"> </w:t>
            </w:r>
            <w:proofErr w:type="spellStart"/>
            <w:r w:rsidRPr="000A5680">
              <w:rPr>
                <w:sz w:val="22"/>
                <w:szCs w:val="22"/>
              </w:rPr>
              <w:t>kafla</w:t>
            </w:r>
            <w:proofErr w:type="spellEnd"/>
            <w:r w:rsidRPr="000A5680">
              <w:rPr>
                <w:sz w:val="22"/>
                <w:szCs w:val="22"/>
              </w:rPr>
              <w:t xml:space="preserve"> 4.4)</w:t>
            </w:r>
          </w:p>
          <w:p w14:paraId="3E806A42" w14:textId="77777777" w:rsidR="00F410B3" w:rsidRPr="000A5680" w:rsidRDefault="00F410B3" w:rsidP="002300C8">
            <w:pPr>
              <w:pStyle w:val="BodyText"/>
              <w:kinsoku w:val="0"/>
              <w:overflowPunct w:val="0"/>
              <w:ind w:left="228" w:right="211"/>
              <w:contextualSpacing/>
              <w:jc w:val="both"/>
              <w:rPr>
                <w:sz w:val="22"/>
                <w:szCs w:val="22"/>
                <w:lang w:val="en-GB" w:eastAsia="en-US"/>
              </w:rPr>
            </w:pPr>
          </w:p>
          <w:p w14:paraId="5F794E93" w14:textId="77777777" w:rsidR="00F410B3" w:rsidRPr="000A5680" w:rsidRDefault="00893AC8" w:rsidP="002300C8">
            <w:pPr>
              <w:pStyle w:val="BodyText"/>
              <w:kinsoku w:val="0"/>
              <w:overflowPunct w:val="0"/>
              <w:ind w:left="228" w:right="211"/>
              <w:contextualSpacing/>
              <w:jc w:val="both"/>
              <w:rPr>
                <w:sz w:val="22"/>
                <w:szCs w:val="22"/>
                <w:lang w:val="en-GB" w:eastAsia="en-US"/>
              </w:rPr>
            </w:pPr>
            <w:proofErr w:type="spellStart"/>
            <w:r w:rsidRPr="000A5680">
              <w:rPr>
                <w:sz w:val="22"/>
                <w:szCs w:val="22"/>
              </w:rPr>
              <w:t>Lágþrýstingur</w:t>
            </w:r>
            <w:proofErr w:type="spellEnd"/>
            <w:r w:rsidRPr="000A5680">
              <w:rPr>
                <w:sz w:val="22"/>
                <w:szCs w:val="22"/>
              </w:rPr>
              <w:t xml:space="preserve"> í </w:t>
            </w:r>
            <w:proofErr w:type="spellStart"/>
            <w:r w:rsidRPr="000A5680">
              <w:rPr>
                <w:sz w:val="22"/>
                <w:szCs w:val="22"/>
              </w:rPr>
              <w:t>tengslum</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aðgerð</w:t>
            </w:r>
            <w:proofErr w:type="spellEnd"/>
          </w:p>
          <w:p w14:paraId="4BC84D1F" w14:textId="77777777" w:rsidR="00F410B3" w:rsidRPr="000A5680" w:rsidRDefault="00F410B3" w:rsidP="002300C8">
            <w:pPr>
              <w:pStyle w:val="BodyText"/>
              <w:kinsoku w:val="0"/>
              <w:overflowPunct w:val="0"/>
              <w:ind w:left="228" w:right="211"/>
              <w:contextualSpacing/>
              <w:jc w:val="both"/>
              <w:rPr>
                <w:sz w:val="22"/>
                <w:szCs w:val="22"/>
                <w:lang w:val="en-GB" w:eastAsia="en-US"/>
              </w:rPr>
            </w:pPr>
          </w:p>
          <w:p w14:paraId="5E43716E" w14:textId="77777777" w:rsidR="00F410B3" w:rsidRPr="000A5680" w:rsidRDefault="00893AC8" w:rsidP="002300C8">
            <w:pPr>
              <w:pStyle w:val="BodyText"/>
              <w:kinsoku w:val="0"/>
              <w:overflowPunct w:val="0"/>
              <w:ind w:left="228" w:right="211"/>
              <w:contextualSpacing/>
              <w:jc w:val="both"/>
              <w:rPr>
                <w:sz w:val="22"/>
                <w:szCs w:val="22"/>
                <w:lang w:val="en-GB" w:eastAsia="en-US"/>
              </w:rPr>
            </w:pPr>
            <w:proofErr w:type="spellStart"/>
            <w:r w:rsidRPr="000A5680">
              <w:rPr>
                <w:sz w:val="22"/>
                <w:szCs w:val="22"/>
              </w:rPr>
              <w:t>Fylgikvillar</w:t>
            </w:r>
            <w:proofErr w:type="spellEnd"/>
            <w:r w:rsidRPr="000A5680">
              <w:rPr>
                <w:sz w:val="22"/>
                <w:szCs w:val="22"/>
              </w:rPr>
              <w:t xml:space="preserve"> </w:t>
            </w:r>
            <w:proofErr w:type="spellStart"/>
            <w:r w:rsidRPr="000A5680">
              <w:rPr>
                <w:sz w:val="22"/>
                <w:szCs w:val="22"/>
              </w:rPr>
              <w:t>aðgerðar</w:t>
            </w:r>
            <w:proofErr w:type="spellEnd"/>
          </w:p>
        </w:tc>
      </w:tr>
    </w:tbl>
    <w:p w14:paraId="6F643B04" w14:textId="77777777" w:rsidR="00E75A84" w:rsidRPr="000A5680" w:rsidRDefault="00E75A84" w:rsidP="00356E6A">
      <w:pPr>
        <w:pStyle w:val="BodyText"/>
        <w:kinsoku w:val="0"/>
        <w:overflowPunct w:val="0"/>
        <w:rPr>
          <w:i/>
          <w:iCs/>
          <w:sz w:val="22"/>
          <w:szCs w:val="22"/>
          <w:lang w:val="en-GB"/>
        </w:rPr>
      </w:pPr>
    </w:p>
    <w:p w14:paraId="7339020F" w14:textId="77777777" w:rsidR="00BA50E3" w:rsidRPr="000A5680" w:rsidRDefault="00893AC8"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Lýsing</w:t>
      </w:r>
      <w:proofErr w:type="spellEnd"/>
      <w:r w:rsidRPr="000A5680">
        <w:rPr>
          <w:sz w:val="22"/>
          <w:szCs w:val="22"/>
          <w:u w:val="single"/>
        </w:rPr>
        <w:t xml:space="preserve"> á </w:t>
      </w:r>
      <w:proofErr w:type="spellStart"/>
      <w:r w:rsidRPr="000A5680">
        <w:rPr>
          <w:sz w:val="22"/>
          <w:szCs w:val="22"/>
          <w:u w:val="single"/>
        </w:rPr>
        <w:t>völdum</w:t>
      </w:r>
      <w:proofErr w:type="spellEnd"/>
      <w:r w:rsidRPr="000A5680">
        <w:rPr>
          <w:sz w:val="22"/>
          <w:szCs w:val="22"/>
          <w:u w:val="single"/>
        </w:rPr>
        <w:t xml:space="preserve"> </w:t>
      </w:r>
      <w:proofErr w:type="spellStart"/>
      <w:r w:rsidRPr="000A5680">
        <w:rPr>
          <w:sz w:val="22"/>
          <w:szCs w:val="22"/>
          <w:u w:val="single"/>
        </w:rPr>
        <w:t>aukaverkunum</w:t>
      </w:r>
      <w:proofErr w:type="spellEnd"/>
    </w:p>
    <w:p w14:paraId="6D10F228" w14:textId="77777777" w:rsidR="00BA50E3" w:rsidRPr="000A5680" w:rsidRDefault="00BA50E3" w:rsidP="003D5A0F">
      <w:pPr>
        <w:pStyle w:val="BodyText"/>
        <w:kinsoku w:val="0"/>
        <w:overflowPunct w:val="0"/>
        <w:ind w:left="228" w:right="4821" w:hanging="1"/>
        <w:contextualSpacing/>
        <w:jc w:val="both"/>
        <w:rPr>
          <w:spacing w:val="-52"/>
          <w:w w:val="130"/>
          <w:sz w:val="22"/>
          <w:szCs w:val="22"/>
          <w:lang w:val="en-GB"/>
        </w:rPr>
      </w:pPr>
    </w:p>
    <w:p w14:paraId="3E26DA59" w14:textId="77777777" w:rsidR="00BA50E3" w:rsidRDefault="00893AC8" w:rsidP="00BE0489">
      <w:pPr>
        <w:pStyle w:val="BodyText"/>
        <w:kinsoku w:val="0"/>
        <w:overflowPunct w:val="0"/>
        <w:contextualSpacing/>
        <w:jc w:val="both"/>
        <w:rPr>
          <w:i/>
          <w:iCs/>
          <w:sz w:val="22"/>
          <w:szCs w:val="22"/>
        </w:rPr>
      </w:pPr>
      <w:proofErr w:type="spellStart"/>
      <w:r w:rsidRPr="000A5680">
        <w:rPr>
          <w:i/>
          <w:iCs/>
          <w:sz w:val="22"/>
          <w:szCs w:val="22"/>
        </w:rPr>
        <w:t>Ofnæmisviðbrögð</w:t>
      </w:r>
      <w:proofErr w:type="spellEnd"/>
      <w:r w:rsidRPr="000A5680">
        <w:rPr>
          <w:i/>
          <w:iCs/>
          <w:sz w:val="22"/>
          <w:szCs w:val="22"/>
        </w:rPr>
        <w:t xml:space="preserve"> </w:t>
      </w:r>
      <w:proofErr w:type="spellStart"/>
      <w:r w:rsidRPr="000A5680">
        <w:rPr>
          <w:i/>
          <w:iCs/>
          <w:sz w:val="22"/>
          <w:szCs w:val="22"/>
        </w:rPr>
        <w:t>við</w:t>
      </w:r>
      <w:proofErr w:type="spellEnd"/>
      <w:r w:rsidRPr="000A5680">
        <w:rPr>
          <w:i/>
          <w:iCs/>
          <w:sz w:val="22"/>
          <w:szCs w:val="22"/>
        </w:rPr>
        <w:t xml:space="preserve"> </w:t>
      </w:r>
      <w:proofErr w:type="spellStart"/>
      <w:r w:rsidRPr="000A5680">
        <w:rPr>
          <w:i/>
          <w:iCs/>
          <w:sz w:val="22"/>
          <w:szCs w:val="22"/>
        </w:rPr>
        <w:t>lyfinu</w:t>
      </w:r>
      <w:proofErr w:type="spellEnd"/>
      <w:r w:rsidRPr="000A5680">
        <w:rPr>
          <w:i/>
          <w:iCs/>
          <w:sz w:val="22"/>
          <w:szCs w:val="22"/>
        </w:rPr>
        <w:t>:</w:t>
      </w:r>
    </w:p>
    <w:p w14:paraId="45E4D82E" w14:textId="77777777" w:rsidR="0027648A" w:rsidRPr="000A5680" w:rsidRDefault="0027648A" w:rsidP="00BE0489">
      <w:pPr>
        <w:pStyle w:val="BodyText"/>
        <w:kinsoku w:val="0"/>
        <w:overflowPunct w:val="0"/>
        <w:contextualSpacing/>
        <w:jc w:val="both"/>
        <w:rPr>
          <w:i/>
          <w:iCs/>
          <w:sz w:val="22"/>
          <w:szCs w:val="22"/>
          <w:lang w:val="en-GB" w:eastAsia="en-US"/>
        </w:rPr>
      </w:pPr>
    </w:p>
    <w:p w14:paraId="73935EDF" w14:textId="77777777" w:rsidR="00E75A84" w:rsidRPr="000A5680" w:rsidRDefault="00893AC8" w:rsidP="003D5A0F">
      <w:pPr>
        <w:pStyle w:val="BodyText"/>
        <w:kinsoku w:val="0"/>
        <w:overflowPunct w:val="0"/>
        <w:ind w:right="211"/>
        <w:contextualSpacing/>
        <w:rPr>
          <w:sz w:val="22"/>
          <w:szCs w:val="22"/>
          <w:lang w:val="en-GB" w:eastAsia="en-US"/>
        </w:rPr>
      </w:pP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nokkrum</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sjálfboðaliðum</w:t>
      </w:r>
      <w:proofErr w:type="spellEnd"/>
      <w:r w:rsidRPr="000A5680">
        <w:rPr>
          <w:sz w:val="22"/>
          <w:szCs w:val="22"/>
        </w:rPr>
        <w:t xml:space="preserve"> </w:t>
      </w:r>
      <w:proofErr w:type="spellStart"/>
      <w:r w:rsidRPr="000A5680">
        <w:rPr>
          <w:sz w:val="22"/>
          <w:szCs w:val="22"/>
        </w:rPr>
        <w:t>hafa</w:t>
      </w:r>
      <w:proofErr w:type="spellEnd"/>
      <w:r w:rsidRPr="000A5680">
        <w:rPr>
          <w:sz w:val="22"/>
          <w:szCs w:val="22"/>
        </w:rPr>
        <w:t xml:space="preserve"> </w:t>
      </w:r>
      <w:proofErr w:type="spellStart"/>
      <w:r w:rsidRPr="000A5680">
        <w:rPr>
          <w:sz w:val="22"/>
          <w:szCs w:val="22"/>
        </w:rPr>
        <w:t>komið</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ofnæmisviðbrögð</w:t>
      </w:r>
      <w:proofErr w:type="spellEnd"/>
      <w:r w:rsidRPr="000A5680">
        <w:rPr>
          <w:sz w:val="22"/>
          <w:szCs w:val="22"/>
        </w:rPr>
        <w:t xml:space="preserve">, þ.m.t. </w:t>
      </w:r>
      <w:proofErr w:type="spellStart"/>
      <w:r w:rsidRPr="000A5680">
        <w:rPr>
          <w:sz w:val="22"/>
          <w:szCs w:val="22"/>
        </w:rPr>
        <w:t>bráðaofnæmi</w:t>
      </w:r>
      <w:proofErr w:type="spellEnd"/>
      <w:r w:rsidRPr="000A5680">
        <w:rPr>
          <w:sz w:val="22"/>
          <w:szCs w:val="22"/>
        </w:rPr>
        <w:t xml:space="preserve"> (</w:t>
      </w:r>
      <w:proofErr w:type="spellStart"/>
      <w:r w:rsidRPr="000A5680">
        <w:rPr>
          <w:sz w:val="22"/>
          <w:szCs w:val="22"/>
        </w:rPr>
        <w:t>varðandi</w:t>
      </w:r>
      <w:proofErr w:type="spellEnd"/>
      <w:r w:rsidRPr="000A5680">
        <w:rPr>
          <w:sz w:val="22"/>
          <w:szCs w:val="22"/>
        </w:rPr>
        <w:t xml:space="preserve"> </w:t>
      </w:r>
      <w:proofErr w:type="spellStart"/>
      <w:r w:rsidRPr="000A5680">
        <w:rPr>
          <w:sz w:val="22"/>
          <w:szCs w:val="22"/>
        </w:rPr>
        <w:t>upplýsingar</w:t>
      </w:r>
      <w:proofErr w:type="spellEnd"/>
      <w:r w:rsidRPr="000A5680">
        <w:rPr>
          <w:sz w:val="22"/>
          <w:szCs w:val="22"/>
        </w:rPr>
        <w:t xml:space="preserve"> um </w:t>
      </w:r>
      <w:proofErr w:type="spellStart"/>
      <w:r w:rsidRPr="000A5680">
        <w:rPr>
          <w:sz w:val="22"/>
          <w:szCs w:val="22"/>
        </w:rPr>
        <w:t>sjálfboðaliða</w:t>
      </w:r>
      <w:proofErr w:type="spellEnd"/>
      <w:r w:rsidRPr="000A5680">
        <w:rPr>
          <w:sz w:val="22"/>
          <w:szCs w:val="22"/>
        </w:rPr>
        <w:t xml:space="preserve">, </w:t>
      </w:r>
      <w:proofErr w:type="spellStart"/>
      <w:r w:rsidRPr="000A5680">
        <w:rPr>
          <w:sz w:val="22"/>
          <w:szCs w:val="22"/>
        </w:rPr>
        <w:t>sjá</w:t>
      </w:r>
      <w:proofErr w:type="spellEnd"/>
      <w:r w:rsidRPr="000A5680">
        <w:rPr>
          <w:sz w:val="22"/>
          <w:szCs w:val="22"/>
        </w:rPr>
        <w:t xml:space="preserve"> „</w:t>
      </w:r>
      <w:proofErr w:type="spellStart"/>
      <w:r w:rsidRPr="000A5680">
        <w:rPr>
          <w:sz w:val="22"/>
          <w:szCs w:val="22"/>
        </w:rPr>
        <w:t>Upplýsingar</w:t>
      </w:r>
      <w:proofErr w:type="spellEnd"/>
      <w:r w:rsidRPr="000A5680">
        <w:rPr>
          <w:sz w:val="22"/>
          <w:szCs w:val="22"/>
        </w:rPr>
        <w:t xml:space="preserve"> um </w:t>
      </w:r>
      <w:proofErr w:type="spellStart"/>
      <w:r w:rsidRPr="000A5680">
        <w:rPr>
          <w:sz w:val="22"/>
          <w:szCs w:val="22"/>
        </w:rPr>
        <w:t>heilbrigða</w:t>
      </w:r>
      <w:proofErr w:type="spellEnd"/>
      <w:r w:rsidRPr="000A5680">
        <w:rPr>
          <w:sz w:val="22"/>
          <w:szCs w:val="22"/>
        </w:rPr>
        <w:t xml:space="preserve"> </w:t>
      </w:r>
      <w:proofErr w:type="spellStart"/>
      <w:r w:rsidR="00AC6514" w:rsidRPr="000A5680">
        <w:rPr>
          <w:sz w:val="22"/>
          <w:szCs w:val="22"/>
        </w:rPr>
        <w:t>sjálfboðaliða</w:t>
      </w:r>
      <w:proofErr w:type="spellEnd"/>
      <w:r w:rsidR="00AC6514" w:rsidRPr="000A5680">
        <w:rPr>
          <w:sz w:val="22"/>
          <w:szCs w:val="22"/>
        </w:rPr>
        <w:t xml:space="preserve"> “</w:t>
      </w:r>
      <w:proofErr w:type="spellStart"/>
      <w:r w:rsidR="00AC6514" w:rsidRPr="000A5680">
        <w:rPr>
          <w:sz w:val="22"/>
          <w:szCs w:val="22"/>
        </w:rPr>
        <w:t>hér</w:t>
      </w:r>
      <w:proofErr w:type="spellEnd"/>
      <w:r w:rsidRPr="000A5680">
        <w:rPr>
          <w:sz w:val="22"/>
          <w:szCs w:val="22"/>
        </w:rPr>
        <w:t xml:space="preserve"> á </w:t>
      </w:r>
      <w:proofErr w:type="spellStart"/>
      <w:r w:rsidRPr="000A5680">
        <w:rPr>
          <w:sz w:val="22"/>
          <w:szCs w:val="22"/>
        </w:rPr>
        <w:t>eftir</w:t>
      </w:r>
      <w:proofErr w:type="spellEnd"/>
      <w:r w:rsidRPr="000A5680">
        <w:rPr>
          <w:sz w:val="22"/>
          <w:szCs w:val="22"/>
        </w:rPr>
        <w:t xml:space="preserve">). Í </w:t>
      </w:r>
      <w:proofErr w:type="spellStart"/>
      <w:r w:rsidRPr="000A5680">
        <w:rPr>
          <w:sz w:val="22"/>
          <w:szCs w:val="22"/>
        </w:rPr>
        <w:t>klínískum</w:t>
      </w:r>
      <w:proofErr w:type="spellEnd"/>
      <w:r w:rsidRPr="000A5680">
        <w:rPr>
          <w:sz w:val="22"/>
          <w:szCs w:val="22"/>
        </w:rPr>
        <w:t xml:space="preserve"> </w:t>
      </w:r>
      <w:proofErr w:type="spellStart"/>
      <w:r w:rsidRPr="000A5680">
        <w:rPr>
          <w:sz w:val="22"/>
          <w:szCs w:val="22"/>
        </w:rPr>
        <w:t>rannsóknum</w:t>
      </w:r>
      <w:proofErr w:type="spellEnd"/>
      <w:r w:rsidRPr="000A5680">
        <w:rPr>
          <w:sz w:val="22"/>
          <w:szCs w:val="22"/>
        </w:rPr>
        <w:t xml:space="preserve"> á </w:t>
      </w:r>
      <w:proofErr w:type="spellStart"/>
      <w:r w:rsidRPr="000A5680">
        <w:rPr>
          <w:sz w:val="22"/>
          <w:szCs w:val="22"/>
        </w:rPr>
        <w:t>skurðsjúklingum</w:t>
      </w:r>
      <w:proofErr w:type="spellEnd"/>
      <w:r w:rsidRPr="000A5680">
        <w:rPr>
          <w:sz w:val="22"/>
          <w:szCs w:val="22"/>
        </w:rPr>
        <w:t xml:space="preserve"> var í </w:t>
      </w:r>
      <w:proofErr w:type="spellStart"/>
      <w:r w:rsidRPr="000A5680">
        <w:rPr>
          <w:sz w:val="22"/>
          <w:szCs w:val="22"/>
        </w:rPr>
        <w:t>sjaldgæfum</w:t>
      </w:r>
      <w:proofErr w:type="spellEnd"/>
      <w:r w:rsidRPr="000A5680">
        <w:rPr>
          <w:sz w:val="22"/>
          <w:szCs w:val="22"/>
        </w:rPr>
        <w:t xml:space="preserve"> </w:t>
      </w:r>
      <w:proofErr w:type="spellStart"/>
      <w:r w:rsidRPr="000A5680">
        <w:rPr>
          <w:sz w:val="22"/>
          <w:szCs w:val="22"/>
        </w:rPr>
        <w:t>tilvikum</w:t>
      </w:r>
      <w:proofErr w:type="spellEnd"/>
      <w:r w:rsidRPr="000A5680">
        <w:rPr>
          <w:sz w:val="22"/>
          <w:szCs w:val="22"/>
        </w:rPr>
        <w:t xml:space="preserve"> </w:t>
      </w:r>
      <w:proofErr w:type="spellStart"/>
      <w:r w:rsidRPr="000A5680">
        <w:rPr>
          <w:sz w:val="22"/>
          <w:szCs w:val="22"/>
        </w:rPr>
        <w:t>greint</w:t>
      </w:r>
      <w:proofErr w:type="spellEnd"/>
      <w:r w:rsidRPr="000A5680">
        <w:rPr>
          <w:sz w:val="22"/>
          <w:szCs w:val="22"/>
        </w:rPr>
        <w:t xml:space="preserve"> </w:t>
      </w:r>
      <w:proofErr w:type="spellStart"/>
      <w:r w:rsidRPr="000A5680">
        <w:rPr>
          <w:sz w:val="22"/>
          <w:szCs w:val="22"/>
        </w:rPr>
        <w:t>frá</w:t>
      </w:r>
      <w:proofErr w:type="spellEnd"/>
      <w:r w:rsidRPr="000A5680">
        <w:rPr>
          <w:sz w:val="22"/>
          <w:szCs w:val="22"/>
        </w:rPr>
        <w:t xml:space="preserve"> </w:t>
      </w:r>
      <w:proofErr w:type="spellStart"/>
      <w:r w:rsidRPr="000A5680">
        <w:rPr>
          <w:sz w:val="22"/>
          <w:szCs w:val="22"/>
        </w:rPr>
        <w:t>þessum</w:t>
      </w:r>
      <w:proofErr w:type="spellEnd"/>
      <w:r w:rsidRPr="000A5680">
        <w:rPr>
          <w:sz w:val="22"/>
          <w:szCs w:val="22"/>
        </w:rPr>
        <w:t xml:space="preserve"> </w:t>
      </w:r>
      <w:proofErr w:type="spellStart"/>
      <w:r w:rsidRPr="000A5680">
        <w:rPr>
          <w:sz w:val="22"/>
          <w:szCs w:val="22"/>
        </w:rPr>
        <w:t>viðbrögðum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tíðni</w:t>
      </w:r>
      <w:proofErr w:type="spellEnd"/>
      <w:r w:rsidRPr="000A5680">
        <w:rPr>
          <w:sz w:val="22"/>
          <w:szCs w:val="22"/>
        </w:rPr>
        <w:t xml:space="preserve"> </w:t>
      </w:r>
      <w:proofErr w:type="spellStart"/>
      <w:r w:rsidRPr="000A5680">
        <w:rPr>
          <w:sz w:val="22"/>
          <w:szCs w:val="22"/>
        </w:rPr>
        <w:t>þeirra</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markaðssetningu</w:t>
      </w:r>
      <w:proofErr w:type="spellEnd"/>
      <w:r w:rsidRPr="000A5680">
        <w:rPr>
          <w:sz w:val="22"/>
          <w:szCs w:val="22"/>
        </w:rPr>
        <w:t xml:space="preserve"> er ekki </w:t>
      </w:r>
      <w:proofErr w:type="spellStart"/>
      <w:r w:rsidRPr="000A5680">
        <w:rPr>
          <w:sz w:val="22"/>
          <w:szCs w:val="22"/>
        </w:rPr>
        <w:t>þekkt</w:t>
      </w:r>
      <w:proofErr w:type="spellEnd"/>
      <w:r w:rsidRPr="000A5680">
        <w:rPr>
          <w:sz w:val="22"/>
          <w:szCs w:val="22"/>
        </w:rPr>
        <w:t xml:space="preserve">. </w:t>
      </w:r>
      <w:proofErr w:type="spellStart"/>
      <w:r w:rsidRPr="000A5680">
        <w:rPr>
          <w:sz w:val="22"/>
          <w:szCs w:val="22"/>
        </w:rPr>
        <w:t>Þessar</w:t>
      </w:r>
      <w:proofErr w:type="spellEnd"/>
      <w:r w:rsidRPr="000A5680">
        <w:rPr>
          <w:sz w:val="22"/>
          <w:szCs w:val="22"/>
        </w:rPr>
        <w:t xml:space="preserve"> </w:t>
      </w:r>
      <w:proofErr w:type="spellStart"/>
      <w:r w:rsidRPr="000A5680">
        <w:rPr>
          <w:sz w:val="22"/>
          <w:szCs w:val="22"/>
        </w:rPr>
        <w:t>aukaverkanir</w:t>
      </w:r>
      <w:proofErr w:type="spellEnd"/>
      <w:r w:rsidRPr="000A5680">
        <w:rPr>
          <w:sz w:val="22"/>
          <w:szCs w:val="22"/>
        </w:rPr>
        <w:t xml:space="preserve"> </w:t>
      </w:r>
      <w:proofErr w:type="spellStart"/>
      <w:r w:rsidRPr="000A5680">
        <w:rPr>
          <w:sz w:val="22"/>
          <w:szCs w:val="22"/>
        </w:rPr>
        <w:t>voru</w:t>
      </w:r>
      <w:proofErr w:type="spellEnd"/>
      <w:r w:rsidRPr="000A5680">
        <w:rPr>
          <w:sz w:val="22"/>
          <w:szCs w:val="22"/>
        </w:rPr>
        <w:t xml:space="preserve"> </w:t>
      </w:r>
      <w:proofErr w:type="spellStart"/>
      <w:r w:rsidRPr="000A5680">
        <w:rPr>
          <w:sz w:val="22"/>
          <w:szCs w:val="22"/>
        </w:rPr>
        <w:t>allt</w:t>
      </w:r>
      <w:proofErr w:type="spellEnd"/>
      <w:r w:rsidRPr="000A5680">
        <w:rPr>
          <w:sz w:val="22"/>
          <w:szCs w:val="22"/>
        </w:rPr>
        <w:t xml:space="preserve"> </w:t>
      </w:r>
      <w:proofErr w:type="spellStart"/>
      <w:r w:rsidRPr="000A5680">
        <w:rPr>
          <w:sz w:val="22"/>
          <w:szCs w:val="22"/>
        </w:rPr>
        <w:t>frá</w:t>
      </w:r>
      <w:proofErr w:type="spellEnd"/>
      <w:r w:rsidRPr="000A5680">
        <w:rPr>
          <w:sz w:val="22"/>
          <w:szCs w:val="22"/>
        </w:rPr>
        <w:t xml:space="preserve"> </w:t>
      </w:r>
      <w:proofErr w:type="spellStart"/>
      <w:r w:rsidRPr="000A5680">
        <w:rPr>
          <w:sz w:val="22"/>
          <w:szCs w:val="22"/>
        </w:rPr>
        <w:t>einangruðum</w:t>
      </w:r>
      <w:proofErr w:type="spellEnd"/>
      <w:r w:rsidRPr="000A5680">
        <w:rPr>
          <w:sz w:val="22"/>
          <w:szCs w:val="22"/>
        </w:rPr>
        <w:t xml:space="preserve"> </w:t>
      </w:r>
      <w:proofErr w:type="spellStart"/>
      <w:r w:rsidRPr="000A5680">
        <w:rPr>
          <w:sz w:val="22"/>
          <w:szCs w:val="22"/>
        </w:rPr>
        <w:t>tilvikum</w:t>
      </w:r>
      <w:proofErr w:type="spellEnd"/>
      <w:r w:rsidRPr="000A5680">
        <w:rPr>
          <w:sz w:val="22"/>
          <w:szCs w:val="22"/>
        </w:rPr>
        <w:t xml:space="preserve"> </w:t>
      </w:r>
      <w:proofErr w:type="spellStart"/>
      <w:r w:rsidRPr="000A5680">
        <w:rPr>
          <w:sz w:val="22"/>
          <w:szCs w:val="22"/>
        </w:rPr>
        <w:t>húðviðbragða</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alvarlegra</w:t>
      </w:r>
      <w:proofErr w:type="spellEnd"/>
      <w:r w:rsidRPr="000A5680">
        <w:rPr>
          <w:sz w:val="22"/>
          <w:szCs w:val="22"/>
        </w:rPr>
        <w:t xml:space="preserve"> </w:t>
      </w:r>
      <w:proofErr w:type="spellStart"/>
      <w:r w:rsidRPr="000A5680">
        <w:rPr>
          <w:sz w:val="22"/>
          <w:szCs w:val="22"/>
        </w:rPr>
        <w:t>altækra</w:t>
      </w:r>
      <w:proofErr w:type="spellEnd"/>
      <w:r w:rsidRPr="000A5680">
        <w:rPr>
          <w:sz w:val="22"/>
          <w:szCs w:val="22"/>
        </w:rPr>
        <w:t xml:space="preserve"> </w:t>
      </w:r>
      <w:proofErr w:type="spellStart"/>
      <w:r w:rsidRPr="000A5680">
        <w:rPr>
          <w:sz w:val="22"/>
          <w:szCs w:val="22"/>
        </w:rPr>
        <w:t>viðbragða</w:t>
      </w:r>
      <w:proofErr w:type="spellEnd"/>
      <w:r w:rsidRPr="000A5680">
        <w:rPr>
          <w:sz w:val="22"/>
          <w:szCs w:val="22"/>
        </w:rPr>
        <w:t xml:space="preserve"> (</w:t>
      </w:r>
      <w:proofErr w:type="spellStart"/>
      <w:r w:rsidRPr="000A5680">
        <w:rPr>
          <w:sz w:val="22"/>
          <w:szCs w:val="22"/>
        </w:rPr>
        <w:t>þ.e</w:t>
      </w:r>
      <w:proofErr w:type="spellEnd"/>
      <w:r w:rsidRPr="000A5680">
        <w:rPr>
          <w:sz w:val="22"/>
          <w:szCs w:val="22"/>
        </w:rPr>
        <w:t xml:space="preserve">. </w:t>
      </w:r>
      <w:proofErr w:type="spellStart"/>
      <w:r w:rsidRPr="000A5680">
        <w:rPr>
          <w:sz w:val="22"/>
          <w:szCs w:val="22"/>
        </w:rPr>
        <w:t>bráðaofnæmi</w:t>
      </w:r>
      <w:proofErr w:type="spellEnd"/>
      <w:r w:rsidRPr="000A5680">
        <w:rPr>
          <w:sz w:val="22"/>
          <w:szCs w:val="22"/>
        </w:rPr>
        <w:t xml:space="preserve">, </w:t>
      </w:r>
      <w:proofErr w:type="spellStart"/>
      <w:r w:rsidRPr="000A5680">
        <w:rPr>
          <w:sz w:val="22"/>
          <w:szCs w:val="22"/>
        </w:rPr>
        <w:t>bráðaofnæmislost</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hafa</w:t>
      </w:r>
      <w:proofErr w:type="spellEnd"/>
      <w:r w:rsidRPr="000A5680">
        <w:rPr>
          <w:sz w:val="22"/>
          <w:szCs w:val="22"/>
        </w:rPr>
        <w:t xml:space="preserve"> </w:t>
      </w:r>
      <w:proofErr w:type="spellStart"/>
      <w:r w:rsidRPr="000A5680">
        <w:rPr>
          <w:sz w:val="22"/>
          <w:szCs w:val="22"/>
        </w:rPr>
        <w:t>komið</w:t>
      </w:r>
      <w:proofErr w:type="spellEnd"/>
      <w:r w:rsidRPr="000A5680">
        <w:rPr>
          <w:sz w:val="22"/>
          <w:szCs w:val="22"/>
        </w:rPr>
        <w:t xml:space="preserve"> </w:t>
      </w:r>
      <w:proofErr w:type="spellStart"/>
      <w:r w:rsidRPr="000A5680">
        <w:rPr>
          <w:sz w:val="22"/>
          <w:szCs w:val="22"/>
        </w:rPr>
        <w:t>fyrir</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hafa</w:t>
      </w:r>
      <w:proofErr w:type="spellEnd"/>
      <w:r w:rsidRPr="000A5680">
        <w:rPr>
          <w:sz w:val="22"/>
          <w:szCs w:val="22"/>
        </w:rPr>
        <w:t xml:space="preserve"> ekki </w:t>
      </w:r>
      <w:proofErr w:type="spellStart"/>
      <w:r w:rsidRPr="000A5680">
        <w:rPr>
          <w:sz w:val="22"/>
          <w:szCs w:val="22"/>
        </w:rPr>
        <w:t>fengið</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áður</w:t>
      </w:r>
      <w:proofErr w:type="spellEnd"/>
      <w:r w:rsidRPr="000A5680">
        <w:rPr>
          <w:sz w:val="22"/>
          <w:szCs w:val="22"/>
        </w:rPr>
        <w:t>.</w:t>
      </w:r>
    </w:p>
    <w:p w14:paraId="5B38E362" w14:textId="77777777" w:rsidR="002300C8" w:rsidRDefault="002300C8" w:rsidP="003D5A0F">
      <w:pPr>
        <w:pStyle w:val="BodyText"/>
        <w:kinsoku w:val="0"/>
        <w:overflowPunct w:val="0"/>
        <w:contextualSpacing/>
        <w:rPr>
          <w:sz w:val="22"/>
          <w:szCs w:val="22"/>
        </w:rPr>
      </w:pPr>
    </w:p>
    <w:p w14:paraId="77AB8958" w14:textId="5B2C2D2A" w:rsidR="00E75A84" w:rsidRDefault="00893AC8" w:rsidP="003D5A0F">
      <w:pPr>
        <w:pStyle w:val="BodyText"/>
        <w:kinsoku w:val="0"/>
        <w:overflowPunct w:val="0"/>
        <w:contextualSpacing/>
        <w:rPr>
          <w:sz w:val="22"/>
          <w:szCs w:val="22"/>
        </w:rPr>
      </w:pPr>
      <w:proofErr w:type="spellStart"/>
      <w:r w:rsidRPr="000A5680">
        <w:rPr>
          <w:sz w:val="22"/>
          <w:szCs w:val="22"/>
        </w:rPr>
        <w:lastRenderedPageBreak/>
        <w:t>Einkenni</w:t>
      </w:r>
      <w:proofErr w:type="spellEnd"/>
      <w:r w:rsidRPr="000A5680">
        <w:rPr>
          <w:sz w:val="22"/>
          <w:szCs w:val="22"/>
        </w:rPr>
        <w:t xml:space="preserve"> </w:t>
      </w:r>
      <w:proofErr w:type="spellStart"/>
      <w:r w:rsidRPr="000A5680">
        <w:rPr>
          <w:sz w:val="22"/>
          <w:szCs w:val="22"/>
        </w:rPr>
        <w:t>tengd</w:t>
      </w:r>
      <w:proofErr w:type="spellEnd"/>
      <w:r w:rsidRPr="000A5680">
        <w:rPr>
          <w:sz w:val="22"/>
          <w:szCs w:val="22"/>
        </w:rPr>
        <w:t xml:space="preserve"> </w:t>
      </w:r>
      <w:proofErr w:type="spellStart"/>
      <w:r w:rsidRPr="000A5680">
        <w:rPr>
          <w:sz w:val="22"/>
          <w:szCs w:val="22"/>
        </w:rPr>
        <w:t>þessum</w:t>
      </w:r>
      <w:proofErr w:type="spellEnd"/>
      <w:r w:rsidRPr="000A5680">
        <w:rPr>
          <w:sz w:val="22"/>
          <w:szCs w:val="22"/>
        </w:rPr>
        <w:t xml:space="preserve"> </w:t>
      </w:r>
      <w:proofErr w:type="spellStart"/>
      <w:r w:rsidRPr="000A5680">
        <w:rPr>
          <w:sz w:val="22"/>
          <w:szCs w:val="22"/>
        </w:rPr>
        <w:t>viðbrögðum</w:t>
      </w:r>
      <w:proofErr w:type="spellEnd"/>
      <w:r w:rsidRPr="000A5680">
        <w:rPr>
          <w:sz w:val="22"/>
          <w:szCs w:val="22"/>
        </w:rPr>
        <w:t xml:space="preserve"> geta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andlitsroði</w:t>
      </w:r>
      <w:proofErr w:type="spellEnd"/>
      <w:r w:rsidRPr="000A5680">
        <w:rPr>
          <w:sz w:val="22"/>
          <w:szCs w:val="22"/>
        </w:rPr>
        <w:t xml:space="preserve">, </w:t>
      </w:r>
      <w:proofErr w:type="spellStart"/>
      <w:r w:rsidRPr="000A5680">
        <w:rPr>
          <w:sz w:val="22"/>
          <w:szCs w:val="22"/>
        </w:rPr>
        <w:t>ofsakláði</w:t>
      </w:r>
      <w:proofErr w:type="spellEnd"/>
      <w:r w:rsidRPr="000A5680">
        <w:rPr>
          <w:sz w:val="22"/>
          <w:szCs w:val="22"/>
        </w:rPr>
        <w:t xml:space="preserve">, </w:t>
      </w:r>
      <w:proofErr w:type="spellStart"/>
      <w:r w:rsidRPr="000A5680">
        <w:rPr>
          <w:sz w:val="22"/>
          <w:szCs w:val="22"/>
        </w:rPr>
        <w:t>roðakennd</w:t>
      </w:r>
      <w:proofErr w:type="spellEnd"/>
      <w:r w:rsidRPr="000A5680">
        <w:rPr>
          <w:sz w:val="22"/>
          <w:szCs w:val="22"/>
        </w:rPr>
        <w:t xml:space="preserve"> </w:t>
      </w:r>
      <w:proofErr w:type="spellStart"/>
      <w:r w:rsidRPr="000A5680">
        <w:rPr>
          <w:sz w:val="22"/>
          <w:szCs w:val="22"/>
        </w:rPr>
        <w:t>útbrot</w:t>
      </w:r>
      <w:proofErr w:type="spellEnd"/>
      <w:r w:rsidRPr="000A5680">
        <w:rPr>
          <w:sz w:val="22"/>
          <w:szCs w:val="22"/>
        </w:rPr>
        <w:t>, (</w:t>
      </w:r>
      <w:proofErr w:type="spellStart"/>
      <w:r w:rsidRPr="000A5680">
        <w:rPr>
          <w:sz w:val="22"/>
          <w:szCs w:val="22"/>
        </w:rPr>
        <w:t>verulegur</w:t>
      </w:r>
      <w:proofErr w:type="spellEnd"/>
      <w:r w:rsidRPr="000A5680">
        <w:rPr>
          <w:sz w:val="22"/>
          <w:szCs w:val="22"/>
        </w:rPr>
        <w:t xml:space="preserve">) </w:t>
      </w:r>
      <w:proofErr w:type="spellStart"/>
      <w:r w:rsidRPr="000A5680">
        <w:rPr>
          <w:sz w:val="22"/>
          <w:szCs w:val="22"/>
        </w:rPr>
        <w:t>lágþrýstingur</w:t>
      </w:r>
      <w:proofErr w:type="spellEnd"/>
      <w:r w:rsidRPr="000A5680">
        <w:rPr>
          <w:sz w:val="22"/>
          <w:szCs w:val="22"/>
        </w:rPr>
        <w:t xml:space="preserve">, </w:t>
      </w:r>
      <w:proofErr w:type="spellStart"/>
      <w:r w:rsidRPr="000A5680">
        <w:rPr>
          <w:sz w:val="22"/>
          <w:szCs w:val="22"/>
        </w:rPr>
        <w:t>hraðtaktur</w:t>
      </w:r>
      <w:proofErr w:type="spellEnd"/>
      <w:r w:rsidR="000B27D8">
        <w:rPr>
          <w:sz w:val="22"/>
          <w:szCs w:val="22"/>
        </w:rPr>
        <w:t>.</w:t>
      </w:r>
      <w:r w:rsidRPr="000A5680">
        <w:rPr>
          <w:sz w:val="22"/>
          <w:szCs w:val="22"/>
        </w:rPr>
        <w:t xml:space="preserve"> </w:t>
      </w:r>
      <w:proofErr w:type="spellStart"/>
      <w:r w:rsidRPr="000A5680">
        <w:rPr>
          <w:sz w:val="22"/>
          <w:szCs w:val="22"/>
        </w:rPr>
        <w:t>þroti</w:t>
      </w:r>
      <w:proofErr w:type="spellEnd"/>
      <w:r w:rsidRPr="000A5680">
        <w:rPr>
          <w:sz w:val="22"/>
          <w:szCs w:val="22"/>
        </w:rPr>
        <w:t xml:space="preserve"> í </w:t>
      </w:r>
      <w:proofErr w:type="spellStart"/>
      <w:r w:rsidRPr="000A5680">
        <w:rPr>
          <w:sz w:val="22"/>
          <w:szCs w:val="22"/>
        </w:rPr>
        <w:t>tungu</w:t>
      </w:r>
      <w:proofErr w:type="spellEnd"/>
      <w:r w:rsidRPr="000A5680">
        <w:rPr>
          <w:sz w:val="22"/>
          <w:szCs w:val="22"/>
        </w:rPr>
        <w:t xml:space="preserve">, </w:t>
      </w:r>
      <w:proofErr w:type="spellStart"/>
      <w:r w:rsidRPr="000A5680">
        <w:rPr>
          <w:sz w:val="22"/>
          <w:szCs w:val="22"/>
        </w:rPr>
        <w:t>þroti</w:t>
      </w:r>
      <w:proofErr w:type="spellEnd"/>
      <w:r w:rsidRPr="000A5680">
        <w:rPr>
          <w:sz w:val="22"/>
          <w:szCs w:val="22"/>
        </w:rPr>
        <w:t xml:space="preserve"> í </w:t>
      </w:r>
      <w:proofErr w:type="spellStart"/>
      <w:r w:rsidRPr="000A5680">
        <w:rPr>
          <w:sz w:val="22"/>
          <w:szCs w:val="22"/>
        </w:rPr>
        <w:t>koki</w:t>
      </w:r>
      <w:proofErr w:type="spellEnd"/>
      <w:r w:rsidRPr="000A5680">
        <w:rPr>
          <w:sz w:val="22"/>
          <w:szCs w:val="22"/>
        </w:rPr>
        <w:t xml:space="preserve">, </w:t>
      </w:r>
      <w:proofErr w:type="spellStart"/>
      <w:r w:rsidRPr="000A5680">
        <w:rPr>
          <w:sz w:val="22"/>
          <w:szCs w:val="22"/>
        </w:rPr>
        <w:t>berkjukrampi</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lungnateppa</w:t>
      </w:r>
      <w:proofErr w:type="spellEnd"/>
      <w:r w:rsidRPr="000A5680">
        <w:rPr>
          <w:sz w:val="22"/>
          <w:szCs w:val="22"/>
        </w:rPr>
        <w:t xml:space="preserve">. </w:t>
      </w:r>
      <w:proofErr w:type="spellStart"/>
      <w:r w:rsidRPr="000A5680">
        <w:rPr>
          <w:sz w:val="22"/>
          <w:szCs w:val="22"/>
        </w:rPr>
        <w:t>Veruleg</w:t>
      </w:r>
      <w:proofErr w:type="spellEnd"/>
      <w:r w:rsidRPr="000A5680">
        <w:rPr>
          <w:sz w:val="22"/>
          <w:szCs w:val="22"/>
        </w:rPr>
        <w:t xml:space="preserve"> </w:t>
      </w:r>
      <w:proofErr w:type="spellStart"/>
      <w:r w:rsidRPr="000A5680">
        <w:rPr>
          <w:sz w:val="22"/>
          <w:szCs w:val="22"/>
        </w:rPr>
        <w:t>ofnæmisviðbrögð</w:t>
      </w:r>
      <w:proofErr w:type="spellEnd"/>
      <w:r w:rsidRPr="000A5680">
        <w:rPr>
          <w:sz w:val="22"/>
          <w:szCs w:val="22"/>
        </w:rPr>
        <w:t xml:space="preserve"> geta </w:t>
      </w:r>
      <w:proofErr w:type="spellStart"/>
      <w:r w:rsidRPr="000A5680">
        <w:rPr>
          <w:sz w:val="22"/>
          <w:szCs w:val="22"/>
        </w:rPr>
        <w:t>reynst</w:t>
      </w:r>
      <w:proofErr w:type="spellEnd"/>
      <w:r w:rsidRPr="000A5680">
        <w:rPr>
          <w:sz w:val="22"/>
          <w:szCs w:val="22"/>
        </w:rPr>
        <w:t xml:space="preserve"> </w:t>
      </w:r>
      <w:proofErr w:type="spellStart"/>
      <w:r w:rsidRPr="000A5680">
        <w:rPr>
          <w:sz w:val="22"/>
          <w:szCs w:val="22"/>
        </w:rPr>
        <w:t>banvæn</w:t>
      </w:r>
      <w:proofErr w:type="spellEnd"/>
      <w:r w:rsidRPr="000A5680">
        <w:rPr>
          <w:sz w:val="22"/>
          <w:szCs w:val="22"/>
        </w:rPr>
        <w:t>.</w:t>
      </w:r>
    </w:p>
    <w:p w14:paraId="48CD7D1F" w14:textId="3AA57EDA" w:rsidR="002B2CD4" w:rsidRPr="002B2CD4" w:rsidRDefault="002B2CD4" w:rsidP="003D5A0F">
      <w:pPr>
        <w:pStyle w:val="BodyText"/>
        <w:kinsoku w:val="0"/>
        <w:overflowPunct w:val="0"/>
        <w:contextualSpacing/>
        <w:rPr>
          <w:sz w:val="22"/>
          <w:szCs w:val="22"/>
          <w:lang w:val="en-GB"/>
        </w:rPr>
      </w:pPr>
      <w:r w:rsidRPr="002B2CD4">
        <w:rPr>
          <w:sz w:val="22"/>
          <w:szCs w:val="22"/>
        </w:rPr>
        <w:t xml:space="preserve">Í </w:t>
      </w:r>
      <w:proofErr w:type="spellStart"/>
      <w:r w:rsidRPr="002B2CD4">
        <w:rPr>
          <w:sz w:val="22"/>
          <w:szCs w:val="22"/>
        </w:rPr>
        <w:t>tilkynningum</w:t>
      </w:r>
      <w:proofErr w:type="spellEnd"/>
      <w:r w:rsidRPr="002B2CD4">
        <w:rPr>
          <w:sz w:val="22"/>
          <w:szCs w:val="22"/>
        </w:rPr>
        <w:t xml:space="preserve"> </w:t>
      </w:r>
      <w:proofErr w:type="spellStart"/>
      <w:r w:rsidRPr="002B2CD4">
        <w:rPr>
          <w:sz w:val="22"/>
          <w:szCs w:val="22"/>
        </w:rPr>
        <w:t>eftir</w:t>
      </w:r>
      <w:proofErr w:type="spellEnd"/>
      <w:r w:rsidRPr="002B2CD4">
        <w:rPr>
          <w:sz w:val="22"/>
          <w:szCs w:val="22"/>
        </w:rPr>
        <w:t xml:space="preserve"> </w:t>
      </w:r>
      <w:proofErr w:type="spellStart"/>
      <w:r w:rsidRPr="002B2CD4">
        <w:rPr>
          <w:sz w:val="22"/>
          <w:szCs w:val="22"/>
        </w:rPr>
        <w:t>markaðssetningu</w:t>
      </w:r>
      <w:proofErr w:type="spellEnd"/>
      <w:r w:rsidRPr="002B2CD4">
        <w:rPr>
          <w:sz w:val="22"/>
          <w:szCs w:val="22"/>
        </w:rPr>
        <w:t xml:space="preserve">, </w:t>
      </w:r>
      <w:proofErr w:type="spellStart"/>
      <w:r w:rsidRPr="002B2CD4">
        <w:rPr>
          <w:sz w:val="22"/>
          <w:szCs w:val="22"/>
        </w:rPr>
        <w:t>hefur</w:t>
      </w:r>
      <w:proofErr w:type="spellEnd"/>
      <w:r w:rsidRPr="002B2CD4">
        <w:rPr>
          <w:sz w:val="22"/>
          <w:szCs w:val="22"/>
        </w:rPr>
        <w:t xml:space="preserve"> </w:t>
      </w:r>
      <w:proofErr w:type="spellStart"/>
      <w:r w:rsidRPr="002B2CD4">
        <w:rPr>
          <w:sz w:val="22"/>
          <w:szCs w:val="22"/>
        </w:rPr>
        <w:t>verið</w:t>
      </w:r>
      <w:proofErr w:type="spellEnd"/>
      <w:r w:rsidRPr="002B2CD4">
        <w:rPr>
          <w:sz w:val="22"/>
          <w:szCs w:val="22"/>
        </w:rPr>
        <w:t xml:space="preserve"> </w:t>
      </w:r>
      <w:proofErr w:type="spellStart"/>
      <w:r w:rsidRPr="002B2CD4">
        <w:rPr>
          <w:sz w:val="22"/>
          <w:szCs w:val="22"/>
        </w:rPr>
        <w:t>greint</w:t>
      </w:r>
      <w:proofErr w:type="spellEnd"/>
      <w:r w:rsidRPr="002B2CD4">
        <w:rPr>
          <w:sz w:val="22"/>
          <w:szCs w:val="22"/>
        </w:rPr>
        <w:t xml:space="preserve"> </w:t>
      </w:r>
      <w:proofErr w:type="spellStart"/>
      <w:r w:rsidRPr="002B2CD4">
        <w:rPr>
          <w:sz w:val="22"/>
          <w:szCs w:val="22"/>
        </w:rPr>
        <w:t>frá</w:t>
      </w:r>
      <w:proofErr w:type="spellEnd"/>
      <w:r w:rsidRPr="002B2CD4">
        <w:rPr>
          <w:sz w:val="22"/>
          <w:szCs w:val="22"/>
        </w:rPr>
        <w:t xml:space="preserve"> </w:t>
      </w:r>
      <w:proofErr w:type="spellStart"/>
      <w:r w:rsidRPr="002B2CD4">
        <w:rPr>
          <w:sz w:val="22"/>
          <w:szCs w:val="22"/>
        </w:rPr>
        <w:t>ofnæmisviðbrögðum</w:t>
      </w:r>
      <w:proofErr w:type="spellEnd"/>
      <w:r w:rsidRPr="002B2CD4">
        <w:rPr>
          <w:sz w:val="22"/>
          <w:szCs w:val="22"/>
        </w:rPr>
        <w:t xml:space="preserve"> </w:t>
      </w:r>
      <w:proofErr w:type="spellStart"/>
      <w:r w:rsidRPr="002B2CD4">
        <w:rPr>
          <w:sz w:val="22"/>
          <w:szCs w:val="22"/>
        </w:rPr>
        <w:t>við</w:t>
      </w:r>
      <w:proofErr w:type="spellEnd"/>
      <w:r w:rsidRPr="002B2CD4">
        <w:rPr>
          <w:sz w:val="22"/>
          <w:szCs w:val="22"/>
        </w:rPr>
        <w:t xml:space="preserve"> </w:t>
      </w:r>
      <w:proofErr w:type="spellStart"/>
      <w:r w:rsidRPr="002B2CD4">
        <w:rPr>
          <w:sz w:val="22"/>
          <w:szCs w:val="22"/>
        </w:rPr>
        <w:t>súgammadexi</w:t>
      </w:r>
      <w:proofErr w:type="spellEnd"/>
      <w:r w:rsidRPr="002B2CD4">
        <w:rPr>
          <w:sz w:val="22"/>
          <w:szCs w:val="22"/>
        </w:rPr>
        <w:t xml:space="preserve"> </w:t>
      </w:r>
      <w:proofErr w:type="spellStart"/>
      <w:r w:rsidRPr="002B2CD4">
        <w:rPr>
          <w:sz w:val="22"/>
          <w:szCs w:val="22"/>
        </w:rPr>
        <w:t>og</w:t>
      </w:r>
      <w:proofErr w:type="spellEnd"/>
      <w:r w:rsidRPr="002B2CD4">
        <w:rPr>
          <w:sz w:val="22"/>
          <w:szCs w:val="22"/>
        </w:rPr>
        <w:t xml:space="preserve"> </w:t>
      </w:r>
      <w:proofErr w:type="spellStart"/>
      <w:r w:rsidRPr="002B2CD4">
        <w:rPr>
          <w:sz w:val="22"/>
          <w:szCs w:val="22"/>
        </w:rPr>
        <w:t>súgammadex-rókúróníum</w:t>
      </w:r>
      <w:proofErr w:type="spellEnd"/>
      <w:r w:rsidRPr="002B2CD4">
        <w:rPr>
          <w:sz w:val="22"/>
          <w:szCs w:val="22"/>
        </w:rPr>
        <w:t xml:space="preserve"> </w:t>
      </w:r>
      <w:proofErr w:type="spellStart"/>
      <w:r w:rsidRPr="002B2CD4">
        <w:rPr>
          <w:sz w:val="22"/>
          <w:szCs w:val="22"/>
        </w:rPr>
        <w:t>sambandi</w:t>
      </w:r>
      <w:proofErr w:type="spellEnd"/>
      <w:r w:rsidRPr="002B2CD4">
        <w:rPr>
          <w:sz w:val="22"/>
          <w:szCs w:val="22"/>
        </w:rPr>
        <w:t>.</w:t>
      </w:r>
    </w:p>
    <w:p w14:paraId="0AC0EA63" w14:textId="77777777" w:rsidR="00627C02" w:rsidRPr="000A5680" w:rsidRDefault="00627C02" w:rsidP="003D5A0F">
      <w:pPr>
        <w:pStyle w:val="BodyText"/>
        <w:kinsoku w:val="0"/>
        <w:overflowPunct w:val="0"/>
        <w:ind w:left="228"/>
        <w:contextualSpacing/>
        <w:jc w:val="both"/>
        <w:rPr>
          <w:sz w:val="22"/>
          <w:szCs w:val="22"/>
          <w:lang w:val="en-GB" w:eastAsia="en-US"/>
        </w:rPr>
      </w:pPr>
    </w:p>
    <w:p w14:paraId="25EC7D5B" w14:textId="77777777" w:rsidR="00E75A84" w:rsidRDefault="00E335B8" w:rsidP="003D5A0F">
      <w:pPr>
        <w:pStyle w:val="BodyText"/>
        <w:kinsoku w:val="0"/>
        <w:overflowPunct w:val="0"/>
        <w:contextualSpacing/>
        <w:jc w:val="both"/>
        <w:rPr>
          <w:i/>
          <w:iCs/>
          <w:sz w:val="22"/>
          <w:szCs w:val="22"/>
        </w:rPr>
      </w:pPr>
      <w:proofErr w:type="spellStart"/>
      <w:r w:rsidRPr="000A5680">
        <w:rPr>
          <w:i/>
          <w:iCs/>
          <w:sz w:val="22"/>
          <w:szCs w:val="22"/>
        </w:rPr>
        <w:t>Vandamál</w:t>
      </w:r>
      <w:proofErr w:type="spellEnd"/>
      <w:r w:rsidRPr="000A5680">
        <w:rPr>
          <w:i/>
          <w:iCs/>
          <w:sz w:val="22"/>
          <w:szCs w:val="22"/>
        </w:rPr>
        <w:t xml:space="preserve"> í </w:t>
      </w:r>
      <w:proofErr w:type="spellStart"/>
      <w:r w:rsidRPr="000A5680">
        <w:rPr>
          <w:i/>
          <w:iCs/>
          <w:sz w:val="22"/>
          <w:szCs w:val="22"/>
        </w:rPr>
        <w:t>öndunarvegi</w:t>
      </w:r>
      <w:proofErr w:type="spellEnd"/>
      <w:r w:rsidRPr="000A5680">
        <w:rPr>
          <w:i/>
          <w:iCs/>
          <w:sz w:val="22"/>
          <w:szCs w:val="22"/>
        </w:rPr>
        <w:t xml:space="preserve"> </w:t>
      </w:r>
      <w:proofErr w:type="spellStart"/>
      <w:r w:rsidRPr="000A5680">
        <w:rPr>
          <w:i/>
          <w:iCs/>
          <w:sz w:val="22"/>
          <w:szCs w:val="22"/>
        </w:rPr>
        <w:t>vegna</w:t>
      </w:r>
      <w:proofErr w:type="spellEnd"/>
      <w:r w:rsidRPr="000A5680">
        <w:rPr>
          <w:i/>
          <w:iCs/>
          <w:sz w:val="22"/>
          <w:szCs w:val="22"/>
        </w:rPr>
        <w:t xml:space="preserve"> </w:t>
      </w:r>
      <w:proofErr w:type="spellStart"/>
      <w:r w:rsidRPr="000A5680">
        <w:rPr>
          <w:i/>
          <w:iCs/>
          <w:sz w:val="22"/>
          <w:szCs w:val="22"/>
        </w:rPr>
        <w:t>svæfingar</w:t>
      </w:r>
      <w:proofErr w:type="spellEnd"/>
      <w:r w:rsidRPr="000A5680">
        <w:rPr>
          <w:i/>
          <w:iCs/>
          <w:sz w:val="22"/>
          <w:szCs w:val="22"/>
        </w:rPr>
        <w:t>:</w:t>
      </w:r>
    </w:p>
    <w:p w14:paraId="3A424863" w14:textId="77777777" w:rsidR="0027648A" w:rsidRPr="000A5680" w:rsidRDefault="0027648A" w:rsidP="003D5A0F">
      <w:pPr>
        <w:pStyle w:val="BodyText"/>
        <w:kinsoku w:val="0"/>
        <w:overflowPunct w:val="0"/>
        <w:contextualSpacing/>
        <w:jc w:val="both"/>
        <w:rPr>
          <w:i/>
          <w:iCs/>
          <w:sz w:val="22"/>
          <w:szCs w:val="22"/>
          <w:lang w:val="en-GB" w:eastAsia="en-US"/>
        </w:rPr>
      </w:pPr>
    </w:p>
    <w:p w14:paraId="7C91D808" w14:textId="77777777" w:rsidR="00E75A84" w:rsidRPr="000A5680" w:rsidRDefault="00E335B8" w:rsidP="003D5A0F">
      <w:pPr>
        <w:pStyle w:val="BodyText"/>
        <w:kinsoku w:val="0"/>
        <w:overflowPunct w:val="0"/>
        <w:ind w:right="211"/>
        <w:contextualSpacing/>
        <w:rPr>
          <w:sz w:val="22"/>
          <w:szCs w:val="22"/>
          <w:lang w:val="en-GB" w:eastAsia="en-US"/>
        </w:rPr>
      </w:pPr>
      <w:proofErr w:type="spellStart"/>
      <w:r w:rsidRPr="000A5680">
        <w:rPr>
          <w:sz w:val="22"/>
          <w:szCs w:val="22"/>
        </w:rPr>
        <w:t>Vandamál</w:t>
      </w:r>
      <w:proofErr w:type="spellEnd"/>
      <w:r w:rsidRPr="000A5680">
        <w:rPr>
          <w:sz w:val="22"/>
          <w:szCs w:val="22"/>
        </w:rPr>
        <w:t xml:space="preserve"> í </w:t>
      </w:r>
      <w:proofErr w:type="spellStart"/>
      <w:r w:rsidRPr="000A5680">
        <w:rPr>
          <w:sz w:val="22"/>
          <w:szCs w:val="22"/>
        </w:rPr>
        <w:t>öndunarvegi</w:t>
      </w:r>
      <w:proofErr w:type="spellEnd"/>
      <w:r w:rsidRPr="000A5680">
        <w:rPr>
          <w:sz w:val="22"/>
          <w:szCs w:val="22"/>
        </w:rPr>
        <w:t xml:space="preserve"> </w:t>
      </w:r>
      <w:proofErr w:type="spellStart"/>
      <w:r w:rsidRPr="000A5680">
        <w:rPr>
          <w:sz w:val="22"/>
          <w:szCs w:val="22"/>
        </w:rPr>
        <w:t>vegna</w:t>
      </w:r>
      <w:proofErr w:type="spellEnd"/>
      <w:r w:rsidRPr="000A5680">
        <w:rPr>
          <w:sz w:val="22"/>
          <w:szCs w:val="22"/>
        </w:rPr>
        <w:t xml:space="preserve"> </w:t>
      </w:r>
      <w:proofErr w:type="spellStart"/>
      <w:r w:rsidRPr="000A5680">
        <w:rPr>
          <w:sz w:val="22"/>
          <w:szCs w:val="22"/>
        </w:rPr>
        <w:t>svæfingar</w:t>
      </w:r>
      <w:proofErr w:type="spellEnd"/>
      <w:r w:rsidRPr="000A5680">
        <w:rPr>
          <w:sz w:val="22"/>
          <w:szCs w:val="22"/>
        </w:rPr>
        <w:t xml:space="preserve"> þ.m.t. </w:t>
      </w:r>
      <w:proofErr w:type="spellStart"/>
      <w:r w:rsidRPr="000A5680">
        <w:rPr>
          <w:sz w:val="22"/>
          <w:szCs w:val="22"/>
        </w:rPr>
        <w:t>ósjálfráður</w:t>
      </w:r>
      <w:proofErr w:type="spellEnd"/>
      <w:r w:rsidRPr="000A5680">
        <w:rPr>
          <w:sz w:val="22"/>
          <w:szCs w:val="22"/>
        </w:rPr>
        <w:t xml:space="preserve"> </w:t>
      </w:r>
      <w:proofErr w:type="spellStart"/>
      <w:r w:rsidRPr="000A5680">
        <w:rPr>
          <w:sz w:val="22"/>
          <w:szCs w:val="22"/>
        </w:rPr>
        <w:t>þrýstingur</w:t>
      </w:r>
      <w:proofErr w:type="spellEnd"/>
      <w:r w:rsidRPr="000A5680">
        <w:rPr>
          <w:sz w:val="22"/>
          <w:szCs w:val="22"/>
        </w:rPr>
        <w:t xml:space="preserve"> á </w:t>
      </w:r>
      <w:proofErr w:type="spellStart"/>
      <w:r w:rsidRPr="000A5680">
        <w:rPr>
          <w:sz w:val="22"/>
          <w:szCs w:val="22"/>
        </w:rPr>
        <w:t>barkaslöngu</w:t>
      </w:r>
      <w:proofErr w:type="spellEnd"/>
      <w:r w:rsidRPr="000A5680">
        <w:rPr>
          <w:sz w:val="22"/>
          <w:szCs w:val="22"/>
        </w:rPr>
        <w:t xml:space="preserve"> (bucking), </w:t>
      </w:r>
      <w:proofErr w:type="spellStart"/>
      <w:r w:rsidRPr="000A5680">
        <w:rPr>
          <w:sz w:val="22"/>
          <w:szCs w:val="22"/>
        </w:rPr>
        <w:t>hósti</w:t>
      </w:r>
      <w:proofErr w:type="spellEnd"/>
      <w:r w:rsidRPr="000A5680">
        <w:rPr>
          <w:sz w:val="22"/>
          <w:szCs w:val="22"/>
        </w:rPr>
        <w:t xml:space="preserve">, </w:t>
      </w:r>
      <w:proofErr w:type="spellStart"/>
      <w:r w:rsidRPr="000A5680">
        <w:rPr>
          <w:sz w:val="22"/>
          <w:szCs w:val="22"/>
        </w:rPr>
        <w:t>vægur</w:t>
      </w:r>
      <w:proofErr w:type="spellEnd"/>
      <w:r w:rsidRPr="000A5680">
        <w:rPr>
          <w:sz w:val="22"/>
          <w:szCs w:val="22"/>
        </w:rPr>
        <w:t xml:space="preserve"> </w:t>
      </w:r>
      <w:proofErr w:type="spellStart"/>
      <w:r w:rsidRPr="000A5680">
        <w:rPr>
          <w:sz w:val="22"/>
          <w:szCs w:val="22"/>
        </w:rPr>
        <w:t>ósjálfráður</w:t>
      </w:r>
      <w:proofErr w:type="spellEnd"/>
      <w:r w:rsidRPr="000A5680">
        <w:rPr>
          <w:sz w:val="22"/>
          <w:szCs w:val="22"/>
        </w:rPr>
        <w:t xml:space="preserve"> </w:t>
      </w:r>
      <w:proofErr w:type="spellStart"/>
      <w:r w:rsidRPr="000A5680">
        <w:rPr>
          <w:sz w:val="22"/>
          <w:szCs w:val="22"/>
        </w:rPr>
        <w:t>þrýstingur</w:t>
      </w:r>
      <w:proofErr w:type="spellEnd"/>
      <w:r w:rsidRPr="000A5680">
        <w:rPr>
          <w:sz w:val="22"/>
          <w:szCs w:val="22"/>
        </w:rPr>
        <w:t xml:space="preserve"> á </w:t>
      </w:r>
      <w:proofErr w:type="spellStart"/>
      <w:r w:rsidRPr="000A5680">
        <w:rPr>
          <w:sz w:val="22"/>
          <w:szCs w:val="22"/>
        </w:rPr>
        <w:t>barkaslöngu</w:t>
      </w:r>
      <w:proofErr w:type="spellEnd"/>
      <w:r w:rsidRPr="000A5680">
        <w:rPr>
          <w:sz w:val="22"/>
          <w:szCs w:val="22"/>
        </w:rPr>
        <w:t xml:space="preserve">, </w:t>
      </w:r>
      <w:proofErr w:type="spellStart"/>
      <w:r w:rsidRPr="000A5680">
        <w:rPr>
          <w:sz w:val="22"/>
          <w:szCs w:val="22"/>
        </w:rPr>
        <w:t>vöknunarviðbrögð</w:t>
      </w:r>
      <w:proofErr w:type="spellEnd"/>
      <w:r w:rsidRPr="000A5680">
        <w:rPr>
          <w:sz w:val="22"/>
          <w:szCs w:val="22"/>
        </w:rPr>
        <w:t xml:space="preserve"> </w:t>
      </w:r>
      <w:proofErr w:type="spellStart"/>
      <w:r w:rsidRPr="000A5680">
        <w:rPr>
          <w:sz w:val="22"/>
          <w:szCs w:val="22"/>
        </w:rPr>
        <w:t>meðan</w:t>
      </w:r>
      <w:proofErr w:type="spellEnd"/>
      <w:r w:rsidRPr="000A5680">
        <w:rPr>
          <w:sz w:val="22"/>
          <w:szCs w:val="22"/>
        </w:rPr>
        <w:t xml:space="preserve"> á </w:t>
      </w:r>
      <w:proofErr w:type="spellStart"/>
      <w:r w:rsidRPr="000A5680">
        <w:rPr>
          <w:sz w:val="22"/>
          <w:szCs w:val="22"/>
        </w:rPr>
        <w:t>skurðaðgerð</w:t>
      </w:r>
      <w:proofErr w:type="spellEnd"/>
      <w:r w:rsidRPr="000A5680">
        <w:rPr>
          <w:sz w:val="22"/>
          <w:szCs w:val="22"/>
        </w:rPr>
        <w:t xml:space="preserve"> </w:t>
      </w:r>
      <w:proofErr w:type="spellStart"/>
      <w:r w:rsidRPr="000A5680">
        <w:rPr>
          <w:sz w:val="22"/>
          <w:szCs w:val="22"/>
        </w:rPr>
        <w:t>stendur</w:t>
      </w:r>
      <w:proofErr w:type="spellEnd"/>
      <w:r w:rsidRPr="000A5680">
        <w:rPr>
          <w:sz w:val="22"/>
          <w:szCs w:val="22"/>
        </w:rPr>
        <w:t xml:space="preserve">, </w:t>
      </w:r>
      <w:proofErr w:type="spellStart"/>
      <w:r w:rsidRPr="000A5680">
        <w:rPr>
          <w:sz w:val="22"/>
          <w:szCs w:val="22"/>
        </w:rPr>
        <w:t>hósti</w:t>
      </w:r>
      <w:proofErr w:type="spellEnd"/>
      <w:r w:rsidRPr="000A5680">
        <w:rPr>
          <w:sz w:val="22"/>
          <w:szCs w:val="22"/>
        </w:rPr>
        <w:t xml:space="preserve"> </w:t>
      </w:r>
      <w:proofErr w:type="spellStart"/>
      <w:r w:rsidRPr="000A5680">
        <w:rPr>
          <w:sz w:val="22"/>
          <w:szCs w:val="22"/>
        </w:rPr>
        <w:t>meðan</w:t>
      </w:r>
      <w:proofErr w:type="spellEnd"/>
      <w:r w:rsidRPr="000A5680">
        <w:rPr>
          <w:sz w:val="22"/>
          <w:szCs w:val="22"/>
        </w:rPr>
        <w:t xml:space="preserve"> á </w:t>
      </w:r>
      <w:proofErr w:type="spellStart"/>
      <w:r w:rsidRPr="000A5680">
        <w:rPr>
          <w:sz w:val="22"/>
          <w:szCs w:val="22"/>
        </w:rPr>
        <w:t>svæfingu</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skurðaðgerð</w:t>
      </w:r>
      <w:proofErr w:type="spellEnd"/>
      <w:r w:rsidRPr="000A5680">
        <w:rPr>
          <w:sz w:val="22"/>
          <w:szCs w:val="22"/>
        </w:rPr>
        <w:t xml:space="preserve"> </w:t>
      </w:r>
      <w:proofErr w:type="spellStart"/>
      <w:r w:rsidRPr="000A5680">
        <w:rPr>
          <w:sz w:val="22"/>
          <w:szCs w:val="22"/>
        </w:rPr>
        <w:t>stendur</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ósjálfráð</w:t>
      </w:r>
      <w:proofErr w:type="spellEnd"/>
      <w:r w:rsidRPr="000A5680">
        <w:rPr>
          <w:sz w:val="22"/>
          <w:szCs w:val="22"/>
        </w:rPr>
        <w:t xml:space="preserve"> </w:t>
      </w:r>
      <w:proofErr w:type="spellStart"/>
      <w:r w:rsidRPr="000A5680">
        <w:rPr>
          <w:sz w:val="22"/>
          <w:szCs w:val="22"/>
        </w:rPr>
        <w:t>öndun</w:t>
      </w:r>
      <w:proofErr w:type="spellEnd"/>
      <w:r w:rsidRPr="000A5680">
        <w:rPr>
          <w:sz w:val="22"/>
          <w:szCs w:val="22"/>
        </w:rPr>
        <w:t xml:space="preserve"> </w:t>
      </w:r>
      <w:proofErr w:type="spellStart"/>
      <w:r w:rsidRPr="000A5680">
        <w:rPr>
          <w:sz w:val="22"/>
          <w:szCs w:val="22"/>
        </w:rPr>
        <w:t>sjúklings</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tengist</w:t>
      </w:r>
      <w:proofErr w:type="spellEnd"/>
      <w:r w:rsidRPr="000A5680">
        <w:rPr>
          <w:sz w:val="22"/>
          <w:szCs w:val="22"/>
        </w:rPr>
        <w:t xml:space="preserve"> </w:t>
      </w:r>
      <w:proofErr w:type="spellStart"/>
      <w:r w:rsidRPr="000A5680">
        <w:rPr>
          <w:sz w:val="22"/>
          <w:szCs w:val="22"/>
        </w:rPr>
        <w:t>svæfingaraðferð</w:t>
      </w:r>
      <w:proofErr w:type="spellEnd"/>
      <w:r w:rsidRPr="000A5680">
        <w:rPr>
          <w:sz w:val="22"/>
          <w:szCs w:val="22"/>
        </w:rPr>
        <w:t>.</w:t>
      </w:r>
    </w:p>
    <w:p w14:paraId="0219B228" w14:textId="77777777" w:rsidR="00E75A84" w:rsidRPr="000A5680" w:rsidRDefault="00E75A84" w:rsidP="00356E6A">
      <w:pPr>
        <w:pStyle w:val="BodyText"/>
        <w:kinsoku w:val="0"/>
        <w:overflowPunct w:val="0"/>
        <w:jc w:val="both"/>
        <w:rPr>
          <w:sz w:val="22"/>
          <w:szCs w:val="22"/>
          <w:lang w:val="en-GB"/>
        </w:rPr>
      </w:pPr>
    </w:p>
    <w:p w14:paraId="2ED456C3" w14:textId="77777777" w:rsidR="00E75A84" w:rsidRDefault="00E335B8" w:rsidP="00BE0489">
      <w:pPr>
        <w:pStyle w:val="BodyText"/>
        <w:kinsoku w:val="0"/>
        <w:overflowPunct w:val="0"/>
        <w:contextualSpacing/>
        <w:jc w:val="both"/>
        <w:rPr>
          <w:i/>
          <w:iCs/>
          <w:sz w:val="22"/>
          <w:szCs w:val="22"/>
        </w:rPr>
      </w:pPr>
      <w:proofErr w:type="spellStart"/>
      <w:r w:rsidRPr="000A5680">
        <w:rPr>
          <w:i/>
          <w:iCs/>
          <w:sz w:val="22"/>
          <w:szCs w:val="22"/>
        </w:rPr>
        <w:t>Vandamál</w:t>
      </w:r>
      <w:proofErr w:type="spellEnd"/>
      <w:r w:rsidRPr="000A5680">
        <w:rPr>
          <w:i/>
          <w:iCs/>
          <w:sz w:val="22"/>
          <w:szCs w:val="22"/>
        </w:rPr>
        <w:t xml:space="preserve"> </w:t>
      </w:r>
      <w:proofErr w:type="spellStart"/>
      <w:r w:rsidRPr="000A5680">
        <w:rPr>
          <w:i/>
          <w:iCs/>
          <w:sz w:val="22"/>
          <w:szCs w:val="22"/>
        </w:rPr>
        <w:t>við</w:t>
      </w:r>
      <w:proofErr w:type="spellEnd"/>
      <w:r w:rsidRPr="000A5680">
        <w:rPr>
          <w:i/>
          <w:iCs/>
          <w:sz w:val="22"/>
          <w:szCs w:val="22"/>
        </w:rPr>
        <w:t xml:space="preserve"> </w:t>
      </w:r>
      <w:proofErr w:type="spellStart"/>
      <w:r w:rsidRPr="000A5680">
        <w:rPr>
          <w:i/>
          <w:iCs/>
          <w:sz w:val="22"/>
          <w:szCs w:val="22"/>
        </w:rPr>
        <w:t>svæfingu</w:t>
      </w:r>
      <w:proofErr w:type="spellEnd"/>
      <w:r w:rsidRPr="000A5680">
        <w:rPr>
          <w:i/>
          <w:iCs/>
          <w:sz w:val="22"/>
          <w:szCs w:val="22"/>
        </w:rPr>
        <w:t>:</w:t>
      </w:r>
    </w:p>
    <w:p w14:paraId="209A7CA2" w14:textId="77777777" w:rsidR="0027648A" w:rsidRPr="000A5680" w:rsidRDefault="0027648A" w:rsidP="00BE0489">
      <w:pPr>
        <w:pStyle w:val="BodyText"/>
        <w:kinsoku w:val="0"/>
        <w:overflowPunct w:val="0"/>
        <w:contextualSpacing/>
        <w:jc w:val="both"/>
        <w:rPr>
          <w:i/>
          <w:iCs/>
          <w:sz w:val="22"/>
          <w:szCs w:val="22"/>
          <w:lang w:val="en-GB" w:eastAsia="en-US"/>
        </w:rPr>
      </w:pPr>
    </w:p>
    <w:p w14:paraId="23115375" w14:textId="763F1D3E" w:rsidR="00E75A84" w:rsidRPr="000A5680" w:rsidRDefault="00E335B8" w:rsidP="003D5A0F">
      <w:pPr>
        <w:pStyle w:val="BodyText"/>
        <w:kinsoku w:val="0"/>
        <w:overflowPunct w:val="0"/>
        <w:ind w:right="211"/>
        <w:contextualSpacing/>
        <w:rPr>
          <w:sz w:val="22"/>
          <w:szCs w:val="22"/>
          <w:lang w:val="en-GB" w:eastAsia="en-US"/>
        </w:rPr>
      </w:pPr>
      <w:proofErr w:type="spellStart"/>
      <w:r w:rsidRPr="000A5680">
        <w:rPr>
          <w:sz w:val="22"/>
          <w:szCs w:val="22"/>
        </w:rPr>
        <w:t>Vandamál</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svæfingu</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benda</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þess</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taugavöðvastarfsemi</w:t>
      </w:r>
      <w:proofErr w:type="spellEnd"/>
      <w:r w:rsidRPr="000A5680">
        <w:rPr>
          <w:sz w:val="22"/>
          <w:szCs w:val="22"/>
        </w:rPr>
        <w:t xml:space="preserve"> </w:t>
      </w:r>
      <w:proofErr w:type="spellStart"/>
      <w:r w:rsidRPr="000A5680">
        <w:rPr>
          <w:sz w:val="22"/>
          <w:szCs w:val="22"/>
        </w:rPr>
        <w:t>sé</w:t>
      </w:r>
      <w:proofErr w:type="spellEnd"/>
      <w:r w:rsidRPr="000A5680">
        <w:rPr>
          <w:sz w:val="22"/>
          <w:szCs w:val="22"/>
        </w:rPr>
        <w:t xml:space="preserve"> </w:t>
      </w:r>
      <w:proofErr w:type="spellStart"/>
      <w:r w:rsidRPr="000A5680">
        <w:rPr>
          <w:sz w:val="22"/>
          <w:szCs w:val="22"/>
        </w:rPr>
        <w:t>endurvakin</w:t>
      </w:r>
      <w:proofErr w:type="spellEnd"/>
      <w:r w:rsidRPr="000A5680">
        <w:rPr>
          <w:sz w:val="22"/>
          <w:szCs w:val="22"/>
        </w:rPr>
        <w:t xml:space="preserve">, </w:t>
      </w:r>
      <w:proofErr w:type="spellStart"/>
      <w:r w:rsidRPr="000A5680">
        <w:rPr>
          <w:sz w:val="22"/>
          <w:szCs w:val="22"/>
        </w:rPr>
        <w:t>eru</w:t>
      </w:r>
      <w:proofErr w:type="spellEnd"/>
      <w:r w:rsidRPr="000A5680">
        <w:rPr>
          <w:sz w:val="22"/>
          <w:szCs w:val="22"/>
        </w:rPr>
        <w:t xml:space="preserve"> </w:t>
      </w:r>
      <w:proofErr w:type="spellStart"/>
      <w:r w:rsidRPr="000A5680">
        <w:rPr>
          <w:sz w:val="22"/>
          <w:szCs w:val="22"/>
        </w:rPr>
        <w:t>m.a.</w:t>
      </w:r>
      <w:proofErr w:type="spellEnd"/>
      <w:r w:rsidRPr="000A5680">
        <w:rPr>
          <w:sz w:val="22"/>
          <w:szCs w:val="22"/>
        </w:rPr>
        <w:t xml:space="preserve"> </w:t>
      </w:r>
      <w:proofErr w:type="spellStart"/>
      <w:r w:rsidRPr="000A5680">
        <w:rPr>
          <w:sz w:val="22"/>
          <w:szCs w:val="22"/>
        </w:rPr>
        <w:t>hreyfing</w:t>
      </w:r>
      <w:proofErr w:type="spellEnd"/>
      <w:r w:rsidRPr="000A5680">
        <w:rPr>
          <w:sz w:val="22"/>
          <w:szCs w:val="22"/>
        </w:rPr>
        <w:t xml:space="preserve"> </w:t>
      </w:r>
      <w:proofErr w:type="spellStart"/>
      <w:r w:rsidRPr="000A5680">
        <w:rPr>
          <w:sz w:val="22"/>
          <w:szCs w:val="22"/>
        </w:rPr>
        <w:t>útlima</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líkama</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hósti</w:t>
      </w:r>
      <w:proofErr w:type="spellEnd"/>
      <w:r w:rsidRPr="000A5680">
        <w:rPr>
          <w:sz w:val="22"/>
          <w:szCs w:val="22"/>
        </w:rPr>
        <w:t xml:space="preserve"> á </w:t>
      </w:r>
      <w:proofErr w:type="spellStart"/>
      <w:r w:rsidRPr="000A5680">
        <w:rPr>
          <w:sz w:val="22"/>
          <w:szCs w:val="22"/>
        </w:rPr>
        <w:t>meðan</w:t>
      </w:r>
      <w:proofErr w:type="spellEnd"/>
      <w:r w:rsidRPr="000A5680">
        <w:rPr>
          <w:sz w:val="22"/>
          <w:szCs w:val="22"/>
        </w:rPr>
        <w:t xml:space="preserve"> á </w:t>
      </w:r>
      <w:proofErr w:type="spellStart"/>
      <w:r w:rsidRPr="000A5680">
        <w:rPr>
          <w:sz w:val="22"/>
          <w:szCs w:val="22"/>
        </w:rPr>
        <w:t>svæfingu</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skurðaðgerð</w:t>
      </w:r>
      <w:proofErr w:type="spellEnd"/>
      <w:r w:rsidRPr="000A5680">
        <w:rPr>
          <w:sz w:val="22"/>
          <w:szCs w:val="22"/>
        </w:rPr>
        <w:t xml:space="preserve"> </w:t>
      </w:r>
      <w:proofErr w:type="spellStart"/>
      <w:r w:rsidRPr="000A5680">
        <w:rPr>
          <w:sz w:val="22"/>
          <w:szCs w:val="22"/>
        </w:rPr>
        <w:t>stendur</w:t>
      </w:r>
      <w:proofErr w:type="spellEnd"/>
      <w:r w:rsidRPr="000A5680">
        <w:rPr>
          <w:sz w:val="22"/>
          <w:szCs w:val="22"/>
        </w:rPr>
        <w:t xml:space="preserve">, </w:t>
      </w:r>
      <w:proofErr w:type="spellStart"/>
      <w:r w:rsidRPr="000A5680">
        <w:rPr>
          <w:sz w:val="22"/>
          <w:szCs w:val="22"/>
        </w:rPr>
        <w:t>grettur</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sog á </w:t>
      </w:r>
      <w:proofErr w:type="spellStart"/>
      <w:r w:rsidRPr="000A5680">
        <w:rPr>
          <w:sz w:val="22"/>
          <w:szCs w:val="22"/>
        </w:rPr>
        <w:t>barkaslöngu</w:t>
      </w:r>
      <w:proofErr w:type="spellEnd"/>
      <w:r w:rsidR="00DD02B1">
        <w:rPr>
          <w:sz w:val="22"/>
          <w:szCs w:val="22"/>
        </w:rPr>
        <w:t xml:space="preserve"> (</w:t>
      </w:r>
      <w:proofErr w:type="spellStart"/>
      <w:r w:rsidR="00DD02B1">
        <w:rPr>
          <w:sz w:val="22"/>
          <w:szCs w:val="22"/>
        </w:rPr>
        <w:t>s</w:t>
      </w:r>
      <w:r w:rsidRPr="000A5680">
        <w:rPr>
          <w:sz w:val="22"/>
          <w:szCs w:val="22"/>
        </w:rPr>
        <w:t>já</w:t>
      </w:r>
      <w:proofErr w:type="spellEnd"/>
      <w:r w:rsidRPr="000A5680">
        <w:rPr>
          <w:sz w:val="22"/>
          <w:szCs w:val="22"/>
        </w:rPr>
        <w:t xml:space="preserve"> </w:t>
      </w:r>
      <w:proofErr w:type="spellStart"/>
      <w:r w:rsidRPr="000A5680">
        <w:rPr>
          <w:sz w:val="22"/>
          <w:szCs w:val="22"/>
        </w:rPr>
        <w:t>kafla</w:t>
      </w:r>
      <w:proofErr w:type="spellEnd"/>
      <w:r w:rsidRPr="000A5680">
        <w:rPr>
          <w:sz w:val="22"/>
          <w:szCs w:val="22"/>
        </w:rPr>
        <w:t xml:space="preserve"> 4.4</w:t>
      </w:r>
      <w:r w:rsidR="00DD02B1">
        <w:rPr>
          <w:sz w:val="22"/>
          <w:szCs w:val="22"/>
        </w:rPr>
        <w:t>)</w:t>
      </w:r>
      <w:r w:rsidRPr="000A5680">
        <w:rPr>
          <w:sz w:val="22"/>
          <w:szCs w:val="22"/>
        </w:rPr>
        <w:t>.</w:t>
      </w:r>
    </w:p>
    <w:p w14:paraId="6ABB6719" w14:textId="77777777" w:rsidR="00E75A84" w:rsidRPr="000A5680" w:rsidRDefault="00E75A84" w:rsidP="00356E6A">
      <w:pPr>
        <w:pStyle w:val="BodyText"/>
        <w:kinsoku w:val="0"/>
        <w:overflowPunct w:val="0"/>
        <w:jc w:val="both"/>
        <w:rPr>
          <w:sz w:val="22"/>
          <w:szCs w:val="22"/>
          <w:lang w:val="en-GB"/>
        </w:rPr>
      </w:pPr>
    </w:p>
    <w:p w14:paraId="326F21BE" w14:textId="77777777" w:rsidR="00E75A84" w:rsidRDefault="00E335B8" w:rsidP="00BE0489">
      <w:pPr>
        <w:pStyle w:val="BodyText"/>
        <w:kinsoku w:val="0"/>
        <w:overflowPunct w:val="0"/>
        <w:contextualSpacing/>
        <w:jc w:val="both"/>
        <w:rPr>
          <w:i/>
          <w:iCs/>
          <w:sz w:val="22"/>
          <w:szCs w:val="22"/>
        </w:rPr>
      </w:pPr>
      <w:proofErr w:type="spellStart"/>
      <w:r w:rsidRPr="000A5680">
        <w:rPr>
          <w:i/>
          <w:iCs/>
          <w:sz w:val="22"/>
          <w:szCs w:val="22"/>
        </w:rPr>
        <w:t>Fylgikvillar</w:t>
      </w:r>
      <w:proofErr w:type="spellEnd"/>
      <w:r w:rsidRPr="000A5680">
        <w:rPr>
          <w:i/>
          <w:iCs/>
          <w:sz w:val="22"/>
          <w:szCs w:val="22"/>
        </w:rPr>
        <w:t xml:space="preserve"> </w:t>
      </w:r>
      <w:proofErr w:type="spellStart"/>
      <w:r w:rsidRPr="000A5680">
        <w:rPr>
          <w:i/>
          <w:iCs/>
          <w:sz w:val="22"/>
          <w:szCs w:val="22"/>
        </w:rPr>
        <w:t>aðgerðar</w:t>
      </w:r>
      <w:proofErr w:type="spellEnd"/>
      <w:r w:rsidRPr="000A5680">
        <w:rPr>
          <w:i/>
          <w:iCs/>
          <w:sz w:val="22"/>
          <w:szCs w:val="22"/>
        </w:rPr>
        <w:t>:</w:t>
      </w:r>
    </w:p>
    <w:p w14:paraId="06D5B470" w14:textId="77777777" w:rsidR="0027648A" w:rsidRPr="000A5680" w:rsidRDefault="0027648A" w:rsidP="00BE0489">
      <w:pPr>
        <w:pStyle w:val="BodyText"/>
        <w:kinsoku w:val="0"/>
        <w:overflowPunct w:val="0"/>
        <w:contextualSpacing/>
        <w:jc w:val="both"/>
        <w:rPr>
          <w:i/>
          <w:iCs/>
          <w:sz w:val="22"/>
          <w:szCs w:val="22"/>
          <w:lang w:val="en-GB" w:eastAsia="en-US"/>
        </w:rPr>
      </w:pPr>
    </w:p>
    <w:p w14:paraId="6C6E52EF" w14:textId="6E51D1DA" w:rsidR="00E75A84" w:rsidRPr="000A5680" w:rsidRDefault="00E335B8" w:rsidP="003D5A0F">
      <w:pPr>
        <w:pStyle w:val="BodyText"/>
        <w:kinsoku w:val="0"/>
        <w:overflowPunct w:val="0"/>
        <w:contextualSpacing/>
        <w:rPr>
          <w:sz w:val="22"/>
          <w:szCs w:val="22"/>
          <w:lang w:val="en-GB" w:eastAsia="en-US"/>
        </w:rPr>
      </w:pPr>
      <w:proofErr w:type="spellStart"/>
      <w:r w:rsidRPr="000A5680">
        <w:rPr>
          <w:sz w:val="22"/>
          <w:szCs w:val="22"/>
        </w:rPr>
        <w:t>Fylgikvillar</w:t>
      </w:r>
      <w:proofErr w:type="spellEnd"/>
      <w:r w:rsidRPr="000A5680">
        <w:rPr>
          <w:sz w:val="22"/>
          <w:szCs w:val="22"/>
        </w:rPr>
        <w:t xml:space="preserve"> </w:t>
      </w:r>
      <w:proofErr w:type="spellStart"/>
      <w:r w:rsidRPr="000A5680">
        <w:rPr>
          <w:sz w:val="22"/>
          <w:szCs w:val="22"/>
        </w:rPr>
        <w:t>aðgerðar</w:t>
      </w:r>
      <w:proofErr w:type="spellEnd"/>
      <w:r w:rsidRPr="000A5680">
        <w:rPr>
          <w:sz w:val="22"/>
          <w:szCs w:val="22"/>
        </w:rPr>
        <w:t xml:space="preserve"> </w:t>
      </w:r>
      <w:proofErr w:type="spellStart"/>
      <w:r w:rsidRPr="000A5680">
        <w:rPr>
          <w:sz w:val="22"/>
          <w:szCs w:val="22"/>
        </w:rPr>
        <w:t>voru</w:t>
      </w:r>
      <w:proofErr w:type="spellEnd"/>
      <w:r w:rsidRPr="000A5680">
        <w:rPr>
          <w:sz w:val="22"/>
          <w:szCs w:val="22"/>
        </w:rPr>
        <w:t xml:space="preserve"> </w:t>
      </w:r>
      <w:proofErr w:type="spellStart"/>
      <w:r w:rsidRPr="000A5680">
        <w:rPr>
          <w:sz w:val="22"/>
          <w:szCs w:val="22"/>
        </w:rPr>
        <w:t>hósti</w:t>
      </w:r>
      <w:proofErr w:type="spellEnd"/>
      <w:r w:rsidRPr="000A5680">
        <w:rPr>
          <w:sz w:val="22"/>
          <w:szCs w:val="22"/>
        </w:rPr>
        <w:t xml:space="preserve">, </w:t>
      </w:r>
      <w:proofErr w:type="spellStart"/>
      <w:r w:rsidRPr="000A5680">
        <w:rPr>
          <w:sz w:val="22"/>
          <w:szCs w:val="22"/>
        </w:rPr>
        <w:t>hraðtaktur</w:t>
      </w:r>
      <w:proofErr w:type="spellEnd"/>
      <w:r w:rsidRPr="000A5680">
        <w:rPr>
          <w:sz w:val="22"/>
          <w:szCs w:val="22"/>
        </w:rPr>
        <w:t xml:space="preserve">, </w:t>
      </w:r>
      <w:proofErr w:type="spellStart"/>
      <w:r w:rsidRPr="000A5680">
        <w:rPr>
          <w:sz w:val="22"/>
          <w:szCs w:val="22"/>
        </w:rPr>
        <w:t>hægtaktur</w:t>
      </w:r>
      <w:proofErr w:type="spellEnd"/>
      <w:r w:rsidRPr="000A5680">
        <w:rPr>
          <w:sz w:val="22"/>
          <w:szCs w:val="22"/>
        </w:rPr>
        <w:t xml:space="preserve">, </w:t>
      </w:r>
      <w:proofErr w:type="spellStart"/>
      <w:r w:rsidRPr="000A5680">
        <w:rPr>
          <w:sz w:val="22"/>
          <w:szCs w:val="22"/>
        </w:rPr>
        <w:t>hreyfing</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aukin</w:t>
      </w:r>
      <w:proofErr w:type="spellEnd"/>
      <w:r w:rsidRPr="000A5680">
        <w:rPr>
          <w:sz w:val="22"/>
          <w:szCs w:val="22"/>
        </w:rPr>
        <w:t xml:space="preserve"> </w:t>
      </w:r>
      <w:proofErr w:type="spellStart"/>
      <w:r w:rsidRPr="000A5680">
        <w:rPr>
          <w:sz w:val="22"/>
          <w:szCs w:val="22"/>
        </w:rPr>
        <w:t>hjartsláttartíðni</w:t>
      </w:r>
      <w:proofErr w:type="spellEnd"/>
      <w:r w:rsidRPr="000A5680">
        <w:rPr>
          <w:sz w:val="22"/>
          <w:szCs w:val="22"/>
        </w:rPr>
        <w:t>.</w:t>
      </w:r>
    </w:p>
    <w:p w14:paraId="5F707DA7" w14:textId="77777777" w:rsidR="00E75A84" w:rsidRPr="000A5680" w:rsidRDefault="00E75A84" w:rsidP="00356E6A">
      <w:pPr>
        <w:pStyle w:val="BodyText"/>
        <w:kinsoku w:val="0"/>
        <w:overflowPunct w:val="0"/>
        <w:jc w:val="both"/>
        <w:rPr>
          <w:sz w:val="22"/>
          <w:szCs w:val="22"/>
          <w:lang w:val="en-GB"/>
        </w:rPr>
      </w:pPr>
    </w:p>
    <w:p w14:paraId="79915FFB" w14:textId="77777777" w:rsidR="00E75A84" w:rsidRDefault="00E335B8" w:rsidP="00BE0489">
      <w:pPr>
        <w:pStyle w:val="BodyText"/>
        <w:kinsoku w:val="0"/>
        <w:overflowPunct w:val="0"/>
        <w:contextualSpacing/>
        <w:jc w:val="both"/>
        <w:rPr>
          <w:i/>
          <w:iCs/>
          <w:sz w:val="22"/>
          <w:szCs w:val="22"/>
        </w:rPr>
      </w:pPr>
      <w:proofErr w:type="spellStart"/>
      <w:r w:rsidRPr="000A5680">
        <w:rPr>
          <w:i/>
          <w:iCs/>
          <w:sz w:val="22"/>
          <w:szCs w:val="22"/>
        </w:rPr>
        <w:t>Verulegur</w:t>
      </w:r>
      <w:proofErr w:type="spellEnd"/>
      <w:r w:rsidRPr="000A5680">
        <w:rPr>
          <w:i/>
          <w:iCs/>
          <w:sz w:val="22"/>
          <w:szCs w:val="22"/>
        </w:rPr>
        <w:t xml:space="preserve"> </w:t>
      </w:r>
      <w:proofErr w:type="spellStart"/>
      <w:r w:rsidRPr="000A5680">
        <w:rPr>
          <w:i/>
          <w:iCs/>
          <w:sz w:val="22"/>
          <w:szCs w:val="22"/>
        </w:rPr>
        <w:t>hægsláttur</w:t>
      </w:r>
      <w:proofErr w:type="spellEnd"/>
      <w:r w:rsidRPr="000A5680">
        <w:rPr>
          <w:i/>
          <w:iCs/>
          <w:sz w:val="22"/>
          <w:szCs w:val="22"/>
        </w:rPr>
        <w:t>:</w:t>
      </w:r>
    </w:p>
    <w:p w14:paraId="34145E94" w14:textId="77777777" w:rsidR="0027648A" w:rsidRPr="000A5680" w:rsidRDefault="0027648A" w:rsidP="00BE0489">
      <w:pPr>
        <w:pStyle w:val="BodyText"/>
        <w:kinsoku w:val="0"/>
        <w:overflowPunct w:val="0"/>
        <w:contextualSpacing/>
        <w:jc w:val="both"/>
        <w:rPr>
          <w:i/>
          <w:iCs/>
          <w:sz w:val="22"/>
          <w:szCs w:val="22"/>
          <w:lang w:val="en-GB" w:eastAsia="en-US"/>
        </w:rPr>
      </w:pPr>
    </w:p>
    <w:p w14:paraId="591C2B19" w14:textId="16B7ED4F" w:rsidR="00E75A84" w:rsidRPr="000A5680" w:rsidRDefault="00E335B8" w:rsidP="003D5A0F">
      <w:pPr>
        <w:pStyle w:val="BodyText"/>
        <w:kinsoku w:val="0"/>
        <w:overflowPunct w:val="0"/>
        <w:contextualSpacing/>
        <w:rPr>
          <w:sz w:val="22"/>
          <w:szCs w:val="22"/>
          <w:lang w:val="en-GB" w:eastAsia="en-US"/>
        </w:rPr>
      </w:pP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markaðssetningu</w:t>
      </w:r>
      <w:proofErr w:type="spellEnd"/>
      <w:r w:rsidRPr="000A5680">
        <w:rPr>
          <w:sz w:val="22"/>
          <w:szCs w:val="22"/>
        </w:rPr>
        <w:t xml:space="preserve"> </w:t>
      </w:r>
      <w:proofErr w:type="spellStart"/>
      <w:r w:rsidRPr="000A5680">
        <w:rPr>
          <w:sz w:val="22"/>
          <w:szCs w:val="22"/>
        </w:rPr>
        <w:t>hafa</w:t>
      </w:r>
      <w:proofErr w:type="spellEnd"/>
      <w:r w:rsidRPr="000A5680">
        <w:rPr>
          <w:sz w:val="22"/>
          <w:szCs w:val="22"/>
        </w:rPr>
        <w:t xml:space="preserve"> </w:t>
      </w:r>
      <w:proofErr w:type="spellStart"/>
      <w:r w:rsidRPr="000A5680">
        <w:rPr>
          <w:sz w:val="22"/>
          <w:szCs w:val="22"/>
        </w:rPr>
        <w:t>komið</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einangruð</w:t>
      </w:r>
      <w:proofErr w:type="spellEnd"/>
      <w:r w:rsidRPr="000A5680">
        <w:rPr>
          <w:sz w:val="22"/>
          <w:szCs w:val="22"/>
        </w:rPr>
        <w:t xml:space="preserve"> </w:t>
      </w:r>
      <w:proofErr w:type="spellStart"/>
      <w:r w:rsidRPr="000A5680">
        <w:rPr>
          <w:sz w:val="22"/>
          <w:szCs w:val="22"/>
        </w:rPr>
        <w:t>tilvik</w:t>
      </w:r>
      <w:proofErr w:type="spellEnd"/>
      <w:r w:rsidRPr="000A5680">
        <w:rPr>
          <w:sz w:val="22"/>
          <w:szCs w:val="22"/>
        </w:rPr>
        <w:t xml:space="preserve"> </w:t>
      </w:r>
      <w:proofErr w:type="spellStart"/>
      <w:r w:rsidRPr="000A5680">
        <w:rPr>
          <w:sz w:val="22"/>
          <w:szCs w:val="22"/>
        </w:rPr>
        <w:t>verulegs</w:t>
      </w:r>
      <w:proofErr w:type="spellEnd"/>
      <w:r w:rsidRPr="000A5680">
        <w:rPr>
          <w:sz w:val="22"/>
          <w:szCs w:val="22"/>
        </w:rPr>
        <w:t xml:space="preserve"> </w:t>
      </w:r>
      <w:proofErr w:type="spellStart"/>
      <w:r w:rsidRPr="000A5680">
        <w:rPr>
          <w:sz w:val="22"/>
          <w:szCs w:val="22"/>
        </w:rPr>
        <w:t>hægsláttar</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hægsláttar</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hjartastoppi</w:t>
      </w:r>
      <w:proofErr w:type="spellEnd"/>
      <w:r w:rsidRPr="000A5680">
        <w:rPr>
          <w:sz w:val="22"/>
          <w:szCs w:val="22"/>
        </w:rPr>
        <w:t xml:space="preserve"> </w:t>
      </w:r>
      <w:proofErr w:type="spellStart"/>
      <w:r w:rsidRPr="000A5680">
        <w:rPr>
          <w:sz w:val="22"/>
          <w:szCs w:val="22"/>
        </w:rPr>
        <w:t>innan</w:t>
      </w:r>
      <w:proofErr w:type="spellEnd"/>
      <w:r w:rsidRPr="000A5680">
        <w:rPr>
          <w:sz w:val="22"/>
          <w:szCs w:val="22"/>
        </w:rPr>
        <w:t xml:space="preserve"> </w:t>
      </w:r>
      <w:proofErr w:type="spellStart"/>
      <w:r w:rsidR="000B27D8">
        <w:rPr>
          <w:sz w:val="22"/>
          <w:szCs w:val="22"/>
        </w:rPr>
        <w:t>fárra</w:t>
      </w:r>
      <w:proofErr w:type="spellEnd"/>
      <w:r w:rsidR="000B27D8">
        <w:rPr>
          <w:sz w:val="22"/>
          <w:szCs w:val="22"/>
        </w:rPr>
        <w:t xml:space="preserve"> </w:t>
      </w:r>
      <w:proofErr w:type="spellStart"/>
      <w:r w:rsidRPr="000A5680">
        <w:rPr>
          <w:sz w:val="22"/>
          <w:szCs w:val="22"/>
        </w:rPr>
        <w:t>mínútna</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gjöf</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sjá</w:t>
      </w:r>
      <w:proofErr w:type="spellEnd"/>
      <w:r w:rsidRPr="000A5680">
        <w:rPr>
          <w:sz w:val="22"/>
          <w:szCs w:val="22"/>
        </w:rPr>
        <w:t xml:space="preserve"> </w:t>
      </w:r>
      <w:proofErr w:type="spellStart"/>
      <w:r w:rsidRPr="000A5680">
        <w:rPr>
          <w:sz w:val="22"/>
          <w:szCs w:val="22"/>
        </w:rPr>
        <w:t>kafla</w:t>
      </w:r>
      <w:proofErr w:type="spellEnd"/>
      <w:r w:rsidRPr="000A5680">
        <w:rPr>
          <w:sz w:val="22"/>
          <w:szCs w:val="22"/>
        </w:rPr>
        <w:t xml:space="preserve"> 4.4).</w:t>
      </w:r>
    </w:p>
    <w:p w14:paraId="28AE554B" w14:textId="77777777" w:rsidR="00E75A84" w:rsidRPr="000A5680" w:rsidRDefault="00E75A84" w:rsidP="00356E6A">
      <w:pPr>
        <w:pStyle w:val="BodyText"/>
        <w:kinsoku w:val="0"/>
        <w:overflowPunct w:val="0"/>
        <w:contextualSpacing/>
        <w:jc w:val="both"/>
        <w:rPr>
          <w:sz w:val="22"/>
          <w:szCs w:val="22"/>
          <w:lang w:val="en-GB"/>
        </w:rPr>
      </w:pPr>
    </w:p>
    <w:p w14:paraId="430AF7B6" w14:textId="77777777" w:rsidR="00E75A84" w:rsidRDefault="00E335B8" w:rsidP="00BE0489">
      <w:pPr>
        <w:pStyle w:val="BodyText"/>
        <w:kinsoku w:val="0"/>
        <w:overflowPunct w:val="0"/>
        <w:contextualSpacing/>
        <w:jc w:val="both"/>
        <w:rPr>
          <w:i/>
          <w:iCs/>
          <w:sz w:val="22"/>
          <w:szCs w:val="22"/>
        </w:rPr>
      </w:pPr>
      <w:proofErr w:type="spellStart"/>
      <w:r w:rsidRPr="000A5680">
        <w:rPr>
          <w:i/>
          <w:iCs/>
          <w:sz w:val="22"/>
          <w:szCs w:val="22"/>
        </w:rPr>
        <w:t>Taugavöðvablokkun</w:t>
      </w:r>
      <w:proofErr w:type="spellEnd"/>
      <w:r w:rsidRPr="000A5680">
        <w:rPr>
          <w:i/>
          <w:iCs/>
          <w:sz w:val="22"/>
          <w:szCs w:val="22"/>
        </w:rPr>
        <w:t xml:space="preserve"> </w:t>
      </w:r>
      <w:proofErr w:type="spellStart"/>
      <w:r w:rsidRPr="000A5680">
        <w:rPr>
          <w:i/>
          <w:iCs/>
          <w:sz w:val="22"/>
          <w:szCs w:val="22"/>
        </w:rPr>
        <w:t>hefst</w:t>
      </w:r>
      <w:proofErr w:type="spellEnd"/>
      <w:r w:rsidRPr="000A5680">
        <w:rPr>
          <w:i/>
          <w:iCs/>
          <w:sz w:val="22"/>
          <w:szCs w:val="22"/>
        </w:rPr>
        <w:t xml:space="preserve"> </w:t>
      </w:r>
      <w:proofErr w:type="spellStart"/>
      <w:r w:rsidRPr="000A5680">
        <w:rPr>
          <w:i/>
          <w:iCs/>
          <w:sz w:val="22"/>
          <w:szCs w:val="22"/>
        </w:rPr>
        <w:t>að</w:t>
      </w:r>
      <w:proofErr w:type="spellEnd"/>
      <w:r w:rsidRPr="000A5680">
        <w:rPr>
          <w:i/>
          <w:iCs/>
          <w:sz w:val="22"/>
          <w:szCs w:val="22"/>
        </w:rPr>
        <w:t xml:space="preserve"> </w:t>
      </w:r>
      <w:proofErr w:type="spellStart"/>
      <w:r w:rsidRPr="000A5680">
        <w:rPr>
          <w:i/>
          <w:iCs/>
          <w:sz w:val="22"/>
          <w:szCs w:val="22"/>
        </w:rPr>
        <w:t>nýju</w:t>
      </w:r>
      <w:proofErr w:type="spellEnd"/>
      <w:r w:rsidRPr="000A5680">
        <w:rPr>
          <w:i/>
          <w:iCs/>
          <w:sz w:val="22"/>
          <w:szCs w:val="22"/>
        </w:rPr>
        <w:t>:</w:t>
      </w:r>
    </w:p>
    <w:p w14:paraId="33A72F33" w14:textId="77777777" w:rsidR="0027648A" w:rsidRPr="000A5680" w:rsidRDefault="0027648A" w:rsidP="00BE0489">
      <w:pPr>
        <w:pStyle w:val="BodyText"/>
        <w:kinsoku w:val="0"/>
        <w:overflowPunct w:val="0"/>
        <w:contextualSpacing/>
        <w:jc w:val="both"/>
        <w:rPr>
          <w:i/>
          <w:iCs/>
          <w:sz w:val="22"/>
          <w:szCs w:val="22"/>
          <w:lang w:val="en-GB" w:eastAsia="en-US"/>
        </w:rPr>
      </w:pPr>
    </w:p>
    <w:p w14:paraId="16CDD650" w14:textId="77777777" w:rsidR="00E75A84" w:rsidRPr="000A5680" w:rsidRDefault="00E335B8" w:rsidP="003D5A0F">
      <w:pPr>
        <w:pStyle w:val="BodyText"/>
        <w:kinsoku w:val="0"/>
        <w:overflowPunct w:val="0"/>
        <w:contextualSpacing/>
        <w:rPr>
          <w:sz w:val="22"/>
          <w:szCs w:val="22"/>
          <w:lang w:val="en-GB" w:eastAsia="en-US"/>
        </w:rPr>
      </w:pPr>
      <w:r w:rsidRPr="000A5680">
        <w:rPr>
          <w:sz w:val="22"/>
          <w:szCs w:val="22"/>
        </w:rPr>
        <w:t xml:space="preserve">Í </w:t>
      </w:r>
      <w:proofErr w:type="spellStart"/>
      <w:r w:rsidRPr="000A5680">
        <w:rPr>
          <w:sz w:val="22"/>
          <w:szCs w:val="22"/>
        </w:rPr>
        <w:t>klínískum</w:t>
      </w:r>
      <w:proofErr w:type="spellEnd"/>
      <w:r w:rsidRPr="000A5680">
        <w:rPr>
          <w:sz w:val="22"/>
          <w:szCs w:val="22"/>
        </w:rPr>
        <w:t xml:space="preserve"> </w:t>
      </w:r>
      <w:proofErr w:type="spellStart"/>
      <w:r w:rsidRPr="000A5680">
        <w:rPr>
          <w:sz w:val="22"/>
          <w:szCs w:val="22"/>
        </w:rPr>
        <w:t>rannsóknum</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fengu</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 xml:space="preserve"> </w:t>
      </w:r>
      <w:proofErr w:type="spellStart"/>
      <w:r w:rsidRPr="000A5680">
        <w:rPr>
          <w:sz w:val="22"/>
          <w:szCs w:val="22"/>
        </w:rPr>
        <w:t>þar</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var </w:t>
      </w:r>
      <w:proofErr w:type="spellStart"/>
      <w:r w:rsidRPr="000A5680">
        <w:rPr>
          <w:sz w:val="22"/>
          <w:szCs w:val="22"/>
        </w:rPr>
        <w:t>gefið</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skammti</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miðaðist</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dýpt</w:t>
      </w:r>
      <w:proofErr w:type="spellEnd"/>
      <w:r w:rsidRPr="000A5680">
        <w:rPr>
          <w:sz w:val="22"/>
          <w:szCs w:val="22"/>
        </w:rPr>
        <w:t xml:space="preserve"> </w:t>
      </w:r>
      <w:proofErr w:type="spellStart"/>
      <w:r w:rsidRPr="000A5680">
        <w:rPr>
          <w:sz w:val="22"/>
          <w:szCs w:val="22"/>
        </w:rPr>
        <w:t>taugablokkunar</w:t>
      </w:r>
      <w:proofErr w:type="spellEnd"/>
      <w:r w:rsidRPr="000A5680">
        <w:rPr>
          <w:sz w:val="22"/>
          <w:szCs w:val="22"/>
        </w:rPr>
        <w:t xml:space="preserve"> (N=2.022) var </w:t>
      </w:r>
      <w:proofErr w:type="spellStart"/>
      <w:r w:rsidRPr="000A5680">
        <w:rPr>
          <w:sz w:val="22"/>
          <w:szCs w:val="22"/>
        </w:rPr>
        <w:t>tíðni</w:t>
      </w:r>
      <w:proofErr w:type="spellEnd"/>
      <w:r w:rsidRPr="000A5680">
        <w:rPr>
          <w:sz w:val="22"/>
          <w:szCs w:val="22"/>
        </w:rPr>
        <w:t xml:space="preserve"> </w:t>
      </w:r>
      <w:proofErr w:type="spellStart"/>
      <w:r w:rsidRPr="000A5680">
        <w:rPr>
          <w:sz w:val="22"/>
          <w:szCs w:val="22"/>
        </w:rPr>
        <w:t>endurkomu</w:t>
      </w:r>
      <w:proofErr w:type="spellEnd"/>
      <w:r w:rsidRPr="000A5680">
        <w:rPr>
          <w:sz w:val="22"/>
          <w:szCs w:val="22"/>
        </w:rPr>
        <w:t xml:space="preserve"> </w:t>
      </w:r>
      <w:proofErr w:type="spellStart"/>
      <w:r w:rsidRPr="000A5680">
        <w:rPr>
          <w:sz w:val="22"/>
          <w:szCs w:val="22"/>
        </w:rPr>
        <w:t>taugablokkunar</w:t>
      </w:r>
      <w:proofErr w:type="spellEnd"/>
      <w:r w:rsidRPr="000A5680">
        <w:rPr>
          <w:sz w:val="22"/>
          <w:szCs w:val="22"/>
        </w:rPr>
        <w:t xml:space="preserve"> </w:t>
      </w:r>
      <w:proofErr w:type="spellStart"/>
      <w:r w:rsidRPr="000A5680">
        <w:rPr>
          <w:sz w:val="22"/>
          <w:szCs w:val="22"/>
        </w:rPr>
        <w:t>samkvæmt</w:t>
      </w:r>
      <w:proofErr w:type="spellEnd"/>
      <w:r w:rsidRPr="000A5680">
        <w:rPr>
          <w:sz w:val="22"/>
          <w:szCs w:val="22"/>
        </w:rPr>
        <w:t xml:space="preserve"> </w:t>
      </w:r>
      <w:proofErr w:type="spellStart"/>
      <w:r w:rsidRPr="000A5680">
        <w:rPr>
          <w:sz w:val="22"/>
          <w:szCs w:val="22"/>
        </w:rPr>
        <w:t>eftirliti</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taugum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vöðvum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klínískum</w:t>
      </w:r>
      <w:proofErr w:type="spellEnd"/>
      <w:r w:rsidRPr="000A5680">
        <w:rPr>
          <w:sz w:val="22"/>
          <w:szCs w:val="22"/>
        </w:rPr>
        <w:t xml:space="preserve"> </w:t>
      </w:r>
      <w:proofErr w:type="spellStart"/>
      <w:r w:rsidRPr="000A5680">
        <w:rPr>
          <w:sz w:val="22"/>
          <w:szCs w:val="22"/>
        </w:rPr>
        <w:t>einkennum</w:t>
      </w:r>
      <w:proofErr w:type="spellEnd"/>
      <w:r w:rsidRPr="000A5680">
        <w:rPr>
          <w:sz w:val="22"/>
          <w:szCs w:val="22"/>
        </w:rPr>
        <w:t xml:space="preserve"> 0,20% (</w:t>
      </w:r>
      <w:proofErr w:type="spellStart"/>
      <w:r w:rsidRPr="000A5680">
        <w:rPr>
          <w:sz w:val="22"/>
          <w:szCs w:val="22"/>
        </w:rPr>
        <w:t>sjá</w:t>
      </w:r>
      <w:proofErr w:type="spellEnd"/>
      <w:r w:rsidRPr="000A5680">
        <w:rPr>
          <w:sz w:val="22"/>
          <w:szCs w:val="22"/>
        </w:rPr>
        <w:t xml:space="preserve"> </w:t>
      </w:r>
      <w:proofErr w:type="spellStart"/>
      <w:r w:rsidRPr="000A5680">
        <w:rPr>
          <w:sz w:val="22"/>
          <w:szCs w:val="22"/>
        </w:rPr>
        <w:t>kafla</w:t>
      </w:r>
      <w:proofErr w:type="spellEnd"/>
      <w:r w:rsidRPr="000A5680">
        <w:rPr>
          <w:sz w:val="22"/>
          <w:szCs w:val="22"/>
        </w:rPr>
        <w:t xml:space="preserve"> 4.4).</w:t>
      </w:r>
    </w:p>
    <w:p w14:paraId="71A382B1" w14:textId="77777777" w:rsidR="00E75A84" w:rsidRPr="000A5680" w:rsidRDefault="00E75A84" w:rsidP="00356E6A">
      <w:pPr>
        <w:pStyle w:val="BodyText"/>
        <w:kinsoku w:val="0"/>
        <w:overflowPunct w:val="0"/>
        <w:contextualSpacing/>
        <w:jc w:val="both"/>
        <w:rPr>
          <w:sz w:val="22"/>
          <w:szCs w:val="22"/>
          <w:lang w:val="en-GB"/>
        </w:rPr>
      </w:pPr>
    </w:p>
    <w:p w14:paraId="28D9B305" w14:textId="77777777" w:rsidR="00B22E53" w:rsidRDefault="00E335B8" w:rsidP="003D5A0F">
      <w:pPr>
        <w:pStyle w:val="BodyText"/>
        <w:kinsoku w:val="0"/>
        <w:overflowPunct w:val="0"/>
        <w:contextualSpacing/>
        <w:rPr>
          <w:sz w:val="22"/>
          <w:szCs w:val="22"/>
        </w:rPr>
      </w:pPr>
      <w:proofErr w:type="spellStart"/>
      <w:r w:rsidRPr="000A5680">
        <w:rPr>
          <w:sz w:val="22"/>
          <w:szCs w:val="22"/>
        </w:rPr>
        <w:t>Upplýsingar</w:t>
      </w:r>
      <w:proofErr w:type="spellEnd"/>
      <w:r w:rsidRPr="000A5680">
        <w:rPr>
          <w:sz w:val="22"/>
          <w:szCs w:val="22"/>
        </w:rPr>
        <w:t xml:space="preserve"> um </w:t>
      </w:r>
      <w:proofErr w:type="spellStart"/>
      <w:r w:rsidRPr="000A5680">
        <w:rPr>
          <w:sz w:val="22"/>
          <w:szCs w:val="22"/>
        </w:rPr>
        <w:t>heilbrigða</w:t>
      </w:r>
      <w:proofErr w:type="spellEnd"/>
      <w:r w:rsidRPr="000A5680">
        <w:rPr>
          <w:sz w:val="22"/>
          <w:szCs w:val="22"/>
        </w:rPr>
        <w:t xml:space="preserve"> </w:t>
      </w:r>
      <w:proofErr w:type="spellStart"/>
      <w:r w:rsidRPr="000A5680">
        <w:rPr>
          <w:sz w:val="22"/>
          <w:szCs w:val="22"/>
        </w:rPr>
        <w:t>sjálfboðaliða</w:t>
      </w:r>
      <w:proofErr w:type="spellEnd"/>
      <w:r w:rsidRPr="000A5680">
        <w:rPr>
          <w:sz w:val="22"/>
          <w:szCs w:val="22"/>
        </w:rPr>
        <w:t xml:space="preserve">: </w:t>
      </w:r>
    </w:p>
    <w:p w14:paraId="35B81032" w14:textId="77777777" w:rsidR="0027648A" w:rsidRPr="000A5680" w:rsidRDefault="0027648A" w:rsidP="003D5A0F">
      <w:pPr>
        <w:pStyle w:val="BodyText"/>
        <w:kinsoku w:val="0"/>
        <w:overflowPunct w:val="0"/>
        <w:contextualSpacing/>
        <w:rPr>
          <w:sz w:val="22"/>
          <w:szCs w:val="22"/>
        </w:rPr>
      </w:pPr>
    </w:p>
    <w:p w14:paraId="42B57DE4" w14:textId="77777777" w:rsidR="00E75A84" w:rsidRPr="00A919D7" w:rsidRDefault="00E335B8" w:rsidP="003D5A0F">
      <w:pPr>
        <w:pStyle w:val="BodyText"/>
        <w:kinsoku w:val="0"/>
        <w:overflowPunct w:val="0"/>
        <w:contextualSpacing/>
        <w:rPr>
          <w:sz w:val="22"/>
          <w:szCs w:val="22"/>
          <w:lang w:eastAsia="en-US"/>
        </w:rPr>
      </w:pPr>
      <w:r w:rsidRPr="000A5680">
        <w:rPr>
          <w:sz w:val="22"/>
          <w:szCs w:val="22"/>
        </w:rPr>
        <w:t xml:space="preserve">Í </w:t>
      </w:r>
      <w:proofErr w:type="spellStart"/>
      <w:r w:rsidRPr="000A5680">
        <w:rPr>
          <w:sz w:val="22"/>
          <w:szCs w:val="22"/>
        </w:rPr>
        <w:t>slembiraðaðri</w:t>
      </w:r>
      <w:proofErr w:type="spellEnd"/>
      <w:r w:rsidRPr="000A5680">
        <w:rPr>
          <w:sz w:val="22"/>
          <w:szCs w:val="22"/>
        </w:rPr>
        <w:t xml:space="preserve">, </w:t>
      </w:r>
      <w:proofErr w:type="spellStart"/>
      <w:r w:rsidRPr="000A5680">
        <w:rPr>
          <w:sz w:val="22"/>
          <w:szCs w:val="22"/>
        </w:rPr>
        <w:t>tvíblindri</w:t>
      </w:r>
      <w:proofErr w:type="spellEnd"/>
      <w:r w:rsidRPr="000A5680">
        <w:rPr>
          <w:sz w:val="22"/>
          <w:szCs w:val="22"/>
        </w:rPr>
        <w:t xml:space="preserve"> </w:t>
      </w:r>
      <w:proofErr w:type="spellStart"/>
      <w:r w:rsidRPr="000A5680">
        <w:rPr>
          <w:sz w:val="22"/>
          <w:szCs w:val="22"/>
        </w:rPr>
        <w:t>rannsókn</w:t>
      </w:r>
      <w:proofErr w:type="spellEnd"/>
      <w:r w:rsidRPr="000A5680">
        <w:rPr>
          <w:sz w:val="22"/>
          <w:szCs w:val="22"/>
        </w:rPr>
        <w:t xml:space="preserve"> var </w:t>
      </w:r>
      <w:proofErr w:type="spellStart"/>
      <w:r w:rsidRPr="000A5680">
        <w:rPr>
          <w:sz w:val="22"/>
          <w:szCs w:val="22"/>
        </w:rPr>
        <w:t>tíðni</w:t>
      </w:r>
      <w:proofErr w:type="spellEnd"/>
      <w:r w:rsidRPr="000A5680">
        <w:rPr>
          <w:sz w:val="22"/>
          <w:szCs w:val="22"/>
        </w:rPr>
        <w:t xml:space="preserve"> </w:t>
      </w:r>
      <w:proofErr w:type="spellStart"/>
      <w:r w:rsidRPr="000A5680">
        <w:rPr>
          <w:sz w:val="22"/>
          <w:szCs w:val="22"/>
        </w:rPr>
        <w:t>ofnæmisviðbragða</w:t>
      </w:r>
      <w:proofErr w:type="spellEnd"/>
      <w:r w:rsidRPr="000A5680">
        <w:rPr>
          <w:sz w:val="22"/>
          <w:szCs w:val="22"/>
        </w:rPr>
        <w:t xml:space="preserve"> </w:t>
      </w:r>
      <w:proofErr w:type="spellStart"/>
      <w:r w:rsidRPr="000A5680">
        <w:rPr>
          <w:sz w:val="22"/>
          <w:szCs w:val="22"/>
        </w:rPr>
        <w:t>skoðuð</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heilbrigðum</w:t>
      </w:r>
      <w:proofErr w:type="spellEnd"/>
      <w:r w:rsidRPr="000A5680">
        <w:rPr>
          <w:sz w:val="22"/>
          <w:szCs w:val="22"/>
        </w:rPr>
        <w:t xml:space="preserve"> </w:t>
      </w:r>
      <w:proofErr w:type="spellStart"/>
      <w:r w:rsidRPr="000A5680">
        <w:rPr>
          <w:sz w:val="22"/>
          <w:szCs w:val="22"/>
        </w:rPr>
        <w:t>sjálfboðaliðum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fengu</w:t>
      </w:r>
      <w:proofErr w:type="spellEnd"/>
      <w:r w:rsidRPr="000A5680">
        <w:rPr>
          <w:sz w:val="22"/>
          <w:szCs w:val="22"/>
        </w:rPr>
        <w:t xml:space="preserve"> </w:t>
      </w:r>
      <w:proofErr w:type="spellStart"/>
      <w:r w:rsidRPr="000A5680">
        <w:rPr>
          <w:sz w:val="22"/>
          <w:szCs w:val="22"/>
        </w:rPr>
        <w:t>allt</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3 </w:t>
      </w:r>
      <w:proofErr w:type="spellStart"/>
      <w:r w:rsidRPr="000A5680">
        <w:rPr>
          <w:sz w:val="22"/>
          <w:szCs w:val="22"/>
        </w:rPr>
        <w:t>skammta</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lyfleysu</w:t>
      </w:r>
      <w:proofErr w:type="spellEnd"/>
      <w:r w:rsidRPr="000A5680">
        <w:rPr>
          <w:sz w:val="22"/>
          <w:szCs w:val="22"/>
        </w:rPr>
        <w:t xml:space="preserve"> (n=76), </w:t>
      </w:r>
      <w:proofErr w:type="spellStart"/>
      <w:r w:rsidRPr="000A5680">
        <w:rPr>
          <w:sz w:val="22"/>
          <w:szCs w:val="22"/>
        </w:rPr>
        <w:t>súgammadex</w:t>
      </w:r>
      <w:proofErr w:type="spellEnd"/>
      <w:r w:rsidRPr="000A5680">
        <w:rPr>
          <w:sz w:val="22"/>
          <w:szCs w:val="22"/>
        </w:rPr>
        <w:t xml:space="preserve"> 4 mg/kg (n=151)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16 mg/kg (n=148). </w:t>
      </w:r>
      <w:proofErr w:type="spellStart"/>
      <w:r w:rsidRPr="00A919D7">
        <w:rPr>
          <w:sz w:val="22"/>
          <w:szCs w:val="22"/>
        </w:rPr>
        <w:t>Tilkynningar</w:t>
      </w:r>
      <w:proofErr w:type="spellEnd"/>
      <w:r w:rsidRPr="00A919D7">
        <w:rPr>
          <w:sz w:val="22"/>
          <w:szCs w:val="22"/>
        </w:rPr>
        <w:t xml:space="preserve"> um </w:t>
      </w:r>
      <w:proofErr w:type="spellStart"/>
      <w:r w:rsidRPr="00A919D7">
        <w:rPr>
          <w:sz w:val="22"/>
          <w:szCs w:val="22"/>
        </w:rPr>
        <w:t>grun</w:t>
      </w:r>
      <w:proofErr w:type="spellEnd"/>
      <w:r w:rsidRPr="00A919D7">
        <w:rPr>
          <w:sz w:val="22"/>
          <w:szCs w:val="22"/>
        </w:rPr>
        <w:t xml:space="preserve"> um </w:t>
      </w:r>
      <w:proofErr w:type="spellStart"/>
      <w:r w:rsidRPr="00A919D7">
        <w:rPr>
          <w:sz w:val="22"/>
          <w:szCs w:val="22"/>
        </w:rPr>
        <w:t>ofnæmi</w:t>
      </w:r>
      <w:proofErr w:type="spellEnd"/>
      <w:r w:rsidRPr="00A919D7">
        <w:rPr>
          <w:sz w:val="22"/>
          <w:szCs w:val="22"/>
        </w:rPr>
        <w:t xml:space="preserve"> </w:t>
      </w:r>
      <w:proofErr w:type="spellStart"/>
      <w:r w:rsidRPr="00A919D7">
        <w:rPr>
          <w:sz w:val="22"/>
          <w:szCs w:val="22"/>
        </w:rPr>
        <w:t>voru</w:t>
      </w:r>
      <w:proofErr w:type="spellEnd"/>
      <w:r w:rsidRPr="00A919D7">
        <w:rPr>
          <w:sz w:val="22"/>
          <w:szCs w:val="22"/>
        </w:rPr>
        <w:t xml:space="preserve"> </w:t>
      </w:r>
      <w:proofErr w:type="spellStart"/>
      <w:r w:rsidRPr="00A919D7">
        <w:rPr>
          <w:sz w:val="22"/>
          <w:szCs w:val="22"/>
        </w:rPr>
        <w:t>metnar</w:t>
      </w:r>
      <w:proofErr w:type="spellEnd"/>
      <w:r w:rsidRPr="00A919D7">
        <w:rPr>
          <w:sz w:val="22"/>
          <w:szCs w:val="22"/>
        </w:rPr>
        <w:t xml:space="preserve"> </w:t>
      </w:r>
      <w:proofErr w:type="spellStart"/>
      <w:r w:rsidRPr="00A919D7">
        <w:rPr>
          <w:sz w:val="22"/>
          <w:szCs w:val="22"/>
        </w:rPr>
        <w:t>af</w:t>
      </w:r>
      <w:proofErr w:type="spellEnd"/>
      <w:r w:rsidRPr="00A919D7">
        <w:rPr>
          <w:sz w:val="22"/>
          <w:szCs w:val="22"/>
        </w:rPr>
        <w:t xml:space="preserve"> </w:t>
      </w:r>
      <w:proofErr w:type="spellStart"/>
      <w:r w:rsidRPr="00A919D7">
        <w:rPr>
          <w:sz w:val="22"/>
          <w:szCs w:val="22"/>
        </w:rPr>
        <w:t>blindaðri</w:t>
      </w:r>
      <w:proofErr w:type="spellEnd"/>
      <w:r w:rsidRPr="00A919D7">
        <w:rPr>
          <w:sz w:val="22"/>
          <w:szCs w:val="22"/>
        </w:rPr>
        <w:t xml:space="preserve"> </w:t>
      </w:r>
      <w:proofErr w:type="spellStart"/>
      <w:r w:rsidRPr="00A919D7">
        <w:rPr>
          <w:sz w:val="22"/>
          <w:szCs w:val="22"/>
        </w:rPr>
        <w:t>nefnd</w:t>
      </w:r>
      <w:proofErr w:type="spellEnd"/>
      <w:r w:rsidRPr="00A919D7">
        <w:rPr>
          <w:sz w:val="22"/>
          <w:szCs w:val="22"/>
        </w:rPr>
        <w:t xml:space="preserve">. </w:t>
      </w:r>
      <w:proofErr w:type="spellStart"/>
      <w:r w:rsidRPr="00A919D7">
        <w:rPr>
          <w:sz w:val="22"/>
          <w:szCs w:val="22"/>
        </w:rPr>
        <w:t>Tíðni</w:t>
      </w:r>
      <w:proofErr w:type="spellEnd"/>
      <w:r w:rsidRPr="00A919D7">
        <w:rPr>
          <w:sz w:val="22"/>
          <w:szCs w:val="22"/>
        </w:rPr>
        <w:t xml:space="preserve"> </w:t>
      </w:r>
      <w:proofErr w:type="spellStart"/>
      <w:r w:rsidRPr="00A919D7">
        <w:rPr>
          <w:sz w:val="22"/>
          <w:szCs w:val="22"/>
        </w:rPr>
        <w:t>skilgreinds</w:t>
      </w:r>
      <w:proofErr w:type="spellEnd"/>
      <w:r w:rsidRPr="00A919D7">
        <w:rPr>
          <w:sz w:val="22"/>
          <w:szCs w:val="22"/>
        </w:rPr>
        <w:t xml:space="preserve"> </w:t>
      </w:r>
      <w:proofErr w:type="spellStart"/>
      <w:r w:rsidRPr="00A919D7">
        <w:rPr>
          <w:sz w:val="22"/>
          <w:szCs w:val="22"/>
        </w:rPr>
        <w:t>ofnæmis</w:t>
      </w:r>
      <w:proofErr w:type="spellEnd"/>
      <w:r w:rsidRPr="00A919D7">
        <w:rPr>
          <w:sz w:val="22"/>
          <w:szCs w:val="22"/>
        </w:rPr>
        <w:t xml:space="preserve"> var 1,3% </w:t>
      </w:r>
      <w:proofErr w:type="spellStart"/>
      <w:r w:rsidRPr="00A919D7">
        <w:rPr>
          <w:sz w:val="22"/>
          <w:szCs w:val="22"/>
        </w:rPr>
        <w:t>hjá</w:t>
      </w:r>
      <w:proofErr w:type="spellEnd"/>
      <w:r w:rsidRPr="00A919D7">
        <w:rPr>
          <w:sz w:val="22"/>
          <w:szCs w:val="22"/>
        </w:rPr>
        <w:t xml:space="preserve"> </w:t>
      </w:r>
      <w:proofErr w:type="spellStart"/>
      <w:r w:rsidRPr="00A919D7">
        <w:rPr>
          <w:sz w:val="22"/>
          <w:szCs w:val="22"/>
        </w:rPr>
        <w:t>þeim</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fengu</w:t>
      </w:r>
      <w:proofErr w:type="spellEnd"/>
      <w:r w:rsidRPr="00A919D7">
        <w:rPr>
          <w:sz w:val="22"/>
          <w:szCs w:val="22"/>
        </w:rPr>
        <w:t xml:space="preserve"> </w:t>
      </w:r>
      <w:proofErr w:type="spellStart"/>
      <w:r w:rsidRPr="00A919D7">
        <w:rPr>
          <w:sz w:val="22"/>
          <w:szCs w:val="22"/>
        </w:rPr>
        <w:t>lyfleysu</w:t>
      </w:r>
      <w:proofErr w:type="spellEnd"/>
      <w:r w:rsidRPr="00A919D7">
        <w:rPr>
          <w:sz w:val="22"/>
          <w:szCs w:val="22"/>
        </w:rPr>
        <w:t xml:space="preserve">, 6,6% </w:t>
      </w:r>
      <w:proofErr w:type="spellStart"/>
      <w:r w:rsidRPr="00A919D7">
        <w:rPr>
          <w:sz w:val="22"/>
          <w:szCs w:val="22"/>
        </w:rPr>
        <w:t>hjá</w:t>
      </w:r>
      <w:proofErr w:type="spellEnd"/>
      <w:r w:rsidRPr="00A919D7">
        <w:rPr>
          <w:sz w:val="22"/>
          <w:szCs w:val="22"/>
        </w:rPr>
        <w:t xml:space="preserve"> </w:t>
      </w:r>
      <w:proofErr w:type="spellStart"/>
      <w:r w:rsidRPr="00A919D7">
        <w:rPr>
          <w:sz w:val="22"/>
          <w:szCs w:val="22"/>
        </w:rPr>
        <w:t>þeim</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fengu</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 xml:space="preserve"> 4 mg/kg </w:t>
      </w:r>
      <w:proofErr w:type="spellStart"/>
      <w:r w:rsidRPr="00A919D7">
        <w:rPr>
          <w:sz w:val="22"/>
          <w:szCs w:val="22"/>
        </w:rPr>
        <w:t>og</w:t>
      </w:r>
      <w:proofErr w:type="spellEnd"/>
      <w:r w:rsidRPr="00A919D7">
        <w:rPr>
          <w:sz w:val="22"/>
          <w:szCs w:val="22"/>
        </w:rPr>
        <w:t xml:space="preserve"> 9,5% </w:t>
      </w:r>
      <w:proofErr w:type="spellStart"/>
      <w:r w:rsidRPr="00A919D7">
        <w:rPr>
          <w:sz w:val="22"/>
          <w:szCs w:val="22"/>
        </w:rPr>
        <w:t>hjá</w:t>
      </w:r>
      <w:proofErr w:type="spellEnd"/>
      <w:r w:rsidRPr="00A919D7">
        <w:rPr>
          <w:sz w:val="22"/>
          <w:szCs w:val="22"/>
        </w:rPr>
        <w:t xml:space="preserve"> </w:t>
      </w:r>
      <w:proofErr w:type="spellStart"/>
      <w:r w:rsidRPr="00A919D7">
        <w:rPr>
          <w:sz w:val="22"/>
          <w:szCs w:val="22"/>
        </w:rPr>
        <w:t>þeim</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fengu</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 xml:space="preserve"> 16 mg/kg. </w:t>
      </w:r>
      <w:proofErr w:type="spellStart"/>
      <w:r w:rsidRPr="00A919D7">
        <w:rPr>
          <w:sz w:val="22"/>
          <w:szCs w:val="22"/>
        </w:rPr>
        <w:t>Engar</w:t>
      </w:r>
      <w:proofErr w:type="spellEnd"/>
      <w:r w:rsidRPr="00A919D7">
        <w:rPr>
          <w:sz w:val="22"/>
          <w:szCs w:val="22"/>
        </w:rPr>
        <w:t xml:space="preserve"> </w:t>
      </w:r>
      <w:proofErr w:type="spellStart"/>
      <w:r w:rsidRPr="00A919D7">
        <w:rPr>
          <w:sz w:val="22"/>
          <w:szCs w:val="22"/>
        </w:rPr>
        <w:t>tilkynningar</w:t>
      </w:r>
      <w:proofErr w:type="spellEnd"/>
      <w:r w:rsidRPr="00A919D7">
        <w:rPr>
          <w:sz w:val="22"/>
          <w:szCs w:val="22"/>
        </w:rPr>
        <w:t xml:space="preserve"> </w:t>
      </w:r>
      <w:proofErr w:type="spellStart"/>
      <w:r w:rsidRPr="00A919D7">
        <w:rPr>
          <w:sz w:val="22"/>
          <w:szCs w:val="22"/>
        </w:rPr>
        <w:t>voru</w:t>
      </w:r>
      <w:proofErr w:type="spellEnd"/>
      <w:r w:rsidRPr="00A919D7">
        <w:rPr>
          <w:sz w:val="22"/>
          <w:szCs w:val="22"/>
        </w:rPr>
        <w:t xml:space="preserve"> um </w:t>
      </w:r>
      <w:proofErr w:type="spellStart"/>
      <w:r w:rsidRPr="00A919D7">
        <w:rPr>
          <w:sz w:val="22"/>
          <w:szCs w:val="22"/>
        </w:rPr>
        <w:t>bráðaofnæmi</w:t>
      </w:r>
      <w:proofErr w:type="spellEnd"/>
      <w:r w:rsidRPr="00A919D7">
        <w:rPr>
          <w:sz w:val="22"/>
          <w:szCs w:val="22"/>
        </w:rPr>
        <w:t xml:space="preserve"> </w:t>
      </w:r>
      <w:proofErr w:type="spellStart"/>
      <w:r w:rsidRPr="00A919D7">
        <w:rPr>
          <w:sz w:val="22"/>
          <w:szCs w:val="22"/>
        </w:rPr>
        <w:t>eftir</w:t>
      </w:r>
      <w:proofErr w:type="spellEnd"/>
      <w:r w:rsidRPr="00A919D7">
        <w:rPr>
          <w:sz w:val="22"/>
          <w:szCs w:val="22"/>
        </w:rPr>
        <w:t xml:space="preserve"> </w:t>
      </w:r>
      <w:proofErr w:type="spellStart"/>
      <w:r w:rsidRPr="00A919D7">
        <w:rPr>
          <w:sz w:val="22"/>
          <w:szCs w:val="22"/>
        </w:rPr>
        <w:t>gjöf</w:t>
      </w:r>
      <w:proofErr w:type="spellEnd"/>
      <w:r w:rsidRPr="00A919D7">
        <w:rPr>
          <w:sz w:val="22"/>
          <w:szCs w:val="22"/>
        </w:rPr>
        <w:t xml:space="preserve"> </w:t>
      </w:r>
      <w:proofErr w:type="spellStart"/>
      <w:r w:rsidRPr="00A919D7">
        <w:rPr>
          <w:sz w:val="22"/>
          <w:szCs w:val="22"/>
        </w:rPr>
        <w:t>lyfleysu</w:t>
      </w:r>
      <w:proofErr w:type="spellEnd"/>
      <w:r w:rsidRPr="00A919D7">
        <w:rPr>
          <w:sz w:val="22"/>
          <w:szCs w:val="22"/>
        </w:rPr>
        <w:t xml:space="preserve"> </w:t>
      </w:r>
      <w:proofErr w:type="spellStart"/>
      <w:r w:rsidRPr="00A919D7">
        <w:rPr>
          <w:sz w:val="22"/>
          <w:szCs w:val="22"/>
        </w:rPr>
        <w:t>eða</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 xml:space="preserve"> 4 mg/kg. </w:t>
      </w:r>
      <w:proofErr w:type="spellStart"/>
      <w:r w:rsidRPr="00A919D7">
        <w:rPr>
          <w:sz w:val="22"/>
          <w:szCs w:val="22"/>
        </w:rPr>
        <w:t>Greint</w:t>
      </w:r>
      <w:proofErr w:type="spellEnd"/>
      <w:r w:rsidRPr="00A919D7">
        <w:rPr>
          <w:sz w:val="22"/>
          <w:szCs w:val="22"/>
        </w:rPr>
        <w:t xml:space="preserve"> var </w:t>
      </w:r>
      <w:proofErr w:type="spellStart"/>
      <w:r w:rsidRPr="00A919D7">
        <w:rPr>
          <w:sz w:val="22"/>
          <w:szCs w:val="22"/>
        </w:rPr>
        <w:t>frá</w:t>
      </w:r>
      <w:proofErr w:type="spellEnd"/>
      <w:r w:rsidRPr="00A919D7">
        <w:rPr>
          <w:sz w:val="22"/>
          <w:szCs w:val="22"/>
        </w:rPr>
        <w:t xml:space="preserve"> </w:t>
      </w:r>
      <w:proofErr w:type="spellStart"/>
      <w:r w:rsidRPr="00A919D7">
        <w:rPr>
          <w:sz w:val="22"/>
          <w:szCs w:val="22"/>
        </w:rPr>
        <w:t>einu</w:t>
      </w:r>
      <w:proofErr w:type="spellEnd"/>
      <w:r w:rsidRPr="00A919D7">
        <w:rPr>
          <w:sz w:val="22"/>
          <w:szCs w:val="22"/>
        </w:rPr>
        <w:t xml:space="preserve"> </w:t>
      </w:r>
      <w:proofErr w:type="spellStart"/>
      <w:r w:rsidRPr="00A919D7">
        <w:rPr>
          <w:sz w:val="22"/>
          <w:szCs w:val="22"/>
        </w:rPr>
        <w:t>skilgreindu</w:t>
      </w:r>
      <w:proofErr w:type="spellEnd"/>
      <w:r w:rsidRPr="00A919D7">
        <w:rPr>
          <w:sz w:val="22"/>
          <w:szCs w:val="22"/>
        </w:rPr>
        <w:t xml:space="preserve"> </w:t>
      </w:r>
      <w:proofErr w:type="spellStart"/>
      <w:r w:rsidRPr="00A919D7">
        <w:rPr>
          <w:sz w:val="22"/>
          <w:szCs w:val="22"/>
        </w:rPr>
        <w:t>tilviki</w:t>
      </w:r>
      <w:proofErr w:type="spellEnd"/>
      <w:r w:rsidRPr="00A919D7">
        <w:rPr>
          <w:sz w:val="22"/>
          <w:szCs w:val="22"/>
        </w:rPr>
        <w:t xml:space="preserve"> </w:t>
      </w:r>
      <w:proofErr w:type="spellStart"/>
      <w:r w:rsidRPr="00A919D7">
        <w:rPr>
          <w:sz w:val="22"/>
          <w:szCs w:val="22"/>
        </w:rPr>
        <w:t>bráðaofnæmis</w:t>
      </w:r>
      <w:proofErr w:type="spellEnd"/>
      <w:r w:rsidRPr="00A919D7">
        <w:rPr>
          <w:sz w:val="22"/>
          <w:szCs w:val="22"/>
        </w:rPr>
        <w:t xml:space="preserve"> </w:t>
      </w:r>
      <w:proofErr w:type="spellStart"/>
      <w:r w:rsidRPr="00A919D7">
        <w:rPr>
          <w:sz w:val="22"/>
          <w:szCs w:val="22"/>
        </w:rPr>
        <w:t>eftir</w:t>
      </w:r>
      <w:proofErr w:type="spellEnd"/>
      <w:r w:rsidRPr="00A919D7">
        <w:rPr>
          <w:sz w:val="22"/>
          <w:szCs w:val="22"/>
        </w:rPr>
        <w:t xml:space="preserve"> </w:t>
      </w:r>
      <w:proofErr w:type="spellStart"/>
      <w:r w:rsidRPr="00A919D7">
        <w:rPr>
          <w:sz w:val="22"/>
          <w:szCs w:val="22"/>
        </w:rPr>
        <w:t>fyrsta</w:t>
      </w:r>
      <w:proofErr w:type="spellEnd"/>
      <w:r w:rsidRPr="00A919D7">
        <w:rPr>
          <w:sz w:val="22"/>
          <w:szCs w:val="22"/>
        </w:rPr>
        <w:t xml:space="preserve"> </w:t>
      </w:r>
      <w:proofErr w:type="spellStart"/>
      <w:r w:rsidRPr="00A919D7">
        <w:rPr>
          <w:sz w:val="22"/>
          <w:szCs w:val="22"/>
        </w:rPr>
        <w:t>skammt</w:t>
      </w:r>
      <w:proofErr w:type="spellEnd"/>
      <w:r w:rsidRPr="00A919D7">
        <w:rPr>
          <w:sz w:val="22"/>
          <w:szCs w:val="22"/>
        </w:rPr>
        <w:t xml:space="preserve"> </w:t>
      </w:r>
      <w:proofErr w:type="spellStart"/>
      <w:r w:rsidRPr="00A919D7">
        <w:rPr>
          <w:sz w:val="22"/>
          <w:szCs w:val="22"/>
        </w:rPr>
        <w:t>af</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 xml:space="preserve"> 16 mg/kg (</w:t>
      </w:r>
      <w:proofErr w:type="spellStart"/>
      <w:r w:rsidRPr="00A919D7">
        <w:rPr>
          <w:sz w:val="22"/>
          <w:szCs w:val="22"/>
        </w:rPr>
        <w:t>tíðni</w:t>
      </w:r>
      <w:proofErr w:type="spellEnd"/>
      <w:r w:rsidRPr="00A919D7">
        <w:rPr>
          <w:sz w:val="22"/>
          <w:szCs w:val="22"/>
        </w:rPr>
        <w:t xml:space="preserve"> 0,7%). </w:t>
      </w:r>
      <w:proofErr w:type="spellStart"/>
      <w:r w:rsidRPr="00A919D7">
        <w:rPr>
          <w:sz w:val="22"/>
          <w:szCs w:val="22"/>
        </w:rPr>
        <w:t>Engin</w:t>
      </w:r>
      <w:proofErr w:type="spellEnd"/>
      <w:r w:rsidRPr="00A919D7">
        <w:rPr>
          <w:sz w:val="22"/>
          <w:szCs w:val="22"/>
        </w:rPr>
        <w:t xml:space="preserve"> </w:t>
      </w:r>
      <w:proofErr w:type="spellStart"/>
      <w:r w:rsidRPr="00A919D7">
        <w:rPr>
          <w:sz w:val="22"/>
          <w:szCs w:val="22"/>
        </w:rPr>
        <w:t>merki</w:t>
      </w:r>
      <w:proofErr w:type="spellEnd"/>
      <w:r w:rsidRPr="00A919D7">
        <w:rPr>
          <w:sz w:val="22"/>
          <w:szCs w:val="22"/>
        </w:rPr>
        <w:t xml:space="preserve"> </w:t>
      </w:r>
      <w:proofErr w:type="spellStart"/>
      <w:r w:rsidRPr="00A919D7">
        <w:rPr>
          <w:sz w:val="22"/>
          <w:szCs w:val="22"/>
        </w:rPr>
        <w:t>voru</w:t>
      </w:r>
      <w:proofErr w:type="spellEnd"/>
      <w:r w:rsidRPr="00A919D7">
        <w:rPr>
          <w:sz w:val="22"/>
          <w:szCs w:val="22"/>
        </w:rPr>
        <w:t xml:space="preserve"> um </w:t>
      </w:r>
      <w:proofErr w:type="spellStart"/>
      <w:r w:rsidRPr="00A919D7">
        <w:rPr>
          <w:sz w:val="22"/>
          <w:szCs w:val="22"/>
        </w:rPr>
        <w:t>aukningu</w:t>
      </w:r>
      <w:proofErr w:type="spellEnd"/>
      <w:r w:rsidRPr="00A919D7">
        <w:rPr>
          <w:sz w:val="22"/>
          <w:szCs w:val="22"/>
        </w:rPr>
        <w:t xml:space="preserve"> á </w:t>
      </w:r>
      <w:proofErr w:type="spellStart"/>
      <w:r w:rsidRPr="00A919D7">
        <w:rPr>
          <w:sz w:val="22"/>
          <w:szCs w:val="22"/>
        </w:rPr>
        <w:t>tíðni</w:t>
      </w:r>
      <w:proofErr w:type="spellEnd"/>
      <w:r w:rsidRPr="00A919D7">
        <w:rPr>
          <w:sz w:val="22"/>
          <w:szCs w:val="22"/>
        </w:rPr>
        <w:t xml:space="preserve"> </w:t>
      </w:r>
      <w:proofErr w:type="spellStart"/>
      <w:r w:rsidRPr="00A919D7">
        <w:rPr>
          <w:sz w:val="22"/>
          <w:szCs w:val="22"/>
        </w:rPr>
        <w:t>eða</w:t>
      </w:r>
      <w:proofErr w:type="spellEnd"/>
      <w:r w:rsidRPr="00A919D7">
        <w:rPr>
          <w:sz w:val="22"/>
          <w:szCs w:val="22"/>
        </w:rPr>
        <w:t xml:space="preserve"> </w:t>
      </w:r>
      <w:proofErr w:type="spellStart"/>
      <w:r w:rsidRPr="00A919D7">
        <w:rPr>
          <w:sz w:val="22"/>
          <w:szCs w:val="22"/>
        </w:rPr>
        <w:t>alvarleika</w:t>
      </w:r>
      <w:proofErr w:type="spellEnd"/>
      <w:r w:rsidRPr="00A919D7">
        <w:rPr>
          <w:sz w:val="22"/>
          <w:szCs w:val="22"/>
        </w:rPr>
        <w:t xml:space="preserve"> </w:t>
      </w:r>
      <w:proofErr w:type="spellStart"/>
      <w:r w:rsidRPr="00A919D7">
        <w:rPr>
          <w:sz w:val="22"/>
          <w:szCs w:val="22"/>
        </w:rPr>
        <w:t>ofnæmis</w:t>
      </w:r>
      <w:proofErr w:type="spellEnd"/>
      <w:r w:rsidRPr="00A919D7">
        <w:rPr>
          <w:sz w:val="22"/>
          <w:szCs w:val="22"/>
        </w:rPr>
        <w:t xml:space="preserve"> </w:t>
      </w:r>
      <w:proofErr w:type="spellStart"/>
      <w:r w:rsidRPr="00A919D7">
        <w:rPr>
          <w:sz w:val="22"/>
          <w:szCs w:val="22"/>
        </w:rPr>
        <w:t>eftir</w:t>
      </w:r>
      <w:proofErr w:type="spellEnd"/>
      <w:r w:rsidRPr="00A919D7">
        <w:rPr>
          <w:sz w:val="22"/>
          <w:szCs w:val="22"/>
        </w:rPr>
        <w:t xml:space="preserve"> </w:t>
      </w:r>
      <w:proofErr w:type="spellStart"/>
      <w:r w:rsidRPr="00A919D7">
        <w:rPr>
          <w:sz w:val="22"/>
          <w:szCs w:val="22"/>
        </w:rPr>
        <w:t>endurtekna</w:t>
      </w:r>
      <w:proofErr w:type="spellEnd"/>
      <w:r w:rsidRPr="00A919D7">
        <w:rPr>
          <w:sz w:val="22"/>
          <w:szCs w:val="22"/>
        </w:rPr>
        <w:t xml:space="preserve"> </w:t>
      </w:r>
      <w:proofErr w:type="spellStart"/>
      <w:r w:rsidRPr="00A919D7">
        <w:rPr>
          <w:sz w:val="22"/>
          <w:szCs w:val="22"/>
        </w:rPr>
        <w:t>skammta</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w:t>
      </w:r>
      <w:r w:rsidR="003C4DBF" w:rsidRPr="00A919D7">
        <w:rPr>
          <w:sz w:val="22"/>
          <w:szCs w:val="22"/>
          <w:lang w:eastAsia="en-US"/>
        </w:rPr>
        <w:t xml:space="preserve"> </w:t>
      </w:r>
      <w:r w:rsidRPr="00A919D7">
        <w:rPr>
          <w:sz w:val="22"/>
          <w:szCs w:val="22"/>
        </w:rPr>
        <w:t xml:space="preserve">Í </w:t>
      </w:r>
      <w:proofErr w:type="spellStart"/>
      <w:r w:rsidRPr="00A919D7">
        <w:rPr>
          <w:sz w:val="22"/>
          <w:szCs w:val="22"/>
        </w:rPr>
        <w:t>fyrri</w:t>
      </w:r>
      <w:proofErr w:type="spellEnd"/>
      <w:r w:rsidRPr="00A919D7">
        <w:rPr>
          <w:sz w:val="22"/>
          <w:szCs w:val="22"/>
        </w:rPr>
        <w:t xml:space="preserve"> </w:t>
      </w:r>
      <w:proofErr w:type="spellStart"/>
      <w:r w:rsidRPr="00A919D7">
        <w:rPr>
          <w:sz w:val="22"/>
          <w:szCs w:val="22"/>
        </w:rPr>
        <w:t>rannsókn</w:t>
      </w:r>
      <w:proofErr w:type="spellEnd"/>
      <w:r w:rsidRPr="00A919D7">
        <w:rPr>
          <w:sz w:val="22"/>
          <w:szCs w:val="22"/>
        </w:rPr>
        <w:t xml:space="preserve"> </w:t>
      </w:r>
      <w:proofErr w:type="spellStart"/>
      <w:r w:rsidRPr="00A919D7">
        <w:rPr>
          <w:sz w:val="22"/>
          <w:szCs w:val="22"/>
        </w:rPr>
        <w:t>af</w:t>
      </w:r>
      <w:proofErr w:type="spellEnd"/>
      <w:r w:rsidRPr="00A919D7">
        <w:rPr>
          <w:sz w:val="22"/>
          <w:szCs w:val="22"/>
        </w:rPr>
        <w:t xml:space="preserve"> </w:t>
      </w:r>
      <w:proofErr w:type="spellStart"/>
      <w:r w:rsidRPr="00A919D7">
        <w:rPr>
          <w:sz w:val="22"/>
          <w:szCs w:val="22"/>
        </w:rPr>
        <w:t>svipaðri</w:t>
      </w:r>
      <w:proofErr w:type="spellEnd"/>
      <w:r w:rsidRPr="00A919D7">
        <w:rPr>
          <w:sz w:val="22"/>
          <w:szCs w:val="22"/>
        </w:rPr>
        <w:t xml:space="preserve"> </w:t>
      </w:r>
      <w:proofErr w:type="spellStart"/>
      <w:r w:rsidRPr="00A919D7">
        <w:rPr>
          <w:sz w:val="22"/>
          <w:szCs w:val="22"/>
        </w:rPr>
        <w:t>gerð</w:t>
      </w:r>
      <w:proofErr w:type="spellEnd"/>
      <w:r w:rsidRPr="00A919D7">
        <w:rPr>
          <w:sz w:val="22"/>
          <w:szCs w:val="22"/>
        </w:rPr>
        <w:t xml:space="preserve"> </w:t>
      </w:r>
      <w:proofErr w:type="spellStart"/>
      <w:r w:rsidRPr="00A919D7">
        <w:rPr>
          <w:sz w:val="22"/>
          <w:szCs w:val="22"/>
        </w:rPr>
        <w:t>voru</w:t>
      </w:r>
      <w:proofErr w:type="spellEnd"/>
      <w:r w:rsidRPr="00A919D7">
        <w:rPr>
          <w:sz w:val="22"/>
          <w:szCs w:val="22"/>
        </w:rPr>
        <w:t xml:space="preserve"> </w:t>
      </w:r>
      <w:proofErr w:type="spellStart"/>
      <w:r w:rsidRPr="00A919D7">
        <w:rPr>
          <w:sz w:val="22"/>
          <w:szCs w:val="22"/>
        </w:rPr>
        <w:t>þrjú</w:t>
      </w:r>
      <w:proofErr w:type="spellEnd"/>
      <w:r w:rsidRPr="00A919D7">
        <w:rPr>
          <w:sz w:val="22"/>
          <w:szCs w:val="22"/>
        </w:rPr>
        <w:t xml:space="preserve"> </w:t>
      </w:r>
      <w:proofErr w:type="spellStart"/>
      <w:r w:rsidRPr="00A919D7">
        <w:rPr>
          <w:sz w:val="22"/>
          <w:szCs w:val="22"/>
        </w:rPr>
        <w:t>skilgreind</w:t>
      </w:r>
      <w:proofErr w:type="spellEnd"/>
      <w:r w:rsidRPr="00A919D7">
        <w:rPr>
          <w:sz w:val="22"/>
          <w:szCs w:val="22"/>
        </w:rPr>
        <w:t xml:space="preserve"> </w:t>
      </w:r>
      <w:proofErr w:type="spellStart"/>
      <w:r w:rsidRPr="00A919D7">
        <w:rPr>
          <w:sz w:val="22"/>
          <w:szCs w:val="22"/>
        </w:rPr>
        <w:t>tilvik</w:t>
      </w:r>
      <w:proofErr w:type="spellEnd"/>
      <w:r w:rsidRPr="00A919D7">
        <w:rPr>
          <w:sz w:val="22"/>
          <w:szCs w:val="22"/>
        </w:rPr>
        <w:t xml:space="preserve"> </w:t>
      </w:r>
      <w:proofErr w:type="spellStart"/>
      <w:r w:rsidRPr="00A919D7">
        <w:rPr>
          <w:sz w:val="22"/>
          <w:szCs w:val="22"/>
        </w:rPr>
        <w:t>bráðaofnæmis</w:t>
      </w:r>
      <w:proofErr w:type="spellEnd"/>
      <w:r w:rsidRPr="00A919D7">
        <w:rPr>
          <w:sz w:val="22"/>
          <w:szCs w:val="22"/>
        </w:rPr>
        <w:t xml:space="preserve">, </w:t>
      </w:r>
      <w:proofErr w:type="spellStart"/>
      <w:r w:rsidRPr="00A919D7">
        <w:rPr>
          <w:sz w:val="22"/>
          <w:szCs w:val="22"/>
        </w:rPr>
        <w:t>öll</w:t>
      </w:r>
      <w:proofErr w:type="spellEnd"/>
      <w:r w:rsidRPr="00A919D7">
        <w:rPr>
          <w:sz w:val="22"/>
          <w:szCs w:val="22"/>
        </w:rPr>
        <w:t xml:space="preserve"> </w:t>
      </w:r>
      <w:proofErr w:type="spellStart"/>
      <w:r w:rsidRPr="00A919D7">
        <w:rPr>
          <w:sz w:val="22"/>
          <w:szCs w:val="22"/>
        </w:rPr>
        <w:t>eftir</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 xml:space="preserve"> 16 mg/kg (</w:t>
      </w:r>
      <w:proofErr w:type="spellStart"/>
      <w:r w:rsidRPr="00A919D7">
        <w:rPr>
          <w:sz w:val="22"/>
          <w:szCs w:val="22"/>
        </w:rPr>
        <w:t>tíðni</w:t>
      </w:r>
      <w:proofErr w:type="spellEnd"/>
      <w:r w:rsidRPr="00A919D7">
        <w:rPr>
          <w:sz w:val="22"/>
          <w:szCs w:val="22"/>
        </w:rPr>
        <w:t xml:space="preserve"> 2,0%).</w:t>
      </w:r>
    </w:p>
    <w:p w14:paraId="47AB5AB6" w14:textId="77777777" w:rsidR="00E75A84" w:rsidRPr="00A919D7" w:rsidRDefault="00E335B8" w:rsidP="003D5A0F">
      <w:pPr>
        <w:pStyle w:val="BodyText"/>
        <w:kinsoku w:val="0"/>
        <w:overflowPunct w:val="0"/>
        <w:contextualSpacing/>
        <w:rPr>
          <w:sz w:val="22"/>
          <w:szCs w:val="22"/>
          <w:lang w:eastAsia="en-US"/>
        </w:rPr>
      </w:pPr>
      <w:r w:rsidRPr="00A919D7">
        <w:rPr>
          <w:sz w:val="22"/>
          <w:szCs w:val="22"/>
        </w:rPr>
        <w:t xml:space="preserve">Í </w:t>
      </w:r>
      <w:proofErr w:type="spellStart"/>
      <w:r w:rsidRPr="00A919D7">
        <w:rPr>
          <w:sz w:val="22"/>
          <w:szCs w:val="22"/>
        </w:rPr>
        <w:t>sameiginlegum</w:t>
      </w:r>
      <w:proofErr w:type="spellEnd"/>
      <w:r w:rsidRPr="00A919D7">
        <w:rPr>
          <w:sz w:val="22"/>
          <w:szCs w:val="22"/>
        </w:rPr>
        <w:t xml:space="preserve"> </w:t>
      </w:r>
      <w:proofErr w:type="spellStart"/>
      <w:r w:rsidRPr="00A919D7">
        <w:rPr>
          <w:sz w:val="22"/>
          <w:szCs w:val="22"/>
        </w:rPr>
        <w:t>gagnagrunni</w:t>
      </w:r>
      <w:proofErr w:type="spellEnd"/>
      <w:r w:rsidRPr="00A919D7">
        <w:rPr>
          <w:sz w:val="22"/>
          <w:szCs w:val="22"/>
        </w:rPr>
        <w:t xml:space="preserve"> </w:t>
      </w:r>
      <w:proofErr w:type="spellStart"/>
      <w:r w:rsidRPr="00A919D7">
        <w:rPr>
          <w:sz w:val="22"/>
          <w:szCs w:val="22"/>
        </w:rPr>
        <w:t>fyrir</w:t>
      </w:r>
      <w:proofErr w:type="spellEnd"/>
      <w:r w:rsidRPr="00A919D7">
        <w:rPr>
          <w:sz w:val="22"/>
          <w:szCs w:val="22"/>
        </w:rPr>
        <w:t xml:space="preserve"> </w:t>
      </w:r>
      <w:proofErr w:type="spellStart"/>
      <w:r w:rsidRPr="00A919D7">
        <w:rPr>
          <w:sz w:val="22"/>
          <w:szCs w:val="22"/>
        </w:rPr>
        <w:t>fasa</w:t>
      </w:r>
      <w:proofErr w:type="spellEnd"/>
      <w:r w:rsidRPr="00A919D7">
        <w:rPr>
          <w:sz w:val="22"/>
          <w:szCs w:val="22"/>
        </w:rPr>
        <w:t xml:space="preserve"> I </w:t>
      </w:r>
      <w:proofErr w:type="spellStart"/>
      <w:r w:rsidRPr="00A919D7">
        <w:rPr>
          <w:sz w:val="22"/>
          <w:szCs w:val="22"/>
        </w:rPr>
        <w:t>voru</w:t>
      </w:r>
      <w:proofErr w:type="spellEnd"/>
      <w:r w:rsidRPr="00A919D7">
        <w:rPr>
          <w:sz w:val="22"/>
          <w:szCs w:val="22"/>
        </w:rPr>
        <w:t xml:space="preserve"> </w:t>
      </w:r>
      <w:proofErr w:type="spellStart"/>
      <w:r w:rsidRPr="00A919D7">
        <w:rPr>
          <w:sz w:val="22"/>
          <w:szCs w:val="22"/>
        </w:rPr>
        <w:t>aukaverkanir</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metnar</w:t>
      </w:r>
      <w:proofErr w:type="spellEnd"/>
      <w:r w:rsidRPr="00A919D7">
        <w:rPr>
          <w:sz w:val="22"/>
          <w:szCs w:val="22"/>
        </w:rPr>
        <w:t xml:space="preserve"> </w:t>
      </w:r>
      <w:proofErr w:type="spellStart"/>
      <w:r w:rsidRPr="00A919D7">
        <w:rPr>
          <w:sz w:val="22"/>
          <w:szCs w:val="22"/>
        </w:rPr>
        <w:t>voru</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algengar</w:t>
      </w:r>
      <w:proofErr w:type="spellEnd"/>
      <w:r w:rsidRPr="00A919D7">
        <w:rPr>
          <w:sz w:val="22"/>
          <w:szCs w:val="22"/>
        </w:rPr>
        <w:t xml:space="preserve"> (≥ 1/100 </w:t>
      </w:r>
      <w:proofErr w:type="spellStart"/>
      <w:r w:rsidRPr="00A919D7">
        <w:rPr>
          <w:sz w:val="22"/>
          <w:szCs w:val="22"/>
        </w:rPr>
        <w:t>til</w:t>
      </w:r>
      <w:proofErr w:type="spellEnd"/>
      <w:r w:rsidRPr="00A919D7">
        <w:rPr>
          <w:sz w:val="22"/>
          <w:szCs w:val="22"/>
        </w:rPr>
        <w:t xml:space="preserve"> &lt; 1/10) </w:t>
      </w:r>
      <w:proofErr w:type="spellStart"/>
      <w:r w:rsidRPr="00A919D7">
        <w:rPr>
          <w:sz w:val="22"/>
          <w:szCs w:val="22"/>
        </w:rPr>
        <w:t>eða</w:t>
      </w:r>
      <w:proofErr w:type="spellEnd"/>
      <w:r w:rsidRPr="00A919D7">
        <w:rPr>
          <w:sz w:val="22"/>
          <w:szCs w:val="22"/>
        </w:rPr>
        <w:t xml:space="preserve"> </w:t>
      </w:r>
      <w:proofErr w:type="spellStart"/>
      <w:r w:rsidRPr="00A919D7">
        <w:rPr>
          <w:sz w:val="22"/>
          <w:szCs w:val="22"/>
        </w:rPr>
        <w:t>mjög</w:t>
      </w:r>
      <w:proofErr w:type="spellEnd"/>
      <w:r w:rsidRPr="00A919D7">
        <w:rPr>
          <w:sz w:val="22"/>
          <w:szCs w:val="22"/>
        </w:rPr>
        <w:t xml:space="preserve"> </w:t>
      </w:r>
      <w:proofErr w:type="spellStart"/>
      <w:r w:rsidRPr="00A919D7">
        <w:rPr>
          <w:sz w:val="22"/>
          <w:szCs w:val="22"/>
        </w:rPr>
        <w:t>algengar</w:t>
      </w:r>
      <w:proofErr w:type="spellEnd"/>
      <w:r w:rsidRPr="00A919D7">
        <w:rPr>
          <w:sz w:val="22"/>
          <w:szCs w:val="22"/>
        </w:rPr>
        <w:t xml:space="preserve"> (≥ 1/10) </w:t>
      </w:r>
      <w:proofErr w:type="spellStart"/>
      <w:r w:rsidRPr="00A919D7">
        <w:rPr>
          <w:sz w:val="22"/>
          <w:szCs w:val="22"/>
        </w:rPr>
        <w:t>og</w:t>
      </w:r>
      <w:proofErr w:type="spellEnd"/>
      <w:r w:rsidRPr="00A919D7">
        <w:rPr>
          <w:sz w:val="22"/>
          <w:szCs w:val="22"/>
        </w:rPr>
        <w:t xml:space="preserve"> </w:t>
      </w:r>
      <w:proofErr w:type="spellStart"/>
      <w:r w:rsidRPr="00A919D7">
        <w:rPr>
          <w:sz w:val="22"/>
          <w:szCs w:val="22"/>
        </w:rPr>
        <w:t>voru</w:t>
      </w:r>
      <w:proofErr w:type="spellEnd"/>
      <w:r w:rsidRPr="00A919D7">
        <w:rPr>
          <w:sz w:val="22"/>
          <w:szCs w:val="22"/>
        </w:rPr>
        <w:t xml:space="preserve"> </w:t>
      </w:r>
      <w:proofErr w:type="spellStart"/>
      <w:r w:rsidRPr="00A919D7">
        <w:rPr>
          <w:sz w:val="22"/>
          <w:szCs w:val="22"/>
        </w:rPr>
        <w:t>tíðari</w:t>
      </w:r>
      <w:proofErr w:type="spellEnd"/>
      <w:r w:rsidRPr="00A919D7">
        <w:rPr>
          <w:sz w:val="22"/>
          <w:szCs w:val="22"/>
        </w:rPr>
        <w:t xml:space="preserve"> </w:t>
      </w:r>
      <w:proofErr w:type="spellStart"/>
      <w:r w:rsidRPr="00A919D7">
        <w:rPr>
          <w:sz w:val="22"/>
          <w:szCs w:val="22"/>
        </w:rPr>
        <w:t>meðal</w:t>
      </w:r>
      <w:proofErr w:type="spellEnd"/>
      <w:r w:rsidRPr="00A919D7">
        <w:rPr>
          <w:sz w:val="22"/>
          <w:szCs w:val="22"/>
        </w:rPr>
        <w:t xml:space="preserve"> </w:t>
      </w:r>
      <w:proofErr w:type="spellStart"/>
      <w:r w:rsidRPr="00A919D7">
        <w:rPr>
          <w:sz w:val="22"/>
          <w:szCs w:val="22"/>
        </w:rPr>
        <w:t>einstaklinga</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fengu</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 xml:space="preserve"> </w:t>
      </w:r>
      <w:proofErr w:type="spellStart"/>
      <w:r w:rsidRPr="00A919D7">
        <w:rPr>
          <w:sz w:val="22"/>
          <w:szCs w:val="22"/>
        </w:rPr>
        <w:t>en</w:t>
      </w:r>
      <w:proofErr w:type="spellEnd"/>
      <w:r w:rsidRPr="00A919D7">
        <w:rPr>
          <w:sz w:val="22"/>
          <w:szCs w:val="22"/>
        </w:rPr>
        <w:t xml:space="preserve"> </w:t>
      </w:r>
      <w:proofErr w:type="spellStart"/>
      <w:r w:rsidRPr="00A919D7">
        <w:rPr>
          <w:sz w:val="22"/>
          <w:szCs w:val="22"/>
        </w:rPr>
        <w:t>hjá</w:t>
      </w:r>
      <w:proofErr w:type="spellEnd"/>
      <w:r w:rsidRPr="00A919D7">
        <w:rPr>
          <w:sz w:val="22"/>
          <w:szCs w:val="22"/>
        </w:rPr>
        <w:t xml:space="preserve"> </w:t>
      </w:r>
      <w:proofErr w:type="spellStart"/>
      <w:r w:rsidRPr="00A919D7">
        <w:rPr>
          <w:sz w:val="22"/>
          <w:szCs w:val="22"/>
        </w:rPr>
        <w:t>þeim</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fengu</w:t>
      </w:r>
      <w:proofErr w:type="spellEnd"/>
      <w:r w:rsidRPr="00A919D7">
        <w:rPr>
          <w:sz w:val="22"/>
          <w:szCs w:val="22"/>
        </w:rPr>
        <w:t xml:space="preserve"> </w:t>
      </w:r>
      <w:proofErr w:type="spellStart"/>
      <w:r w:rsidRPr="00A919D7">
        <w:rPr>
          <w:sz w:val="22"/>
          <w:szCs w:val="22"/>
        </w:rPr>
        <w:t>lyfleysu</w:t>
      </w:r>
      <w:proofErr w:type="spellEnd"/>
      <w:r w:rsidRPr="00A919D7">
        <w:rPr>
          <w:sz w:val="22"/>
          <w:szCs w:val="22"/>
        </w:rPr>
        <w:t xml:space="preserve">, </w:t>
      </w:r>
      <w:proofErr w:type="spellStart"/>
      <w:r w:rsidRPr="00A919D7">
        <w:rPr>
          <w:sz w:val="22"/>
          <w:szCs w:val="22"/>
        </w:rPr>
        <w:t>truflun</w:t>
      </w:r>
      <w:proofErr w:type="spellEnd"/>
      <w:r w:rsidRPr="00A919D7">
        <w:rPr>
          <w:sz w:val="22"/>
          <w:szCs w:val="22"/>
        </w:rPr>
        <w:t xml:space="preserve"> á </w:t>
      </w:r>
      <w:proofErr w:type="spellStart"/>
      <w:r w:rsidRPr="00A919D7">
        <w:rPr>
          <w:sz w:val="22"/>
          <w:szCs w:val="22"/>
        </w:rPr>
        <w:t>bragðskyni</w:t>
      </w:r>
      <w:proofErr w:type="spellEnd"/>
      <w:r w:rsidRPr="00A919D7">
        <w:rPr>
          <w:sz w:val="22"/>
          <w:szCs w:val="22"/>
        </w:rPr>
        <w:t xml:space="preserve"> (10,1%), </w:t>
      </w:r>
      <w:proofErr w:type="spellStart"/>
      <w:r w:rsidRPr="00A919D7">
        <w:rPr>
          <w:sz w:val="22"/>
          <w:szCs w:val="22"/>
        </w:rPr>
        <w:t>höfuðverkur</w:t>
      </w:r>
      <w:proofErr w:type="spellEnd"/>
      <w:r w:rsidRPr="00A919D7">
        <w:rPr>
          <w:sz w:val="22"/>
          <w:szCs w:val="22"/>
        </w:rPr>
        <w:t xml:space="preserve"> (6,7%), </w:t>
      </w:r>
      <w:proofErr w:type="spellStart"/>
      <w:r w:rsidRPr="00A919D7">
        <w:rPr>
          <w:sz w:val="22"/>
          <w:szCs w:val="22"/>
        </w:rPr>
        <w:t>ógleði</w:t>
      </w:r>
      <w:proofErr w:type="spellEnd"/>
      <w:r w:rsidRPr="00A919D7">
        <w:rPr>
          <w:sz w:val="22"/>
          <w:szCs w:val="22"/>
        </w:rPr>
        <w:t xml:space="preserve"> (5,6%), </w:t>
      </w:r>
      <w:proofErr w:type="spellStart"/>
      <w:r w:rsidRPr="00A919D7">
        <w:rPr>
          <w:sz w:val="22"/>
          <w:szCs w:val="22"/>
        </w:rPr>
        <w:t>ofsakláði</w:t>
      </w:r>
      <w:proofErr w:type="spellEnd"/>
      <w:r w:rsidRPr="00A919D7">
        <w:rPr>
          <w:sz w:val="22"/>
          <w:szCs w:val="22"/>
        </w:rPr>
        <w:t xml:space="preserve"> (1,7%), </w:t>
      </w:r>
      <w:proofErr w:type="spellStart"/>
      <w:r w:rsidRPr="00A919D7">
        <w:rPr>
          <w:sz w:val="22"/>
          <w:szCs w:val="22"/>
        </w:rPr>
        <w:t>kláði</w:t>
      </w:r>
      <w:proofErr w:type="spellEnd"/>
      <w:r w:rsidRPr="00A919D7">
        <w:rPr>
          <w:sz w:val="22"/>
          <w:szCs w:val="22"/>
        </w:rPr>
        <w:t xml:space="preserve"> (1,7%), </w:t>
      </w:r>
      <w:proofErr w:type="spellStart"/>
      <w:r w:rsidRPr="00A919D7">
        <w:rPr>
          <w:sz w:val="22"/>
          <w:szCs w:val="22"/>
        </w:rPr>
        <w:t>sundl</w:t>
      </w:r>
      <w:proofErr w:type="spellEnd"/>
      <w:r w:rsidRPr="00A919D7">
        <w:rPr>
          <w:sz w:val="22"/>
          <w:szCs w:val="22"/>
        </w:rPr>
        <w:t xml:space="preserve"> (1,6%), </w:t>
      </w:r>
      <w:proofErr w:type="spellStart"/>
      <w:r w:rsidRPr="00A919D7">
        <w:rPr>
          <w:sz w:val="22"/>
          <w:szCs w:val="22"/>
        </w:rPr>
        <w:t>uppköst</w:t>
      </w:r>
      <w:proofErr w:type="spellEnd"/>
      <w:r w:rsidRPr="00A919D7">
        <w:rPr>
          <w:sz w:val="22"/>
          <w:szCs w:val="22"/>
        </w:rPr>
        <w:t xml:space="preserve"> (1,2%) </w:t>
      </w:r>
      <w:proofErr w:type="spellStart"/>
      <w:r w:rsidRPr="00A919D7">
        <w:rPr>
          <w:sz w:val="22"/>
          <w:szCs w:val="22"/>
        </w:rPr>
        <w:t>og</w:t>
      </w:r>
      <w:proofErr w:type="spellEnd"/>
      <w:r w:rsidRPr="00A919D7">
        <w:rPr>
          <w:sz w:val="22"/>
          <w:szCs w:val="22"/>
        </w:rPr>
        <w:t xml:space="preserve"> </w:t>
      </w:r>
      <w:proofErr w:type="spellStart"/>
      <w:r w:rsidRPr="00A919D7">
        <w:rPr>
          <w:sz w:val="22"/>
          <w:szCs w:val="22"/>
        </w:rPr>
        <w:t>kviðverkir</w:t>
      </w:r>
      <w:proofErr w:type="spellEnd"/>
      <w:r w:rsidRPr="00A919D7">
        <w:rPr>
          <w:sz w:val="22"/>
          <w:szCs w:val="22"/>
        </w:rPr>
        <w:t xml:space="preserve"> (1,0%).</w:t>
      </w:r>
    </w:p>
    <w:p w14:paraId="13C3CB84" w14:textId="77777777" w:rsidR="00E75A84" w:rsidRPr="00A919D7" w:rsidRDefault="00E75A84" w:rsidP="00356E6A">
      <w:pPr>
        <w:pStyle w:val="BodyText"/>
        <w:kinsoku w:val="0"/>
        <w:overflowPunct w:val="0"/>
        <w:rPr>
          <w:sz w:val="22"/>
          <w:szCs w:val="22"/>
        </w:rPr>
      </w:pPr>
    </w:p>
    <w:p w14:paraId="596340CC" w14:textId="77777777" w:rsidR="00E75A84" w:rsidRPr="00A919D7" w:rsidRDefault="00E335B8" w:rsidP="003D5A0F">
      <w:pPr>
        <w:pStyle w:val="BodyText"/>
        <w:kinsoku w:val="0"/>
        <w:overflowPunct w:val="0"/>
        <w:contextualSpacing/>
        <w:jc w:val="both"/>
        <w:rPr>
          <w:i/>
          <w:iCs/>
          <w:sz w:val="22"/>
          <w:szCs w:val="22"/>
          <w:u w:val="single"/>
          <w:lang w:eastAsia="en-US"/>
        </w:rPr>
      </w:pPr>
      <w:proofErr w:type="spellStart"/>
      <w:r w:rsidRPr="00A919D7">
        <w:rPr>
          <w:i/>
          <w:iCs/>
          <w:sz w:val="22"/>
          <w:szCs w:val="22"/>
          <w:u w:val="single"/>
        </w:rPr>
        <w:t>Frekari</w:t>
      </w:r>
      <w:proofErr w:type="spellEnd"/>
      <w:r w:rsidRPr="00A919D7">
        <w:rPr>
          <w:i/>
          <w:iCs/>
          <w:sz w:val="22"/>
          <w:szCs w:val="22"/>
          <w:u w:val="single"/>
        </w:rPr>
        <w:t xml:space="preserve"> </w:t>
      </w:r>
      <w:proofErr w:type="spellStart"/>
      <w:r w:rsidRPr="00A919D7">
        <w:rPr>
          <w:i/>
          <w:iCs/>
          <w:sz w:val="22"/>
          <w:szCs w:val="22"/>
          <w:u w:val="single"/>
        </w:rPr>
        <w:t>upplýsingar</w:t>
      </w:r>
      <w:proofErr w:type="spellEnd"/>
      <w:r w:rsidRPr="00A919D7">
        <w:rPr>
          <w:i/>
          <w:iCs/>
          <w:sz w:val="22"/>
          <w:szCs w:val="22"/>
          <w:u w:val="single"/>
        </w:rPr>
        <w:t xml:space="preserve"> um </w:t>
      </w:r>
      <w:proofErr w:type="spellStart"/>
      <w:r w:rsidRPr="00A919D7">
        <w:rPr>
          <w:i/>
          <w:iCs/>
          <w:sz w:val="22"/>
          <w:szCs w:val="22"/>
          <w:u w:val="single"/>
        </w:rPr>
        <w:t>sérstaka</w:t>
      </w:r>
      <w:proofErr w:type="spellEnd"/>
      <w:r w:rsidRPr="00A919D7">
        <w:rPr>
          <w:i/>
          <w:iCs/>
          <w:sz w:val="22"/>
          <w:szCs w:val="22"/>
          <w:u w:val="single"/>
        </w:rPr>
        <w:t xml:space="preserve"> </w:t>
      </w:r>
      <w:proofErr w:type="spellStart"/>
      <w:r w:rsidRPr="00A919D7">
        <w:rPr>
          <w:i/>
          <w:iCs/>
          <w:sz w:val="22"/>
          <w:szCs w:val="22"/>
          <w:u w:val="single"/>
        </w:rPr>
        <w:t>sjúklingahópa</w:t>
      </w:r>
      <w:proofErr w:type="spellEnd"/>
    </w:p>
    <w:p w14:paraId="4FB9B4A4" w14:textId="77777777" w:rsidR="0087692F" w:rsidRPr="00A919D7" w:rsidRDefault="0087692F" w:rsidP="00437CCC">
      <w:pPr>
        <w:pStyle w:val="BodyText"/>
        <w:kinsoku w:val="0"/>
        <w:overflowPunct w:val="0"/>
        <w:ind w:left="228"/>
        <w:contextualSpacing/>
        <w:jc w:val="both"/>
        <w:rPr>
          <w:i/>
          <w:iCs/>
          <w:sz w:val="22"/>
          <w:szCs w:val="22"/>
        </w:rPr>
      </w:pPr>
    </w:p>
    <w:p w14:paraId="2253CBF3" w14:textId="77777777" w:rsidR="00E75A84" w:rsidRPr="00A919D7" w:rsidRDefault="00E335B8" w:rsidP="00BE0489">
      <w:pPr>
        <w:pStyle w:val="BodyText"/>
        <w:kinsoku w:val="0"/>
        <w:overflowPunct w:val="0"/>
        <w:contextualSpacing/>
        <w:jc w:val="both"/>
        <w:rPr>
          <w:i/>
          <w:iCs/>
          <w:sz w:val="22"/>
          <w:szCs w:val="22"/>
        </w:rPr>
      </w:pPr>
      <w:proofErr w:type="spellStart"/>
      <w:r w:rsidRPr="00A919D7">
        <w:rPr>
          <w:i/>
          <w:iCs/>
          <w:sz w:val="22"/>
          <w:szCs w:val="22"/>
        </w:rPr>
        <w:t>Lungnasjúklingar</w:t>
      </w:r>
      <w:proofErr w:type="spellEnd"/>
    </w:p>
    <w:p w14:paraId="611DD905" w14:textId="77777777" w:rsidR="0027648A" w:rsidRPr="00A919D7" w:rsidRDefault="0027648A" w:rsidP="00BE0489">
      <w:pPr>
        <w:pStyle w:val="BodyText"/>
        <w:kinsoku w:val="0"/>
        <w:overflowPunct w:val="0"/>
        <w:contextualSpacing/>
        <w:jc w:val="both"/>
        <w:rPr>
          <w:i/>
          <w:iCs/>
          <w:sz w:val="22"/>
          <w:szCs w:val="22"/>
          <w:lang w:eastAsia="en-US"/>
        </w:rPr>
      </w:pPr>
    </w:p>
    <w:p w14:paraId="03C3F0FD" w14:textId="578F3468" w:rsidR="00E75A84" w:rsidRPr="00A919D7" w:rsidRDefault="00E335B8" w:rsidP="003D5A0F">
      <w:pPr>
        <w:pStyle w:val="BodyText"/>
        <w:kinsoku w:val="0"/>
        <w:overflowPunct w:val="0"/>
        <w:ind w:right="183"/>
        <w:contextualSpacing/>
        <w:rPr>
          <w:sz w:val="22"/>
          <w:szCs w:val="22"/>
          <w:lang w:eastAsia="en-US"/>
        </w:rPr>
      </w:pPr>
      <w:r w:rsidRPr="00A919D7">
        <w:rPr>
          <w:sz w:val="22"/>
          <w:szCs w:val="22"/>
        </w:rPr>
        <w:t xml:space="preserve">Í </w:t>
      </w:r>
      <w:proofErr w:type="spellStart"/>
      <w:r w:rsidRPr="00A919D7">
        <w:rPr>
          <w:sz w:val="22"/>
          <w:szCs w:val="22"/>
        </w:rPr>
        <w:t>gögnum</w:t>
      </w:r>
      <w:proofErr w:type="spellEnd"/>
      <w:r w:rsidRPr="00A919D7">
        <w:rPr>
          <w:sz w:val="22"/>
          <w:szCs w:val="22"/>
        </w:rPr>
        <w:t xml:space="preserve"> </w:t>
      </w:r>
      <w:proofErr w:type="spellStart"/>
      <w:r w:rsidRPr="00A919D7">
        <w:rPr>
          <w:sz w:val="22"/>
          <w:szCs w:val="22"/>
        </w:rPr>
        <w:t>frá</w:t>
      </w:r>
      <w:proofErr w:type="spellEnd"/>
      <w:r w:rsidRPr="00A919D7">
        <w:rPr>
          <w:sz w:val="22"/>
          <w:szCs w:val="22"/>
        </w:rPr>
        <w:t xml:space="preserve"> </w:t>
      </w:r>
      <w:proofErr w:type="spellStart"/>
      <w:r w:rsidRPr="00A919D7">
        <w:rPr>
          <w:sz w:val="22"/>
          <w:szCs w:val="22"/>
        </w:rPr>
        <w:t>því</w:t>
      </w:r>
      <w:proofErr w:type="spellEnd"/>
      <w:r w:rsidRPr="00A919D7">
        <w:rPr>
          <w:sz w:val="22"/>
          <w:szCs w:val="22"/>
        </w:rPr>
        <w:t xml:space="preserve"> </w:t>
      </w:r>
      <w:proofErr w:type="spellStart"/>
      <w:r w:rsidRPr="00A919D7">
        <w:rPr>
          <w:sz w:val="22"/>
          <w:szCs w:val="22"/>
        </w:rPr>
        <w:t>eftir</w:t>
      </w:r>
      <w:proofErr w:type="spellEnd"/>
      <w:r w:rsidRPr="00A919D7">
        <w:rPr>
          <w:sz w:val="22"/>
          <w:szCs w:val="22"/>
        </w:rPr>
        <w:t xml:space="preserve"> </w:t>
      </w:r>
      <w:proofErr w:type="spellStart"/>
      <w:r w:rsidRPr="00A919D7">
        <w:rPr>
          <w:sz w:val="22"/>
          <w:szCs w:val="22"/>
        </w:rPr>
        <w:t>markaðssetningu</w:t>
      </w:r>
      <w:proofErr w:type="spellEnd"/>
      <w:r w:rsidRPr="00A919D7">
        <w:rPr>
          <w:sz w:val="22"/>
          <w:szCs w:val="22"/>
        </w:rPr>
        <w:t xml:space="preserve"> </w:t>
      </w:r>
      <w:proofErr w:type="spellStart"/>
      <w:r w:rsidRPr="00A919D7">
        <w:rPr>
          <w:sz w:val="22"/>
          <w:szCs w:val="22"/>
        </w:rPr>
        <w:t>og</w:t>
      </w:r>
      <w:proofErr w:type="spellEnd"/>
      <w:r w:rsidRPr="00A919D7">
        <w:rPr>
          <w:sz w:val="22"/>
          <w:szCs w:val="22"/>
        </w:rPr>
        <w:t xml:space="preserve"> í </w:t>
      </w:r>
      <w:proofErr w:type="spellStart"/>
      <w:r w:rsidRPr="00A919D7">
        <w:rPr>
          <w:sz w:val="22"/>
          <w:szCs w:val="22"/>
        </w:rPr>
        <w:t>einni</w:t>
      </w:r>
      <w:proofErr w:type="spellEnd"/>
      <w:r w:rsidRPr="00A919D7">
        <w:rPr>
          <w:sz w:val="22"/>
          <w:szCs w:val="22"/>
        </w:rPr>
        <w:t xml:space="preserve"> </w:t>
      </w:r>
      <w:proofErr w:type="spellStart"/>
      <w:r w:rsidRPr="00A919D7">
        <w:rPr>
          <w:sz w:val="22"/>
          <w:szCs w:val="22"/>
        </w:rPr>
        <w:t>sérhæfðri</w:t>
      </w:r>
      <w:proofErr w:type="spellEnd"/>
      <w:r w:rsidRPr="00A919D7">
        <w:rPr>
          <w:sz w:val="22"/>
          <w:szCs w:val="22"/>
        </w:rPr>
        <w:t xml:space="preserve"> </w:t>
      </w:r>
      <w:proofErr w:type="spellStart"/>
      <w:r w:rsidRPr="00A919D7">
        <w:rPr>
          <w:sz w:val="22"/>
          <w:szCs w:val="22"/>
        </w:rPr>
        <w:t>klínískri</w:t>
      </w:r>
      <w:proofErr w:type="spellEnd"/>
      <w:r w:rsidRPr="00A919D7">
        <w:rPr>
          <w:sz w:val="22"/>
          <w:szCs w:val="22"/>
        </w:rPr>
        <w:t xml:space="preserve"> </w:t>
      </w:r>
      <w:proofErr w:type="spellStart"/>
      <w:r w:rsidRPr="00A919D7">
        <w:rPr>
          <w:sz w:val="22"/>
          <w:szCs w:val="22"/>
        </w:rPr>
        <w:t>rannsókn</w:t>
      </w:r>
      <w:proofErr w:type="spellEnd"/>
      <w:r w:rsidRPr="00A919D7">
        <w:rPr>
          <w:sz w:val="22"/>
          <w:szCs w:val="22"/>
        </w:rPr>
        <w:t xml:space="preserve"> á </w:t>
      </w:r>
      <w:proofErr w:type="spellStart"/>
      <w:r w:rsidRPr="00A919D7">
        <w:rPr>
          <w:sz w:val="22"/>
          <w:szCs w:val="22"/>
        </w:rPr>
        <w:t>sjúklingum</w:t>
      </w:r>
      <w:proofErr w:type="spellEnd"/>
      <w:r w:rsidRPr="00A919D7">
        <w:rPr>
          <w:sz w:val="22"/>
          <w:szCs w:val="22"/>
        </w:rPr>
        <w:t xml:space="preserve"> </w:t>
      </w:r>
      <w:proofErr w:type="spellStart"/>
      <w:r w:rsidRPr="00A919D7">
        <w:rPr>
          <w:sz w:val="22"/>
          <w:szCs w:val="22"/>
        </w:rPr>
        <w:t>með</w:t>
      </w:r>
      <w:proofErr w:type="spellEnd"/>
      <w:r w:rsidRPr="00A919D7">
        <w:rPr>
          <w:sz w:val="22"/>
          <w:szCs w:val="22"/>
        </w:rPr>
        <w:t xml:space="preserve"> </w:t>
      </w:r>
      <w:proofErr w:type="spellStart"/>
      <w:r w:rsidRPr="00A919D7">
        <w:rPr>
          <w:sz w:val="22"/>
          <w:szCs w:val="22"/>
        </w:rPr>
        <w:t>sögu</w:t>
      </w:r>
      <w:proofErr w:type="spellEnd"/>
      <w:r w:rsidRPr="00A919D7">
        <w:rPr>
          <w:sz w:val="22"/>
          <w:szCs w:val="22"/>
        </w:rPr>
        <w:t xml:space="preserve"> um </w:t>
      </w:r>
      <w:proofErr w:type="spellStart"/>
      <w:r w:rsidRPr="00A919D7">
        <w:rPr>
          <w:sz w:val="22"/>
          <w:szCs w:val="22"/>
        </w:rPr>
        <w:t>lungnakvilla</w:t>
      </w:r>
      <w:proofErr w:type="spellEnd"/>
      <w:r w:rsidRPr="00A919D7">
        <w:rPr>
          <w:sz w:val="22"/>
          <w:szCs w:val="22"/>
        </w:rPr>
        <w:t xml:space="preserve"> var </w:t>
      </w:r>
      <w:proofErr w:type="spellStart"/>
      <w:r w:rsidRPr="00A919D7">
        <w:rPr>
          <w:sz w:val="22"/>
          <w:szCs w:val="22"/>
        </w:rPr>
        <w:t>tilkynnt</w:t>
      </w:r>
      <w:proofErr w:type="spellEnd"/>
      <w:r w:rsidRPr="00A919D7">
        <w:rPr>
          <w:sz w:val="22"/>
          <w:szCs w:val="22"/>
        </w:rPr>
        <w:t xml:space="preserve"> um </w:t>
      </w:r>
      <w:proofErr w:type="spellStart"/>
      <w:r w:rsidRPr="00A919D7">
        <w:rPr>
          <w:sz w:val="22"/>
          <w:szCs w:val="22"/>
        </w:rPr>
        <w:t>berkjukrampa</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hugsanlega</w:t>
      </w:r>
      <w:proofErr w:type="spellEnd"/>
      <w:r w:rsidRPr="00A919D7">
        <w:rPr>
          <w:sz w:val="22"/>
          <w:szCs w:val="22"/>
        </w:rPr>
        <w:t xml:space="preserve"> </w:t>
      </w:r>
      <w:proofErr w:type="spellStart"/>
      <w:r w:rsidRPr="00A919D7">
        <w:rPr>
          <w:sz w:val="22"/>
          <w:szCs w:val="22"/>
        </w:rPr>
        <w:t>tengda</w:t>
      </w:r>
      <w:proofErr w:type="spellEnd"/>
      <w:r w:rsidRPr="00A919D7">
        <w:rPr>
          <w:sz w:val="22"/>
          <w:szCs w:val="22"/>
        </w:rPr>
        <w:t xml:space="preserve"> </w:t>
      </w:r>
      <w:proofErr w:type="spellStart"/>
      <w:r w:rsidRPr="00A919D7">
        <w:rPr>
          <w:sz w:val="22"/>
          <w:szCs w:val="22"/>
        </w:rPr>
        <w:t>aukaverkun</w:t>
      </w:r>
      <w:proofErr w:type="spellEnd"/>
      <w:r w:rsidRPr="00A919D7">
        <w:rPr>
          <w:sz w:val="22"/>
          <w:szCs w:val="22"/>
        </w:rPr>
        <w:t xml:space="preserve">. </w:t>
      </w:r>
      <w:proofErr w:type="spellStart"/>
      <w:r w:rsidRPr="00A919D7">
        <w:rPr>
          <w:sz w:val="22"/>
          <w:szCs w:val="22"/>
        </w:rPr>
        <w:t>Eins</w:t>
      </w:r>
      <w:proofErr w:type="spellEnd"/>
      <w:r w:rsidRPr="00A919D7">
        <w:rPr>
          <w:sz w:val="22"/>
          <w:szCs w:val="22"/>
        </w:rPr>
        <w:t xml:space="preserve"> </w:t>
      </w:r>
      <w:proofErr w:type="spellStart"/>
      <w:r w:rsidRPr="00A919D7">
        <w:rPr>
          <w:sz w:val="22"/>
          <w:szCs w:val="22"/>
        </w:rPr>
        <w:t>og</w:t>
      </w:r>
      <w:proofErr w:type="spellEnd"/>
      <w:r w:rsidRPr="00A919D7">
        <w:rPr>
          <w:sz w:val="22"/>
          <w:szCs w:val="22"/>
        </w:rPr>
        <w:t xml:space="preserve"> </w:t>
      </w:r>
      <w:proofErr w:type="spellStart"/>
      <w:r w:rsidRPr="00A919D7">
        <w:rPr>
          <w:sz w:val="22"/>
          <w:szCs w:val="22"/>
        </w:rPr>
        <w:t>við</w:t>
      </w:r>
      <w:proofErr w:type="spellEnd"/>
      <w:r w:rsidRPr="00A919D7">
        <w:rPr>
          <w:sz w:val="22"/>
          <w:szCs w:val="22"/>
        </w:rPr>
        <w:t xml:space="preserve"> </w:t>
      </w:r>
      <w:r w:rsidRPr="00A919D7">
        <w:rPr>
          <w:sz w:val="22"/>
          <w:szCs w:val="22"/>
        </w:rPr>
        <w:lastRenderedPageBreak/>
        <w:t xml:space="preserve">á um </w:t>
      </w:r>
      <w:proofErr w:type="spellStart"/>
      <w:r w:rsidRPr="00A919D7">
        <w:rPr>
          <w:sz w:val="22"/>
          <w:szCs w:val="22"/>
        </w:rPr>
        <w:t>alla</w:t>
      </w:r>
      <w:proofErr w:type="spellEnd"/>
      <w:r w:rsidRPr="00A919D7">
        <w:rPr>
          <w:sz w:val="22"/>
          <w:szCs w:val="22"/>
        </w:rPr>
        <w:t xml:space="preserve"> </w:t>
      </w:r>
      <w:proofErr w:type="spellStart"/>
      <w:r w:rsidRPr="00A919D7">
        <w:rPr>
          <w:sz w:val="22"/>
          <w:szCs w:val="22"/>
        </w:rPr>
        <w:t>sjúklinga</w:t>
      </w:r>
      <w:proofErr w:type="spellEnd"/>
      <w:r w:rsidRPr="00A919D7">
        <w:rPr>
          <w:sz w:val="22"/>
          <w:szCs w:val="22"/>
        </w:rPr>
        <w:t xml:space="preserve"> </w:t>
      </w:r>
      <w:proofErr w:type="spellStart"/>
      <w:r w:rsidRPr="00A919D7">
        <w:rPr>
          <w:sz w:val="22"/>
          <w:szCs w:val="22"/>
        </w:rPr>
        <w:t>með</w:t>
      </w:r>
      <w:proofErr w:type="spellEnd"/>
      <w:r w:rsidRPr="00A919D7">
        <w:rPr>
          <w:sz w:val="22"/>
          <w:szCs w:val="22"/>
        </w:rPr>
        <w:t xml:space="preserve"> </w:t>
      </w:r>
      <w:proofErr w:type="spellStart"/>
      <w:r w:rsidR="000B27D8" w:rsidRPr="00A919D7">
        <w:rPr>
          <w:sz w:val="22"/>
          <w:szCs w:val="22"/>
        </w:rPr>
        <w:t>sögu</w:t>
      </w:r>
      <w:proofErr w:type="spellEnd"/>
      <w:r w:rsidR="000B27D8" w:rsidRPr="00A919D7">
        <w:rPr>
          <w:sz w:val="22"/>
          <w:szCs w:val="22"/>
        </w:rPr>
        <w:t xml:space="preserve"> um </w:t>
      </w:r>
      <w:proofErr w:type="spellStart"/>
      <w:r w:rsidRPr="00A919D7">
        <w:rPr>
          <w:sz w:val="22"/>
          <w:szCs w:val="22"/>
        </w:rPr>
        <w:t>lungnakvilla</w:t>
      </w:r>
      <w:proofErr w:type="spellEnd"/>
      <w:r w:rsidRPr="00A919D7">
        <w:rPr>
          <w:sz w:val="22"/>
          <w:szCs w:val="22"/>
        </w:rPr>
        <w:t xml:space="preserve"> á </w:t>
      </w:r>
      <w:proofErr w:type="spellStart"/>
      <w:r w:rsidRPr="00A919D7">
        <w:rPr>
          <w:sz w:val="22"/>
          <w:szCs w:val="22"/>
        </w:rPr>
        <w:t>læknir</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gera</w:t>
      </w:r>
      <w:proofErr w:type="spellEnd"/>
      <w:r w:rsidRPr="00A919D7">
        <w:rPr>
          <w:sz w:val="22"/>
          <w:szCs w:val="22"/>
        </w:rPr>
        <w:t xml:space="preserve"> </w:t>
      </w:r>
      <w:proofErr w:type="spellStart"/>
      <w:r w:rsidRPr="00A919D7">
        <w:rPr>
          <w:sz w:val="22"/>
          <w:szCs w:val="22"/>
        </w:rPr>
        <w:t>sér</w:t>
      </w:r>
      <w:proofErr w:type="spellEnd"/>
      <w:r w:rsidRPr="00A919D7">
        <w:rPr>
          <w:sz w:val="22"/>
          <w:szCs w:val="22"/>
        </w:rPr>
        <w:t xml:space="preserve"> </w:t>
      </w:r>
      <w:proofErr w:type="spellStart"/>
      <w:r w:rsidRPr="00A919D7">
        <w:rPr>
          <w:sz w:val="22"/>
          <w:szCs w:val="22"/>
        </w:rPr>
        <w:t>ljóst</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berkjukrampi</w:t>
      </w:r>
      <w:proofErr w:type="spellEnd"/>
      <w:r w:rsidRPr="00A919D7">
        <w:rPr>
          <w:sz w:val="22"/>
          <w:szCs w:val="22"/>
        </w:rPr>
        <w:t xml:space="preserve"> er </w:t>
      </w:r>
      <w:proofErr w:type="spellStart"/>
      <w:r w:rsidRPr="00A919D7">
        <w:rPr>
          <w:sz w:val="22"/>
          <w:szCs w:val="22"/>
        </w:rPr>
        <w:t>hugsanlegur</w:t>
      </w:r>
      <w:proofErr w:type="spellEnd"/>
      <w:r w:rsidRPr="00A919D7">
        <w:rPr>
          <w:sz w:val="22"/>
          <w:szCs w:val="22"/>
        </w:rPr>
        <w:t>.</w:t>
      </w:r>
    </w:p>
    <w:p w14:paraId="0F00C6DF" w14:textId="77777777" w:rsidR="00E75A84" w:rsidRPr="00A919D7" w:rsidRDefault="00E75A84" w:rsidP="00356E6A">
      <w:pPr>
        <w:pStyle w:val="BodyText"/>
        <w:kinsoku w:val="0"/>
        <w:overflowPunct w:val="0"/>
        <w:jc w:val="both"/>
        <w:rPr>
          <w:sz w:val="22"/>
          <w:szCs w:val="22"/>
        </w:rPr>
      </w:pPr>
    </w:p>
    <w:p w14:paraId="2BDA0BE4" w14:textId="77777777" w:rsidR="005A6377" w:rsidRPr="00A919D7" w:rsidRDefault="00E335B8" w:rsidP="00BE0489">
      <w:pPr>
        <w:pStyle w:val="BodyText"/>
        <w:kinsoku w:val="0"/>
        <w:overflowPunct w:val="0"/>
        <w:contextualSpacing/>
        <w:jc w:val="both"/>
        <w:rPr>
          <w:i/>
          <w:iCs/>
          <w:sz w:val="22"/>
          <w:szCs w:val="22"/>
          <w:u w:val="single"/>
        </w:rPr>
      </w:pPr>
      <w:proofErr w:type="spellStart"/>
      <w:r w:rsidRPr="00A919D7">
        <w:rPr>
          <w:i/>
          <w:iCs/>
          <w:sz w:val="22"/>
          <w:szCs w:val="22"/>
          <w:u w:val="single"/>
        </w:rPr>
        <w:t>Börn</w:t>
      </w:r>
      <w:proofErr w:type="spellEnd"/>
    </w:p>
    <w:p w14:paraId="63B8CADF" w14:textId="77777777" w:rsidR="0027648A" w:rsidRPr="00A919D7" w:rsidRDefault="0027648A" w:rsidP="00BE0489">
      <w:pPr>
        <w:pStyle w:val="BodyText"/>
        <w:kinsoku w:val="0"/>
        <w:overflowPunct w:val="0"/>
        <w:contextualSpacing/>
        <w:jc w:val="both"/>
        <w:rPr>
          <w:i/>
          <w:iCs/>
          <w:sz w:val="22"/>
          <w:szCs w:val="22"/>
          <w:u w:val="single"/>
          <w:lang w:eastAsia="en-US"/>
        </w:rPr>
      </w:pPr>
    </w:p>
    <w:p w14:paraId="6706EA1D" w14:textId="77777777" w:rsidR="00835CD3" w:rsidRPr="00A919D7" w:rsidRDefault="00E335B8" w:rsidP="003D5A0F">
      <w:pPr>
        <w:pStyle w:val="BodyText"/>
        <w:kinsoku w:val="0"/>
        <w:overflowPunct w:val="0"/>
        <w:contextualSpacing/>
        <w:rPr>
          <w:sz w:val="22"/>
          <w:szCs w:val="22"/>
          <w:lang w:eastAsia="en-US"/>
        </w:rPr>
      </w:pPr>
      <w:r w:rsidRPr="00A919D7">
        <w:rPr>
          <w:sz w:val="22"/>
          <w:szCs w:val="22"/>
        </w:rPr>
        <w:t xml:space="preserve">Í </w:t>
      </w:r>
      <w:proofErr w:type="spellStart"/>
      <w:r w:rsidRPr="00A919D7">
        <w:rPr>
          <w:sz w:val="22"/>
          <w:szCs w:val="22"/>
        </w:rPr>
        <w:t>rannsóknum</w:t>
      </w:r>
      <w:proofErr w:type="spellEnd"/>
      <w:r w:rsidRPr="00A919D7">
        <w:rPr>
          <w:sz w:val="22"/>
          <w:szCs w:val="22"/>
        </w:rPr>
        <w:t xml:space="preserve"> </w:t>
      </w:r>
      <w:proofErr w:type="spellStart"/>
      <w:r w:rsidRPr="00A919D7">
        <w:rPr>
          <w:sz w:val="22"/>
          <w:szCs w:val="22"/>
        </w:rPr>
        <w:t>hjá</w:t>
      </w:r>
      <w:proofErr w:type="spellEnd"/>
      <w:r w:rsidRPr="00A919D7">
        <w:rPr>
          <w:sz w:val="22"/>
          <w:szCs w:val="22"/>
        </w:rPr>
        <w:t xml:space="preserve"> </w:t>
      </w:r>
      <w:proofErr w:type="spellStart"/>
      <w:r w:rsidRPr="00A919D7">
        <w:rPr>
          <w:sz w:val="22"/>
          <w:szCs w:val="22"/>
        </w:rPr>
        <w:t>börnum</w:t>
      </w:r>
      <w:proofErr w:type="spellEnd"/>
      <w:r w:rsidRPr="00A919D7">
        <w:rPr>
          <w:sz w:val="22"/>
          <w:szCs w:val="22"/>
        </w:rPr>
        <w:t xml:space="preserve"> </w:t>
      </w:r>
      <w:proofErr w:type="spellStart"/>
      <w:r w:rsidRPr="00A919D7">
        <w:rPr>
          <w:sz w:val="22"/>
          <w:szCs w:val="22"/>
        </w:rPr>
        <w:t>og</w:t>
      </w:r>
      <w:proofErr w:type="spellEnd"/>
      <w:r w:rsidRPr="00A919D7">
        <w:rPr>
          <w:sz w:val="22"/>
          <w:szCs w:val="22"/>
        </w:rPr>
        <w:t xml:space="preserve"> </w:t>
      </w:r>
      <w:proofErr w:type="spellStart"/>
      <w:r w:rsidRPr="00A919D7">
        <w:rPr>
          <w:sz w:val="22"/>
          <w:szCs w:val="22"/>
        </w:rPr>
        <w:t>unglingum</w:t>
      </w:r>
      <w:proofErr w:type="spellEnd"/>
      <w:r w:rsidRPr="00A919D7">
        <w:rPr>
          <w:sz w:val="22"/>
          <w:szCs w:val="22"/>
        </w:rPr>
        <w:t xml:space="preserve"> 2 </w:t>
      </w:r>
      <w:proofErr w:type="spellStart"/>
      <w:r w:rsidRPr="00A919D7">
        <w:rPr>
          <w:sz w:val="22"/>
          <w:szCs w:val="22"/>
        </w:rPr>
        <w:t>til</w:t>
      </w:r>
      <w:proofErr w:type="spellEnd"/>
      <w:r w:rsidRPr="00A919D7">
        <w:rPr>
          <w:sz w:val="22"/>
          <w:szCs w:val="22"/>
        </w:rPr>
        <w:t xml:space="preserve"> 17 </w:t>
      </w:r>
      <w:proofErr w:type="spellStart"/>
      <w:r w:rsidRPr="00A919D7">
        <w:rPr>
          <w:sz w:val="22"/>
          <w:szCs w:val="22"/>
        </w:rPr>
        <w:t>ára</w:t>
      </w:r>
      <w:proofErr w:type="spellEnd"/>
      <w:r w:rsidRPr="00A919D7">
        <w:rPr>
          <w:sz w:val="22"/>
          <w:szCs w:val="22"/>
        </w:rPr>
        <w:t xml:space="preserve"> </w:t>
      </w:r>
      <w:proofErr w:type="spellStart"/>
      <w:r w:rsidRPr="00A919D7">
        <w:rPr>
          <w:sz w:val="22"/>
          <w:szCs w:val="22"/>
        </w:rPr>
        <w:t>kom</w:t>
      </w:r>
      <w:proofErr w:type="spellEnd"/>
      <w:r w:rsidRPr="00A919D7">
        <w:rPr>
          <w:sz w:val="22"/>
          <w:szCs w:val="22"/>
        </w:rPr>
        <w:t xml:space="preserve"> </w:t>
      </w:r>
      <w:proofErr w:type="spellStart"/>
      <w:r w:rsidRPr="00A919D7">
        <w:rPr>
          <w:sz w:val="22"/>
          <w:szCs w:val="22"/>
        </w:rPr>
        <w:t>fram</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öryggissnið</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 xml:space="preserve"> (</w:t>
      </w:r>
      <w:proofErr w:type="spellStart"/>
      <w:r w:rsidRPr="00A919D7">
        <w:rPr>
          <w:sz w:val="22"/>
          <w:szCs w:val="22"/>
        </w:rPr>
        <w:t>allt</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4 mg/kg) var </w:t>
      </w:r>
      <w:proofErr w:type="spellStart"/>
      <w:r w:rsidRPr="00A919D7">
        <w:rPr>
          <w:sz w:val="22"/>
          <w:szCs w:val="22"/>
        </w:rPr>
        <w:t>almennt</w:t>
      </w:r>
      <w:proofErr w:type="spellEnd"/>
      <w:r w:rsidRPr="00A919D7">
        <w:rPr>
          <w:sz w:val="22"/>
          <w:szCs w:val="22"/>
        </w:rPr>
        <w:t xml:space="preserve"> </w:t>
      </w:r>
      <w:proofErr w:type="spellStart"/>
      <w:r w:rsidRPr="00A919D7">
        <w:rPr>
          <w:sz w:val="22"/>
          <w:szCs w:val="22"/>
        </w:rPr>
        <w:t>svipað</w:t>
      </w:r>
      <w:proofErr w:type="spellEnd"/>
      <w:r w:rsidRPr="00A919D7">
        <w:rPr>
          <w:sz w:val="22"/>
          <w:szCs w:val="22"/>
        </w:rPr>
        <w:t xml:space="preserve"> </w:t>
      </w:r>
      <w:proofErr w:type="spellStart"/>
      <w:r w:rsidRPr="00A919D7">
        <w:rPr>
          <w:sz w:val="22"/>
          <w:szCs w:val="22"/>
        </w:rPr>
        <w:t>og</w:t>
      </w:r>
      <w:proofErr w:type="spellEnd"/>
      <w:r w:rsidRPr="00A919D7">
        <w:rPr>
          <w:sz w:val="22"/>
          <w:szCs w:val="22"/>
        </w:rPr>
        <w:t xml:space="preserve"> </w:t>
      </w:r>
      <w:proofErr w:type="spellStart"/>
      <w:r w:rsidRPr="00A919D7">
        <w:rPr>
          <w:sz w:val="22"/>
          <w:szCs w:val="22"/>
        </w:rPr>
        <w:t>hjá</w:t>
      </w:r>
      <w:proofErr w:type="spellEnd"/>
      <w:r w:rsidRPr="00A919D7">
        <w:rPr>
          <w:sz w:val="22"/>
          <w:szCs w:val="22"/>
        </w:rPr>
        <w:t xml:space="preserve"> </w:t>
      </w:r>
      <w:proofErr w:type="spellStart"/>
      <w:r w:rsidRPr="00A919D7">
        <w:rPr>
          <w:sz w:val="22"/>
          <w:szCs w:val="22"/>
        </w:rPr>
        <w:t>fullorðnum</w:t>
      </w:r>
      <w:proofErr w:type="spellEnd"/>
    </w:p>
    <w:p w14:paraId="0F5054E5" w14:textId="77777777" w:rsidR="00E75A84" w:rsidRPr="00A919D7" w:rsidRDefault="00E75A84" w:rsidP="00356E6A">
      <w:pPr>
        <w:pStyle w:val="BodyText"/>
        <w:kinsoku w:val="0"/>
        <w:overflowPunct w:val="0"/>
        <w:jc w:val="both"/>
        <w:rPr>
          <w:sz w:val="22"/>
          <w:szCs w:val="22"/>
        </w:rPr>
      </w:pPr>
    </w:p>
    <w:p w14:paraId="17D5A06C" w14:textId="77777777" w:rsidR="00E75A84" w:rsidRPr="00A919D7" w:rsidRDefault="00E335B8" w:rsidP="00BE0489">
      <w:pPr>
        <w:pStyle w:val="BodyText"/>
        <w:kinsoku w:val="0"/>
        <w:overflowPunct w:val="0"/>
        <w:contextualSpacing/>
        <w:jc w:val="both"/>
        <w:rPr>
          <w:i/>
          <w:iCs/>
          <w:sz w:val="22"/>
          <w:szCs w:val="22"/>
        </w:rPr>
      </w:pPr>
      <w:proofErr w:type="spellStart"/>
      <w:r w:rsidRPr="00A919D7">
        <w:rPr>
          <w:i/>
          <w:iCs/>
          <w:sz w:val="22"/>
          <w:szCs w:val="22"/>
        </w:rPr>
        <w:t>Sjúklingar</w:t>
      </w:r>
      <w:proofErr w:type="spellEnd"/>
      <w:r w:rsidRPr="00A919D7">
        <w:rPr>
          <w:i/>
          <w:iCs/>
          <w:sz w:val="22"/>
          <w:szCs w:val="22"/>
        </w:rPr>
        <w:t xml:space="preserve"> í </w:t>
      </w:r>
      <w:proofErr w:type="spellStart"/>
      <w:r w:rsidRPr="00A919D7">
        <w:rPr>
          <w:i/>
          <w:iCs/>
          <w:sz w:val="22"/>
          <w:szCs w:val="22"/>
        </w:rPr>
        <w:t>sjúklegri</w:t>
      </w:r>
      <w:proofErr w:type="spellEnd"/>
      <w:r w:rsidRPr="00A919D7">
        <w:rPr>
          <w:i/>
          <w:iCs/>
          <w:sz w:val="22"/>
          <w:szCs w:val="22"/>
        </w:rPr>
        <w:t xml:space="preserve"> </w:t>
      </w:r>
      <w:proofErr w:type="spellStart"/>
      <w:r w:rsidRPr="00A919D7">
        <w:rPr>
          <w:i/>
          <w:iCs/>
          <w:sz w:val="22"/>
          <w:szCs w:val="22"/>
        </w:rPr>
        <w:t>ofþyngd</w:t>
      </w:r>
      <w:proofErr w:type="spellEnd"/>
    </w:p>
    <w:p w14:paraId="446CBA73" w14:textId="77777777" w:rsidR="0027648A" w:rsidRPr="00A919D7" w:rsidRDefault="0027648A" w:rsidP="00BE0489">
      <w:pPr>
        <w:pStyle w:val="BodyText"/>
        <w:kinsoku w:val="0"/>
        <w:overflowPunct w:val="0"/>
        <w:contextualSpacing/>
        <w:jc w:val="both"/>
        <w:rPr>
          <w:i/>
          <w:iCs/>
          <w:sz w:val="22"/>
          <w:szCs w:val="22"/>
          <w:lang w:eastAsia="en-US"/>
        </w:rPr>
      </w:pPr>
    </w:p>
    <w:p w14:paraId="797810CB" w14:textId="77777777" w:rsidR="00E75A84" w:rsidRPr="00A919D7" w:rsidRDefault="00E335B8" w:rsidP="003D5A0F">
      <w:pPr>
        <w:pStyle w:val="BodyText"/>
        <w:kinsoku w:val="0"/>
        <w:overflowPunct w:val="0"/>
        <w:contextualSpacing/>
        <w:rPr>
          <w:sz w:val="22"/>
          <w:szCs w:val="22"/>
          <w:lang w:eastAsia="en-US"/>
        </w:rPr>
      </w:pPr>
      <w:r w:rsidRPr="00A919D7">
        <w:rPr>
          <w:sz w:val="22"/>
          <w:szCs w:val="22"/>
        </w:rPr>
        <w:t xml:space="preserve">Í </w:t>
      </w:r>
      <w:proofErr w:type="spellStart"/>
      <w:r w:rsidRPr="00A919D7">
        <w:rPr>
          <w:sz w:val="22"/>
          <w:szCs w:val="22"/>
        </w:rPr>
        <w:t>sérstakri</w:t>
      </w:r>
      <w:proofErr w:type="spellEnd"/>
      <w:r w:rsidRPr="00A919D7">
        <w:rPr>
          <w:sz w:val="22"/>
          <w:szCs w:val="22"/>
        </w:rPr>
        <w:t xml:space="preserve"> </w:t>
      </w:r>
      <w:proofErr w:type="spellStart"/>
      <w:r w:rsidRPr="00A919D7">
        <w:rPr>
          <w:sz w:val="22"/>
          <w:szCs w:val="22"/>
        </w:rPr>
        <w:t>rannsókn</w:t>
      </w:r>
      <w:proofErr w:type="spellEnd"/>
      <w:r w:rsidRPr="00A919D7">
        <w:rPr>
          <w:sz w:val="22"/>
          <w:szCs w:val="22"/>
        </w:rPr>
        <w:t xml:space="preserve"> á </w:t>
      </w:r>
      <w:proofErr w:type="spellStart"/>
      <w:r w:rsidRPr="00A919D7">
        <w:rPr>
          <w:sz w:val="22"/>
          <w:szCs w:val="22"/>
        </w:rPr>
        <w:t>sjúklingum</w:t>
      </w:r>
      <w:proofErr w:type="spellEnd"/>
      <w:r w:rsidRPr="00A919D7">
        <w:rPr>
          <w:sz w:val="22"/>
          <w:szCs w:val="22"/>
        </w:rPr>
        <w:t xml:space="preserve"> í </w:t>
      </w:r>
      <w:proofErr w:type="spellStart"/>
      <w:r w:rsidRPr="00A919D7">
        <w:rPr>
          <w:sz w:val="22"/>
          <w:szCs w:val="22"/>
        </w:rPr>
        <w:t>sjúklegri</w:t>
      </w:r>
      <w:proofErr w:type="spellEnd"/>
      <w:r w:rsidRPr="00A919D7">
        <w:rPr>
          <w:sz w:val="22"/>
          <w:szCs w:val="22"/>
        </w:rPr>
        <w:t xml:space="preserve"> </w:t>
      </w:r>
      <w:proofErr w:type="spellStart"/>
      <w:r w:rsidRPr="00A919D7">
        <w:rPr>
          <w:sz w:val="22"/>
          <w:szCs w:val="22"/>
        </w:rPr>
        <w:t>ofþyngd</w:t>
      </w:r>
      <w:proofErr w:type="spellEnd"/>
      <w:r w:rsidRPr="00A919D7">
        <w:rPr>
          <w:sz w:val="22"/>
          <w:szCs w:val="22"/>
        </w:rPr>
        <w:t xml:space="preserve"> var </w:t>
      </w:r>
      <w:proofErr w:type="spellStart"/>
      <w:r w:rsidRPr="00A919D7">
        <w:rPr>
          <w:sz w:val="22"/>
          <w:szCs w:val="22"/>
        </w:rPr>
        <w:t>öryggissnið</w:t>
      </w:r>
      <w:proofErr w:type="spellEnd"/>
      <w:r w:rsidRPr="00A919D7">
        <w:rPr>
          <w:sz w:val="22"/>
          <w:szCs w:val="22"/>
        </w:rPr>
        <w:t xml:space="preserve"> </w:t>
      </w:r>
      <w:proofErr w:type="spellStart"/>
      <w:r w:rsidRPr="00A919D7">
        <w:rPr>
          <w:sz w:val="22"/>
          <w:szCs w:val="22"/>
        </w:rPr>
        <w:t>almennt</w:t>
      </w:r>
      <w:proofErr w:type="spellEnd"/>
      <w:r w:rsidRPr="00A919D7">
        <w:rPr>
          <w:sz w:val="22"/>
          <w:szCs w:val="22"/>
        </w:rPr>
        <w:t xml:space="preserve"> </w:t>
      </w:r>
      <w:proofErr w:type="spellStart"/>
      <w:r w:rsidRPr="00A919D7">
        <w:rPr>
          <w:sz w:val="22"/>
          <w:szCs w:val="22"/>
        </w:rPr>
        <w:t>svipað</w:t>
      </w:r>
      <w:proofErr w:type="spellEnd"/>
      <w:r w:rsidRPr="00A919D7">
        <w:rPr>
          <w:sz w:val="22"/>
          <w:szCs w:val="22"/>
        </w:rPr>
        <w:t xml:space="preserve"> </w:t>
      </w:r>
      <w:proofErr w:type="spellStart"/>
      <w:r w:rsidRPr="00A919D7">
        <w:rPr>
          <w:sz w:val="22"/>
          <w:szCs w:val="22"/>
        </w:rPr>
        <w:t>og</w:t>
      </w:r>
      <w:proofErr w:type="spellEnd"/>
      <w:r w:rsidRPr="00A919D7">
        <w:rPr>
          <w:sz w:val="22"/>
          <w:szCs w:val="22"/>
        </w:rPr>
        <w:t xml:space="preserve"> </w:t>
      </w:r>
      <w:proofErr w:type="spellStart"/>
      <w:r w:rsidRPr="00A919D7">
        <w:rPr>
          <w:sz w:val="22"/>
          <w:szCs w:val="22"/>
        </w:rPr>
        <w:t>hjá</w:t>
      </w:r>
      <w:proofErr w:type="spellEnd"/>
      <w:r w:rsidRPr="00A919D7">
        <w:rPr>
          <w:sz w:val="22"/>
          <w:szCs w:val="22"/>
        </w:rPr>
        <w:t xml:space="preserve"> </w:t>
      </w:r>
      <w:proofErr w:type="spellStart"/>
      <w:r w:rsidRPr="00A919D7">
        <w:rPr>
          <w:sz w:val="22"/>
          <w:szCs w:val="22"/>
        </w:rPr>
        <w:t>fullorðnum</w:t>
      </w:r>
      <w:proofErr w:type="spellEnd"/>
      <w:r w:rsidRPr="00A919D7">
        <w:rPr>
          <w:sz w:val="22"/>
          <w:szCs w:val="22"/>
        </w:rPr>
        <w:t xml:space="preserve"> </w:t>
      </w:r>
      <w:proofErr w:type="spellStart"/>
      <w:r w:rsidRPr="00A919D7">
        <w:rPr>
          <w:sz w:val="22"/>
          <w:szCs w:val="22"/>
        </w:rPr>
        <w:t>sjúklingum</w:t>
      </w:r>
      <w:proofErr w:type="spellEnd"/>
      <w:r w:rsidRPr="00A919D7">
        <w:rPr>
          <w:sz w:val="22"/>
          <w:szCs w:val="22"/>
        </w:rPr>
        <w:t xml:space="preserve"> í </w:t>
      </w:r>
      <w:proofErr w:type="spellStart"/>
      <w:r w:rsidRPr="00A919D7">
        <w:rPr>
          <w:sz w:val="22"/>
          <w:szCs w:val="22"/>
        </w:rPr>
        <w:t>samantekt</w:t>
      </w:r>
      <w:proofErr w:type="spellEnd"/>
      <w:r w:rsidRPr="00A919D7">
        <w:rPr>
          <w:sz w:val="22"/>
          <w:szCs w:val="22"/>
        </w:rPr>
        <w:t xml:space="preserve"> </w:t>
      </w:r>
      <w:proofErr w:type="spellStart"/>
      <w:r w:rsidRPr="00A919D7">
        <w:rPr>
          <w:sz w:val="22"/>
          <w:szCs w:val="22"/>
        </w:rPr>
        <w:t>úr</w:t>
      </w:r>
      <w:proofErr w:type="spellEnd"/>
      <w:r w:rsidRPr="00A919D7">
        <w:rPr>
          <w:sz w:val="22"/>
          <w:szCs w:val="22"/>
        </w:rPr>
        <w:t xml:space="preserve"> I-III. </w:t>
      </w:r>
      <w:proofErr w:type="spellStart"/>
      <w:r w:rsidRPr="00A919D7">
        <w:rPr>
          <w:sz w:val="22"/>
          <w:szCs w:val="22"/>
        </w:rPr>
        <w:t>stigs</w:t>
      </w:r>
      <w:proofErr w:type="spellEnd"/>
      <w:r w:rsidRPr="00A919D7">
        <w:rPr>
          <w:sz w:val="22"/>
          <w:szCs w:val="22"/>
        </w:rPr>
        <w:t xml:space="preserve"> </w:t>
      </w:r>
      <w:proofErr w:type="spellStart"/>
      <w:r w:rsidRPr="00A919D7">
        <w:rPr>
          <w:sz w:val="22"/>
          <w:szCs w:val="22"/>
        </w:rPr>
        <w:t>rannsóknum</w:t>
      </w:r>
      <w:proofErr w:type="spellEnd"/>
      <w:r w:rsidRPr="00A919D7">
        <w:rPr>
          <w:sz w:val="22"/>
          <w:szCs w:val="22"/>
        </w:rPr>
        <w:t xml:space="preserve"> (</w:t>
      </w:r>
      <w:proofErr w:type="spellStart"/>
      <w:r w:rsidRPr="00A919D7">
        <w:rPr>
          <w:sz w:val="22"/>
          <w:szCs w:val="22"/>
        </w:rPr>
        <w:t>sjá</w:t>
      </w:r>
      <w:proofErr w:type="spellEnd"/>
      <w:r w:rsidRPr="00A919D7">
        <w:rPr>
          <w:sz w:val="22"/>
          <w:szCs w:val="22"/>
        </w:rPr>
        <w:t xml:space="preserve"> </w:t>
      </w:r>
      <w:proofErr w:type="spellStart"/>
      <w:r w:rsidRPr="00A919D7">
        <w:rPr>
          <w:sz w:val="22"/>
          <w:szCs w:val="22"/>
        </w:rPr>
        <w:t>töflu</w:t>
      </w:r>
      <w:proofErr w:type="spellEnd"/>
      <w:r w:rsidRPr="00A919D7">
        <w:rPr>
          <w:sz w:val="22"/>
          <w:szCs w:val="22"/>
        </w:rPr>
        <w:t xml:space="preserve"> 2).</w:t>
      </w:r>
    </w:p>
    <w:p w14:paraId="0E29397B" w14:textId="77777777" w:rsidR="00E75A84" w:rsidRPr="00A919D7" w:rsidRDefault="00E75A84" w:rsidP="009C7BF3">
      <w:pPr>
        <w:pStyle w:val="BodyText"/>
        <w:kinsoku w:val="0"/>
        <w:overflowPunct w:val="0"/>
        <w:ind w:left="228"/>
        <w:contextualSpacing/>
        <w:rPr>
          <w:sz w:val="22"/>
          <w:szCs w:val="22"/>
          <w:lang w:eastAsia="en-US"/>
        </w:rPr>
      </w:pPr>
    </w:p>
    <w:p w14:paraId="5E8ECF5E" w14:textId="77777777" w:rsidR="00E75A84" w:rsidRPr="00A919D7" w:rsidRDefault="00E335B8" w:rsidP="00BE0489">
      <w:pPr>
        <w:pStyle w:val="BodyText"/>
        <w:kinsoku w:val="0"/>
        <w:overflowPunct w:val="0"/>
        <w:contextualSpacing/>
        <w:jc w:val="both"/>
        <w:rPr>
          <w:i/>
          <w:iCs/>
          <w:sz w:val="22"/>
          <w:szCs w:val="22"/>
        </w:rPr>
      </w:pPr>
      <w:proofErr w:type="spellStart"/>
      <w:r w:rsidRPr="00A919D7">
        <w:rPr>
          <w:i/>
          <w:iCs/>
          <w:sz w:val="22"/>
          <w:szCs w:val="22"/>
        </w:rPr>
        <w:t>Sjúklingar</w:t>
      </w:r>
      <w:proofErr w:type="spellEnd"/>
      <w:r w:rsidRPr="00A919D7">
        <w:rPr>
          <w:i/>
          <w:iCs/>
          <w:sz w:val="22"/>
          <w:szCs w:val="22"/>
        </w:rPr>
        <w:t xml:space="preserve"> </w:t>
      </w:r>
      <w:proofErr w:type="spellStart"/>
      <w:r w:rsidRPr="00A919D7">
        <w:rPr>
          <w:i/>
          <w:iCs/>
          <w:sz w:val="22"/>
          <w:szCs w:val="22"/>
        </w:rPr>
        <w:t>með</w:t>
      </w:r>
      <w:proofErr w:type="spellEnd"/>
      <w:r w:rsidRPr="00A919D7">
        <w:rPr>
          <w:i/>
          <w:iCs/>
          <w:sz w:val="22"/>
          <w:szCs w:val="22"/>
        </w:rPr>
        <w:t xml:space="preserve"> </w:t>
      </w:r>
      <w:proofErr w:type="spellStart"/>
      <w:r w:rsidRPr="00A919D7">
        <w:rPr>
          <w:i/>
          <w:iCs/>
          <w:sz w:val="22"/>
          <w:szCs w:val="22"/>
        </w:rPr>
        <w:t>alvarlegan</w:t>
      </w:r>
      <w:proofErr w:type="spellEnd"/>
      <w:r w:rsidRPr="00A919D7">
        <w:rPr>
          <w:i/>
          <w:iCs/>
          <w:sz w:val="22"/>
          <w:szCs w:val="22"/>
        </w:rPr>
        <w:t xml:space="preserve"> </w:t>
      </w:r>
      <w:proofErr w:type="spellStart"/>
      <w:r w:rsidRPr="00A919D7">
        <w:rPr>
          <w:i/>
          <w:iCs/>
          <w:sz w:val="22"/>
          <w:szCs w:val="22"/>
        </w:rPr>
        <w:t>altækan</w:t>
      </w:r>
      <w:proofErr w:type="spellEnd"/>
      <w:r w:rsidRPr="00A919D7">
        <w:rPr>
          <w:i/>
          <w:iCs/>
          <w:sz w:val="22"/>
          <w:szCs w:val="22"/>
        </w:rPr>
        <w:t xml:space="preserve"> </w:t>
      </w:r>
      <w:proofErr w:type="spellStart"/>
      <w:r w:rsidRPr="00A919D7">
        <w:rPr>
          <w:i/>
          <w:iCs/>
          <w:sz w:val="22"/>
          <w:szCs w:val="22"/>
        </w:rPr>
        <w:t>sjúkdóm</w:t>
      </w:r>
      <w:proofErr w:type="spellEnd"/>
    </w:p>
    <w:p w14:paraId="149B50C0" w14:textId="77777777" w:rsidR="0027648A" w:rsidRPr="00A919D7" w:rsidRDefault="0027648A" w:rsidP="00BE0489">
      <w:pPr>
        <w:pStyle w:val="BodyText"/>
        <w:kinsoku w:val="0"/>
        <w:overflowPunct w:val="0"/>
        <w:contextualSpacing/>
        <w:jc w:val="both"/>
        <w:rPr>
          <w:i/>
          <w:iCs/>
          <w:sz w:val="22"/>
          <w:szCs w:val="22"/>
          <w:lang w:eastAsia="en-US"/>
        </w:rPr>
      </w:pPr>
    </w:p>
    <w:p w14:paraId="27B61F05" w14:textId="77777777" w:rsidR="00E75A84" w:rsidRPr="00A919D7" w:rsidRDefault="00E335B8" w:rsidP="003D5A0F">
      <w:pPr>
        <w:pStyle w:val="BodyText"/>
        <w:kinsoku w:val="0"/>
        <w:overflowPunct w:val="0"/>
        <w:contextualSpacing/>
        <w:rPr>
          <w:sz w:val="22"/>
          <w:szCs w:val="22"/>
          <w:lang w:eastAsia="en-US"/>
        </w:rPr>
      </w:pPr>
      <w:r w:rsidRPr="00A919D7">
        <w:rPr>
          <w:sz w:val="22"/>
          <w:szCs w:val="22"/>
        </w:rPr>
        <w:t xml:space="preserve">Í </w:t>
      </w:r>
      <w:proofErr w:type="spellStart"/>
      <w:r w:rsidRPr="00A919D7">
        <w:rPr>
          <w:sz w:val="22"/>
          <w:szCs w:val="22"/>
        </w:rPr>
        <w:t>rannsókn</w:t>
      </w:r>
      <w:proofErr w:type="spellEnd"/>
      <w:r w:rsidRPr="00A919D7">
        <w:rPr>
          <w:sz w:val="22"/>
          <w:szCs w:val="22"/>
        </w:rPr>
        <w:t xml:space="preserve"> á </w:t>
      </w:r>
      <w:proofErr w:type="spellStart"/>
      <w:r w:rsidRPr="00A919D7">
        <w:rPr>
          <w:sz w:val="22"/>
          <w:szCs w:val="22"/>
        </w:rPr>
        <w:t>sjúklingum</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voru</w:t>
      </w:r>
      <w:proofErr w:type="spellEnd"/>
      <w:r w:rsidRPr="00A919D7">
        <w:rPr>
          <w:sz w:val="22"/>
          <w:szCs w:val="22"/>
        </w:rPr>
        <w:t xml:space="preserve"> </w:t>
      </w:r>
      <w:proofErr w:type="spellStart"/>
      <w:r w:rsidRPr="00A919D7">
        <w:rPr>
          <w:sz w:val="22"/>
          <w:szCs w:val="22"/>
        </w:rPr>
        <w:t>metnir</w:t>
      </w:r>
      <w:proofErr w:type="spellEnd"/>
      <w:r w:rsidRPr="00A919D7">
        <w:rPr>
          <w:sz w:val="22"/>
          <w:szCs w:val="22"/>
        </w:rPr>
        <w:t xml:space="preserve"> í </w:t>
      </w:r>
      <w:proofErr w:type="spellStart"/>
      <w:r w:rsidRPr="00A919D7">
        <w:rPr>
          <w:sz w:val="22"/>
          <w:szCs w:val="22"/>
        </w:rPr>
        <w:t>flokki</w:t>
      </w:r>
      <w:proofErr w:type="spellEnd"/>
      <w:r w:rsidRPr="00A919D7">
        <w:rPr>
          <w:sz w:val="22"/>
          <w:szCs w:val="22"/>
        </w:rPr>
        <w:t xml:space="preserve"> 3 </w:t>
      </w:r>
      <w:proofErr w:type="spellStart"/>
      <w:r w:rsidRPr="00A919D7">
        <w:rPr>
          <w:sz w:val="22"/>
          <w:szCs w:val="22"/>
        </w:rPr>
        <w:t>og</w:t>
      </w:r>
      <w:proofErr w:type="spellEnd"/>
      <w:r w:rsidRPr="00A919D7">
        <w:rPr>
          <w:sz w:val="22"/>
          <w:szCs w:val="22"/>
        </w:rPr>
        <w:t xml:space="preserve"> 4 </w:t>
      </w:r>
      <w:proofErr w:type="spellStart"/>
      <w:r w:rsidRPr="00A919D7">
        <w:rPr>
          <w:sz w:val="22"/>
          <w:szCs w:val="22"/>
        </w:rPr>
        <w:t>samkvæmt</w:t>
      </w:r>
      <w:proofErr w:type="spellEnd"/>
      <w:r w:rsidRPr="00A919D7">
        <w:rPr>
          <w:sz w:val="22"/>
          <w:szCs w:val="22"/>
        </w:rPr>
        <w:t xml:space="preserve"> </w:t>
      </w:r>
      <w:proofErr w:type="spellStart"/>
      <w:r w:rsidRPr="00A919D7">
        <w:rPr>
          <w:sz w:val="22"/>
          <w:szCs w:val="22"/>
        </w:rPr>
        <w:t>flokkun</w:t>
      </w:r>
      <w:proofErr w:type="spellEnd"/>
      <w:r w:rsidRPr="00A919D7">
        <w:rPr>
          <w:sz w:val="22"/>
          <w:szCs w:val="22"/>
        </w:rPr>
        <w:t xml:space="preserve"> </w:t>
      </w:r>
      <w:proofErr w:type="spellStart"/>
      <w:r w:rsidRPr="00A919D7">
        <w:rPr>
          <w:sz w:val="22"/>
          <w:szCs w:val="22"/>
        </w:rPr>
        <w:t>Samtaka</w:t>
      </w:r>
      <w:proofErr w:type="spellEnd"/>
      <w:r w:rsidRPr="00A919D7">
        <w:rPr>
          <w:sz w:val="22"/>
          <w:szCs w:val="22"/>
        </w:rPr>
        <w:t xml:space="preserve"> </w:t>
      </w:r>
      <w:proofErr w:type="spellStart"/>
      <w:r w:rsidRPr="00A919D7">
        <w:rPr>
          <w:sz w:val="22"/>
          <w:szCs w:val="22"/>
        </w:rPr>
        <w:t>bandarískra</w:t>
      </w:r>
      <w:proofErr w:type="spellEnd"/>
      <w:r w:rsidRPr="00A919D7">
        <w:rPr>
          <w:sz w:val="22"/>
          <w:szCs w:val="22"/>
        </w:rPr>
        <w:t xml:space="preserve"> </w:t>
      </w:r>
      <w:proofErr w:type="spellStart"/>
      <w:r w:rsidRPr="00A919D7">
        <w:rPr>
          <w:sz w:val="22"/>
          <w:szCs w:val="22"/>
        </w:rPr>
        <w:t>svæfingarlækna</w:t>
      </w:r>
      <w:proofErr w:type="spellEnd"/>
      <w:r w:rsidRPr="00A919D7">
        <w:rPr>
          <w:sz w:val="22"/>
          <w:szCs w:val="22"/>
        </w:rPr>
        <w:t xml:space="preserve"> (American Society of </w:t>
      </w:r>
      <w:proofErr w:type="spellStart"/>
      <w:r w:rsidRPr="00A919D7">
        <w:rPr>
          <w:sz w:val="22"/>
          <w:szCs w:val="22"/>
        </w:rPr>
        <w:t>Anesthesiologists</w:t>
      </w:r>
      <w:proofErr w:type="spellEnd"/>
      <w:r w:rsidRPr="00A919D7">
        <w:rPr>
          <w:sz w:val="22"/>
          <w:szCs w:val="22"/>
        </w:rPr>
        <w:t xml:space="preserve"> (ASA)) (</w:t>
      </w:r>
      <w:proofErr w:type="spellStart"/>
      <w:r w:rsidRPr="00A919D7">
        <w:rPr>
          <w:sz w:val="22"/>
          <w:szCs w:val="22"/>
        </w:rPr>
        <w:t>sjúklingar</w:t>
      </w:r>
      <w:proofErr w:type="spellEnd"/>
      <w:r w:rsidRPr="00A919D7">
        <w:rPr>
          <w:sz w:val="22"/>
          <w:szCs w:val="22"/>
        </w:rPr>
        <w:t xml:space="preserve"> </w:t>
      </w:r>
      <w:proofErr w:type="spellStart"/>
      <w:r w:rsidRPr="00A919D7">
        <w:rPr>
          <w:sz w:val="22"/>
          <w:szCs w:val="22"/>
        </w:rPr>
        <w:t>með</w:t>
      </w:r>
      <w:proofErr w:type="spellEnd"/>
      <w:r w:rsidRPr="00A919D7">
        <w:rPr>
          <w:sz w:val="22"/>
          <w:szCs w:val="22"/>
        </w:rPr>
        <w:t xml:space="preserve"> </w:t>
      </w:r>
      <w:proofErr w:type="spellStart"/>
      <w:r w:rsidRPr="00A919D7">
        <w:rPr>
          <w:sz w:val="22"/>
          <w:szCs w:val="22"/>
        </w:rPr>
        <w:t>alvarlegan</w:t>
      </w:r>
      <w:proofErr w:type="spellEnd"/>
      <w:r w:rsidRPr="00A919D7">
        <w:rPr>
          <w:sz w:val="22"/>
          <w:szCs w:val="22"/>
        </w:rPr>
        <w:t xml:space="preserve"> </w:t>
      </w:r>
      <w:proofErr w:type="spellStart"/>
      <w:r w:rsidRPr="00A919D7">
        <w:rPr>
          <w:sz w:val="22"/>
          <w:szCs w:val="22"/>
        </w:rPr>
        <w:t>altækan</w:t>
      </w:r>
      <w:proofErr w:type="spellEnd"/>
      <w:r w:rsidRPr="00A919D7">
        <w:rPr>
          <w:sz w:val="22"/>
          <w:szCs w:val="22"/>
        </w:rPr>
        <w:t xml:space="preserve"> </w:t>
      </w:r>
      <w:proofErr w:type="spellStart"/>
      <w:r w:rsidRPr="00A919D7">
        <w:rPr>
          <w:sz w:val="22"/>
          <w:szCs w:val="22"/>
        </w:rPr>
        <w:t>sjúkdóm</w:t>
      </w:r>
      <w:proofErr w:type="spellEnd"/>
      <w:r w:rsidRPr="00A919D7">
        <w:rPr>
          <w:sz w:val="22"/>
          <w:szCs w:val="22"/>
        </w:rPr>
        <w:t xml:space="preserve"> </w:t>
      </w:r>
      <w:proofErr w:type="spellStart"/>
      <w:r w:rsidRPr="00A919D7">
        <w:rPr>
          <w:sz w:val="22"/>
          <w:szCs w:val="22"/>
        </w:rPr>
        <w:t>eða</w:t>
      </w:r>
      <w:proofErr w:type="spellEnd"/>
      <w:r w:rsidRPr="00A919D7">
        <w:rPr>
          <w:sz w:val="22"/>
          <w:szCs w:val="22"/>
        </w:rPr>
        <w:t xml:space="preserve"> </w:t>
      </w:r>
      <w:proofErr w:type="spellStart"/>
      <w:r w:rsidRPr="00A919D7">
        <w:rPr>
          <w:sz w:val="22"/>
          <w:szCs w:val="22"/>
        </w:rPr>
        <w:t>sjúklingar</w:t>
      </w:r>
      <w:proofErr w:type="spellEnd"/>
      <w:r w:rsidRPr="00A919D7">
        <w:rPr>
          <w:sz w:val="22"/>
          <w:szCs w:val="22"/>
        </w:rPr>
        <w:t xml:space="preserve"> </w:t>
      </w:r>
      <w:proofErr w:type="spellStart"/>
      <w:r w:rsidRPr="00A919D7">
        <w:rPr>
          <w:sz w:val="22"/>
          <w:szCs w:val="22"/>
        </w:rPr>
        <w:t>með</w:t>
      </w:r>
      <w:proofErr w:type="spellEnd"/>
      <w:r w:rsidRPr="00A919D7">
        <w:rPr>
          <w:sz w:val="22"/>
          <w:szCs w:val="22"/>
        </w:rPr>
        <w:t xml:space="preserve"> </w:t>
      </w:r>
      <w:proofErr w:type="spellStart"/>
      <w:r w:rsidRPr="00A919D7">
        <w:rPr>
          <w:sz w:val="22"/>
          <w:szCs w:val="22"/>
        </w:rPr>
        <w:t>alvarlegan</w:t>
      </w:r>
      <w:proofErr w:type="spellEnd"/>
      <w:r w:rsidRPr="00A919D7">
        <w:rPr>
          <w:sz w:val="22"/>
          <w:szCs w:val="22"/>
        </w:rPr>
        <w:t xml:space="preserve"> </w:t>
      </w:r>
      <w:proofErr w:type="spellStart"/>
      <w:r w:rsidRPr="00A919D7">
        <w:rPr>
          <w:sz w:val="22"/>
          <w:szCs w:val="22"/>
        </w:rPr>
        <w:t>altækan</w:t>
      </w:r>
      <w:proofErr w:type="spellEnd"/>
      <w:r w:rsidRPr="00A919D7">
        <w:rPr>
          <w:sz w:val="22"/>
          <w:szCs w:val="22"/>
        </w:rPr>
        <w:t xml:space="preserve"> </w:t>
      </w:r>
      <w:proofErr w:type="spellStart"/>
      <w:r w:rsidRPr="00A919D7">
        <w:rPr>
          <w:sz w:val="22"/>
          <w:szCs w:val="22"/>
        </w:rPr>
        <w:t>sjúkdóm</w:t>
      </w:r>
      <w:proofErr w:type="spellEnd"/>
      <w:r w:rsidRPr="00A919D7">
        <w:rPr>
          <w:sz w:val="22"/>
          <w:szCs w:val="22"/>
        </w:rPr>
        <w:t xml:space="preserve"> í </w:t>
      </w:r>
      <w:proofErr w:type="spellStart"/>
      <w:r w:rsidRPr="00A919D7">
        <w:rPr>
          <w:sz w:val="22"/>
          <w:szCs w:val="22"/>
        </w:rPr>
        <w:t>stöðugri</w:t>
      </w:r>
      <w:proofErr w:type="spellEnd"/>
      <w:r w:rsidRPr="00A919D7">
        <w:rPr>
          <w:sz w:val="22"/>
          <w:szCs w:val="22"/>
        </w:rPr>
        <w:t xml:space="preserve"> </w:t>
      </w:r>
      <w:proofErr w:type="spellStart"/>
      <w:r w:rsidRPr="00A919D7">
        <w:rPr>
          <w:sz w:val="22"/>
          <w:szCs w:val="22"/>
        </w:rPr>
        <w:t>lífshættu</w:t>
      </w:r>
      <w:proofErr w:type="spellEnd"/>
      <w:r w:rsidRPr="00A919D7">
        <w:rPr>
          <w:sz w:val="22"/>
          <w:szCs w:val="22"/>
        </w:rPr>
        <w:t xml:space="preserve">) </w:t>
      </w:r>
      <w:proofErr w:type="spellStart"/>
      <w:r w:rsidRPr="00A919D7">
        <w:rPr>
          <w:sz w:val="22"/>
          <w:szCs w:val="22"/>
        </w:rPr>
        <w:t>voru</w:t>
      </w:r>
      <w:proofErr w:type="spellEnd"/>
      <w:r w:rsidRPr="00A919D7">
        <w:rPr>
          <w:sz w:val="22"/>
          <w:szCs w:val="22"/>
        </w:rPr>
        <w:t xml:space="preserve"> </w:t>
      </w:r>
      <w:proofErr w:type="spellStart"/>
      <w:r w:rsidRPr="00A919D7">
        <w:rPr>
          <w:sz w:val="22"/>
          <w:szCs w:val="22"/>
        </w:rPr>
        <w:t>aukaverkanir</w:t>
      </w:r>
      <w:proofErr w:type="spellEnd"/>
      <w:r w:rsidRPr="00A919D7">
        <w:rPr>
          <w:sz w:val="22"/>
          <w:szCs w:val="22"/>
        </w:rPr>
        <w:t xml:space="preserve"> </w:t>
      </w:r>
      <w:proofErr w:type="spellStart"/>
      <w:r w:rsidRPr="00A919D7">
        <w:rPr>
          <w:sz w:val="22"/>
          <w:szCs w:val="22"/>
        </w:rPr>
        <w:t>hjá</w:t>
      </w:r>
      <w:proofErr w:type="spellEnd"/>
      <w:r w:rsidRPr="00A919D7">
        <w:rPr>
          <w:sz w:val="22"/>
          <w:szCs w:val="22"/>
        </w:rPr>
        <w:t xml:space="preserve"> </w:t>
      </w:r>
      <w:proofErr w:type="spellStart"/>
      <w:r w:rsidRPr="00A919D7">
        <w:rPr>
          <w:sz w:val="22"/>
          <w:szCs w:val="22"/>
        </w:rPr>
        <w:t>þessum</w:t>
      </w:r>
      <w:proofErr w:type="spellEnd"/>
      <w:r w:rsidRPr="00A919D7">
        <w:rPr>
          <w:sz w:val="22"/>
          <w:szCs w:val="22"/>
        </w:rPr>
        <w:t xml:space="preserve"> </w:t>
      </w:r>
      <w:proofErr w:type="spellStart"/>
      <w:r w:rsidRPr="00A919D7">
        <w:rPr>
          <w:sz w:val="22"/>
          <w:szCs w:val="22"/>
        </w:rPr>
        <w:t>sjúklingum</w:t>
      </w:r>
      <w:proofErr w:type="spellEnd"/>
      <w:r w:rsidRPr="00A919D7">
        <w:rPr>
          <w:sz w:val="22"/>
          <w:szCs w:val="22"/>
        </w:rPr>
        <w:t xml:space="preserve"> í ASA </w:t>
      </w:r>
      <w:proofErr w:type="spellStart"/>
      <w:r w:rsidRPr="00A919D7">
        <w:rPr>
          <w:sz w:val="22"/>
          <w:szCs w:val="22"/>
        </w:rPr>
        <w:t>flokki</w:t>
      </w:r>
      <w:proofErr w:type="spellEnd"/>
      <w:r w:rsidRPr="00A919D7">
        <w:rPr>
          <w:sz w:val="22"/>
          <w:szCs w:val="22"/>
        </w:rPr>
        <w:t xml:space="preserve"> 3 </w:t>
      </w:r>
      <w:proofErr w:type="spellStart"/>
      <w:r w:rsidRPr="00A919D7">
        <w:rPr>
          <w:sz w:val="22"/>
          <w:szCs w:val="22"/>
        </w:rPr>
        <w:t>og</w:t>
      </w:r>
      <w:proofErr w:type="spellEnd"/>
      <w:r w:rsidRPr="00A919D7">
        <w:rPr>
          <w:sz w:val="22"/>
          <w:szCs w:val="22"/>
        </w:rPr>
        <w:t xml:space="preserve"> 4 </w:t>
      </w:r>
      <w:proofErr w:type="spellStart"/>
      <w:r w:rsidRPr="00A919D7">
        <w:rPr>
          <w:sz w:val="22"/>
          <w:szCs w:val="22"/>
        </w:rPr>
        <w:t>almennt</w:t>
      </w:r>
      <w:proofErr w:type="spellEnd"/>
      <w:r w:rsidRPr="00A919D7">
        <w:rPr>
          <w:sz w:val="22"/>
          <w:szCs w:val="22"/>
        </w:rPr>
        <w:t xml:space="preserve"> </w:t>
      </w:r>
      <w:proofErr w:type="spellStart"/>
      <w:r w:rsidRPr="00A919D7">
        <w:rPr>
          <w:sz w:val="22"/>
          <w:szCs w:val="22"/>
        </w:rPr>
        <w:t>svipaðar</w:t>
      </w:r>
      <w:proofErr w:type="spellEnd"/>
      <w:r w:rsidRPr="00A919D7">
        <w:rPr>
          <w:sz w:val="22"/>
          <w:szCs w:val="22"/>
        </w:rPr>
        <w:t xml:space="preserve"> </w:t>
      </w:r>
      <w:proofErr w:type="spellStart"/>
      <w:r w:rsidRPr="00A919D7">
        <w:rPr>
          <w:sz w:val="22"/>
          <w:szCs w:val="22"/>
        </w:rPr>
        <w:t>og</w:t>
      </w:r>
      <w:proofErr w:type="spellEnd"/>
      <w:r w:rsidRPr="00A919D7">
        <w:rPr>
          <w:sz w:val="22"/>
          <w:szCs w:val="22"/>
        </w:rPr>
        <w:t xml:space="preserve"> </w:t>
      </w:r>
      <w:proofErr w:type="spellStart"/>
      <w:r w:rsidRPr="00A919D7">
        <w:rPr>
          <w:sz w:val="22"/>
          <w:szCs w:val="22"/>
        </w:rPr>
        <w:t>hjá</w:t>
      </w:r>
      <w:proofErr w:type="spellEnd"/>
      <w:r w:rsidRPr="00A919D7">
        <w:rPr>
          <w:sz w:val="22"/>
          <w:szCs w:val="22"/>
        </w:rPr>
        <w:t xml:space="preserve"> </w:t>
      </w:r>
      <w:proofErr w:type="spellStart"/>
      <w:r w:rsidRPr="00A919D7">
        <w:rPr>
          <w:sz w:val="22"/>
          <w:szCs w:val="22"/>
        </w:rPr>
        <w:t>fullorðnum</w:t>
      </w:r>
      <w:proofErr w:type="spellEnd"/>
      <w:r w:rsidRPr="00A919D7">
        <w:rPr>
          <w:sz w:val="22"/>
          <w:szCs w:val="22"/>
        </w:rPr>
        <w:t xml:space="preserve"> </w:t>
      </w:r>
      <w:proofErr w:type="spellStart"/>
      <w:r w:rsidRPr="00A919D7">
        <w:rPr>
          <w:sz w:val="22"/>
          <w:szCs w:val="22"/>
        </w:rPr>
        <w:t>sjúklingum</w:t>
      </w:r>
      <w:proofErr w:type="spellEnd"/>
      <w:r w:rsidRPr="00A919D7">
        <w:rPr>
          <w:sz w:val="22"/>
          <w:szCs w:val="22"/>
        </w:rPr>
        <w:t xml:space="preserve"> í </w:t>
      </w:r>
      <w:proofErr w:type="spellStart"/>
      <w:r w:rsidRPr="00A919D7">
        <w:rPr>
          <w:sz w:val="22"/>
          <w:szCs w:val="22"/>
        </w:rPr>
        <w:t>samsafni</w:t>
      </w:r>
      <w:proofErr w:type="spellEnd"/>
      <w:r w:rsidRPr="00A919D7">
        <w:rPr>
          <w:sz w:val="22"/>
          <w:szCs w:val="22"/>
        </w:rPr>
        <w:t xml:space="preserve"> I. </w:t>
      </w:r>
      <w:proofErr w:type="spellStart"/>
      <w:r w:rsidRPr="00A919D7">
        <w:rPr>
          <w:sz w:val="22"/>
          <w:szCs w:val="22"/>
        </w:rPr>
        <w:t>til</w:t>
      </w:r>
      <w:proofErr w:type="spellEnd"/>
      <w:r w:rsidRPr="00A919D7">
        <w:rPr>
          <w:sz w:val="22"/>
          <w:szCs w:val="22"/>
        </w:rPr>
        <w:t xml:space="preserve"> III. </w:t>
      </w:r>
      <w:proofErr w:type="spellStart"/>
      <w:r w:rsidRPr="00A919D7">
        <w:rPr>
          <w:sz w:val="22"/>
          <w:szCs w:val="22"/>
        </w:rPr>
        <w:t>stigs</w:t>
      </w:r>
      <w:proofErr w:type="spellEnd"/>
      <w:r w:rsidRPr="00A919D7">
        <w:rPr>
          <w:sz w:val="22"/>
          <w:szCs w:val="22"/>
        </w:rPr>
        <w:t xml:space="preserve"> </w:t>
      </w:r>
      <w:proofErr w:type="spellStart"/>
      <w:r w:rsidRPr="00A919D7">
        <w:rPr>
          <w:sz w:val="22"/>
          <w:szCs w:val="22"/>
        </w:rPr>
        <w:t>rannsókna</w:t>
      </w:r>
      <w:proofErr w:type="spellEnd"/>
      <w:r w:rsidRPr="00A919D7">
        <w:rPr>
          <w:sz w:val="22"/>
          <w:szCs w:val="22"/>
        </w:rPr>
        <w:t xml:space="preserve"> (</w:t>
      </w:r>
      <w:proofErr w:type="spellStart"/>
      <w:r w:rsidRPr="00A919D7">
        <w:rPr>
          <w:sz w:val="22"/>
          <w:szCs w:val="22"/>
        </w:rPr>
        <w:t>sjá</w:t>
      </w:r>
      <w:proofErr w:type="spellEnd"/>
      <w:r w:rsidRPr="00A919D7">
        <w:rPr>
          <w:sz w:val="22"/>
          <w:szCs w:val="22"/>
        </w:rPr>
        <w:t xml:space="preserve"> </w:t>
      </w:r>
      <w:proofErr w:type="spellStart"/>
      <w:r w:rsidRPr="00A919D7">
        <w:rPr>
          <w:sz w:val="22"/>
          <w:szCs w:val="22"/>
        </w:rPr>
        <w:t>töflu</w:t>
      </w:r>
      <w:proofErr w:type="spellEnd"/>
      <w:r w:rsidRPr="00A919D7">
        <w:rPr>
          <w:sz w:val="22"/>
          <w:szCs w:val="22"/>
        </w:rPr>
        <w:t xml:space="preserve"> 2). </w:t>
      </w:r>
      <w:proofErr w:type="spellStart"/>
      <w:r w:rsidRPr="00A919D7">
        <w:rPr>
          <w:sz w:val="22"/>
          <w:szCs w:val="22"/>
        </w:rPr>
        <w:t>Sjá</w:t>
      </w:r>
      <w:proofErr w:type="spellEnd"/>
      <w:r w:rsidRPr="00A919D7">
        <w:rPr>
          <w:sz w:val="22"/>
          <w:szCs w:val="22"/>
        </w:rPr>
        <w:t xml:space="preserve"> </w:t>
      </w:r>
      <w:proofErr w:type="spellStart"/>
      <w:r w:rsidRPr="00A919D7">
        <w:rPr>
          <w:sz w:val="22"/>
          <w:szCs w:val="22"/>
        </w:rPr>
        <w:t>kafla</w:t>
      </w:r>
      <w:proofErr w:type="spellEnd"/>
      <w:r w:rsidRPr="00A919D7">
        <w:rPr>
          <w:sz w:val="22"/>
          <w:szCs w:val="22"/>
        </w:rPr>
        <w:t xml:space="preserve"> 5.1.</w:t>
      </w:r>
    </w:p>
    <w:p w14:paraId="10D0BC71" w14:textId="77777777" w:rsidR="0087692F" w:rsidRPr="00A919D7" w:rsidRDefault="0087692F" w:rsidP="00356E6A">
      <w:pPr>
        <w:pStyle w:val="BodyText"/>
        <w:kinsoku w:val="0"/>
        <w:overflowPunct w:val="0"/>
        <w:ind w:left="228"/>
        <w:contextualSpacing/>
        <w:jc w:val="both"/>
        <w:rPr>
          <w:sz w:val="22"/>
          <w:szCs w:val="22"/>
          <w:lang w:eastAsia="en-US"/>
        </w:rPr>
      </w:pPr>
    </w:p>
    <w:p w14:paraId="32D9E250" w14:textId="77777777" w:rsidR="00E75A84" w:rsidRPr="00A919D7" w:rsidRDefault="00E335B8" w:rsidP="003D5A0F">
      <w:pPr>
        <w:pStyle w:val="BodyText"/>
        <w:kinsoku w:val="0"/>
        <w:overflowPunct w:val="0"/>
        <w:contextualSpacing/>
        <w:jc w:val="both"/>
        <w:rPr>
          <w:sz w:val="22"/>
          <w:szCs w:val="22"/>
          <w:u w:val="single"/>
          <w:lang w:eastAsia="en-US"/>
        </w:rPr>
      </w:pPr>
      <w:proofErr w:type="spellStart"/>
      <w:r w:rsidRPr="00A919D7">
        <w:rPr>
          <w:sz w:val="22"/>
          <w:szCs w:val="22"/>
          <w:u w:val="single"/>
        </w:rPr>
        <w:t>Tilkynning</w:t>
      </w:r>
      <w:proofErr w:type="spellEnd"/>
      <w:r w:rsidRPr="00A919D7">
        <w:rPr>
          <w:sz w:val="22"/>
          <w:szCs w:val="22"/>
          <w:u w:val="single"/>
        </w:rPr>
        <w:t xml:space="preserve"> </w:t>
      </w:r>
      <w:proofErr w:type="spellStart"/>
      <w:r w:rsidRPr="00A919D7">
        <w:rPr>
          <w:sz w:val="22"/>
          <w:szCs w:val="22"/>
          <w:u w:val="single"/>
        </w:rPr>
        <w:t>aukaverkana</w:t>
      </w:r>
      <w:proofErr w:type="spellEnd"/>
      <w:r w:rsidRPr="00A919D7">
        <w:rPr>
          <w:sz w:val="22"/>
          <w:szCs w:val="22"/>
          <w:u w:val="single"/>
        </w:rPr>
        <w:t xml:space="preserve"> </w:t>
      </w:r>
      <w:proofErr w:type="spellStart"/>
      <w:r w:rsidRPr="00A919D7">
        <w:rPr>
          <w:sz w:val="22"/>
          <w:szCs w:val="22"/>
          <w:u w:val="single"/>
        </w:rPr>
        <w:t>sem</w:t>
      </w:r>
      <w:proofErr w:type="spellEnd"/>
      <w:r w:rsidRPr="00A919D7">
        <w:rPr>
          <w:sz w:val="22"/>
          <w:szCs w:val="22"/>
          <w:u w:val="single"/>
        </w:rPr>
        <w:t xml:space="preserve"> </w:t>
      </w:r>
      <w:proofErr w:type="spellStart"/>
      <w:r w:rsidRPr="00A919D7">
        <w:rPr>
          <w:sz w:val="22"/>
          <w:szCs w:val="22"/>
          <w:u w:val="single"/>
        </w:rPr>
        <w:t>grunur</w:t>
      </w:r>
      <w:proofErr w:type="spellEnd"/>
      <w:r w:rsidRPr="00A919D7">
        <w:rPr>
          <w:sz w:val="22"/>
          <w:szCs w:val="22"/>
          <w:u w:val="single"/>
        </w:rPr>
        <w:t xml:space="preserve"> er um </w:t>
      </w:r>
      <w:proofErr w:type="spellStart"/>
      <w:r w:rsidRPr="00A919D7">
        <w:rPr>
          <w:sz w:val="22"/>
          <w:szCs w:val="22"/>
          <w:u w:val="single"/>
        </w:rPr>
        <w:t>að</w:t>
      </w:r>
      <w:proofErr w:type="spellEnd"/>
      <w:r w:rsidRPr="00A919D7">
        <w:rPr>
          <w:sz w:val="22"/>
          <w:szCs w:val="22"/>
          <w:u w:val="single"/>
        </w:rPr>
        <w:t xml:space="preserve"> </w:t>
      </w:r>
      <w:proofErr w:type="spellStart"/>
      <w:r w:rsidRPr="00A919D7">
        <w:rPr>
          <w:sz w:val="22"/>
          <w:szCs w:val="22"/>
          <w:u w:val="single"/>
        </w:rPr>
        <w:t>tengist</w:t>
      </w:r>
      <w:proofErr w:type="spellEnd"/>
      <w:r w:rsidRPr="00A919D7">
        <w:rPr>
          <w:sz w:val="22"/>
          <w:szCs w:val="22"/>
          <w:u w:val="single"/>
        </w:rPr>
        <w:t xml:space="preserve"> </w:t>
      </w:r>
      <w:proofErr w:type="spellStart"/>
      <w:r w:rsidRPr="00A919D7">
        <w:rPr>
          <w:sz w:val="22"/>
          <w:szCs w:val="22"/>
          <w:u w:val="single"/>
        </w:rPr>
        <w:t>lyfinu</w:t>
      </w:r>
      <w:proofErr w:type="spellEnd"/>
    </w:p>
    <w:p w14:paraId="6BCBF7CB" w14:textId="77777777" w:rsidR="005A6377" w:rsidRPr="00A919D7" w:rsidRDefault="005A6377" w:rsidP="003D5A0F">
      <w:pPr>
        <w:pStyle w:val="BodyText"/>
        <w:kinsoku w:val="0"/>
        <w:overflowPunct w:val="0"/>
        <w:contextualSpacing/>
        <w:rPr>
          <w:sz w:val="22"/>
          <w:szCs w:val="22"/>
          <w:u w:val="single"/>
          <w:lang w:eastAsia="en-US"/>
        </w:rPr>
      </w:pPr>
    </w:p>
    <w:p w14:paraId="0AEE13B2" w14:textId="77777777" w:rsidR="00E75A84" w:rsidRPr="00A919D7" w:rsidRDefault="00E335B8" w:rsidP="003D5A0F">
      <w:pPr>
        <w:pStyle w:val="BodyText"/>
        <w:kinsoku w:val="0"/>
        <w:overflowPunct w:val="0"/>
        <w:ind w:right="211"/>
        <w:contextualSpacing/>
        <w:rPr>
          <w:color w:val="0000FF"/>
          <w:sz w:val="22"/>
          <w:szCs w:val="22"/>
          <w:u w:val="single"/>
          <w:lang w:eastAsia="en-US"/>
        </w:rPr>
      </w:pPr>
      <w:proofErr w:type="spellStart"/>
      <w:r w:rsidRPr="00A919D7">
        <w:rPr>
          <w:sz w:val="22"/>
          <w:szCs w:val="22"/>
        </w:rPr>
        <w:t>Eftir</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lyf</w:t>
      </w:r>
      <w:proofErr w:type="spellEnd"/>
      <w:r w:rsidRPr="00A919D7">
        <w:rPr>
          <w:sz w:val="22"/>
          <w:szCs w:val="22"/>
        </w:rPr>
        <w:t xml:space="preserve"> </w:t>
      </w:r>
      <w:proofErr w:type="spellStart"/>
      <w:r w:rsidRPr="00A919D7">
        <w:rPr>
          <w:sz w:val="22"/>
          <w:szCs w:val="22"/>
        </w:rPr>
        <w:t>hefur</w:t>
      </w:r>
      <w:proofErr w:type="spellEnd"/>
      <w:r w:rsidRPr="00A919D7">
        <w:rPr>
          <w:sz w:val="22"/>
          <w:szCs w:val="22"/>
        </w:rPr>
        <w:t xml:space="preserve"> </w:t>
      </w:r>
      <w:proofErr w:type="spellStart"/>
      <w:r w:rsidRPr="00A919D7">
        <w:rPr>
          <w:sz w:val="22"/>
          <w:szCs w:val="22"/>
        </w:rPr>
        <w:t>fengið</w:t>
      </w:r>
      <w:proofErr w:type="spellEnd"/>
      <w:r w:rsidRPr="00A919D7">
        <w:rPr>
          <w:sz w:val="22"/>
          <w:szCs w:val="22"/>
        </w:rPr>
        <w:t xml:space="preserve"> </w:t>
      </w:r>
      <w:proofErr w:type="spellStart"/>
      <w:r w:rsidRPr="00A919D7">
        <w:rPr>
          <w:sz w:val="22"/>
          <w:szCs w:val="22"/>
        </w:rPr>
        <w:t>markaðsleyfi</w:t>
      </w:r>
      <w:proofErr w:type="spellEnd"/>
      <w:r w:rsidRPr="00A919D7">
        <w:rPr>
          <w:sz w:val="22"/>
          <w:szCs w:val="22"/>
        </w:rPr>
        <w:t xml:space="preserve"> er </w:t>
      </w:r>
      <w:proofErr w:type="spellStart"/>
      <w:r w:rsidRPr="00A919D7">
        <w:rPr>
          <w:sz w:val="22"/>
          <w:szCs w:val="22"/>
        </w:rPr>
        <w:t>mikilvægt</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tilkynna</w:t>
      </w:r>
      <w:proofErr w:type="spellEnd"/>
      <w:r w:rsidRPr="00A919D7">
        <w:rPr>
          <w:sz w:val="22"/>
          <w:szCs w:val="22"/>
        </w:rPr>
        <w:t xml:space="preserve"> </w:t>
      </w:r>
      <w:proofErr w:type="spellStart"/>
      <w:r w:rsidRPr="00A919D7">
        <w:rPr>
          <w:sz w:val="22"/>
          <w:szCs w:val="22"/>
        </w:rPr>
        <w:t>aukaverkanir</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grunur</w:t>
      </w:r>
      <w:proofErr w:type="spellEnd"/>
      <w:r w:rsidRPr="00A919D7">
        <w:rPr>
          <w:sz w:val="22"/>
          <w:szCs w:val="22"/>
        </w:rPr>
        <w:t xml:space="preserve"> er um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tengist</w:t>
      </w:r>
      <w:proofErr w:type="spellEnd"/>
      <w:r w:rsidRPr="00A919D7">
        <w:rPr>
          <w:sz w:val="22"/>
          <w:szCs w:val="22"/>
        </w:rPr>
        <w:t xml:space="preserve"> </w:t>
      </w:r>
      <w:proofErr w:type="spellStart"/>
      <w:r w:rsidRPr="00A919D7">
        <w:rPr>
          <w:sz w:val="22"/>
          <w:szCs w:val="22"/>
        </w:rPr>
        <w:t>því</w:t>
      </w:r>
      <w:proofErr w:type="spellEnd"/>
      <w:r w:rsidRPr="00A919D7">
        <w:rPr>
          <w:sz w:val="22"/>
          <w:szCs w:val="22"/>
        </w:rPr>
        <w:t xml:space="preserve">. </w:t>
      </w:r>
      <w:proofErr w:type="spellStart"/>
      <w:r w:rsidRPr="00A919D7">
        <w:rPr>
          <w:sz w:val="22"/>
          <w:szCs w:val="22"/>
        </w:rPr>
        <w:t>Þannig</w:t>
      </w:r>
      <w:proofErr w:type="spellEnd"/>
      <w:r w:rsidRPr="00A919D7">
        <w:rPr>
          <w:sz w:val="22"/>
          <w:szCs w:val="22"/>
        </w:rPr>
        <w:t xml:space="preserve"> er </w:t>
      </w:r>
      <w:proofErr w:type="spellStart"/>
      <w:r w:rsidRPr="00A919D7">
        <w:rPr>
          <w:sz w:val="22"/>
          <w:szCs w:val="22"/>
        </w:rPr>
        <w:t>hægt</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fylgjast</w:t>
      </w:r>
      <w:proofErr w:type="spellEnd"/>
      <w:r w:rsidRPr="00A919D7">
        <w:rPr>
          <w:sz w:val="22"/>
          <w:szCs w:val="22"/>
        </w:rPr>
        <w:t xml:space="preserve"> </w:t>
      </w:r>
      <w:proofErr w:type="spellStart"/>
      <w:r w:rsidRPr="00A919D7">
        <w:rPr>
          <w:sz w:val="22"/>
          <w:szCs w:val="22"/>
        </w:rPr>
        <w:t>stöðugt</w:t>
      </w:r>
      <w:proofErr w:type="spellEnd"/>
      <w:r w:rsidRPr="00A919D7">
        <w:rPr>
          <w:sz w:val="22"/>
          <w:szCs w:val="22"/>
        </w:rPr>
        <w:t xml:space="preserve"> </w:t>
      </w:r>
      <w:proofErr w:type="spellStart"/>
      <w:r w:rsidRPr="00A919D7">
        <w:rPr>
          <w:sz w:val="22"/>
          <w:szCs w:val="22"/>
        </w:rPr>
        <w:t>með</w:t>
      </w:r>
      <w:proofErr w:type="spellEnd"/>
      <w:r w:rsidRPr="00A919D7">
        <w:rPr>
          <w:sz w:val="22"/>
          <w:szCs w:val="22"/>
        </w:rPr>
        <w:t xml:space="preserve"> </w:t>
      </w:r>
      <w:proofErr w:type="spellStart"/>
      <w:r w:rsidRPr="00A919D7">
        <w:rPr>
          <w:sz w:val="22"/>
          <w:szCs w:val="22"/>
        </w:rPr>
        <w:t>sambandinu</w:t>
      </w:r>
      <w:proofErr w:type="spellEnd"/>
      <w:r w:rsidRPr="00A919D7">
        <w:rPr>
          <w:sz w:val="22"/>
          <w:szCs w:val="22"/>
        </w:rPr>
        <w:t xml:space="preserve"> milli </w:t>
      </w:r>
      <w:proofErr w:type="spellStart"/>
      <w:r w:rsidRPr="00A919D7">
        <w:rPr>
          <w:sz w:val="22"/>
          <w:szCs w:val="22"/>
        </w:rPr>
        <w:t>ávinnings</w:t>
      </w:r>
      <w:proofErr w:type="spellEnd"/>
      <w:r w:rsidRPr="00A919D7">
        <w:rPr>
          <w:sz w:val="22"/>
          <w:szCs w:val="22"/>
        </w:rPr>
        <w:t xml:space="preserve"> </w:t>
      </w:r>
      <w:proofErr w:type="spellStart"/>
      <w:r w:rsidRPr="00A919D7">
        <w:rPr>
          <w:sz w:val="22"/>
          <w:szCs w:val="22"/>
        </w:rPr>
        <w:t>og</w:t>
      </w:r>
      <w:proofErr w:type="spellEnd"/>
      <w:r w:rsidRPr="00A919D7">
        <w:rPr>
          <w:sz w:val="22"/>
          <w:szCs w:val="22"/>
        </w:rPr>
        <w:t xml:space="preserve"> </w:t>
      </w:r>
      <w:proofErr w:type="spellStart"/>
      <w:r w:rsidRPr="00A919D7">
        <w:rPr>
          <w:sz w:val="22"/>
          <w:szCs w:val="22"/>
        </w:rPr>
        <w:t>áhættu</w:t>
      </w:r>
      <w:proofErr w:type="spellEnd"/>
      <w:r w:rsidRPr="00A919D7">
        <w:rPr>
          <w:sz w:val="22"/>
          <w:szCs w:val="22"/>
        </w:rPr>
        <w:t xml:space="preserve"> </w:t>
      </w:r>
      <w:proofErr w:type="spellStart"/>
      <w:r w:rsidRPr="00A919D7">
        <w:rPr>
          <w:sz w:val="22"/>
          <w:szCs w:val="22"/>
        </w:rPr>
        <w:t>af</w:t>
      </w:r>
      <w:proofErr w:type="spellEnd"/>
      <w:r w:rsidRPr="00A919D7">
        <w:rPr>
          <w:sz w:val="22"/>
          <w:szCs w:val="22"/>
        </w:rPr>
        <w:t xml:space="preserve"> </w:t>
      </w:r>
      <w:proofErr w:type="spellStart"/>
      <w:r w:rsidRPr="00A919D7">
        <w:rPr>
          <w:sz w:val="22"/>
          <w:szCs w:val="22"/>
        </w:rPr>
        <w:t>notkun</w:t>
      </w:r>
      <w:proofErr w:type="spellEnd"/>
      <w:r w:rsidRPr="00A919D7">
        <w:rPr>
          <w:sz w:val="22"/>
          <w:szCs w:val="22"/>
        </w:rPr>
        <w:t xml:space="preserve"> </w:t>
      </w:r>
      <w:proofErr w:type="spellStart"/>
      <w:r w:rsidRPr="00A919D7">
        <w:rPr>
          <w:sz w:val="22"/>
          <w:szCs w:val="22"/>
        </w:rPr>
        <w:t>lyfsins</w:t>
      </w:r>
      <w:proofErr w:type="spellEnd"/>
      <w:r w:rsidRPr="00A919D7">
        <w:rPr>
          <w:sz w:val="22"/>
          <w:szCs w:val="22"/>
        </w:rPr>
        <w:t xml:space="preserve">. </w:t>
      </w:r>
      <w:proofErr w:type="spellStart"/>
      <w:r w:rsidRPr="00A919D7">
        <w:rPr>
          <w:sz w:val="22"/>
          <w:szCs w:val="22"/>
        </w:rPr>
        <w:t>Heilbrigðisstarfsmenn</w:t>
      </w:r>
      <w:proofErr w:type="spellEnd"/>
      <w:r w:rsidRPr="00A919D7">
        <w:rPr>
          <w:sz w:val="22"/>
          <w:szCs w:val="22"/>
        </w:rPr>
        <w:t xml:space="preserve"> </w:t>
      </w:r>
      <w:proofErr w:type="spellStart"/>
      <w:r w:rsidRPr="00A919D7">
        <w:rPr>
          <w:sz w:val="22"/>
          <w:szCs w:val="22"/>
        </w:rPr>
        <w:t>eru</w:t>
      </w:r>
      <w:proofErr w:type="spellEnd"/>
      <w:r w:rsidRPr="00A919D7">
        <w:rPr>
          <w:sz w:val="22"/>
          <w:szCs w:val="22"/>
        </w:rPr>
        <w:t xml:space="preserve"> </w:t>
      </w:r>
      <w:proofErr w:type="spellStart"/>
      <w:r w:rsidRPr="00A919D7">
        <w:rPr>
          <w:sz w:val="22"/>
          <w:szCs w:val="22"/>
        </w:rPr>
        <w:t>hvattir</w:t>
      </w:r>
      <w:proofErr w:type="spellEnd"/>
      <w:r w:rsidRPr="00A919D7">
        <w:rPr>
          <w:sz w:val="22"/>
          <w:szCs w:val="22"/>
        </w:rPr>
        <w:t xml:space="preserve"> </w:t>
      </w:r>
      <w:proofErr w:type="spellStart"/>
      <w:r w:rsidRPr="00A919D7">
        <w:rPr>
          <w:sz w:val="22"/>
          <w:szCs w:val="22"/>
        </w:rPr>
        <w:t>til</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tilkynna</w:t>
      </w:r>
      <w:proofErr w:type="spellEnd"/>
      <w:r w:rsidRPr="00A919D7">
        <w:rPr>
          <w:sz w:val="22"/>
          <w:szCs w:val="22"/>
        </w:rPr>
        <w:t xml:space="preserve"> </w:t>
      </w:r>
      <w:proofErr w:type="spellStart"/>
      <w:r w:rsidRPr="00A919D7">
        <w:rPr>
          <w:sz w:val="22"/>
          <w:szCs w:val="22"/>
        </w:rPr>
        <w:t>allar</w:t>
      </w:r>
      <w:proofErr w:type="spellEnd"/>
      <w:r w:rsidRPr="00A919D7">
        <w:rPr>
          <w:sz w:val="22"/>
          <w:szCs w:val="22"/>
        </w:rPr>
        <w:t xml:space="preserve"> </w:t>
      </w:r>
      <w:proofErr w:type="spellStart"/>
      <w:r w:rsidRPr="00A919D7">
        <w:rPr>
          <w:sz w:val="22"/>
          <w:szCs w:val="22"/>
        </w:rPr>
        <w:t>aukaverkanir</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grunur</w:t>
      </w:r>
      <w:proofErr w:type="spellEnd"/>
      <w:r w:rsidRPr="00A919D7">
        <w:rPr>
          <w:sz w:val="22"/>
          <w:szCs w:val="22"/>
        </w:rPr>
        <w:t xml:space="preserve"> er um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tengist</w:t>
      </w:r>
      <w:proofErr w:type="spellEnd"/>
      <w:r w:rsidRPr="00A919D7">
        <w:rPr>
          <w:sz w:val="22"/>
          <w:szCs w:val="22"/>
        </w:rPr>
        <w:t xml:space="preserve"> </w:t>
      </w:r>
      <w:proofErr w:type="spellStart"/>
      <w:r w:rsidRPr="00A919D7">
        <w:rPr>
          <w:sz w:val="22"/>
          <w:szCs w:val="22"/>
        </w:rPr>
        <w:t>lyfinu</w:t>
      </w:r>
      <w:proofErr w:type="spellEnd"/>
      <w:r w:rsidRPr="00A919D7">
        <w:rPr>
          <w:sz w:val="22"/>
          <w:szCs w:val="22"/>
        </w:rPr>
        <w:t xml:space="preserve"> </w:t>
      </w:r>
      <w:proofErr w:type="spellStart"/>
      <w:r w:rsidRPr="00FC1067">
        <w:rPr>
          <w:sz w:val="22"/>
          <w:szCs w:val="22"/>
          <w:highlight w:val="lightGray"/>
        </w:rPr>
        <w:t>samkvæmt</w:t>
      </w:r>
      <w:proofErr w:type="spellEnd"/>
      <w:r w:rsidRPr="00FC1067">
        <w:rPr>
          <w:sz w:val="22"/>
          <w:szCs w:val="22"/>
          <w:highlight w:val="lightGray"/>
        </w:rPr>
        <w:t xml:space="preserve"> </w:t>
      </w:r>
      <w:proofErr w:type="spellStart"/>
      <w:r w:rsidRPr="00FC1067">
        <w:rPr>
          <w:sz w:val="22"/>
          <w:szCs w:val="22"/>
          <w:highlight w:val="lightGray"/>
        </w:rPr>
        <w:t>fyrirkomulagi</w:t>
      </w:r>
      <w:proofErr w:type="spellEnd"/>
      <w:r w:rsidRPr="00FC1067">
        <w:rPr>
          <w:sz w:val="22"/>
          <w:szCs w:val="22"/>
          <w:highlight w:val="lightGray"/>
        </w:rPr>
        <w:t xml:space="preserve"> </w:t>
      </w:r>
      <w:proofErr w:type="spellStart"/>
      <w:r w:rsidRPr="00FC1067">
        <w:rPr>
          <w:sz w:val="22"/>
          <w:szCs w:val="22"/>
          <w:highlight w:val="lightGray"/>
        </w:rPr>
        <w:t>sem</w:t>
      </w:r>
      <w:proofErr w:type="spellEnd"/>
      <w:r w:rsidRPr="00FC1067">
        <w:rPr>
          <w:sz w:val="22"/>
          <w:szCs w:val="22"/>
          <w:highlight w:val="lightGray"/>
        </w:rPr>
        <w:t xml:space="preserve"> </w:t>
      </w:r>
      <w:proofErr w:type="spellStart"/>
      <w:r w:rsidRPr="00FC1067">
        <w:rPr>
          <w:sz w:val="22"/>
          <w:szCs w:val="22"/>
          <w:highlight w:val="lightGray"/>
        </w:rPr>
        <w:t>gildir</w:t>
      </w:r>
      <w:proofErr w:type="spellEnd"/>
      <w:r w:rsidRPr="00FC1067">
        <w:rPr>
          <w:sz w:val="22"/>
          <w:szCs w:val="22"/>
          <w:highlight w:val="lightGray"/>
        </w:rPr>
        <w:t xml:space="preserve"> í </w:t>
      </w:r>
      <w:proofErr w:type="spellStart"/>
      <w:r w:rsidRPr="00FC1067">
        <w:rPr>
          <w:sz w:val="22"/>
          <w:szCs w:val="22"/>
          <w:highlight w:val="lightGray"/>
        </w:rPr>
        <w:t>hverju</w:t>
      </w:r>
      <w:proofErr w:type="spellEnd"/>
      <w:r w:rsidRPr="00FC1067">
        <w:rPr>
          <w:sz w:val="22"/>
          <w:szCs w:val="22"/>
          <w:highlight w:val="lightGray"/>
        </w:rPr>
        <w:t xml:space="preserve"> </w:t>
      </w:r>
      <w:proofErr w:type="spellStart"/>
      <w:r w:rsidRPr="00FC1067">
        <w:rPr>
          <w:sz w:val="22"/>
          <w:szCs w:val="22"/>
          <w:highlight w:val="lightGray"/>
        </w:rPr>
        <w:t>landi</w:t>
      </w:r>
      <w:proofErr w:type="spellEnd"/>
      <w:r w:rsidRPr="00FC1067">
        <w:rPr>
          <w:sz w:val="22"/>
          <w:szCs w:val="22"/>
          <w:highlight w:val="lightGray"/>
        </w:rPr>
        <w:t xml:space="preserve"> </w:t>
      </w:r>
      <w:proofErr w:type="spellStart"/>
      <w:r w:rsidRPr="00FC1067">
        <w:rPr>
          <w:sz w:val="22"/>
          <w:szCs w:val="22"/>
          <w:highlight w:val="lightGray"/>
        </w:rPr>
        <w:t>fyrir</w:t>
      </w:r>
      <w:proofErr w:type="spellEnd"/>
      <w:r w:rsidRPr="00FC1067">
        <w:rPr>
          <w:sz w:val="22"/>
          <w:szCs w:val="22"/>
          <w:highlight w:val="lightGray"/>
        </w:rPr>
        <w:t xml:space="preserve"> sig, </w:t>
      </w:r>
      <w:proofErr w:type="spellStart"/>
      <w:r w:rsidRPr="00FC1067">
        <w:rPr>
          <w:sz w:val="22"/>
          <w:szCs w:val="22"/>
          <w:highlight w:val="lightGray"/>
        </w:rPr>
        <w:t>sjá</w:t>
      </w:r>
      <w:proofErr w:type="spellEnd"/>
      <w:r w:rsidRPr="00FC1067">
        <w:rPr>
          <w:sz w:val="22"/>
          <w:szCs w:val="22"/>
          <w:highlight w:val="lightGray"/>
        </w:rPr>
        <w:t xml:space="preserve"> </w:t>
      </w:r>
      <w:hyperlink r:id="rId12" w:history="1">
        <w:r w:rsidR="00E75A84" w:rsidRPr="00FC1067">
          <w:rPr>
            <w:color w:val="0000FF"/>
            <w:sz w:val="22"/>
            <w:szCs w:val="22"/>
            <w:highlight w:val="lightGray"/>
            <w:u w:val="single"/>
            <w:lang w:eastAsia="en-US"/>
          </w:rPr>
          <w:t>Appendix V</w:t>
        </w:r>
      </w:hyperlink>
      <w:r w:rsidR="00E75A84" w:rsidRPr="00FC1067">
        <w:rPr>
          <w:color w:val="0000FF"/>
          <w:sz w:val="22"/>
          <w:szCs w:val="22"/>
          <w:highlight w:val="lightGray"/>
          <w:u w:val="single"/>
          <w:lang w:eastAsia="en-US"/>
        </w:rPr>
        <w:t>.</w:t>
      </w:r>
    </w:p>
    <w:p w14:paraId="6A764B55" w14:textId="77777777" w:rsidR="00E75A84" w:rsidRPr="00A919D7" w:rsidRDefault="00E75A84" w:rsidP="00356E6A">
      <w:pPr>
        <w:pStyle w:val="BodyText"/>
        <w:kinsoku w:val="0"/>
        <w:overflowPunct w:val="0"/>
        <w:contextualSpacing/>
        <w:rPr>
          <w:sz w:val="22"/>
          <w:szCs w:val="22"/>
        </w:rPr>
      </w:pPr>
    </w:p>
    <w:p w14:paraId="5734FA82" w14:textId="77777777" w:rsidR="00E75A84" w:rsidRPr="00A919D7" w:rsidRDefault="00AC6514" w:rsidP="00BE0489">
      <w:pPr>
        <w:pStyle w:val="Heading4"/>
        <w:keepNext/>
        <w:tabs>
          <w:tab w:val="left" w:pos="796"/>
        </w:tabs>
        <w:kinsoku w:val="0"/>
        <w:overflowPunct w:val="0"/>
        <w:ind w:left="0"/>
        <w:contextualSpacing/>
        <w:rPr>
          <w:sz w:val="22"/>
          <w:szCs w:val="22"/>
          <w:lang w:eastAsia="en-US"/>
        </w:rPr>
      </w:pPr>
      <w:r w:rsidRPr="00A919D7">
        <w:rPr>
          <w:sz w:val="22"/>
          <w:szCs w:val="22"/>
          <w:lang w:eastAsia="en-US"/>
        </w:rPr>
        <w:t xml:space="preserve">4.9 </w:t>
      </w:r>
      <w:proofErr w:type="spellStart"/>
      <w:r w:rsidRPr="00A919D7">
        <w:rPr>
          <w:sz w:val="22"/>
          <w:szCs w:val="22"/>
          <w:lang w:eastAsia="en-US"/>
        </w:rPr>
        <w:t>Ofskömmtun</w:t>
      </w:r>
      <w:proofErr w:type="spellEnd"/>
    </w:p>
    <w:p w14:paraId="267B2605" w14:textId="77777777" w:rsidR="0087692F" w:rsidRPr="00A919D7" w:rsidRDefault="0087692F" w:rsidP="00BE0489">
      <w:pPr>
        <w:keepNext/>
        <w:rPr>
          <w:lang w:eastAsia="en-US"/>
        </w:rPr>
      </w:pPr>
    </w:p>
    <w:p w14:paraId="5D6E4AA8" w14:textId="77777777" w:rsidR="00E75A84" w:rsidRPr="00A919D7" w:rsidRDefault="00E335B8" w:rsidP="003D5A0F">
      <w:pPr>
        <w:pStyle w:val="BodyText"/>
        <w:kinsoku w:val="0"/>
        <w:overflowPunct w:val="0"/>
        <w:ind w:right="414"/>
        <w:contextualSpacing/>
        <w:jc w:val="both"/>
        <w:rPr>
          <w:sz w:val="22"/>
          <w:szCs w:val="22"/>
          <w:lang w:eastAsia="en-US"/>
        </w:rPr>
      </w:pPr>
      <w:r w:rsidRPr="00A919D7">
        <w:rPr>
          <w:sz w:val="22"/>
          <w:szCs w:val="22"/>
        </w:rPr>
        <w:t xml:space="preserve">Í </w:t>
      </w:r>
      <w:proofErr w:type="spellStart"/>
      <w:r w:rsidRPr="00A919D7">
        <w:rPr>
          <w:sz w:val="22"/>
          <w:szCs w:val="22"/>
        </w:rPr>
        <w:t>klínískum</w:t>
      </w:r>
      <w:proofErr w:type="spellEnd"/>
      <w:r w:rsidRPr="00A919D7">
        <w:rPr>
          <w:sz w:val="22"/>
          <w:szCs w:val="22"/>
        </w:rPr>
        <w:t xml:space="preserve"> </w:t>
      </w:r>
      <w:proofErr w:type="spellStart"/>
      <w:r w:rsidRPr="00A919D7">
        <w:rPr>
          <w:sz w:val="22"/>
          <w:szCs w:val="22"/>
        </w:rPr>
        <w:t>rannsóknum</w:t>
      </w:r>
      <w:proofErr w:type="spellEnd"/>
      <w:r w:rsidRPr="00A919D7">
        <w:rPr>
          <w:sz w:val="22"/>
          <w:szCs w:val="22"/>
        </w:rPr>
        <w:t xml:space="preserve"> var </w:t>
      </w:r>
      <w:proofErr w:type="spellStart"/>
      <w:r w:rsidRPr="00A919D7">
        <w:rPr>
          <w:sz w:val="22"/>
          <w:szCs w:val="22"/>
        </w:rPr>
        <w:t>tilkynnt</w:t>
      </w:r>
      <w:proofErr w:type="spellEnd"/>
      <w:r w:rsidRPr="00A919D7">
        <w:rPr>
          <w:sz w:val="22"/>
          <w:szCs w:val="22"/>
        </w:rPr>
        <w:t xml:space="preserve"> um </w:t>
      </w:r>
      <w:proofErr w:type="spellStart"/>
      <w:r w:rsidRPr="00A919D7">
        <w:rPr>
          <w:sz w:val="22"/>
          <w:szCs w:val="22"/>
        </w:rPr>
        <w:t>eitt</w:t>
      </w:r>
      <w:proofErr w:type="spellEnd"/>
      <w:r w:rsidRPr="00A919D7">
        <w:rPr>
          <w:sz w:val="22"/>
          <w:szCs w:val="22"/>
        </w:rPr>
        <w:t xml:space="preserve"> </w:t>
      </w:r>
      <w:proofErr w:type="spellStart"/>
      <w:r w:rsidRPr="00A919D7">
        <w:rPr>
          <w:sz w:val="22"/>
          <w:szCs w:val="22"/>
        </w:rPr>
        <w:t>tilvik</w:t>
      </w:r>
      <w:proofErr w:type="spellEnd"/>
      <w:r w:rsidRPr="00A919D7">
        <w:rPr>
          <w:sz w:val="22"/>
          <w:szCs w:val="22"/>
        </w:rPr>
        <w:t xml:space="preserve"> </w:t>
      </w:r>
      <w:proofErr w:type="spellStart"/>
      <w:r w:rsidRPr="00A919D7">
        <w:rPr>
          <w:sz w:val="22"/>
          <w:szCs w:val="22"/>
        </w:rPr>
        <w:t>óviljandi</w:t>
      </w:r>
      <w:proofErr w:type="spellEnd"/>
      <w:r w:rsidRPr="00A919D7">
        <w:rPr>
          <w:sz w:val="22"/>
          <w:szCs w:val="22"/>
        </w:rPr>
        <w:t xml:space="preserve"> </w:t>
      </w:r>
      <w:proofErr w:type="spellStart"/>
      <w:r w:rsidRPr="00A919D7">
        <w:rPr>
          <w:sz w:val="22"/>
          <w:szCs w:val="22"/>
        </w:rPr>
        <w:t>ofskömmtunar</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nam</w:t>
      </w:r>
      <w:proofErr w:type="spellEnd"/>
      <w:r w:rsidRPr="00A919D7">
        <w:rPr>
          <w:sz w:val="22"/>
          <w:szCs w:val="22"/>
        </w:rPr>
        <w:t xml:space="preserve"> 40 mg/kg </w:t>
      </w:r>
      <w:proofErr w:type="spellStart"/>
      <w:r w:rsidRPr="00A919D7">
        <w:rPr>
          <w:sz w:val="22"/>
          <w:szCs w:val="22"/>
        </w:rPr>
        <w:t>án</w:t>
      </w:r>
      <w:proofErr w:type="spellEnd"/>
      <w:r w:rsidRPr="00A919D7">
        <w:rPr>
          <w:sz w:val="22"/>
          <w:szCs w:val="22"/>
        </w:rPr>
        <w:t xml:space="preserve"> </w:t>
      </w:r>
      <w:proofErr w:type="spellStart"/>
      <w:r w:rsidRPr="00A919D7">
        <w:rPr>
          <w:sz w:val="22"/>
          <w:szCs w:val="22"/>
        </w:rPr>
        <w:t>neinna</w:t>
      </w:r>
      <w:proofErr w:type="spellEnd"/>
      <w:r w:rsidRPr="00A919D7">
        <w:rPr>
          <w:sz w:val="22"/>
          <w:szCs w:val="22"/>
        </w:rPr>
        <w:t xml:space="preserve"> </w:t>
      </w:r>
      <w:proofErr w:type="spellStart"/>
      <w:r w:rsidRPr="00A919D7">
        <w:rPr>
          <w:sz w:val="22"/>
          <w:szCs w:val="22"/>
        </w:rPr>
        <w:t>marktækra</w:t>
      </w:r>
      <w:proofErr w:type="spellEnd"/>
      <w:r w:rsidRPr="00A919D7">
        <w:rPr>
          <w:sz w:val="22"/>
          <w:szCs w:val="22"/>
        </w:rPr>
        <w:t xml:space="preserve"> </w:t>
      </w:r>
      <w:proofErr w:type="spellStart"/>
      <w:r w:rsidRPr="00A919D7">
        <w:rPr>
          <w:sz w:val="22"/>
          <w:szCs w:val="22"/>
        </w:rPr>
        <w:t>aukaverkana</w:t>
      </w:r>
      <w:proofErr w:type="spellEnd"/>
      <w:r w:rsidRPr="00A919D7">
        <w:rPr>
          <w:sz w:val="22"/>
          <w:szCs w:val="22"/>
        </w:rPr>
        <w:t xml:space="preserve">. Í </w:t>
      </w:r>
      <w:proofErr w:type="spellStart"/>
      <w:r w:rsidRPr="00A919D7">
        <w:rPr>
          <w:sz w:val="22"/>
          <w:szCs w:val="22"/>
        </w:rPr>
        <w:t>rannsóknum</w:t>
      </w:r>
      <w:proofErr w:type="spellEnd"/>
      <w:r w:rsidRPr="00A919D7">
        <w:rPr>
          <w:sz w:val="22"/>
          <w:szCs w:val="22"/>
        </w:rPr>
        <w:t xml:space="preserve"> á </w:t>
      </w:r>
      <w:proofErr w:type="spellStart"/>
      <w:r w:rsidRPr="00A919D7">
        <w:rPr>
          <w:sz w:val="22"/>
          <w:szCs w:val="22"/>
        </w:rPr>
        <w:t>hvernig</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 xml:space="preserve"> </w:t>
      </w:r>
      <w:proofErr w:type="spellStart"/>
      <w:r w:rsidRPr="00A919D7">
        <w:rPr>
          <w:sz w:val="22"/>
          <w:szCs w:val="22"/>
        </w:rPr>
        <w:t>þoldist</w:t>
      </w:r>
      <w:proofErr w:type="spellEnd"/>
      <w:r w:rsidRPr="00A919D7">
        <w:rPr>
          <w:sz w:val="22"/>
          <w:szCs w:val="22"/>
        </w:rPr>
        <w:t xml:space="preserve"> </w:t>
      </w:r>
      <w:proofErr w:type="spellStart"/>
      <w:r w:rsidRPr="00A919D7">
        <w:rPr>
          <w:sz w:val="22"/>
          <w:szCs w:val="22"/>
        </w:rPr>
        <w:t>hjá</w:t>
      </w:r>
      <w:proofErr w:type="spellEnd"/>
      <w:r w:rsidRPr="00A919D7">
        <w:rPr>
          <w:sz w:val="22"/>
          <w:szCs w:val="22"/>
        </w:rPr>
        <w:t xml:space="preserve"> </w:t>
      </w:r>
      <w:proofErr w:type="spellStart"/>
      <w:r w:rsidRPr="00A919D7">
        <w:rPr>
          <w:sz w:val="22"/>
          <w:szCs w:val="22"/>
        </w:rPr>
        <w:t>mönnum</w:t>
      </w:r>
      <w:proofErr w:type="spellEnd"/>
      <w:r w:rsidRPr="00A919D7">
        <w:rPr>
          <w:sz w:val="22"/>
          <w:szCs w:val="22"/>
        </w:rPr>
        <w:t xml:space="preserve"> var </w:t>
      </w:r>
      <w:proofErr w:type="spellStart"/>
      <w:r w:rsidRPr="00A919D7">
        <w:rPr>
          <w:sz w:val="22"/>
          <w:szCs w:val="22"/>
        </w:rPr>
        <w:t>lyfið</w:t>
      </w:r>
      <w:proofErr w:type="spellEnd"/>
      <w:r w:rsidRPr="00A919D7">
        <w:rPr>
          <w:sz w:val="22"/>
          <w:szCs w:val="22"/>
        </w:rPr>
        <w:t xml:space="preserve"> </w:t>
      </w:r>
      <w:proofErr w:type="spellStart"/>
      <w:r w:rsidRPr="00A919D7">
        <w:rPr>
          <w:sz w:val="22"/>
          <w:szCs w:val="22"/>
        </w:rPr>
        <w:t>gefið</w:t>
      </w:r>
      <w:proofErr w:type="spellEnd"/>
      <w:r w:rsidRPr="00A919D7">
        <w:rPr>
          <w:sz w:val="22"/>
          <w:szCs w:val="22"/>
        </w:rPr>
        <w:t xml:space="preserve"> í </w:t>
      </w:r>
      <w:proofErr w:type="spellStart"/>
      <w:r w:rsidRPr="00A919D7">
        <w:rPr>
          <w:sz w:val="22"/>
          <w:szCs w:val="22"/>
        </w:rPr>
        <w:t>allt</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96 mg/kg </w:t>
      </w:r>
      <w:proofErr w:type="spellStart"/>
      <w:r w:rsidRPr="00A919D7">
        <w:rPr>
          <w:sz w:val="22"/>
          <w:szCs w:val="22"/>
        </w:rPr>
        <w:t>skömmtum</w:t>
      </w:r>
      <w:proofErr w:type="spellEnd"/>
      <w:r w:rsidRPr="00A919D7">
        <w:rPr>
          <w:sz w:val="22"/>
          <w:szCs w:val="22"/>
        </w:rPr>
        <w:t xml:space="preserve">. </w:t>
      </w:r>
      <w:proofErr w:type="spellStart"/>
      <w:r w:rsidRPr="00A919D7">
        <w:rPr>
          <w:sz w:val="22"/>
          <w:szCs w:val="22"/>
        </w:rPr>
        <w:t>Hvorki</w:t>
      </w:r>
      <w:proofErr w:type="spellEnd"/>
      <w:r w:rsidRPr="00A919D7">
        <w:rPr>
          <w:sz w:val="22"/>
          <w:szCs w:val="22"/>
        </w:rPr>
        <w:t xml:space="preserve"> var </w:t>
      </w:r>
      <w:proofErr w:type="spellStart"/>
      <w:r w:rsidRPr="00A919D7">
        <w:rPr>
          <w:sz w:val="22"/>
          <w:szCs w:val="22"/>
        </w:rPr>
        <w:t>tilkynnt</w:t>
      </w:r>
      <w:proofErr w:type="spellEnd"/>
      <w:r w:rsidRPr="00A919D7">
        <w:rPr>
          <w:sz w:val="22"/>
          <w:szCs w:val="22"/>
        </w:rPr>
        <w:t xml:space="preserve"> um </w:t>
      </w:r>
      <w:proofErr w:type="spellStart"/>
      <w:r w:rsidRPr="00A919D7">
        <w:rPr>
          <w:sz w:val="22"/>
          <w:szCs w:val="22"/>
        </w:rPr>
        <w:t>neinar</w:t>
      </w:r>
      <w:proofErr w:type="spellEnd"/>
      <w:r w:rsidRPr="00A919D7">
        <w:rPr>
          <w:sz w:val="22"/>
          <w:szCs w:val="22"/>
        </w:rPr>
        <w:t xml:space="preserve"> </w:t>
      </w:r>
      <w:proofErr w:type="spellStart"/>
      <w:r w:rsidRPr="00A919D7">
        <w:rPr>
          <w:sz w:val="22"/>
          <w:szCs w:val="22"/>
        </w:rPr>
        <w:t>skammtaháðar</w:t>
      </w:r>
      <w:proofErr w:type="spellEnd"/>
      <w:r w:rsidRPr="00A919D7">
        <w:rPr>
          <w:sz w:val="22"/>
          <w:szCs w:val="22"/>
        </w:rPr>
        <w:t xml:space="preserve"> </w:t>
      </w:r>
      <w:proofErr w:type="spellStart"/>
      <w:r w:rsidRPr="00A919D7">
        <w:rPr>
          <w:sz w:val="22"/>
          <w:szCs w:val="22"/>
        </w:rPr>
        <w:t>aukaverkanir</w:t>
      </w:r>
      <w:proofErr w:type="spellEnd"/>
      <w:r w:rsidRPr="00A919D7">
        <w:rPr>
          <w:sz w:val="22"/>
          <w:szCs w:val="22"/>
        </w:rPr>
        <w:t xml:space="preserve"> né </w:t>
      </w:r>
      <w:proofErr w:type="spellStart"/>
      <w:r w:rsidRPr="00A919D7">
        <w:rPr>
          <w:sz w:val="22"/>
          <w:szCs w:val="22"/>
        </w:rPr>
        <w:t>alvarlegar</w:t>
      </w:r>
      <w:proofErr w:type="spellEnd"/>
      <w:r w:rsidRPr="00A919D7">
        <w:rPr>
          <w:sz w:val="22"/>
          <w:szCs w:val="22"/>
        </w:rPr>
        <w:t xml:space="preserve"> </w:t>
      </w:r>
      <w:proofErr w:type="spellStart"/>
      <w:r w:rsidRPr="00A919D7">
        <w:rPr>
          <w:sz w:val="22"/>
          <w:szCs w:val="22"/>
        </w:rPr>
        <w:t>aukaverkanir</w:t>
      </w:r>
      <w:proofErr w:type="spellEnd"/>
      <w:r w:rsidRPr="00A919D7">
        <w:rPr>
          <w:sz w:val="22"/>
          <w:szCs w:val="22"/>
        </w:rPr>
        <w:t>.</w:t>
      </w:r>
    </w:p>
    <w:p w14:paraId="6B32FBC0" w14:textId="77777777" w:rsidR="0087692F" w:rsidRPr="00A919D7" w:rsidRDefault="00E335B8" w:rsidP="003D5A0F">
      <w:pPr>
        <w:pStyle w:val="BodyText"/>
        <w:kinsoku w:val="0"/>
        <w:overflowPunct w:val="0"/>
        <w:ind w:right="267"/>
        <w:contextualSpacing/>
        <w:rPr>
          <w:sz w:val="22"/>
          <w:szCs w:val="22"/>
          <w:lang w:eastAsia="en-US"/>
        </w:rPr>
      </w:pPr>
      <w:proofErr w:type="spellStart"/>
      <w:r w:rsidRPr="00A919D7">
        <w:rPr>
          <w:sz w:val="22"/>
          <w:szCs w:val="22"/>
        </w:rPr>
        <w:t>Fjarlægja</w:t>
      </w:r>
      <w:proofErr w:type="spellEnd"/>
      <w:r w:rsidRPr="00A919D7">
        <w:rPr>
          <w:sz w:val="22"/>
          <w:szCs w:val="22"/>
        </w:rPr>
        <w:t xml:space="preserve"> </w:t>
      </w:r>
      <w:proofErr w:type="spellStart"/>
      <w:r w:rsidRPr="00A919D7">
        <w:rPr>
          <w:sz w:val="22"/>
          <w:szCs w:val="22"/>
        </w:rPr>
        <w:t>má</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 xml:space="preserve"> </w:t>
      </w:r>
      <w:proofErr w:type="spellStart"/>
      <w:r w:rsidRPr="00A919D7">
        <w:rPr>
          <w:sz w:val="22"/>
          <w:szCs w:val="22"/>
        </w:rPr>
        <w:t>með</w:t>
      </w:r>
      <w:proofErr w:type="spellEnd"/>
      <w:r w:rsidRPr="00A919D7">
        <w:rPr>
          <w:sz w:val="22"/>
          <w:szCs w:val="22"/>
        </w:rPr>
        <w:t xml:space="preserve"> </w:t>
      </w:r>
      <w:proofErr w:type="spellStart"/>
      <w:r w:rsidRPr="00A919D7">
        <w:rPr>
          <w:sz w:val="22"/>
          <w:szCs w:val="22"/>
        </w:rPr>
        <w:t>blóðskilun</w:t>
      </w:r>
      <w:proofErr w:type="spellEnd"/>
      <w:r w:rsidRPr="00A919D7">
        <w:rPr>
          <w:sz w:val="22"/>
          <w:szCs w:val="22"/>
        </w:rPr>
        <w:t xml:space="preserve"> </w:t>
      </w:r>
      <w:proofErr w:type="spellStart"/>
      <w:r w:rsidRPr="00A919D7">
        <w:rPr>
          <w:sz w:val="22"/>
          <w:szCs w:val="22"/>
        </w:rPr>
        <w:t>með</w:t>
      </w:r>
      <w:proofErr w:type="spellEnd"/>
      <w:r w:rsidRPr="00A919D7">
        <w:rPr>
          <w:sz w:val="22"/>
          <w:szCs w:val="22"/>
        </w:rPr>
        <w:t xml:space="preserve"> </w:t>
      </w:r>
      <w:proofErr w:type="spellStart"/>
      <w:r w:rsidRPr="00A919D7">
        <w:rPr>
          <w:sz w:val="22"/>
          <w:szCs w:val="22"/>
        </w:rPr>
        <w:t>háflæðis</w:t>
      </w:r>
      <w:proofErr w:type="spellEnd"/>
      <w:r w:rsidRPr="00A919D7">
        <w:rPr>
          <w:sz w:val="22"/>
          <w:szCs w:val="22"/>
        </w:rPr>
        <w:t xml:space="preserve"> (high flux) </w:t>
      </w:r>
      <w:proofErr w:type="spellStart"/>
      <w:r w:rsidRPr="00A919D7">
        <w:rPr>
          <w:sz w:val="22"/>
          <w:szCs w:val="22"/>
        </w:rPr>
        <w:t>síu</w:t>
      </w:r>
      <w:proofErr w:type="spellEnd"/>
      <w:r w:rsidRPr="00A919D7">
        <w:rPr>
          <w:sz w:val="22"/>
          <w:szCs w:val="22"/>
        </w:rPr>
        <w:t xml:space="preserve"> </w:t>
      </w:r>
      <w:proofErr w:type="spellStart"/>
      <w:r w:rsidRPr="00A919D7">
        <w:rPr>
          <w:sz w:val="22"/>
          <w:szCs w:val="22"/>
        </w:rPr>
        <w:t>en</w:t>
      </w:r>
      <w:proofErr w:type="spellEnd"/>
      <w:r w:rsidRPr="00A919D7">
        <w:rPr>
          <w:sz w:val="22"/>
          <w:szCs w:val="22"/>
        </w:rPr>
        <w:t xml:space="preserve"> ekki </w:t>
      </w:r>
      <w:proofErr w:type="spellStart"/>
      <w:r w:rsidRPr="00A919D7">
        <w:rPr>
          <w:sz w:val="22"/>
          <w:szCs w:val="22"/>
        </w:rPr>
        <w:t>með</w:t>
      </w:r>
      <w:proofErr w:type="spellEnd"/>
      <w:r w:rsidRPr="00A919D7">
        <w:rPr>
          <w:sz w:val="22"/>
          <w:szCs w:val="22"/>
        </w:rPr>
        <w:t xml:space="preserve"> </w:t>
      </w:r>
      <w:proofErr w:type="spellStart"/>
      <w:r w:rsidRPr="00A919D7">
        <w:rPr>
          <w:sz w:val="22"/>
          <w:szCs w:val="22"/>
        </w:rPr>
        <w:t>lágflæðis</w:t>
      </w:r>
      <w:proofErr w:type="spellEnd"/>
      <w:r w:rsidRPr="00A919D7">
        <w:rPr>
          <w:sz w:val="22"/>
          <w:szCs w:val="22"/>
        </w:rPr>
        <w:t xml:space="preserve"> (low flux) </w:t>
      </w:r>
      <w:proofErr w:type="spellStart"/>
      <w:r w:rsidRPr="00A919D7">
        <w:rPr>
          <w:sz w:val="22"/>
          <w:szCs w:val="22"/>
        </w:rPr>
        <w:t>síu</w:t>
      </w:r>
      <w:proofErr w:type="spellEnd"/>
      <w:r w:rsidRPr="00A919D7">
        <w:rPr>
          <w:sz w:val="22"/>
          <w:szCs w:val="22"/>
        </w:rPr>
        <w:t xml:space="preserve">. Á </w:t>
      </w:r>
      <w:proofErr w:type="spellStart"/>
      <w:r w:rsidRPr="00A919D7">
        <w:rPr>
          <w:sz w:val="22"/>
          <w:szCs w:val="22"/>
        </w:rPr>
        <w:t>grundvelli</w:t>
      </w:r>
      <w:proofErr w:type="spellEnd"/>
      <w:r w:rsidRPr="00A919D7">
        <w:rPr>
          <w:sz w:val="22"/>
          <w:szCs w:val="22"/>
        </w:rPr>
        <w:t xml:space="preserve"> </w:t>
      </w:r>
      <w:proofErr w:type="spellStart"/>
      <w:r w:rsidRPr="00A919D7">
        <w:rPr>
          <w:sz w:val="22"/>
          <w:szCs w:val="22"/>
        </w:rPr>
        <w:t>klínískra</w:t>
      </w:r>
      <w:proofErr w:type="spellEnd"/>
      <w:r w:rsidRPr="00A919D7">
        <w:rPr>
          <w:sz w:val="22"/>
          <w:szCs w:val="22"/>
        </w:rPr>
        <w:t xml:space="preserve"> </w:t>
      </w:r>
      <w:proofErr w:type="spellStart"/>
      <w:r w:rsidRPr="00A919D7">
        <w:rPr>
          <w:sz w:val="22"/>
          <w:szCs w:val="22"/>
        </w:rPr>
        <w:t>rannsókna</w:t>
      </w:r>
      <w:proofErr w:type="spellEnd"/>
      <w:r w:rsidRPr="00A919D7">
        <w:rPr>
          <w:sz w:val="22"/>
          <w:szCs w:val="22"/>
        </w:rPr>
        <w:t xml:space="preserve"> </w:t>
      </w:r>
      <w:proofErr w:type="spellStart"/>
      <w:r w:rsidRPr="00A919D7">
        <w:rPr>
          <w:sz w:val="22"/>
          <w:szCs w:val="22"/>
        </w:rPr>
        <w:t>minnkar</w:t>
      </w:r>
      <w:proofErr w:type="spellEnd"/>
      <w:r w:rsidRPr="00A919D7">
        <w:rPr>
          <w:sz w:val="22"/>
          <w:szCs w:val="22"/>
        </w:rPr>
        <w:t xml:space="preserve"> </w:t>
      </w:r>
      <w:proofErr w:type="spellStart"/>
      <w:r w:rsidRPr="00A919D7">
        <w:rPr>
          <w:sz w:val="22"/>
          <w:szCs w:val="22"/>
        </w:rPr>
        <w:t>plasmaþéttni</w:t>
      </w:r>
      <w:proofErr w:type="spellEnd"/>
      <w:r w:rsidRPr="00A919D7">
        <w:rPr>
          <w:sz w:val="22"/>
          <w:szCs w:val="22"/>
        </w:rPr>
        <w:t xml:space="preserve"> </w:t>
      </w:r>
      <w:proofErr w:type="spellStart"/>
      <w:r w:rsidRPr="00A919D7">
        <w:rPr>
          <w:sz w:val="22"/>
          <w:szCs w:val="22"/>
        </w:rPr>
        <w:t>súgammadex</w:t>
      </w:r>
      <w:proofErr w:type="spellEnd"/>
      <w:r w:rsidRPr="00A919D7">
        <w:rPr>
          <w:sz w:val="22"/>
          <w:szCs w:val="22"/>
        </w:rPr>
        <w:t xml:space="preserve"> um 70% </w:t>
      </w:r>
      <w:proofErr w:type="spellStart"/>
      <w:r w:rsidRPr="00A919D7">
        <w:rPr>
          <w:sz w:val="22"/>
          <w:szCs w:val="22"/>
        </w:rPr>
        <w:t>eftir</w:t>
      </w:r>
      <w:proofErr w:type="spellEnd"/>
      <w:r w:rsidRPr="00A919D7">
        <w:rPr>
          <w:sz w:val="22"/>
          <w:szCs w:val="22"/>
        </w:rPr>
        <w:t xml:space="preserve"> </w:t>
      </w:r>
      <w:proofErr w:type="spellStart"/>
      <w:r w:rsidRPr="00A919D7">
        <w:rPr>
          <w:sz w:val="22"/>
          <w:szCs w:val="22"/>
        </w:rPr>
        <w:t>blóðskilun</w:t>
      </w:r>
      <w:proofErr w:type="spellEnd"/>
      <w:r w:rsidRPr="00A919D7">
        <w:rPr>
          <w:sz w:val="22"/>
          <w:szCs w:val="22"/>
        </w:rPr>
        <w:t xml:space="preserve"> í 3-6 </w:t>
      </w:r>
      <w:proofErr w:type="spellStart"/>
      <w:r w:rsidRPr="00A919D7">
        <w:rPr>
          <w:sz w:val="22"/>
          <w:szCs w:val="22"/>
        </w:rPr>
        <w:t>klukkustundir</w:t>
      </w:r>
      <w:proofErr w:type="spellEnd"/>
      <w:r w:rsidRPr="00A919D7">
        <w:rPr>
          <w:sz w:val="22"/>
          <w:szCs w:val="22"/>
        </w:rPr>
        <w:t>.</w:t>
      </w:r>
    </w:p>
    <w:p w14:paraId="3D6B4390" w14:textId="77777777" w:rsidR="0087692F" w:rsidRPr="00A919D7" w:rsidRDefault="0087692F" w:rsidP="009C7BF3">
      <w:pPr>
        <w:pStyle w:val="BodyText"/>
        <w:kinsoku w:val="0"/>
        <w:overflowPunct w:val="0"/>
        <w:contextualSpacing/>
        <w:rPr>
          <w:sz w:val="22"/>
          <w:szCs w:val="22"/>
        </w:rPr>
      </w:pPr>
    </w:p>
    <w:p w14:paraId="570BB2CB" w14:textId="5E1106EE" w:rsidR="00E75A84" w:rsidRPr="000A5680" w:rsidRDefault="002300C8" w:rsidP="002300C8">
      <w:pPr>
        <w:pStyle w:val="Heading3"/>
        <w:tabs>
          <w:tab w:val="left" w:pos="567"/>
        </w:tabs>
        <w:kinsoku w:val="0"/>
        <w:overflowPunct w:val="0"/>
        <w:spacing w:before="0"/>
        <w:ind w:left="0"/>
        <w:contextualSpacing/>
        <w:rPr>
          <w:sz w:val="22"/>
          <w:szCs w:val="22"/>
          <w:lang w:val="en-GB" w:eastAsia="en-US"/>
        </w:rPr>
      </w:pPr>
      <w:r>
        <w:rPr>
          <w:sz w:val="22"/>
          <w:szCs w:val="22"/>
        </w:rPr>
        <w:t xml:space="preserve">5. </w:t>
      </w:r>
      <w:r w:rsidR="005D2EA5" w:rsidRPr="000A5680">
        <w:rPr>
          <w:sz w:val="22"/>
          <w:szCs w:val="22"/>
        </w:rPr>
        <w:t>LYFJAFRÆÐILEGAR UPPLÝSINGAR</w:t>
      </w:r>
    </w:p>
    <w:p w14:paraId="76D6FA86" w14:textId="77777777" w:rsidR="00E75A84" w:rsidRPr="000A5680" w:rsidRDefault="00E75A84" w:rsidP="003D5A0F">
      <w:pPr>
        <w:pStyle w:val="BodyText"/>
        <w:kinsoku w:val="0"/>
        <w:overflowPunct w:val="0"/>
        <w:contextualSpacing/>
        <w:rPr>
          <w:b/>
          <w:bCs/>
          <w:sz w:val="22"/>
          <w:szCs w:val="22"/>
          <w:lang w:val="en-GB"/>
        </w:rPr>
      </w:pPr>
    </w:p>
    <w:p w14:paraId="3055CC49" w14:textId="2D1057BA" w:rsidR="00E75A84" w:rsidRPr="000A5680" w:rsidRDefault="003572F7" w:rsidP="003D5A0F">
      <w:pPr>
        <w:pStyle w:val="Heading4"/>
        <w:tabs>
          <w:tab w:val="left" w:pos="709"/>
        </w:tabs>
        <w:kinsoku w:val="0"/>
        <w:overflowPunct w:val="0"/>
        <w:ind w:left="795" w:hanging="795"/>
        <w:contextualSpacing/>
        <w:rPr>
          <w:sz w:val="22"/>
          <w:szCs w:val="22"/>
          <w:lang w:val="en-GB" w:eastAsia="en-US"/>
        </w:rPr>
      </w:pPr>
      <w:r w:rsidRPr="000A5680">
        <w:rPr>
          <w:sz w:val="22"/>
          <w:szCs w:val="22"/>
          <w:lang w:val="en-GB" w:eastAsia="en-US"/>
        </w:rPr>
        <w:t xml:space="preserve">5.1 </w:t>
      </w:r>
      <w:proofErr w:type="spellStart"/>
      <w:r w:rsidR="005D2EA5" w:rsidRPr="000A5680">
        <w:rPr>
          <w:sz w:val="22"/>
          <w:szCs w:val="22"/>
        </w:rPr>
        <w:t>Lyfhrif</w:t>
      </w:r>
      <w:proofErr w:type="spellEnd"/>
    </w:p>
    <w:p w14:paraId="668ACBAF" w14:textId="77777777" w:rsidR="00653575" w:rsidRPr="000A5680" w:rsidRDefault="00653575" w:rsidP="003D5A0F">
      <w:pPr>
        <w:pStyle w:val="BodyText"/>
        <w:kinsoku w:val="0"/>
        <w:overflowPunct w:val="0"/>
        <w:ind w:left="228" w:right="233"/>
        <w:contextualSpacing/>
        <w:rPr>
          <w:sz w:val="22"/>
          <w:szCs w:val="22"/>
          <w:lang w:val="en-GB" w:eastAsia="en-US"/>
        </w:rPr>
      </w:pPr>
    </w:p>
    <w:p w14:paraId="75B4D721" w14:textId="45DE2DAB" w:rsidR="00653575" w:rsidRPr="000A5680" w:rsidRDefault="005D2EA5" w:rsidP="003D5A0F">
      <w:pPr>
        <w:pStyle w:val="BodyText"/>
        <w:kinsoku w:val="0"/>
        <w:overflowPunct w:val="0"/>
        <w:ind w:right="233"/>
        <w:contextualSpacing/>
        <w:rPr>
          <w:spacing w:val="-52"/>
          <w:w w:val="130"/>
          <w:sz w:val="22"/>
          <w:szCs w:val="22"/>
          <w:lang w:val="en-GB"/>
        </w:rPr>
      </w:pPr>
      <w:proofErr w:type="spellStart"/>
      <w:r w:rsidRPr="000A5680">
        <w:rPr>
          <w:sz w:val="22"/>
          <w:szCs w:val="22"/>
        </w:rPr>
        <w:t>Flokkun</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verkun</w:t>
      </w:r>
      <w:proofErr w:type="spellEnd"/>
      <w:r w:rsidRPr="000A5680">
        <w:rPr>
          <w:sz w:val="22"/>
          <w:szCs w:val="22"/>
        </w:rPr>
        <w:t xml:space="preserve">: </w:t>
      </w:r>
      <w:proofErr w:type="spellStart"/>
      <w:r w:rsidRPr="000A5680">
        <w:rPr>
          <w:sz w:val="22"/>
          <w:szCs w:val="22"/>
        </w:rPr>
        <w:t>Ö</w:t>
      </w:r>
      <w:r w:rsidR="000B27D8">
        <w:rPr>
          <w:sz w:val="22"/>
          <w:szCs w:val="22"/>
        </w:rPr>
        <w:t>ll</w:t>
      </w:r>
      <w:proofErr w:type="spellEnd"/>
      <w:r w:rsidR="000B27D8">
        <w:rPr>
          <w:sz w:val="22"/>
          <w:szCs w:val="22"/>
        </w:rPr>
        <w:t xml:space="preserve"> </w:t>
      </w:r>
      <w:proofErr w:type="spellStart"/>
      <w:r w:rsidR="000B27D8">
        <w:rPr>
          <w:sz w:val="22"/>
          <w:szCs w:val="22"/>
        </w:rPr>
        <w:t>ö</w:t>
      </w:r>
      <w:r w:rsidRPr="000A5680">
        <w:rPr>
          <w:sz w:val="22"/>
          <w:szCs w:val="22"/>
        </w:rPr>
        <w:t>nnur</w:t>
      </w:r>
      <w:proofErr w:type="spellEnd"/>
      <w:r w:rsidRPr="000A5680">
        <w:rPr>
          <w:sz w:val="22"/>
          <w:szCs w:val="22"/>
        </w:rPr>
        <w:t xml:space="preserve"> </w:t>
      </w:r>
      <w:proofErr w:type="spellStart"/>
      <w:r w:rsidRPr="000A5680">
        <w:rPr>
          <w:sz w:val="22"/>
          <w:szCs w:val="22"/>
        </w:rPr>
        <w:t>lyf</w:t>
      </w:r>
      <w:proofErr w:type="spellEnd"/>
      <w:r w:rsidR="000B27D8">
        <w:rPr>
          <w:sz w:val="22"/>
          <w:szCs w:val="22"/>
        </w:rPr>
        <w:t xml:space="preserve"> </w:t>
      </w:r>
      <w:proofErr w:type="spellStart"/>
      <w:r w:rsidR="000B27D8">
        <w:rPr>
          <w:sz w:val="22"/>
          <w:szCs w:val="22"/>
        </w:rPr>
        <w:t>til</w:t>
      </w:r>
      <w:proofErr w:type="spellEnd"/>
      <w:r w:rsidR="000B27D8">
        <w:rPr>
          <w:sz w:val="22"/>
          <w:szCs w:val="22"/>
        </w:rPr>
        <w:t xml:space="preserve"> </w:t>
      </w:r>
      <w:proofErr w:type="spellStart"/>
      <w:r w:rsidR="000B27D8">
        <w:rPr>
          <w:sz w:val="22"/>
          <w:szCs w:val="22"/>
        </w:rPr>
        <w:t>lækninga</w:t>
      </w:r>
      <w:proofErr w:type="spellEnd"/>
      <w:r w:rsidRPr="000A5680">
        <w:rPr>
          <w:sz w:val="22"/>
          <w:szCs w:val="22"/>
        </w:rPr>
        <w:t xml:space="preserve">, </w:t>
      </w:r>
      <w:proofErr w:type="spellStart"/>
      <w:r w:rsidRPr="000A5680">
        <w:rPr>
          <w:sz w:val="22"/>
          <w:szCs w:val="22"/>
        </w:rPr>
        <w:t>lyf</w:t>
      </w:r>
      <w:proofErr w:type="spellEnd"/>
      <w:r w:rsidRPr="000A5680">
        <w:rPr>
          <w:sz w:val="22"/>
          <w:szCs w:val="22"/>
        </w:rPr>
        <w:t xml:space="preserve"> </w:t>
      </w:r>
      <w:proofErr w:type="spellStart"/>
      <w:r w:rsidRPr="000A5680">
        <w:rPr>
          <w:sz w:val="22"/>
          <w:szCs w:val="22"/>
        </w:rPr>
        <w:t>gegn</w:t>
      </w:r>
      <w:proofErr w:type="spellEnd"/>
      <w:r w:rsidRPr="000A5680">
        <w:rPr>
          <w:sz w:val="22"/>
          <w:szCs w:val="22"/>
        </w:rPr>
        <w:t xml:space="preserve"> </w:t>
      </w:r>
      <w:proofErr w:type="spellStart"/>
      <w:r w:rsidRPr="000A5680">
        <w:rPr>
          <w:sz w:val="22"/>
          <w:szCs w:val="22"/>
        </w:rPr>
        <w:t>eitrunum</w:t>
      </w:r>
      <w:proofErr w:type="spellEnd"/>
      <w:r w:rsidRPr="000A5680">
        <w:rPr>
          <w:sz w:val="22"/>
          <w:szCs w:val="22"/>
        </w:rPr>
        <w:t xml:space="preserve">, ATC </w:t>
      </w:r>
      <w:proofErr w:type="spellStart"/>
      <w:r w:rsidRPr="000A5680">
        <w:rPr>
          <w:sz w:val="22"/>
          <w:szCs w:val="22"/>
        </w:rPr>
        <w:t>flokkur</w:t>
      </w:r>
      <w:proofErr w:type="spellEnd"/>
      <w:r w:rsidRPr="000A5680">
        <w:rPr>
          <w:sz w:val="22"/>
          <w:szCs w:val="22"/>
        </w:rPr>
        <w:t>: V03AB35</w:t>
      </w:r>
    </w:p>
    <w:p w14:paraId="35AE1608" w14:textId="77777777" w:rsidR="009D49F2" w:rsidRPr="000A5680" w:rsidRDefault="009D49F2" w:rsidP="00356E6A">
      <w:pPr>
        <w:pStyle w:val="BodyText"/>
        <w:kinsoku w:val="0"/>
        <w:overflowPunct w:val="0"/>
        <w:ind w:left="228" w:right="233"/>
        <w:contextualSpacing/>
        <w:rPr>
          <w:sz w:val="22"/>
          <w:szCs w:val="22"/>
          <w:u w:val="single"/>
          <w:lang w:val="en-GB" w:eastAsia="en-US"/>
        </w:rPr>
      </w:pPr>
    </w:p>
    <w:p w14:paraId="72901349" w14:textId="77777777" w:rsidR="00E75A84" w:rsidRPr="000A5680" w:rsidRDefault="005D2EA5"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Verkunarháttur</w:t>
      </w:r>
      <w:proofErr w:type="spellEnd"/>
      <w:r w:rsidRPr="000A5680">
        <w:rPr>
          <w:sz w:val="22"/>
          <w:szCs w:val="22"/>
        </w:rPr>
        <w:t>:</w:t>
      </w:r>
    </w:p>
    <w:p w14:paraId="1C40C451" w14:textId="77777777" w:rsidR="005A6377" w:rsidRPr="000A5680" w:rsidRDefault="005A6377" w:rsidP="003D5A0F">
      <w:pPr>
        <w:pStyle w:val="BodyText"/>
        <w:kinsoku w:val="0"/>
        <w:overflowPunct w:val="0"/>
        <w:ind w:right="233"/>
        <w:contextualSpacing/>
        <w:rPr>
          <w:sz w:val="22"/>
          <w:szCs w:val="22"/>
          <w:lang w:val="en-GB" w:eastAsia="en-US"/>
        </w:rPr>
      </w:pPr>
    </w:p>
    <w:p w14:paraId="7BB8275F" w14:textId="324F8477" w:rsidR="00E75A84" w:rsidRPr="000A5680" w:rsidRDefault="005D2EA5" w:rsidP="003D5A0F">
      <w:pPr>
        <w:pStyle w:val="BodyText"/>
        <w:kinsoku w:val="0"/>
        <w:overflowPunct w:val="0"/>
        <w:ind w:right="242"/>
        <w:contextualSpacing/>
        <w:rPr>
          <w:sz w:val="22"/>
          <w:szCs w:val="22"/>
          <w:lang w:val="en-GB" w:eastAsia="en-US"/>
        </w:rPr>
      </w:pPr>
      <w:proofErr w:type="spellStart"/>
      <w:r w:rsidRPr="000A5680">
        <w:rPr>
          <w:sz w:val="22"/>
          <w:szCs w:val="22"/>
        </w:rPr>
        <w:t>Súgammadex</w:t>
      </w:r>
      <w:proofErr w:type="spellEnd"/>
      <w:r w:rsidRPr="000A5680">
        <w:rPr>
          <w:sz w:val="22"/>
          <w:szCs w:val="22"/>
        </w:rPr>
        <w:t xml:space="preserve"> er </w:t>
      </w:r>
      <w:proofErr w:type="spellStart"/>
      <w:r w:rsidRPr="000A5680">
        <w:rPr>
          <w:sz w:val="22"/>
          <w:szCs w:val="22"/>
        </w:rPr>
        <w:t>breytt</w:t>
      </w:r>
      <w:proofErr w:type="spellEnd"/>
      <w:r w:rsidRPr="000A5680">
        <w:rPr>
          <w:sz w:val="22"/>
          <w:szCs w:val="22"/>
        </w:rPr>
        <w:t xml:space="preserve"> gamma </w:t>
      </w:r>
      <w:proofErr w:type="spellStart"/>
      <w:r w:rsidRPr="000A5680">
        <w:rPr>
          <w:sz w:val="22"/>
          <w:szCs w:val="22"/>
        </w:rPr>
        <w:t>cýklódextrín</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er </w:t>
      </w:r>
      <w:proofErr w:type="spellStart"/>
      <w:r w:rsidRPr="000A5680">
        <w:rPr>
          <w:sz w:val="22"/>
          <w:szCs w:val="22"/>
        </w:rPr>
        <w:t>sértækt</w:t>
      </w:r>
      <w:proofErr w:type="spellEnd"/>
      <w:r w:rsidRPr="000A5680">
        <w:rPr>
          <w:sz w:val="22"/>
          <w:szCs w:val="22"/>
        </w:rPr>
        <w:t xml:space="preserve"> </w:t>
      </w:r>
      <w:proofErr w:type="spellStart"/>
      <w:r w:rsidRPr="000A5680">
        <w:rPr>
          <w:sz w:val="22"/>
          <w:szCs w:val="22"/>
        </w:rPr>
        <w:t>bindiefni</w:t>
      </w:r>
      <w:proofErr w:type="spellEnd"/>
      <w:r w:rsidRPr="000A5680">
        <w:rPr>
          <w:sz w:val="22"/>
          <w:szCs w:val="22"/>
        </w:rPr>
        <w:t xml:space="preserve"> á </w:t>
      </w:r>
      <w:proofErr w:type="spellStart"/>
      <w:r w:rsidRPr="000A5680">
        <w:rPr>
          <w:sz w:val="22"/>
          <w:szCs w:val="22"/>
        </w:rPr>
        <w:t>slakandi</w:t>
      </w:r>
      <w:proofErr w:type="spellEnd"/>
      <w:r w:rsidRPr="000A5680">
        <w:rPr>
          <w:sz w:val="22"/>
          <w:szCs w:val="22"/>
        </w:rPr>
        <w:t xml:space="preserve"> </w:t>
      </w:r>
      <w:proofErr w:type="spellStart"/>
      <w:r w:rsidRPr="000A5680">
        <w:rPr>
          <w:sz w:val="22"/>
          <w:szCs w:val="22"/>
        </w:rPr>
        <w:t>lyf</w:t>
      </w:r>
      <w:proofErr w:type="spellEnd"/>
      <w:r w:rsidRPr="000A5680">
        <w:rPr>
          <w:sz w:val="22"/>
          <w:szCs w:val="22"/>
        </w:rPr>
        <w:t xml:space="preserve"> (SRBA, Selective Relaxant Binding Agent). </w:t>
      </w:r>
      <w:proofErr w:type="spellStart"/>
      <w:r w:rsidRPr="000A5680">
        <w:rPr>
          <w:sz w:val="22"/>
          <w:szCs w:val="22"/>
        </w:rPr>
        <w:t>Það</w:t>
      </w:r>
      <w:proofErr w:type="spellEnd"/>
      <w:r w:rsidRPr="000A5680">
        <w:rPr>
          <w:sz w:val="22"/>
          <w:szCs w:val="22"/>
        </w:rPr>
        <w:t xml:space="preserve"> </w:t>
      </w:r>
      <w:proofErr w:type="spellStart"/>
      <w:r w:rsidRPr="000A5680">
        <w:rPr>
          <w:sz w:val="22"/>
          <w:szCs w:val="22"/>
        </w:rPr>
        <w:t>myndar</w:t>
      </w:r>
      <w:proofErr w:type="spellEnd"/>
      <w:r w:rsidRPr="000A5680">
        <w:rPr>
          <w:sz w:val="22"/>
          <w:szCs w:val="22"/>
        </w:rPr>
        <w:t xml:space="preserve"> </w:t>
      </w:r>
      <w:proofErr w:type="spellStart"/>
      <w:r w:rsidRPr="000A5680">
        <w:rPr>
          <w:sz w:val="22"/>
          <w:szCs w:val="22"/>
        </w:rPr>
        <w:t>samband</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taugavöðvablokkandi</w:t>
      </w:r>
      <w:proofErr w:type="spellEnd"/>
      <w:r w:rsidRPr="000A5680">
        <w:rPr>
          <w:sz w:val="22"/>
          <w:szCs w:val="22"/>
        </w:rPr>
        <w:t xml:space="preserve"> </w:t>
      </w:r>
      <w:proofErr w:type="spellStart"/>
      <w:r w:rsidRPr="000A5680">
        <w:rPr>
          <w:sz w:val="22"/>
          <w:szCs w:val="22"/>
        </w:rPr>
        <w:t>lyfin</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 xml:space="preserve"> í plasma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dregur</w:t>
      </w:r>
      <w:proofErr w:type="spellEnd"/>
      <w:r w:rsidRPr="000A5680">
        <w:rPr>
          <w:sz w:val="22"/>
          <w:szCs w:val="22"/>
        </w:rPr>
        <w:t xml:space="preserve"> </w:t>
      </w:r>
      <w:proofErr w:type="spellStart"/>
      <w:r w:rsidRPr="000A5680">
        <w:rPr>
          <w:sz w:val="22"/>
          <w:szCs w:val="22"/>
        </w:rPr>
        <w:t>þannig</w:t>
      </w:r>
      <w:proofErr w:type="spellEnd"/>
      <w:r w:rsidRPr="000A5680">
        <w:rPr>
          <w:sz w:val="22"/>
          <w:szCs w:val="22"/>
        </w:rPr>
        <w:t xml:space="preserve"> </w:t>
      </w:r>
      <w:proofErr w:type="spellStart"/>
      <w:r w:rsidRPr="000A5680">
        <w:rPr>
          <w:sz w:val="22"/>
          <w:szCs w:val="22"/>
        </w:rPr>
        <w:t>úr</w:t>
      </w:r>
      <w:proofErr w:type="spellEnd"/>
      <w:r w:rsidRPr="000A5680">
        <w:rPr>
          <w:sz w:val="22"/>
          <w:szCs w:val="22"/>
        </w:rPr>
        <w:t xml:space="preserve"> </w:t>
      </w:r>
      <w:proofErr w:type="spellStart"/>
      <w:r w:rsidRPr="000A5680">
        <w:rPr>
          <w:sz w:val="22"/>
          <w:szCs w:val="22"/>
        </w:rPr>
        <w:t>því</w:t>
      </w:r>
      <w:proofErr w:type="spellEnd"/>
      <w:r w:rsidRPr="000A5680">
        <w:rPr>
          <w:sz w:val="22"/>
          <w:szCs w:val="22"/>
        </w:rPr>
        <w:t xml:space="preserve"> </w:t>
      </w:r>
      <w:proofErr w:type="spellStart"/>
      <w:r w:rsidRPr="000A5680">
        <w:rPr>
          <w:sz w:val="22"/>
          <w:szCs w:val="22"/>
        </w:rPr>
        <w:t>magni</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taugavöðvablokkandi</w:t>
      </w:r>
      <w:proofErr w:type="spellEnd"/>
      <w:r w:rsidRPr="000A5680">
        <w:rPr>
          <w:sz w:val="22"/>
          <w:szCs w:val="22"/>
        </w:rPr>
        <w:t xml:space="preserve"> </w:t>
      </w:r>
      <w:proofErr w:type="spellStart"/>
      <w:r w:rsidRPr="000A5680">
        <w:rPr>
          <w:sz w:val="22"/>
          <w:szCs w:val="22"/>
        </w:rPr>
        <w:t>lyfinu</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tiltækt</w:t>
      </w:r>
      <w:proofErr w:type="spellEnd"/>
      <w:r w:rsidRPr="000A5680">
        <w:rPr>
          <w:sz w:val="22"/>
          <w:szCs w:val="22"/>
        </w:rPr>
        <w:t xml:space="preserve"> er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bindingar</w:t>
      </w:r>
      <w:proofErr w:type="spellEnd"/>
      <w:r w:rsidRPr="000A5680">
        <w:rPr>
          <w:sz w:val="22"/>
          <w:szCs w:val="22"/>
        </w:rPr>
        <w:t xml:space="preserve"> </w:t>
      </w:r>
      <w:proofErr w:type="spellStart"/>
      <w:r w:rsidR="000B27D8">
        <w:rPr>
          <w:sz w:val="22"/>
          <w:szCs w:val="22"/>
        </w:rPr>
        <w:t>við</w:t>
      </w:r>
      <w:proofErr w:type="spellEnd"/>
      <w:r w:rsidRPr="000A5680">
        <w:rPr>
          <w:sz w:val="22"/>
          <w:szCs w:val="22"/>
        </w:rPr>
        <w:t xml:space="preserve"> </w:t>
      </w:r>
      <w:proofErr w:type="spellStart"/>
      <w:r w:rsidRPr="000A5680">
        <w:rPr>
          <w:sz w:val="22"/>
          <w:szCs w:val="22"/>
        </w:rPr>
        <w:t>nikótínviðt</w:t>
      </w:r>
      <w:r w:rsidR="000B27D8">
        <w:rPr>
          <w:sz w:val="22"/>
          <w:szCs w:val="22"/>
        </w:rPr>
        <w:t>aka</w:t>
      </w:r>
      <w:proofErr w:type="spellEnd"/>
      <w:r w:rsidRPr="000A5680">
        <w:rPr>
          <w:sz w:val="22"/>
          <w:szCs w:val="22"/>
        </w:rPr>
        <w:t xml:space="preserve"> á </w:t>
      </w:r>
      <w:proofErr w:type="spellStart"/>
      <w:r w:rsidRPr="000A5680">
        <w:rPr>
          <w:sz w:val="22"/>
          <w:szCs w:val="22"/>
        </w:rPr>
        <w:t>taugavöðvamótum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þessu</w:t>
      </w:r>
      <w:proofErr w:type="spellEnd"/>
      <w:r w:rsidRPr="000A5680">
        <w:rPr>
          <w:sz w:val="22"/>
          <w:szCs w:val="22"/>
        </w:rPr>
        <w:t xml:space="preserve"> </w:t>
      </w:r>
      <w:proofErr w:type="spellStart"/>
      <w:r w:rsidRPr="000A5680">
        <w:rPr>
          <w:sz w:val="22"/>
          <w:szCs w:val="22"/>
        </w:rPr>
        <w:t>upphefur</w:t>
      </w:r>
      <w:proofErr w:type="spellEnd"/>
      <w:r w:rsidRPr="000A5680">
        <w:rPr>
          <w:sz w:val="22"/>
          <w:szCs w:val="22"/>
        </w:rPr>
        <w:t xml:space="preserve"> </w:t>
      </w:r>
      <w:proofErr w:type="spellStart"/>
      <w:r w:rsidRPr="000A5680">
        <w:rPr>
          <w:sz w:val="22"/>
          <w:szCs w:val="22"/>
        </w:rPr>
        <w:t>það</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w:t>
      </w:r>
    </w:p>
    <w:p w14:paraId="62CB6072" w14:textId="77777777" w:rsidR="00DD0658" w:rsidRPr="000A5680" w:rsidRDefault="00DD0658" w:rsidP="003D5A0F">
      <w:pPr>
        <w:pStyle w:val="BodyText"/>
        <w:kinsoku w:val="0"/>
        <w:overflowPunct w:val="0"/>
        <w:ind w:right="242"/>
        <w:contextualSpacing/>
        <w:rPr>
          <w:sz w:val="22"/>
          <w:szCs w:val="22"/>
          <w:lang w:val="en-GB" w:eastAsia="en-US"/>
        </w:rPr>
      </w:pPr>
    </w:p>
    <w:p w14:paraId="2F3FD5D9" w14:textId="77777777" w:rsidR="005A6377" w:rsidRPr="000A5680" w:rsidRDefault="005D2EA5"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Lyfhrif</w:t>
      </w:r>
      <w:proofErr w:type="spellEnd"/>
      <w:r w:rsidRPr="000A5680">
        <w:rPr>
          <w:sz w:val="22"/>
          <w:szCs w:val="22"/>
          <w:u w:val="single"/>
        </w:rPr>
        <w:t>:</w:t>
      </w:r>
    </w:p>
    <w:p w14:paraId="3EFBB6E8" w14:textId="77777777" w:rsidR="005A6377" w:rsidRPr="000A5680" w:rsidRDefault="005A6377" w:rsidP="003D5A0F">
      <w:pPr>
        <w:pStyle w:val="BodyText"/>
        <w:kinsoku w:val="0"/>
        <w:overflowPunct w:val="0"/>
        <w:contextualSpacing/>
        <w:rPr>
          <w:sz w:val="22"/>
          <w:szCs w:val="22"/>
          <w:u w:val="single"/>
          <w:lang w:val="en-GB" w:eastAsia="en-US"/>
        </w:rPr>
      </w:pPr>
    </w:p>
    <w:p w14:paraId="59A4AA49" w14:textId="77777777" w:rsidR="00311439" w:rsidRPr="000A5680" w:rsidRDefault="00562587" w:rsidP="003D5A0F">
      <w:pPr>
        <w:pStyle w:val="BodyText"/>
        <w:kinsoku w:val="0"/>
        <w:overflowPunct w:val="0"/>
        <w:contextualSpacing/>
        <w:rPr>
          <w:sz w:val="22"/>
          <w:szCs w:val="22"/>
          <w:lang w:val="en-GB" w:eastAsia="en-US"/>
        </w:rPr>
      </w:pP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hefur</w:t>
      </w:r>
      <w:proofErr w:type="spellEnd"/>
      <w:r w:rsidRPr="000A5680">
        <w:rPr>
          <w:sz w:val="22"/>
          <w:szCs w:val="22"/>
        </w:rPr>
        <w:t xml:space="preserve">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gefið</w:t>
      </w:r>
      <w:proofErr w:type="spellEnd"/>
      <w:r w:rsidRPr="000A5680">
        <w:rPr>
          <w:sz w:val="22"/>
          <w:szCs w:val="22"/>
        </w:rPr>
        <w:t xml:space="preserve"> í </w:t>
      </w:r>
      <w:proofErr w:type="spellStart"/>
      <w:r w:rsidRPr="000A5680">
        <w:rPr>
          <w:sz w:val="22"/>
          <w:szCs w:val="22"/>
        </w:rPr>
        <w:t>skömmtum</w:t>
      </w:r>
      <w:proofErr w:type="spellEnd"/>
      <w:r w:rsidRPr="000A5680">
        <w:rPr>
          <w:sz w:val="22"/>
          <w:szCs w:val="22"/>
        </w:rPr>
        <w:t xml:space="preserve"> á </w:t>
      </w:r>
      <w:proofErr w:type="spellStart"/>
      <w:r w:rsidRPr="000A5680">
        <w:rPr>
          <w:sz w:val="22"/>
          <w:szCs w:val="22"/>
        </w:rPr>
        <w:t>bilinu</w:t>
      </w:r>
      <w:proofErr w:type="spellEnd"/>
      <w:r w:rsidRPr="000A5680">
        <w:rPr>
          <w:sz w:val="22"/>
          <w:szCs w:val="22"/>
        </w:rPr>
        <w:t xml:space="preserve"> 0,5 mg/kg </w:t>
      </w:r>
      <w:proofErr w:type="spellStart"/>
      <w:r w:rsidRPr="000A5680">
        <w:rPr>
          <w:sz w:val="22"/>
          <w:szCs w:val="22"/>
        </w:rPr>
        <w:t>til</w:t>
      </w:r>
      <w:proofErr w:type="spellEnd"/>
      <w:r w:rsidRPr="000A5680">
        <w:rPr>
          <w:sz w:val="22"/>
          <w:szCs w:val="22"/>
        </w:rPr>
        <w:t xml:space="preserve"> 16 mg/kg í </w:t>
      </w:r>
      <w:proofErr w:type="spellStart"/>
      <w:r w:rsidRPr="000A5680">
        <w:rPr>
          <w:sz w:val="22"/>
          <w:szCs w:val="22"/>
        </w:rPr>
        <w:t>rannsóknum</w:t>
      </w:r>
      <w:proofErr w:type="spellEnd"/>
      <w:r w:rsidRPr="000A5680">
        <w:rPr>
          <w:sz w:val="22"/>
          <w:szCs w:val="22"/>
        </w:rPr>
        <w:t xml:space="preserve"> á </w:t>
      </w:r>
      <w:proofErr w:type="spellStart"/>
      <w:r w:rsidRPr="000A5680">
        <w:rPr>
          <w:sz w:val="22"/>
          <w:szCs w:val="22"/>
        </w:rPr>
        <w:t>skammtasvörun</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(0,6, 0,9, 1,0 </w:t>
      </w:r>
      <w:proofErr w:type="spellStart"/>
      <w:r w:rsidRPr="000A5680">
        <w:rPr>
          <w:sz w:val="22"/>
          <w:szCs w:val="22"/>
        </w:rPr>
        <w:t>og</w:t>
      </w:r>
      <w:proofErr w:type="spellEnd"/>
      <w:r w:rsidRPr="000A5680">
        <w:rPr>
          <w:sz w:val="22"/>
          <w:szCs w:val="22"/>
        </w:rPr>
        <w:t xml:space="preserve"> 1,2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brómíði</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viðhaldsskömmtum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án</w:t>
      </w:r>
      <w:proofErr w:type="spellEnd"/>
      <w:r w:rsidRPr="000A5680">
        <w:rPr>
          <w:sz w:val="22"/>
          <w:szCs w:val="22"/>
        </w:rPr>
        <w:t xml:space="preserve"> </w:t>
      </w:r>
      <w:proofErr w:type="spellStart"/>
      <w:r w:rsidRPr="000A5680">
        <w:rPr>
          <w:sz w:val="22"/>
          <w:szCs w:val="22"/>
        </w:rPr>
        <w:t>þeirra</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 xml:space="preserve"> (0,1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lastRenderedPageBreak/>
        <w:t>vekúróníum</w:t>
      </w:r>
      <w:proofErr w:type="spellEnd"/>
      <w:r w:rsidRPr="000A5680">
        <w:rPr>
          <w:sz w:val="22"/>
          <w:szCs w:val="22"/>
        </w:rPr>
        <w:t xml:space="preserve"> </w:t>
      </w:r>
      <w:proofErr w:type="spellStart"/>
      <w:r w:rsidRPr="000A5680">
        <w:rPr>
          <w:sz w:val="22"/>
          <w:szCs w:val="22"/>
        </w:rPr>
        <w:t>brómíði</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viðhaldsskömmtum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án</w:t>
      </w:r>
      <w:proofErr w:type="spellEnd"/>
      <w:r w:rsidRPr="000A5680">
        <w:rPr>
          <w:sz w:val="22"/>
          <w:szCs w:val="22"/>
        </w:rPr>
        <w:t xml:space="preserve"> </w:t>
      </w:r>
      <w:proofErr w:type="spellStart"/>
      <w:r w:rsidRPr="000A5680">
        <w:rPr>
          <w:sz w:val="22"/>
          <w:szCs w:val="22"/>
        </w:rPr>
        <w:t>þeirra</w:t>
      </w:r>
      <w:proofErr w:type="spellEnd"/>
      <w:r w:rsidRPr="000A5680">
        <w:rPr>
          <w:sz w:val="22"/>
          <w:szCs w:val="22"/>
        </w:rPr>
        <w:t xml:space="preserve">) á </w:t>
      </w:r>
      <w:proofErr w:type="spellStart"/>
      <w:r w:rsidRPr="000A5680">
        <w:rPr>
          <w:sz w:val="22"/>
          <w:szCs w:val="22"/>
        </w:rPr>
        <w:t>ýmsum</w:t>
      </w:r>
      <w:proofErr w:type="spellEnd"/>
      <w:r w:rsidRPr="000A5680">
        <w:rPr>
          <w:sz w:val="22"/>
          <w:szCs w:val="22"/>
        </w:rPr>
        <w:t xml:space="preserve"> </w:t>
      </w:r>
      <w:proofErr w:type="spellStart"/>
      <w:r w:rsidRPr="000A5680">
        <w:rPr>
          <w:sz w:val="22"/>
          <w:szCs w:val="22"/>
        </w:rPr>
        <w:t>stigum</w:t>
      </w:r>
      <w:proofErr w:type="spellEnd"/>
      <w:r w:rsidRPr="000A5680">
        <w:rPr>
          <w:sz w:val="22"/>
          <w:szCs w:val="22"/>
        </w:rPr>
        <w:t>/</w:t>
      </w:r>
      <w:proofErr w:type="spellStart"/>
      <w:r w:rsidRPr="000A5680">
        <w:rPr>
          <w:sz w:val="22"/>
          <w:szCs w:val="22"/>
        </w:rPr>
        <w:t>dýptum</w:t>
      </w:r>
      <w:proofErr w:type="spellEnd"/>
      <w:r w:rsidRPr="000A5680">
        <w:rPr>
          <w:sz w:val="22"/>
          <w:szCs w:val="22"/>
        </w:rPr>
        <w:t xml:space="preserve"> </w:t>
      </w:r>
      <w:proofErr w:type="spellStart"/>
      <w:r w:rsidRPr="000A5680">
        <w:rPr>
          <w:sz w:val="22"/>
          <w:szCs w:val="22"/>
        </w:rPr>
        <w:t>blokkunar</w:t>
      </w:r>
      <w:proofErr w:type="spellEnd"/>
      <w:r w:rsidRPr="000A5680">
        <w:rPr>
          <w:sz w:val="22"/>
          <w:szCs w:val="22"/>
        </w:rPr>
        <w:t xml:space="preserve">. Í </w:t>
      </w:r>
      <w:proofErr w:type="spellStart"/>
      <w:r w:rsidRPr="000A5680">
        <w:rPr>
          <w:sz w:val="22"/>
          <w:szCs w:val="22"/>
        </w:rPr>
        <w:t>þessum</w:t>
      </w:r>
      <w:proofErr w:type="spellEnd"/>
      <w:r w:rsidRPr="000A5680">
        <w:rPr>
          <w:sz w:val="22"/>
          <w:szCs w:val="22"/>
        </w:rPr>
        <w:t xml:space="preserve"> </w:t>
      </w:r>
      <w:proofErr w:type="spellStart"/>
      <w:r w:rsidRPr="000A5680">
        <w:rPr>
          <w:sz w:val="22"/>
          <w:szCs w:val="22"/>
        </w:rPr>
        <w:t>rannsóknum</w:t>
      </w:r>
      <w:proofErr w:type="spellEnd"/>
      <w:r w:rsidRPr="000A5680">
        <w:rPr>
          <w:sz w:val="22"/>
          <w:szCs w:val="22"/>
        </w:rPr>
        <w:t xml:space="preserve"> </w:t>
      </w:r>
      <w:proofErr w:type="spellStart"/>
      <w:r w:rsidRPr="000A5680">
        <w:rPr>
          <w:sz w:val="22"/>
          <w:szCs w:val="22"/>
        </w:rPr>
        <w:t>varð</w:t>
      </w:r>
      <w:proofErr w:type="spellEnd"/>
      <w:r w:rsidRPr="000A5680">
        <w:rPr>
          <w:sz w:val="22"/>
          <w:szCs w:val="22"/>
        </w:rPr>
        <w:t xml:space="preserve"> </w:t>
      </w:r>
      <w:proofErr w:type="spellStart"/>
      <w:r w:rsidRPr="000A5680">
        <w:rPr>
          <w:sz w:val="22"/>
          <w:szCs w:val="22"/>
        </w:rPr>
        <w:t>vart</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greinileg</w:t>
      </w:r>
      <w:proofErr w:type="spellEnd"/>
      <w:r w:rsidRPr="000A5680">
        <w:rPr>
          <w:sz w:val="22"/>
          <w:szCs w:val="22"/>
        </w:rPr>
        <w:t xml:space="preserve"> </w:t>
      </w:r>
      <w:proofErr w:type="spellStart"/>
      <w:r w:rsidRPr="000A5680">
        <w:rPr>
          <w:sz w:val="22"/>
          <w:szCs w:val="22"/>
        </w:rPr>
        <w:t>tengsl</w:t>
      </w:r>
      <w:proofErr w:type="spellEnd"/>
      <w:r w:rsidRPr="000A5680">
        <w:rPr>
          <w:sz w:val="22"/>
          <w:szCs w:val="22"/>
        </w:rPr>
        <w:t xml:space="preserve"> milli </w:t>
      </w:r>
      <w:proofErr w:type="spellStart"/>
      <w:r w:rsidRPr="000A5680">
        <w:rPr>
          <w:sz w:val="22"/>
          <w:szCs w:val="22"/>
        </w:rPr>
        <w:t>skammts</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svörunar</w:t>
      </w:r>
      <w:proofErr w:type="spellEnd"/>
      <w:r w:rsidRPr="000A5680">
        <w:rPr>
          <w:sz w:val="22"/>
          <w:szCs w:val="22"/>
        </w:rPr>
        <w:t>.</w:t>
      </w:r>
    </w:p>
    <w:p w14:paraId="1D25A1B7" w14:textId="77777777" w:rsidR="00311439" w:rsidRPr="000A5680" w:rsidRDefault="00311439" w:rsidP="00A8009C">
      <w:pPr>
        <w:pStyle w:val="BodyText"/>
        <w:kinsoku w:val="0"/>
        <w:overflowPunct w:val="0"/>
        <w:contextualSpacing/>
        <w:rPr>
          <w:sz w:val="22"/>
          <w:szCs w:val="22"/>
          <w:lang w:val="en-GB" w:eastAsia="en-US"/>
        </w:rPr>
      </w:pPr>
    </w:p>
    <w:p w14:paraId="47B9B23C" w14:textId="77777777" w:rsidR="00E75A84" w:rsidRPr="000A5680" w:rsidRDefault="00562587" w:rsidP="00A8009C">
      <w:pPr>
        <w:pStyle w:val="BodyText"/>
        <w:kinsoku w:val="0"/>
        <w:overflowPunct w:val="0"/>
        <w:contextualSpacing/>
        <w:rPr>
          <w:sz w:val="22"/>
          <w:szCs w:val="22"/>
          <w:u w:val="single"/>
          <w:lang w:val="en-GB" w:eastAsia="en-US"/>
        </w:rPr>
      </w:pPr>
      <w:proofErr w:type="spellStart"/>
      <w:r w:rsidRPr="000A5680">
        <w:rPr>
          <w:sz w:val="22"/>
          <w:szCs w:val="22"/>
          <w:u w:val="single"/>
        </w:rPr>
        <w:t>Klínísk</w:t>
      </w:r>
      <w:proofErr w:type="spellEnd"/>
      <w:r w:rsidRPr="000A5680">
        <w:rPr>
          <w:sz w:val="22"/>
          <w:szCs w:val="22"/>
          <w:u w:val="single"/>
        </w:rPr>
        <w:t xml:space="preserve"> </w:t>
      </w:r>
      <w:proofErr w:type="spellStart"/>
      <w:r w:rsidRPr="000A5680">
        <w:rPr>
          <w:sz w:val="22"/>
          <w:szCs w:val="22"/>
          <w:u w:val="single"/>
        </w:rPr>
        <w:t>verkun</w:t>
      </w:r>
      <w:proofErr w:type="spellEnd"/>
      <w:r w:rsidRPr="000A5680">
        <w:rPr>
          <w:sz w:val="22"/>
          <w:szCs w:val="22"/>
          <w:u w:val="single"/>
        </w:rPr>
        <w:t xml:space="preserve"> </w:t>
      </w:r>
      <w:proofErr w:type="spellStart"/>
      <w:r w:rsidRPr="000A5680">
        <w:rPr>
          <w:sz w:val="22"/>
          <w:szCs w:val="22"/>
          <w:u w:val="single"/>
        </w:rPr>
        <w:t>og</w:t>
      </w:r>
      <w:proofErr w:type="spellEnd"/>
      <w:r w:rsidRPr="000A5680">
        <w:rPr>
          <w:sz w:val="22"/>
          <w:szCs w:val="22"/>
          <w:u w:val="single"/>
        </w:rPr>
        <w:t xml:space="preserve"> </w:t>
      </w:r>
      <w:proofErr w:type="spellStart"/>
      <w:r w:rsidRPr="000A5680">
        <w:rPr>
          <w:sz w:val="22"/>
          <w:szCs w:val="22"/>
          <w:u w:val="single"/>
        </w:rPr>
        <w:t>öryggi</w:t>
      </w:r>
      <w:proofErr w:type="spellEnd"/>
      <w:r w:rsidRPr="000A5680">
        <w:rPr>
          <w:sz w:val="22"/>
          <w:szCs w:val="22"/>
          <w:u w:val="single"/>
        </w:rPr>
        <w:t>:</w:t>
      </w:r>
    </w:p>
    <w:p w14:paraId="39F78FF3" w14:textId="77777777" w:rsidR="00311439" w:rsidRPr="000A5680" w:rsidRDefault="00311439" w:rsidP="008746DC">
      <w:pPr>
        <w:pStyle w:val="BodyText"/>
        <w:kinsoku w:val="0"/>
        <w:overflowPunct w:val="0"/>
        <w:contextualSpacing/>
        <w:rPr>
          <w:sz w:val="22"/>
          <w:szCs w:val="22"/>
          <w:u w:val="single"/>
          <w:lang w:val="en-GB" w:eastAsia="en-US"/>
        </w:rPr>
      </w:pPr>
    </w:p>
    <w:p w14:paraId="695A232F" w14:textId="77777777" w:rsidR="00E75A84" w:rsidRPr="000A5680" w:rsidRDefault="00562587" w:rsidP="009A5FA2">
      <w:pPr>
        <w:pStyle w:val="BodyText"/>
        <w:kinsoku w:val="0"/>
        <w:overflowPunct w:val="0"/>
        <w:ind w:right="396"/>
        <w:contextualSpacing/>
        <w:rPr>
          <w:sz w:val="22"/>
          <w:szCs w:val="22"/>
          <w:lang w:val="en-GB" w:eastAsia="en-US"/>
        </w:rPr>
      </w:pP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má</w:t>
      </w:r>
      <w:proofErr w:type="spellEnd"/>
      <w:r w:rsidRPr="000A5680">
        <w:rPr>
          <w:sz w:val="22"/>
          <w:szCs w:val="22"/>
        </w:rPr>
        <w:t xml:space="preserve"> </w:t>
      </w:r>
      <w:proofErr w:type="spellStart"/>
      <w:r w:rsidRPr="000A5680">
        <w:rPr>
          <w:sz w:val="22"/>
          <w:szCs w:val="22"/>
        </w:rPr>
        <w:t>gefa</w:t>
      </w:r>
      <w:proofErr w:type="spellEnd"/>
      <w:r w:rsidRPr="000A5680">
        <w:rPr>
          <w:sz w:val="22"/>
          <w:szCs w:val="22"/>
        </w:rPr>
        <w:t xml:space="preserve"> á </w:t>
      </w:r>
      <w:proofErr w:type="spellStart"/>
      <w:r w:rsidRPr="000A5680">
        <w:rPr>
          <w:sz w:val="22"/>
          <w:szCs w:val="22"/>
        </w:rPr>
        <w:t>ýmsum</w:t>
      </w:r>
      <w:proofErr w:type="spellEnd"/>
      <w:r w:rsidRPr="000A5680">
        <w:rPr>
          <w:sz w:val="22"/>
          <w:szCs w:val="22"/>
        </w:rPr>
        <w:t xml:space="preserve"> </w:t>
      </w:r>
      <w:proofErr w:type="spellStart"/>
      <w:r w:rsidRPr="000A5680">
        <w:rPr>
          <w:sz w:val="22"/>
          <w:szCs w:val="22"/>
        </w:rPr>
        <w:t>tímapunktum</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gjöf</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 xml:space="preserve"> </w:t>
      </w:r>
      <w:proofErr w:type="spellStart"/>
      <w:r w:rsidRPr="000A5680">
        <w:rPr>
          <w:sz w:val="22"/>
          <w:szCs w:val="22"/>
        </w:rPr>
        <w:t>brómíðs</w:t>
      </w:r>
      <w:proofErr w:type="spellEnd"/>
      <w:r w:rsidRPr="000A5680">
        <w:rPr>
          <w:sz w:val="22"/>
          <w:szCs w:val="22"/>
        </w:rPr>
        <w:t>:</w:t>
      </w:r>
    </w:p>
    <w:p w14:paraId="4204ADF9" w14:textId="77777777" w:rsidR="0087692F" w:rsidRPr="000A5680" w:rsidRDefault="0087692F" w:rsidP="003D5A0F">
      <w:pPr>
        <w:pStyle w:val="BodyText"/>
        <w:kinsoku w:val="0"/>
        <w:overflowPunct w:val="0"/>
        <w:ind w:left="228" w:right="396" w:hanging="1"/>
        <w:contextualSpacing/>
        <w:rPr>
          <w:sz w:val="22"/>
          <w:szCs w:val="22"/>
          <w:lang w:val="en-GB" w:eastAsia="en-US"/>
        </w:rPr>
      </w:pPr>
    </w:p>
    <w:p w14:paraId="4892F283" w14:textId="77777777" w:rsidR="00DF3F58" w:rsidRPr="000A5680" w:rsidRDefault="00562587" w:rsidP="00A8009C">
      <w:pPr>
        <w:pStyle w:val="BodyText"/>
        <w:kinsoku w:val="0"/>
        <w:overflowPunct w:val="0"/>
        <w:contextualSpacing/>
        <w:jc w:val="both"/>
        <w:rPr>
          <w:i/>
          <w:iCs/>
          <w:sz w:val="22"/>
          <w:szCs w:val="22"/>
          <w:u w:val="single"/>
          <w:lang w:val="en-GB" w:eastAsia="en-US"/>
        </w:rPr>
      </w:pPr>
      <w:proofErr w:type="spellStart"/>
      <w:r w:rsidRPr="000A5680">
        <w:rPr>
          <w:i/>
          <w:iCs/>
          <w:sz w:val="22"/>
          <w:szCs w:val="22"/>
          <w:u w:val="single"/>
        </w:rPr>
        <w:t>Blokkun</w:t>
      </w:r>
      <w:proofErr w:type="spellEnd"/>
      <w:r w:rsidRPr="000A5680">
        <w:rPr>
          <w:i/>
          <w:iCs/>
          <w:sz w:val="22"/>
          <w:szCs w:val="22"/>
          <w:u w:val="single"/>
        </w:rPr>
        <w:t xml:space="preserve"> </w:t>
      </w:r>
      <w:proofErr w:type="spellStart"/>
      <w:r w:rsidRPr="000A5680">
        <w:rPr>
          <w:i/>
          <w:iCs/>
          <w:sz w:val="22"/>
          <w:szCs w:val="22"/>
          <w:u w:val="single"/>
        </w:rPr>
        <w:t>upphafin</w:t>
      </w:r>
      <w:proofErr w:type="spellEnd"/>
      <w:r w:rsidRPr="000A5680">
        <w:rPr>
          <w:i/>
          <w:iCs/>
          <w:sz w:val="22"/>
          <w:szCs w:val="22"/>
          <w:u w:val="single"/>
        </w:rPr>
        <w:t xml:space="preserve"> á </w:t>
      </w:r>
      <w:proofErr w:type="spellStart"/>
      <w:r w:rsidRPr="000A5680">
        <w:rPr>
          <w:i/>
          <w:iCs/>
          <w:sz w:val="22"/>
          <w:szCs w:val="22"/>
          <w:u w:val="single"/>
        </w:rPr>
        <w:t>vanalegan</w:t>
      </w:r>
      <w:proofErr w:type="spellEnd"/>
      <w:r w:rsidRPr="000A5680">
        <w:rPr>
          <w:i/>
          <w:iCs/>
          <w:sz w:val="22"/>
          <w:szCs w:val="22"/>
          <w:u w:val="single"/>
        </w:rPr>
        <w:t xml:space="preserve"> </w:t>
      </w:r>
      <w:proofErr w:type="spellStart"/>
      <w:r w:rsidRPr="000A5680">
        <w:rPr>
          <w:i/>
          <w:iCs/>
          <w:sz w:val="22"/>
          <w:szCs w:val="22"/>
          <w:u w:val="single"/>
        </w:rPr>
        <w:t>hátt</w:t>
      </w:r>
      <w:proofErr w:type="spellEnd"/>
      <w:r w:rsidRPr="000A5680">
        <w:rPr>
          <w:i/>
          <w:iCs/>
          <w:sz w:val="22"/>
          <w:szCs w:val="22"/>
          <w:u w:val="single"/>
        </w:rPr>
        <w:t xml:space="preserve"> – </w:t>
      </w:r>
      <w:proofErr w:type="spellStart"/>
      <w:r w:rsidRPr="000A5680">
        <w:rPr>
          <w:i/>
          <w:iCs/>
          <w:sz w:val="22"/>
          <w:szCs w:val="22"/>
          <w:u w:val="single"/>
        </w:rPr>
        <w:t>djúp</w:t>
      </w:r>
      <w:proofErr w:type="spellEnd"/>
      <w:r w:rsidRPr="000A5680">
        <w:rPr>
          <w:i/>
          <w:iCs/>
          <w:sz w:val="22"/>
          <w:szCs w:val="22"/>
          <w:u w:val="single"/>
        </w:rPr>
        <w:t xml:space="preserve"> </w:t>
      </w:r>
      <w:proofErr w:type="spellStart"/>
      <w:r w:rsidRPr="000A5680">
        <w:rPr>
          <w:i/>
          <w:iCs/>
          <w:sz w:val="22"/>
          <w:szCs w:val="22"/>
          <w:u w:val="single"/>
        </w:rPr>
        <w:t>taugavöðvablokkun</w:t>
      </w:r>
      <w:proofErr w:type="spellEnd"/>
      <w:r w:rsidRPr="000A5680">
        <w:rPr>
          <w:i/>
          <w:iCs/>
          <w:sz w:val="22"/>
          <w:szCs w:val="22"/>
          <w:u w:val="single"/>
        </w:rPr>
        <w:t>:</w:t>
      </w:r>
    </w:p>
    <w:p w14:paraId="486E6940" w14:textId="77777777" w:rsidR="004503BA" w:rsidRPr="000A5680" w:rsidRDefault="004503BA" w:rsidP="00A8009C">
      <w:pPr>
        <w:pStyle w:val="BodyText"/>
        <w:kinsoku w:val="0"/>
        <w:overflowPunct w:val="0"/>
        <w:contextualSpacing/>
        <w:jc w:val="both"/>
        <w:rPr>
          <w:i/>
          <w:iCs/>
          <w:sz w:val="22"/>
          <w:szCs w:val="22"/>
          <w:u w:val="single"/>
          <w:lang w:val="en-GB" w:eastAsia="en-US"/>
        </w:rPr>
      </w:pPr>
    </w:p>
    <w:p w14:paraId="4EC89809" w14:textId="16078696" w:rsidR="00E75A84" w:rsidRDefault="00562587" w:rsidP="003D5A0F">
      <w:pPr>
        <w:pStyle w:val="BodyText"/>
        <w:kinsoku w:val="0"/>
        <w:overflowPunct w:val="0"/>
        <w:ind w:left="1" w:right="396" w:hanging="1"/>
        <w:contextualSpacing/>
        <w:rPr>
          <w:sz w:val="22"/>
          <w:szCs w:val="22"/>
        </w:rPr>
      </w:pPr>
      <w:r w:rsidRPr="000A5680">
        <w:rPr>
          <w:sz w:val="22"/>
          <w:szCs w:val="22"/>
        </w:rPr>
        <w:t xml:space="preserve">Í </w:t>
      </w:r>
      <w:proofErr w:type="spellStart"/>
      <w:r w:rsidRPr="000A5680">
        <w:rPr>
          <w:sz w:val="22"/>
          <w:szCs w:val="22"/>
        </w:rPr>
        <w:t>lykilrannsókn</w:t>
      </w:r>
      <w:proofErr w:type="spellEnd"/>
      <w:r w:rsidRPr="000A5680">
        <w:rPr>
          <w:sz w:val="22"/>
          <w:szCs w:val="22"/>
        </w:rPr>
        <w:t xml:space="preserve"> </w:t>
      </w:r>
      <w:proofErr w:type="spellStart"/>
      <w:r w:rsidRPr="000A5680">
        <w:rPr>
          <w:sz w:val="22"/>
          <w:szCs w:val="22"/>
        </w:rPr>
        <w:t>voru</w:t>
      </w:r>
      <w:proofErr w:type="spellEnd"/>
      <w:r w:rsidRPr="000A5680">
        <w:rPr>
          <w:sz w:val="22"/>
          <w:szCs w:val="22"/>
        </w:rPr>
        <w:t xml:space="preserve"> </w:t>
      </w:r>
      <w:proofErr w:type="spellStart"/>
      <w:r w:rsidRPr="000A5680">
        <w:rPr>
          <w:sz w:val="22"/>
          <w:szCs w:val="22"/>
        </w:rPr>
        <w:t>sjúklingar</w:t>
      </w:r>
      <w:proofErr w:type="spellEnd"/>
      <w:r w:rsidRPr="000A5680">
        <w:rPr>
          <w:sz w:val="22"/>
          <w:szCs w:val="22"/>
        </w:rPr>
        <w:t xml:space="preserve"> </w:t>
      </w:r>
      <w:proofErr w:type="spellStart"/>
      <w:r w:rsidRPr="000A5680">
        <w:rPr>
          <w:sz w:val="22"/>
          <w:szCs w:val="22"/>
        </w:rPr>
        <w:t>valdir</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handahófi</w:t>
      </w:r>
      <w:proofErr w:type="spellEnd"/>
      <w:r w:rsidRPr="000A5680">
        <w:rPr>
          <w:sz w:val="22"/>
          <w:szCs w:val="22"/>
        </w:rPr>
        <w:t xml:space="preserve"> í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vekúróníumhóp</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síðasta</w:t>
      </w:r>
      <w:proofErr w:type="spellEnd"/>
      <w:r w:rsidRPr="000A5680">
        <w:rPr>
          <w:sz w:val="22"/>
          <w:szCs w:val="22"/>
        </w:rPr>
        <w:t xml:space="preserve"> </w:t>
      </w:r>
      <w:proofErr w:type="spellStart"/>
      <w:r w:rsidRPr="000A5680">
        <w:rPr>
          <w:sz w:val="22"/>
          <w:szCs w:val="22"/>
        </w:rPr>
        <w:t>skammtinn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1-2 </w:t>
      </w:r>
      <w:proofErr w:type="spellStart"/>
      <w:r w:rsidRPr="000A5680">
        <w:rPr>
          <w:sz w:val="22"/>
          <w:szCs w:val="22"/>
        </w:rPr>
        <w:t>talningar</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stjarfa</w:t>
      </w:r>
      <w:proofErr w:type="spellEnd"/>
      <w:r w:rsidR="00CA6618">
        <w:rPr>
          <w:sz w:val="22"/>
          <w:szCs w:val="22"/>
        </w:rPr>
        <w:t xml:space="preserve"> (PTC, post-tetanic counts)</w:t>
      </w:r>
      <w:r w:rsidRPr="000A5680">
        <w:rPr>
          <w:sz w:val="22"/>
          <w:szCs w:val="22"/>
        </w:rPr>
        <w:t xml:space="preserve">, </w:t>
      </w:r>
      <w:proofErr w:type="spellStart"/>
      <w:r w:rsidRPr="000A5680">
        <w:rPr>
          <w:sz w:val="22"/>
          <w:szCs w:val="22"/>
        </w:rPr>
        <w:t>voru</w:t>
      </w:r>
      <w:proofErr w:type="spellEnd"/>
      <w:r w:rsidRPr="000A5680">
        <w:rPr>
          <w:sz w:val="22"/>
          <w:szCs w:val="22"/>
        </w:rPr>
        <w:t xml:space="preserve"> </w:t>
      </w:r>
      <w:proofErr w:type="spellStart"/>
      <w:r w:rsidRPr="000A5680">
        <w:rPr>
          <w:sz w:val="22"/>
          <w:szCs w:val="22"/>
        </w:rPr>
        <w:t>gefin</w:t>
      </w:r>
      <w:proofErr w:type="spellEnd"/>
      <w:r w:rsidRPr="000A5680">
        <w:rPr>
          <w:sz w:val="22"/>
          <w:szCs w:val="22"/>
        </w:rPr>
        <w:t xml:space="preserve"> 4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70 </w:t>
      </w:r>
      <w:proofErr w:type="spellStart"/>
      <w:r w:rsidRPr="000A5680">
        <w:rPr>
          <w:sz w:val="22"/>
          <w:szCs w:val="22"/>
        </w:rPr>
        <w:t>míkróg</w:t>
      </w:r>
      <w:proofErr w:type="spellEnd"/>
      <w:r w:rsidRPr="000A5680">
        <w:rPr>
          <w:sz w:val="22"/>
          <w:szCs w:val="22"/>
        </w:rPr>
        <w:t xml:space="preserve">/kg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neóstigmíni</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handahófi</w:t>
      </w:r>
      <w:proofErr w:type="spellEnd"/>
      <w:r w:rsidRPr="000A5680">
        <w:rPr>
          <w:sz w:val="22"/>
          <w:szCs w:val="22"/>
        </w:rPr>
        <w:t xml:space="preserve">. </w:t>
      </w:r>
      <w:proofErr w:type="spellStart"/>
      <w:r w:rsidRPr="000A5680">
        <w:rPr>
          <w:sz w:val="22"/>
          <w:szCs w:val="22"/>
        </w:rPr>
        <w:t>Tíminn</w:t>
      </w:r>
      <w:proofErr w:type="spellEnd"/>
      <w:r w:rsidRPr="000A5680">
        <w:rPr>
          <w:sz w:val="22"/>
          <w:szCs w:val="22"/>
        </w:rPr>
        <w:t xml:space="preserve"> </w:t>
      </w:r>
      <w:proofErr w:type="spellStart"/>
      <w:r w:rsidRPr="000A5680">
        <w:rPr>
          <w:sz w:val="22"/>
          <w:szCs w:val="22"/>
        </w:rPr>
        <w:t>frá</w:t>
      </w:r>
      <w:proofErr w:type="spellEnd"/>
      <w:r w:rsidRPr="000A5680">
        <w:rPr>
          <w:sz w:val="22"/>
          <w:szCs w:val="22"/>
        </w:rPr>
        <w:t xml:space="preserve"> </w:t>
      </w:r>
      <w:proofErr w:type="spellStart"/>
      <w:r w:rsidRPr="000A5680">
        <w:rPr>
          <w:sz w:val="22"/>
          <w:szCs w:val="22"/>
        </w:rPr>
        <w:t>því</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farið</w:t>
      </w:r>
      <w:proofErr w:type="spellEnd"/>
      <w:r w:rsidRPr="000A5680">
        <w:rPr>
          <w:sz w:val="22"/>
          <w:szCs w:val="22"/>
        </w:rPr>
        <w:t xml:space="preserve"> var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gefa</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neóstigmín</w:t>
      </w:r>
      <w:proofErr w:type="spellEnd"/>
      <w:r w:rsidRPr="000A5680">
        <w:rPr>
          <w:sz w:val="22"/>
          <w:szCs w:val="22"/>
        </w:rPr>
        <w:t xml:space="preserve"> </w:t>
      </w:r>
      <w:proofErr w:type="spellStart"/>
      <w:r w:rsidRPr="000A5680">
        <w:rPr>
          <w:sz w:val="22"/>
          <w:szCs w:val="22"/>
        </w:rPr>
        <w:t>þar</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T4/T1 </w:t>
      </w:r>
      <w:proofErr w:type="spellStart"/>
      <w:r w:rsidRPr="000A5680">
        <w:rPr>
          <w:sz w:val="22"/>
          <w:szCs w:val="22"/>
        </w:rPr>
        <w:t>hlutfallið</w:t>
      </w:r>
      <w:proofErr w:type="spellEnd"/>
      <w:r w:rsidRPr="000A5680">
        <w:rPr>
          <w:sz w:val="22"/>
          <w:szCs w:val="22"/>
        </w:rPr>
        <w:t xml:space="preserve"> var </w:t>
      </w:r>
      <w:proofErr w:type="spellStart"/>
      <w:r w:rsidRPr="000A5680">
        <w:rPr>
          <w:sz w:val="22"/>
          <w:szCs w:val="22"/>
        </w:rPr>
        <w:t>aftur</w:t>
      </w:r>
      <w:proofErr w:type="spellEnd"/>
      <w:r w:rsidRPr="000A5680">
        <w:rPr>
          <w:sz w:val="22"/>
          <w:szCs w:val="22"/>
        </w:rPr>
        <w:t xml:space="preserve"> </w:t>
      </w:r>
      <w:proofErr w:type="spellStart"/>
      <w:r w:rsidRPr="000A5680">
        <w:rPr>
          <w:sz w:val="22"/>
          <w:szCs w:val="22"/>
        </w:rPr>
        <w:t>komið</w:t>
      </w:r>
      <w:proofErr w:type="spellEnd"/>
      <w:r w:rsidRPr="000A5680">
        <w:rPr>
          <w:sz w:val="22"/>
          <w:szCs w:val="22"/>
        </w:rPr>
        <w:t xml:space="preserve"> í 0,9 var:</w:t>
      </w:r>
    </w:p>
    <w:p w14:paraId="39C2D9CC" w14:textId="77777777" w:rsidR="00CA6618" w:rsidRPr="000A5680" w:rsidRDefault="00CA6618" w:rsidP="003D5A0F">
      <w:pPr>
        <w:pStyle w:val="BodyText"/>
        <w:kinsoku w:val="0"/>
        <w:overflowPunct w:val="0"/>
        <w:ind w:left="1" w:right="396" w:hanging="1"/>
        <w:contextualSpacing/>
        <w:rPr>
          <w:sz w:val="22"/>
          <w:szCs w:val="22"/>
          <w:lang w:val="en-GB" w:eastAsia="en-US"/>
        </w:rPr>
      </w:pPr>
    </w:p>
    <w:p w14:paraId="01F1BB01" w14:textId="30BC019F" w:rsidR="00E75A84" w:rsidRDefault="00CA6618" w:rsidP="003D5A0F">
      <w:pPr>
        <w:pStyle w:val="BodyText"/>
        <w:tabs>
          <w:tab w:val="left" w:pos="0"/>
        </w:tabs>
        <w:kinsoku w:val="0"/>
        <w:overflowPunct w:val="0"/>
        <w:ind w:right="396"/>
        <w:contextualSpacing/>
        <w:rPr>
          <w:b/>
          <w:bCs/>
          <w:sz w:val="22"/>
          <w:szCs w:val="22"/>
        </w:rPr>
      </w:pPr>
      <w:proofErr w:type="spellStart"/>
      <w:r w:rsidRPr="000A5680">
        <w:rPr>
          <w:b/>
          <w:bCs/>
          <w:sz w:val="22"/>
          <w:szCs w:val="22"/>
        </w:rPr>
        <w:t>Tafla</w:t>
      </w:r>
      <w:proofErr w:type="spellEnd"/>
      <w:r w:rsidRPr="000A5680">
        <w:rPr>
          <w:b/>
          <w:bCs/>
          <w:sz w:val="22"/>
          <w:szCs w:val="22"/>
        </w:rPr>
        <w:t xml:space="preserve"> 3: </w:t>
      </w:r>
      <w:proofErr w:type="spellStart"/>
      <w:r w:rsidRPr="000A5680">
        <w:rPr>
          <w:b/>
          <w:bCs/>
          <w:sz w:val="22"/>
          <w:szCs w:val="22"/>
        </w:rPr>
        <w:t>Tími</w:t>
      </w:r>
      <w:proofErr w:type="spellEnd"/>
      <w:r w:rsidRPr="000A5680">
        <w:rPr>
          <w:b/>
          <w:bCs/>
          <w:sz w:val="22"/>
          <w:szCs w:val="22"/>
        </w:rPr>
        <w:t xml:space="preserve"> (</w:t>
      </w:r>
      <w:proofErr w:type="spellStart"/>
      <w:r w:rsidRPr="000A5680">
        <w:rPr>
          <w:b/>
          <w:bCs/>
          <w:sz w:val="22"/>
          <w:szCs w:val="22"/>
        </w:rPr>
        <w:t>mínútur</w:t>
      </w:r>
      <w:proofErr w:type="spellEnd"/>
      <w:r w:rsidRPr="000A5680">
        <w:rPr>
          <w:b/>
          <w:bCs/>
          <w:sz w:val="22"/>
          <w:szCs w:val="22"/>
        </w:rPr>
        <w:t xml:space="preserve">) </w:t>
      </w:r>
      <w:proofErr w:type="spellStart"/>
      <w:r w:rsidRPr="000A5680">
        <w:rPr>
          <w:b/>
          <w:bCs/>
          <w:sz w:val="22"/>
          <w:szCs w:val="22"/>
        </w:rPr>
        <w:t>frá</w:t>
      </w:r>
      <w:proofErr w:type="spellEnd"/>
      <w:r w:rsidRPr="000A5680">
        <w:rPr>
          <w:b/>
          <w:bCs/>
          <w:sz w:val="22"/>
          <w:szCs w:val="22"/>
        </w:rPr>
        <w:t xml:space="preserve"> </w:t>
      </w:r>
      <w:proofErr w:type="spellStart"/>
      <w:r w:rsidRPr="000A5680">
        <w:rPr>
          <w:b/>
          <w:bCs/>
          <w:sz w:val="22"/>
          <w:szCs w:val="22"/>
        </w:rPr>
        <w:t>gjöf</w:t>
      </w:r>
      <w:proofErr w:type="spellEnd"/>
      <w:r w:rsidRPr="000A5680">
        <w:rPr>
          <w:b/>
          <w:bCs/>
          <w:sz w:val="22"/>
          <w:szCs w:val="22"/>
        </w:rPr>
        <w:t xml:space="preserve"> </w:t>
      </w:r>
      <w:proofErr w:type="spellStart"/>
      <w:r w:rsidRPr="000A5680">
        <w:rPr>
          <w:b/>
          <w:bCs/>
          <w:sz w:val="22"/>
          <w:szCs w:val="22"/>
        </w:rPr>
        <w:t>súgammadex</w:t>
      </w:r>
      <w:proofErr w:type="spellEnd"/>
      <w:r w:rsidRPr="000A5680">
        <w:rPr>
          <w:b/>
          <w:bCs/>
          <w:sz w:val="22"/>
          <w:szCs w:val="22"/>
        </w:rPr>
        <w:t xml:space="preserve"> </w:t>
      </w:r>
      <w:proofErr w:type="spellStart"/>
      <w:r w:rsidRPr="000A5680">
        <w:rPr>
          <w:b/>
          <w:bCs/>
          <w:sz w:val="22"/>
          <w:szCs w:val="22"/>
        </w:rPr>
        <w:t>eða</w:t>
      </w:r>
      <w:proofErr w:type="spellEnd"/>
      <w:r w:rsidRPr="000A5680">
        <w:rPr>
          <w:b/>
          <w:bCs/>
          <w:sz w:val="22"/>
          <w:szCs w:val="22"/>
        </w:rPr>
        <w:t xml:space="preserve"> </w:t>
      </w:r>
      <w:proofErr w:type="spellStart"/>
      <w:r w:rsidRPr="000A5680">
        <w:rPr>
          <w:b/>
          <w:bCs/>
          <w:sz w:val="22"/>
          <w:szCs w:val="22"/>
        </w:rPr>
        <w:t>neóstigmíns</w:t>
      </w:r>
      <w:proofErr w:type="spellEnd"/>
      <w:r w:rsidRPr="000A5680">
        <w:rPr>
          <w:b/>
          <w:bCs/>
          <w:sz w:val="22"/>
          <w:szCs w:val="22"/>
        </w:rPr>
        <w:t xml:space="preserve"> </w:t>
      </w:r>
      <w:proofErr w:type="spellStart"/>
      <w:r w:rsidRPr="000A5680">
        <w:rPr>
          <w:b/>
          <w:bCs/>
          <w:sz w:val="22"/>
          <w:szCs w:val="22"/>
        </w:rPr>
        <w:t>við</w:t>
      </w:r>
      <w:proofErr w:type="spellEnd"/>
      <w:r w:rsidRPr="000A5680">
        <w:rPr>
          <w:b/>
          <w:bCs/>
          <w:sz w:val="22"/>
          <w:szCs w:val="22"/>
        </w:rPr>
        <w:t xml:space="preserve"> </w:t>
      </w:r>
      <w:proofErr w:type="spellStart"/>
      <w:r w:rsidRPr="000A5680">
        <w:rPr>
          <w:b/>
          <w:bCs/>
          <w:sz w:val="22"/>
          <w:szCs w:val="22"/>
        </w:rPr>
        <w:t>djúpa</w:t>
      </w:r>
      <w:proofErr w:type="spellEnd"/>
      <w:r w:rsidRPr="000A5680">
        <w:rPr>
          <w:b/>
          <w:bCs/>
          <w:sz w:val="22"/>
          <w:szCs w:val="22"/>
        </w:rPr>
        <w:t xml:space="preserve"> </w:t>
      </w:r>
      <w:proofErr w:type="spellStart"/>
      <w:r w:rsidRPr="000A5680">
        <w:rPr>
          <w:b/>
          <w:bCs/>
          <w:sz w:val="22"/>
          <w:szCs w:val="22"/>
        </w:rPr>
        <w:t>taugavöðvablokkun</w:t>
      </w:r>
      <w:proofErr w:type="spellEnd"/>
      <w:r w:rsidRPr="000A5680">
        <w:rPr>
          <w:b/>
          <w:bCs/>
          <w:sz w:val="22"/>
          <w:szCs w:val="22"/>
        </w:rPr>
        <w:t xml:space="preserve"> (1-2 PTC) </w:t>
      </w:r>
      <w:proofErr w:type="spellStart"/>
      <w:r w:rsidRPr="000A5680">
        <w:rPr>
          <w:b/>
          <w:bCs/>
          <w:sz w:val="22"/>
          <w:szCs w:val="22"/>
        </w:rPr>
        <w:t>af</w:t>
      </w:r>
      <w:proofErr w:type="spellEnd"/>
      <w:r w:rsidRPr="000A5680">
        <w:rPr>
          <w:b/>
          <w:bCs/>
          <w:sz w:val="22"/>
          <w:szCs w:val="22"/>
        </w:rPr>
        <w:t xml:space="preserve"> </w:t>
      </w:r>
      <w:proofErr w:type="spellStart"/>
      <w:r w:rsidRPr="000A5680">
        <w:rPr>
          <w:b/>
          <w:bCs/>
          <w:sz w:val="22"/>
          <w:szCs w:val="22"/>
        </w:rPr>
        <w:t>völdum</w:t>
      </w:r>
      <w:proofErr w:type="spellEnd"/>
      <w:r w:rsidRPr="000A5680">
        <w:rPr>
          <w:b/>
          <w:bCs/>
          <w:sz w:val="22"/>
          <w:szCs w:val="22"/>
        </w:rPr>
        <w:t xml:space="preserve"> </w:t>
      </w:r>
      <w:proofErr w:type="spellStart"/>
      <w:r w:rsidRPr="000A5680">
        <w:rPr>
          <w:b/>
          <w:bCs/>
          <w:sz w:val="22"/>
          <w:szCs w:val="22"/>
        </w:rPr>
        <w:t>rókúróníum</w:t>
      </w:r>
      <w:proofErr w:type="spellEnd"/>
      <w:r w:rsidRPr="000A5680">
        <w:rPr>
          <w:b/>
          <w:bCs/>
          <w:sz w:val="22"/>
          <w:szCs w:val="22"/>
        </w:rPr>
        <w:t xml:space="preserve"> </w:t>
      </w:r>
      <w:proofErr w:type="spellStart"/>
      <w:r w:rsidRPr="000A5680">
        <w:rPr>
          <w:b/>
          <w:bCs/>
          <w:sz w:val="22"/>
          <w:szCs w:val="22"/>
        </w:rPr>
        <w:t>eða</w:t>
      </w:r>
      <w:proofErr w:type="spellEnd"/>
      <w:r w:rsidRPr="000A5680">
        <w:rPr>
          <w:b/>
          <w:bCs/>
          <w:sz w:val="22"/>
          <w:szCs w:val="22"/>
        </w:rPr>
        <w:t xml:space="preserve"> </w:t>
      </w:r>
      <w:proofErr w:type="spellStart"/>
      <w:r w:rsidRPr="000A5680">
        <w:rPr>
          <w:b/>
          <w:bCs/>
          <w:sz w:val="22"/>
          <w:szCs w:val="22"/>
        </w:rPr>
        <w:t>vekúróníum</w:t>
      </w:r>
      <w:proofErr w:type="spellEnd"/>
      <w:r w:rsidRPr="000A5680">
        <w:rPr>
          <w:b/>
          <w:bCs/>
          <w:sz w:val="22"/>
          <w:szCs w:val="22"/>
        </w:rPr>
        <w:t xml:space="preserve"> </w:t>
      </w:r>
      <w:proofErr w:type="spellStart"/>
      <w:r w:rsidRPr="000A5680">
        <w:rPr>
          <w:b/>
          <w:bCs/>
          <w:sz w:val="22"/>
          <w:szCs w:val="22"/>
        </w:rPr>
        <w:t>þar</w:t>
      </w:r>
      <w:proofErr w:type="spellEnd"/>
      <w:r w:rsidRPr="000A5680">
        <w:rPr>
          <w:b/>
          <w:bCs/>
          <w:sz w:val="22"/>
          <w:szCs w:val="22"/>
        </w:rPr>
        <w:t xml:space="preserve"> </w:t>
      </w:r>
      <w:proofErr w:type="spellStart"/>
      <w:r w:rsidRPr="000A5680">
        <w:rPr>
          <w:b/>
          <w:bCs/>
          <w:sz w:val="22"/>
          <w:szCs w:val="22"/>
        </w:rPr>
        <w:t>til</w:t>
      </w:r>
      <w:proofErr w:type="spellEnd"/>
      <w:r w:rsidRPr="000A5680">
        <w:rPr>
          <w:b/>
          <w:bCs/>
          <w:sz w:val="22"/>
          <w:szCs w:val="22"/>
        </w:rPr>
        <w:t xml:space="preserve"> T4/T1 </w:t>
      </w:r>
      <w:proofErr w:type="spellStart"/>
      <w:r w:rsidRPr="000A5680">
        <w:rPr>
          <w:b/>
          <w:bCs/>
          <w:sz w:val="22"/>
          <w:szCs w:val="22"/>
        </w:rPr>
        <w:t>hlutfallið</w:t>
      </w:r>
      <w:proofErr w:type="spellEnd"/>
      <w:r w:rsidRPr="000A5680">
        <w:rPr>
          <w:b/>
          <w:bCs/>
          <w:sz w:val="22"/>
          <w:szCs w:val="22"/>
        </w:rPr>
        <w:t xml:space="preserve"> var </w:t>
      </w:r>
      <w:proofErr w:type="spellStart"/>
      <w:r w:rsidRPr="000A5680">
        <w:rPr>
          <w:b/>
          <w:bCs/>
          <w:sz w:val="22"/>
          <w:szCs w:val="22"/>
        </w:rPr>
        <w:t>aftur</w:t>
      </w:r>
      <w:proofErr w:type="spellEnd"/>
      <w:r w:rsidRPr="000A5680">
        <w:rPr>
          <w:b/>
          <w:bCs/>
          <w:sz w:val="22"/>
          <w:szCs w:val="22"/>
        </w:rPr>
        <w:t xml:space="preserve"> </w:t>
      </w:r>
      <w:proofErr w:type="spellStart"/>
      <w:r w:rsidRPr="000A5680">
        <w:rPr>
          <w:b/>
          <w:bCs/>
          <w:sz w:val="22"/>
          <w:szCs w:val="22"/>
        </w:rPr>
        <w:t>komið</w:t>
      </w:r>
      <w:proofErr w:type="spellEnd"/>
      <w:r w:rsidRPr="000A5680">
        <w:rPr>
          <w:b/>
          <w:bCs/>
          <w:sz w:val="22"/>
          <w:szCs w:val="22"/>
        </w:rPr>
        <w:t xml:space="preserve"> í 0,9</w:t>
      </w:r>
    </w:p>
    <w:tbl>
      <w:tblPr>
        <w:tblpPr w:leftFromText="180" w:rightFromText="180" w:vertAnchor="text" w:horzAnchor="margin" w:tblpY="177"/>
        <w:tblW w:w="0" w:type="auto"/>
        <w:tblLayout w:type="fixed"/>
        <w:tblCellMar>
          <w:left w:w="0" w:type="dxa"/>
          <w:right w:w="0" w:type="dxa"/>
        </w:tblCellMar>
        <w:tblLook w:val="0000" w:firstRow="0" w:lastRow="0" w:firstColumn="0" w:lastColumn="0" w:noHBand="0" w:noVBand="0"/>
      </w:tblPr>
      <w:tblGrid>
        <w:gridCol w:w="3125"/>
        <w:gridCol w:w="3096"/>
        <w:gridCol w:w="2856"/>
      </w:tblGrid>
      <w:tr w:rsidR="0027648A" w:rsidRPr="000A5680" w14:paraId="64CA6AA5" w14:textId="77777777" w:rsidTr="00156B89">
        <w:trPr>
          <w:trHeight w:val="287"/>
        </w:trPr>
        <w:tc>
          <w:tcPr>
            <w:tcW w:w="3125" w:type="dxa"/>
            <w:vMerge w:val="restart"/>
            <w:tcBorders>
              <w:top w:val="single" w:sz="4" w:space="0" w:color="000000"/>
              <w:left w:val="single" w:sz="4" w:space="0" w:color="000000"/>
              <w:bottom w:val="single" w:sz="4" w:space="0" w:color="000000"/>
              <w:right w:val="single" w:sz="4" w:space="0" w:color="000000"/>
            </w:tcBorders>
          </w:tcPr>
          <w:p w14:paraId="3C6F408F" w14:textId="77777777" w:rsidR="0027648A" w:rsidRPr="000A5680" w:rsidRDefault="0027648A" w:rsidP="00156B89">
            <w:pPr>
              <w:pStyle w:val="TableParagraph"/>
              <w:kinsoku w:val="0"/>
              <w:overflowPunct w:val="0"/>
              <w:spacing w:before="0"/>
              <w:contextualSpacing/>
              <w:rPr>
                <w:b/>
                <w:bCs/>
                <w:sz w:val="22"/>
                <w:szCs w:val="22"/>
                <w:lang w:val="en-GB" w:eastAsia="en-US"/>
              </w:rPr>
            </w:pPr>
            <w:proofErr w:type="spellStart"/>
            <w:r w:rsidRPr="000A5680">
              <w:rPr>
                <w:b/>
                <w:bCs/>
                <w:sz w:val="22"/>
                <w:szCs w:val="22"/>
              </w:rPr>
              <w:t>Taugavöðvablokkandi</w:t>
            </w:r>
            <w:proofErr w:type="spellEnd"/>
            <w:r w:rsidRPr="000A5680">
              <w:rPr>
                <w:b/>
                <w:bCs/>
                <w:sz w:val="22"/>
                <w:szCs w:val="22"/>
              </w:rPr>
              <w:t xml:space="preserve"> </w:t>
            </w:r>
            <w:proofErr w:type="spellStart"/>
            <w:r w:rsidRPr="000A5680">
              <w:rPr>
                <w:b/>
                <w:bCs/>
                <w:sz w:val="22"/>
                <w:szCs w:val="22"/>
              </w:rPr>
              <w:t>lyf</w:t>
            </w:r>
            <w:proofErr w:type="spellEnd"/>
          </w:p>
        </w:tc>
        <w:tc>
          <w:tcPr>
            <w:tcW w:w="5952" w:type="dxa"/>
            <w:gridSpan w:val="2"/>
            <w:tcBorders>
              <w:top w:val="single" w:sz="4" w:space="0" w:color="000000"/>
              <w:left w:val="single" w:sz="4" w:space="0" w:color="000000"/>
              <w:bottom w:val="single" w:sz="4" w:space="0" w:color="000000"/>
              <w:right w:val="single" w:sz="4" w:space="0" w:color="000000"/>
            </w:tcBorders>
          </w:tcPr>
          <w:p w14:paraId="130C955A" w14:textId="77777777" w:rsidR="0027648A" w:rsidRPr="000A5680" w:rsidRDefault="0027648A" w:rsidP="00156B89">
            <w:pPr>
              <w:pStyle w:val="TableParagraph"/>
              <w:kinsoku w:val="0"/>
              <w:overflowPunct w:val="0"/>
              <w:spacing w:before="0"/>
              <w:ind w:left="105"/>
              <w:contextualSpacing/>
              <w:rPr>
                <w:b/>
                <w:bCs/>
                <w:sz w:val="22"/>
                <w:szCs w:val="22"/>
                <w:lang w:val="en-GB" w:eastAsia="en-US"/>
              </w:rPr>
            </w:pPr>
            <w:proofErr w:type="spellStart"/>
            <w:r w:rsidRPr="000A5680">
              <w:rPr>
                <w:b/>
                <w:bCs/>
                <w:sz w:val="22"/>
                <w:szCs w:val="22"/>
              </w:rPr>
              <w:t>Lyfjameðferð</w:t>
            </w:r>
            <w:proofErr w:type="spellEnd"/>
          </w:p>
        </w:tc>
      </w:tr>
      <w:tr w:rsidR="0027648A" w:rsidRPr="000A5680" w14:paraId="79475113" w14:textId="77777777" w:rsidTr="00156B89">
        <w:trPr>
          <w:trHeight w:val="287"/>
        </w:trPr>
        <w:tc>
          <w:tcPr>
            <w:tcW w:w="3125" w:type="dxa"/>
            <w:vMerge/>
            <w:tcBorders>
              <w:top w:val="nil"/>
              <w:left w:val="single" w:sz="4" w:space="0" w:color="000000"/>
              <w:bottom w:val="single" w:sz="4" w:space="0" w:color="000000"/>
              <w:right w:val="single" w:sz="4" w:space="0" w:color="000000"/>
            </w:tcBorders>
          </w:tcPr>
          <w:p w14:paraId="446A2AAF" w14:textId="77777777" w:rsidR="0027648A" w:rsidRPr="000A5680" w:rsidRDefault="0027648A" w:rsidP="00156B89">
            <w:pPr>
              <w:contextualSpacing/>
              <w:rPr>
                <w:b/>
                <w:bCs/>
                <w:lang w:val="en-GB" w:eastAsia="en-US"/>
              </w:rPr>
            </w:pPr>
          </w:p>
        </w:tc>
        <w:tc>
          <w:tcPr>
            <w:tcW w:w="3096" w:type="dxa"/>
            <w:tcBorders>
              <w:top w:val="single" w:sz="4" w:space="0" w:color="000000"/>
              <w:left w:val="single" w:sz="4" w:space="0" w:color="000000"/>
              <w:bottom w:val="single" w:sz="4" w:space="0" w:color="000000"/>
              <w:right w:val="single" w:sz="4" w:space="0" w:color="000000"/>
            </w:tcBorders>
          </w:tcPr>
          <w:p w14:paraId="37F4673F" w14:textId="77777777" w:rsidR="0027648A" w:rsidRPr="000A5680" w:rsidRDefault="0027648A" w:rsidP="00156B89">
            <w:pPr>
              <w:pStyle w:val="TableParagraph"/>
              <w:kinsoku w:val="0"/>
              <w:overflowPunct w:val="0"/>
              <w:spacing w:before="0"/>
              <w:ind w:left="105"/>
              <w:contextualSpacing/>
              <w:rPr>
                <w:b/>
                <w:bCs/>
                <w:sz w:val="22"/>
                <w:szCs w:val="22"/>
                <w:lang w:val="en-GB" w:eastAsia="en-US"/>
              </w:rPr>
            </w:pPr>
            <w:proofErr w:type="spellStart"/>
            <w:r w:rsidRPr="000A5680">
              <w:rPr>
                <w:b/>
                <w:bCs/>
                <w:sz w:val="22"/>
                <w:szCs w:val="22"/>
              </w:rPr>
              <w:t>Súgammadex</w:t>
            </w:r>
            <w:proofErr w:type="spellEnd"/>
            <w:r w:rsidRPr="000A5680">
              <w:rPr>
                <w:b/>
                <w:bCs/>
                <w:sz w:val="22"/>
                <w:szCs w:val="22"/>
              </w:rPr>
              <w:t xml:space="preserve"> (4 mg/kg)</w:t>
            </w:r>
          </w:p>
        </w:tc>
        <w:tc>
          <w:tcPr>
            <w:tcW w:w="2856" w:type="dxa"/>
            <w:tcBorders>
              <w:top w:val="single" w:sz="4" w:space="0" w:color="000000"/>
              <w:left w:val="single" w:sz="4" w:space="0" w:color="000000"/>
              <w:bottom w:val="single" w:sz="4" w:space="0" w:color="000000"/>
              <w:right w:val="single" w:sz="4" w:space="0" w:color="000000"/>
            </w:tcBorders>
          </w:tcPr>
          <w:p w14:paraId="3629B667" w14:textId="77777777" w:rsidR="0027648A" w:rsidRPr="000A5680" w:rsidRDefault="0027648A" w:rsidP="00156B89">
            <w:pPr>
              <w:pStyle w:val="TableParagraph"/>
              <w:kinsoku w:val="0"/>
              <w:overflowPunct w:val="0"/>
              <w:spacing w:before="0"/>
              <w:ind w:left="106"/>
              <w:contextualSpacing/>
              <w:rPr>
                <w:b/>
                <w:bCs/>
                <w:sz w:val="22"/>
                <w:szCs w:val="22"/>
                <w:lang w:val="en-GB" w:eastAsia="en-US"/>
              </w:rPr>
            </w:pPr>
            <w:proofErr w:type="spellStart"/>
            <w:r w:rsidRPr="000A5680">
              <w:rPr>
                <w:b/>
                <w:bCs/>
                <w:sz w:val="22"/>
                <w:szCs w:val="22"/>
              </w:rPr>
              <w:t>Neóstigmín</w:t>
            </w:r>
            <w:proofErr w:type="spellEnd"/>
            <w:r w:rsidRPr="000A5680">
              <w:rPr>
                <w:b/>
                <w:bCs/>
                <w:sz w:val="22"/>
                <w:szCs w:val="22"/>
              </w:rPr>
              <w:t xml:space="preserve"> (70 </w:t>
            </w:r>
            <w:proofErr w:type="spellStart"/>
            <w:r w:rsidRPr="000A5680">
              <w:rPr>
                <w:b/>
                <w:bCs/>
                <w:sz w:val="22"/>
                <w:szCs w:val="22"/>
              </w:rPr>
              <w:t>míkróg</w:t>
            </w:r>
            <w:proofErr w:type="spellEnd"/>
            <w:r w:rsidRPr="000A5680">
              <w:rPr>
                <w:b/>
                <w:bCs/>
                <w:sz w:val="22"/>
                <w:szCs w:val="22"/>
              </w:rPr>
              <w:t>/kg)</w:t>
            </w:r>
          </w:p>
        </w:tc>
      </w:tr>
      <w:tr w:rsidR="0027648A" w:rsidRPr="000A5680" w14:paraId="49FEF824" w14:textId="77777777" w:rsidTr="00156B89">
        <w:trPr>
          <w:trHeight w:val="275"/>
        </w:trPr>
        <w:tc>
          <w:tcPr>
            <w:tcW w:w="3125" w:type="dxa"/>
            <w:tcBorders>
              <w:top w:val="single" w:sz="4" w:space="0" w:color="000000"/>
              <w:left w:val="single" w:sz="4" w:space="0" w:color="000000"/>
              <w:right w:val="single" w:sz="4" w:space="0" w:color="000000"/>
            </w:tcBorders>
          </w:tcPr>
          <w:p w14:paraId="3FFE46EE" w14:textId="77777777" w:rsidR="0027648A" w:rsidRPr="000A5680" w:rsidRDefault="0027648A" w:rsidP="00156B89">
            <w:pPr>
              <w:pStyle w:val="TableParagraph"/>
              <w:kinsoku w:val="0"/>
              <w:overflowPunct w:val="0"/>
              <w:spacing w:before="0"/>
              <w:contextualSpacing/>
              <w:rPr>
                <w:sz w:val="22"/>
                <w:szCs w:val="22"/>
                <w:lang w:val="en-GB" w:eastAsia="en-US"/>
              </w:rPr>
            </w:pPr>
            <w:proofErr w:type="spellStart"/>
            <w:r w:rsidRPr="000A5680">
              <w:rPr>
                <w:sz w:val="22"/>
                <w:szCs w:val="22"/>
              </w:rPr>
              <w:t>Rókúróníum</w:t>
            </w:r>
            <w:proofErr w:type="spellEnd"/>
          </w:p>
        </w:tc>
        <w:tc>
          <w:tcPr>
            <w:tcW w:w="3096" w:type="dxa"/>
            <w:tcBorders>
              <w:top w:val="single" w:sz="4" w:space="0" w:color="000000"/>
              <w:left w:val="single" w:sz="4" w:space="0" w:color="000000"/>
              <w:right w:val="single" w:sz="4" w:space="0" w:color="000000"/>
            </w:tcBorders>
          </w:tcPr>
          <w:p w14:paraId="18F3EA36" w14:textId="77777777" w:rsidR="0027648A" w:rsidRPr="000A5680" w:rsidRDefault="0027648A" w:rsidP="00156B89">
            <w:pPr>
              <w:pStyle w:val="TableParagraph"/>
              <w:kinsoku w:val="0"/>
              <w:overflowPunct w:val="0"/>
              <w:spacing w:before="0"/>
              <w:ind w:left="0"/>
              <w:contextualSpacing/>
              <w:rPr>
                <w:sz w:val="22"/>
                <w:szCs w:val="22"/>
                <w:lang w:val="en-GB" w:eastAsia="en-US"/>
              </w:rPr>
            </w:pPr>
          </w:p>
        </w:tc>
        <w:tc>
          <w:tcPr>
            <w:tcW w:w="2856" w:type="dxa"/>
            <w:tcBorders>
              <w:top w:val="single" w:sz="4" w:space="0" w:color="000000"/>
              <w:left w:val="single" w:sz="4" w:space="0" w:color="000000"/>
              <w:right w:val="single" w:sz="4" w:space="0" w:color="000000"/>
            </w:tcBorders>
          </w:tcPr>
          <w:p w14:paraId="606CD39C" w14:textId="77777777" w:rsidR="0027648A" w:rsidRPr="000A5680" w:rsidRDefault="0027648A" w:rsidP="00156B89">
            <w:pPr>
              <w:pStyle w:val="TableParagraph"/>
              <w:kinsoku w:val="0"/>
              <w:overflowPunct w:val="0"/>
              <w:spacing w:before="0"/>
              <w:ind w:left="0"/>
              <w:contextualSpacing/>
              <w:rPr>
                <w:sz w:val="22"/>
                <w:szCs w:val="22"/>
                <w:lang w:val="en-GB" w:eastAsia="en-US"/>
              </w:rPr>
            </w:pPr>
          </w:p>
        </w:tc>
      </w:tr>
      <w:tr w:rsidR="0027648A" w:rsidRPr="000A5680" w14:paraId="21C43117" w14:textId="77777777" w:rsidTr="00156B89">
        <w:trPr>
          <w:trHeight w:val="287"/>
        </w:trPr>
        <w:tc>
          <w:tcPr>
            <w:tcW w:w="3125" w:type="dxa"/>
            <w:tcBorders>
              <w:left w:val="single" w:sz="4" w:space="0" w:color="000000"/>
              <w:right w:val="single" w:sz="4" w:space="0" w:color="000000"/>
            </w:tcBorders>
          </w:tcPr>
          <w:p w14:paraId="55824934" w14:textId="77777777" w:rsidR="0027648A" w:rsidRPr="000A5680" w:rsidRDefault="0027648A" w:rsidP="00156B89">
            <w:pPr>
              <w:pStyle w:val="TableParagraph"/>
              <w:kinsoku w:val="0"/>
              <w:overflowPunct w:val="0"/>
              <w:spacing w:before="0"/>
              <w:contextualSpacing/>
              <w:rPr>
                <w:sz w:val="22"/>
                <w:szCs w:val="22"/>
                <w:lang w:val="en-GB" w:eastAsia="en-US"/>
              </w:rPr>
            </w:pPr>
            <w:r w:rsidRPr="000A5680">
              <w:rPr>
                <w:sz w:val="22"/>
                <w:szCs w:val="22"/>
              </w:rPr>
              <w:t>N</w:t>
            </w:r>
          </w:p>
        </w:tc>
        <w:tc>
          <w:tcPr>
            <w:tcW w:w="3096" w:type="dxa"/>
            <w:tcBorders>
              <w:left w:val="single" w:sz="4" w:space="0" w:color="000000"/>
              <w:right w:val="single" w:sz="4" w:space="0" w:color="000000"/>
            </w:tcBorders>
          </w:tcPr>
          <w:p w14:paraId="023F3EB7" w14:textId="77777777" w:rsidR="0027648A" w:rsidRPr="000A5680" w:rsidRDefault="0027648A" w:rsidP="00156B89">
            <w:pPr>
              <w:pStyle w:val="TableParagraph"/>
              <w:kinsoku w:val="0"/>
              <w:overflowPunct w:val="0"/>
              <w:spacing w:before="0"/>
              <w:ind w:left="105"/>
              <w:contextualSpacing/>
              <w:rPr>
                <w:sz w:val="22"/>
                <w:szCs w:val="22"/>
                <w:lang w:val="en-GB" w:eastAsia="en-US"/>
              </w:rPr>
            </w:pPr>
            <w:r w:rsidRPr="000A5680">
              <w:rPr>
                <w:sz w:val="22"/>
                <w:szCs w:val="22"/>
                <w:lang w:val="en-GB" w:eastAsia="en-US"/>
              </w:rPr>
              <w:t>37</w:t>
            </w:r>
          </w:p>
        </w:tc>
        <w:tc>
          <w:tcPr>
            <w:tcW w:w="2856" w:type="dxa"/>
            <w:tcBorders>
              <w:left w:val="single" w:sz="4" w:space="0" w:color="000000"/>
              <w:right w:val="single" w:sz="4" w:space="0" w:color="000000"/>
            </w:tcBorders>
          </w:tcPr>
          <w:p w14:paraId="4F559865" w14:textId="77777777" w:rsidR="0027648A" w:rsidRPr="000A5680" w:rsidRDefault="0027648A" w:rsidP="00156B89">
            <w:pPr>
              <w:pStyle w:val="TableParagraph"/>
              <w:kinsoku w:val="0"/>
              <w:overflowPunct w:val="0"/>
              <w:spacing w:before="0"/>
              <w:ind w:left="106"/>
              <w:contextualSpacing/>
              <w:rPr>
                <w:sz w:val="22"/>
                <w:szCs w:val="22"/>
                <w:lang w:val="en-GB" w:eastAsia="en-US"/>
              </w:rPr>
            </w:pPr>
            <w:r w:rsidRPr="000A5680">
              <w:rPr>
                <w:sz w:val="22"/>
                <w:szCs w:val="22"/>
                <w:lang w:val="en-GB" w:eastAsia="en-US"/>
              </w:rPr>
              <w:t>37</w:t>
            </w:r>
          </w:p>
        </w:tc>
      </w:tr>
      <w:tr w:rsidR="0027648A" w:rsidRPr="000A5680" w14:paraId="7B4924BE" w14:textId="77777777" w:rsidTr="00156B89">
        <w:trPr>
          <w:trHeight w:val="288"/>
        </w:trPr>
        <w:tc>
          <w:tcPr>
            <w:tcW w:w="3125" w:type="dxa"/>
            <w:tcBorders>
              <w:left w:val="single" w:sz="4" w:space="0" w:color="000000"/>
              <w:right w:val="single" w:sz="4" w:space="0" w:color="000000"/>
            </w:tcBorders>
          </w:tcPr>
          <w:p w14:paraId="7E9BF407" w14:textId="77777777" w:rsidR="0027648A" w:rsidRPr="000A5680" w:rsidRDefault="0027648A" w:rsidP="00156B89">
            <w:pPr>
              <w:pStyle w:val="TableParagraph"/>
              <w:kinsoku w:val="0"/>
              <w:overflowPunct w:val="0"/>
              <w:spacing w:before="0"/>
              <w:contextualSpacing/>
              <w:rPr>
                <w:sz w:val="22"/>
                <w:szCs w:val="22"/>
                <w:lang w:val="en-GB" w:eastAsia="en-US"/>
              </w:rPr>
            </w:pPr>
            <w:proofErr w:type="spellStart"/>
            <w:r w:rsidRPr="000A5680">
              <w:rPr>
                <w:sz w:val="22"/>
                <w:szCs w:val="22"/>
              </w:rPr>
              <w:t>Miðgildi</w:t>
            </w:r>
            <w:proofErr w:type="spellEnd"/>
            <w:r w:rsidRPr="000A5680">
              <w:rPr>
                <w:sz w:val="22"/>
                <w:szCs w:val="22"/>
              </w:rPr>
              <w:t xml:space="preserve"> (</w:t>
            </w:r>
            <w:proofErr w:type="spellStart"/>
            <w:r w:rsidRPr="000A5680">
              <w:rPr>
                <w:sz w:val="22"/>
                <w:szCs w:val="22"/>
              </w:rPr>
              <w:t>mínútur</w:t>
            </w:r>
            <w:proofErr w:type="spellEnd"/>
            <w:r w:rsidRPr="000A5680">
              <w:rPr>
                <w:sz w:val="22"/>
                <w:szCs w:val="22"/>
              </w:rPr>
              <w:t>)</w:t>
            </w:r>
          </w:p>
        </w:tc>
        <w:tc>
          <w:tcPr>
            <w:tcW w:w="3096" w:type="dxa"/>
            <w:tcBorders>
              <w:left w:val="single" w:sz="4" w:space="0" w:color="000000"/>
              <w:right w:val="single" w:sz="4" w:space="0" w:color="000000"/>
            </w:tcBorders>
          </w:tcPr>
          <w:p w14:paraId="3FEDA4FB" w14:textId="77777777" w:rsidR="0027648A" w:rsidRPr="000A5680" w:rsidRDefault="0027648A" w:rsidP="00156B89">
            <w:pPr>
              <w:pStyle w:val="TableParagraph"/>
              <w:kinsoku w:val="0"/>
              <w:overflowPunct w:val="0"/>
              <w:spacing w:before="0"/>
              <w:ind w:left="105"/>
              <w:contextualSpacing/>
              <w:rPr>
                <w:sz w:val="22"/>
                <w:szCs w:val="22"/>
                <w:lang w:val="en-GB" w:eastAsia="en-US"/>
              </w:rPr>
            </w:pPr>
            <w:r w:rsidRPr="000A5680">
              <w:rPr>
                <w:sz w:val="22"/>
                <w:szCs w:val="22"/>
                <w:lang w:val="en-GB" w:eastAsia="en-US"/>
              </w:rPr>
              <w:t>2,7</w:t>
            </w:r>
          </w:p>
        </w:tc>
        <w:tc>
          <w:tcPr>
            <w:tcW w:w="2856" w:type="dxa"/>
            <w:tcBorders>
              <w:left w:val="single" w:sz="4" w:space="0" w:color="000000"/>
              <w:right w:val="single" w:sz="4" w:space="0" w:color="000000"/>
            </w:tcBorders>
          </w:tcPr>
          <w:p w14:paraId="1ADF1584" w14:textId="77777777" w:rsidR="0027648A" w:rsidRPr="000A5680" w:rsidRDefault="0027648A" w:rsidP="00156B89">
            <w:pPr>
              <w:pStyle w:val="TableParagraph"/>
              <w:kinsoku w:val="0"/>
              <w:overflowPunct w:val="0"/>
              <w:spacing w:before="0"/>
              <w:ind w:left="106"/>
              <w:contextualSpacing/>
              <w:rPr>
                <w:sz w:val="22"/>
                <w:szCs w:val="22"/>
                <w:lang w:val="en-GB" w:eastAsia="en-US"/>
              </w:rPr>
            </w:pPr>
            <w:r w:rsidRPr="000A5680">
              <w:rPr>
                <w:sz w:val="22"/>
                <w:szCs w:val="22"/>
                <w:lang w:val="en-GB" w:eastAsia="en-US"/>
              </w:rPr>
              <w:t>49,0</w:t>
            </w:r>
          </w:p>
        </w:tc>
      </w:tr>
      <w:tr w:rsidR="0027648A" w:rsidRPr="000A5680" w14:paraId="1438925B" w14:textId="77777777" w:rsidTr="00156B89">
        <w:trPr>
          <w:trHeight w:val="300"/>
        </w:trPr>
        <w:tc>
          <w:tcPr>
            <w:tcW w:w="3125" w:type="dxa"/>
            <w:tcBorders>
              <w:left w:val="single" w:sz="4" w:space="0" w:color="000000"/>
              <w:bottom w:val="single" w:sz="4" w:space="0" w:color="000000"/>
              <w:right w:val="single" w:sz="4" w:space="0" w:color="000000"/>
            </w:tcBorders>
          </w:tcPr>
          <w:p w14:paraId="40138B47" w14:textId="77777777" w:rsidR="0027648A" w:rsidRPr="000A5680" w:rsidRDefault="0027648A" w:rsidP="00156B89">
            <w:pPr>
              <w:pStyle w:val="TableParagraph"/>
              <w:kinsoku w:val="0"/>
              <w:overflowPunct w:val="0"/>
              <w:spacing w:before="0"/>
              <w:contextualSpacing/>
              <w:rPr>
                <w:sz w:val="22"/>
                <w:szCs w:val="22"/>
                <w:lang w:val="en-GB" w:eastAsia="en-US"/>
              </w:rPr>
            </w:pPr>
            <w:r w:rsidRPr="000A5680">
              <w:rPr>
                <w:sz w:val="22"/>
                <w:szCs w:val="22"/>
              </w:rPr>
              <w:t xml:space="preserve">Á </w:t>
            </w:r>
            <w:proofErr w:type="spellStart"/>
            <w:r w:rsidRPr="000A5680">
              <w:rPr>
                <w:sz w:val="22"/>
                <w:szCs w:val="22"/>
              </w:rPr>
              <w:t>bilinu</w:t>
            </w:r>
            <w:proofErr w:type="spellEnd"/>
          </w:p>
        </w:tc>
        <w:tc>
          <w:tcPr>
            <w:tcW w:w="3096" w:type="dxa"/>
            <w:tcBorders>
              <w:left w:val="single" w:sz="4" w:space="0" w:color="000000"/>
              <w:bottom w:val="single" w:sz="4" w:space="0" w:color="000000"/>
              <w:right w:val="single" w:sz="4" w:space="0" w:color="000000"/>
            </w:tcBorders>
          </w:tcPr>
          <w:p w14:paraId="48D2FF2E" w14:textId="77777777" w:rsidR="0027648A" w:rsidRPr="000A5680" w:rsidRDefault="0027648A" w:rsidP="00156B89">
            <w:pPr>
              <w:pStyle w:val="TableParagraph"/>
              <w:kinsoku w:val="0"/>
              <w:overflowPunct w:val="0"/>
              <w:spacing w:before="0"/>
              <w:ind w:left="105"/>
              <w:contextualSpacing/>
              <w:rPr>
                <w:sz w:val="22"/>
                <w:szCs w:val="22"/>
                <w:lang w:val="en-GB" w:eastAsia="en-US"/>
              </w:rPr>
            </w:pPr>
            <w:r w:rsidRPr="000A5680">
              <w:rPr>
                <w:sz w:val="22"/>
                <w:szCs w:val="22"/>
                <w:lang w:val="en-GB" w:eastAsia="en-US"/>
              </w:rPr>
              <w:t>1,2-16,1</w:t>
            </w:r>
          </w:p>
        </w:tc>
        <w:tc>
          <w:tcPr>
            <w:tcW w:w="2856" w:type="dxa"/>
            <w:tcBorders>
              <w:left w:val="single" w:sz="4" w:space="0" w:color="000000"/>
              <w:bottom w:val="single" w:sz="4" w:space="0" w:color="000000"/>
              <w:right w:val="single" w:sz="4" w:space="0" w:color="000000"/>
            </w:tcBorders>
          </w:tcPr>
          <w:p w14:paraId="61946020" w14:textId="77777777" w:rsidR="0027648A" w:rsidRPr="000A5680" w:rsidRDefault="0027648A" w:rsidP="00156B89">
            <w:pPr>
              <w:pStyle w:val="TableParagraph"/>
              <w:kinsoku w:val="0"/>
              <w:overflowPunct w:val="0"/>
              <w:spacing w:before="0"/>
              <w:ind w:left="106"/>
              <w:contextualSpacing/>
              <w:rPr>
                <w:sz w:val="22"/>
                <w:szCs w:val="22"/>
                <w:lang w:val="en-GB" w:eastAsia="en-US"/>
              </w:rPr>
            </w:pPr>
            <w:r w:rsidRPr="000A5680">
              <w:rPr>
                <w:sz w:val="22"/>
                <w:szCs w:val="22"/>
                <w:lang w:val="en-GB" w:eastAsia="en-US"/>
              </w:rPr>
              <w:t>13,3-145,7</w:t>
            </w:r>
          </w:p>
        </w:tc>
      </w:tr>
      <w:tr w:rsidR="0027648A" w:rsidRPr="000A5680" w14:paraId="669CD951" w14:textId="77777777" w:rsidTr="00156B89">
        <w:trPr>
          <w:trHeight w:val="278"/>
        </w:trPr>
        <w:tc>
          <w:tcPr>
            <w:tcW w:w="3125" w:type="dxa"/>
            <w:tcBorders>
              <w:top w:val="single" w:sz="4" w:space="0" w:color="000000"/>
              <w:left w:val="single" w:sz="4" w:space="0" w:color="000000"/>
              <w:right w:val="single" w:sz="4" w:space="0" w:color="000000"/>
            </w:tcBorders>
          </w:tcPr>
          <w:p w14:paraId="595361A8" w14:textId="77777777" w:rsidR="0027648A" w:rsidRPr="000A5680" w:rsidRDefault="0027648A" w:rsidP="00156B89">
            <w:pPr>
              <w:pStyle w:val="TableParagraph"/>
              <w:kinsoku w:val="0"/>
              <w:overflowPunct w:val="0"/>
              <w:spacing w:before="0"/>
              <w:contextualSpacing/>
              <w:rPr>
                <w:sz w:val="22"/>
                <w:szCs w:val="22"/>
                <w:lang w:val="en-GB" w:eastAsia="en-US"/>
              </w:rPr>
            </w:pPr>
            <w:proofErr w:type="spellStart"/>
            <w:r w:rsidRPr="000A5680">
              <w:rPr>
                <w:sz w:val="22"/>
                <w:szCs w:val="22"/>
              </w:rPr>
              <w:t>Vekúróníum</w:t>
            </w:r>
            <w:proofErr w:type="spellEnd"/>
          </w:p>
        </w:tc>
        <w:tc>
          <w:tcPr>
            <w:tcW w:w="3096" w:type="dxa"/>
            <w:tcBorders>
              <w:top w:val="single" w:sz="4" w:space="0" w:color="000000"/>
              <w:left w:val="single" w:sz="4" w:space="0" w:color="000000"/>
              <w:right w:val="single" w:sz="4" w:space="0" w:color="000000"/>
            </w:tcBorders>
          </w:tcPr>
          <w:p w14:paraId="6ED65780" w14:textId="77777777" w:rsidR="0027648A" w:rsidRPr="000A5680" w:rsidRDefault="0027648A" w:rsidP="00156B89">
            <w:pPr>
              <w:pStyle w:val="TableParagraph"/>
              <w:kinsoku w:val="0"/>
              <w:overflowPunct w:val="0"/>
              <w:spacing w:before="0"/>
              <w:ind w:left="0"/>
              <w:contextualSpacing/>
              <w:rPr>
                <w:sz w:val="22"/>
                <w:szCs w:val="22"/>
                <w:lang w:val="en-GB" w:eastAsia="en-US"/>
              </w:rPr>
            </w:pPr>
          </w:p>
        </w:tc>
        <w:tc>
          <w:tcPr>
            <w:tcW w:w="2856" w:type="dxa"/>
            <w:tcBorders>
              <w:top w:val="single" w:sz="4" w:space="0" w:color="000000"/>
              <w:left w:val="single" w:sz="4" w:space="0" w:color="000000"/>
              <w:right w:val="single" w:sz="4" w:space="0" w:color="000000"/>
            </w:tcBorders>
          </w:tcPr>
          <w:p w14:paraId="2FE7B1CD" w14:textId="77777777" w:rsidR="0027648A" w:rsidRPr="000A5680" w:rsidRDefault="0027648A" w:rsidP="00156B89">
            <w:pPr>
              <w:pStyle w:val="TableParagraph"/>
              <w:kinsoku w:val="0"/>
              <w:overflowPunct w:val="0"/>
              <w:spacing w:before="0"/>
              <w:ind w:left="0"/>
              <w:contextualSpacing/>
              <w:rPr>
                <w:sz w:val="22"/>
                <w:szCs w:val="22"/>
                <w:lang w:val="en-GB" w:eastAsia="en-US"/>
              </w:rPr>
            </w:pPr>
          </w:p>
        </w:tc>
      </w:tr>
      <w:tr w:rsidR="0027648A" w:rsidRPr="000A5680" w14:paraId="03FC817F" w14:textId="77777777" w:rsidTr="00156B89">
        <w:trPr>
          <w:trHeight w:val="288"/>
        </w:trPr>
        <w:tc>
          <w:tcPr>
            <w:tcW w:w="3125" w:type="dxa"/>
            <w:tcBorders>
              <w:left w:val="single" w:sz="4" w:space="0" w:color="000000"/>
              <w:right w:val="single" w:sz="4" w:space="0" w:color="000000"/>
            </w:tcBorders>
          </w:tcPr>
          <w:p w14:paraId="2A49DC15" w14:textId="77777777" w:rsidR="0027648A" w:rsidRPr="000A5680" w:rsidRDefault="0027648A" w:rsidP="00156B89">
            <w:pPr>
              <w:pStyle w:val="TableParagraph"/>
              <w:kinsoku w:val="0"/>
              <w:overflowPunct w:val="0"/>
              <w:spacing w:before="0"/>
              <w:contextualSpacing/>
              <w:rPr>
                <w:sz w:val="22"/>
                <w:szCs w:val="22"/>
                <w:lang w:val="en-GB" w:eastAsia="en-US"/>
              </w:rPr>
            </w:pPr>
            <w:r w:rsidRPr="000A5680">
              <w:rPr>
                <w:sz w:val="22"/>
                <w:szCs w:val="22"/>
                <w:lang w:val="en-GB" w:eastAsia="en-US"/>
              </w:rPr>
              <w:t>N</w:t>
            </w:r>
          </w:p>
        </w:tc>
        <w:tc>
          <w:tcPr>
            <w:tcW w:w="3096" w:type="dxa"/>
            <w:tcBorders>
              <w:left w:val="single" w:sz="4" w:space="0" w:color="000000"/>
              <w:right w:val="single" w:sz="4" w:space="0" w:color="000000"/>
            </w:tcBorders>
          </w:tcPr>
          <w:p w14:paraId="6E8CDB6E" w14:textId="77777777" w:rsidR="0027648A" w:rsidRPr="000A5680" w:rsidRDefault="0027648A" w:rsidP="00156B89">
            <w:pPr>
              <w:pStyle w:val="TableParagraph"/>
              <w:kinsoku w:val="0"/>
              <w:overflowPunct w:val="0"/>
              <w:spacing w:before="0"/>
              <w:ind w:left="105"/>
              <w:contextualSpacing/>
              <w:rPr>
                <w:sz w:val="22"/>
                <w:szCs w:val="22"/>
                <w:lang w:val="en-GB" w:eastAsia="en-US"/>
              </w:rPr>
            </w:pPr>
            <w:r w:rsidRPr="000A5680">
              <w:rPr>
                <w:sz w:val="22"/>
                <w:szCs w:val="22"/>
                <w:lang w:val="en-GB" w:eastAsia="en-US"/>
              </w:rPr>
              <w:t>47</w:t>
            </w:r>
          </w:p>
        </w:tc>
        <w:tc>
          <w:tcPr>
            <w:tcW w:w="2856" w:type="dxa"/>
            <w:tcBorders>
              <w:left w:val="single" w:sz="4" w:space="0" w:color="000000"/>
              <w:right w:val="single" w:sz="4" w:space="0" w:color="000000"/>
            </w:tcBorders>
          </w:tcPr>
          <w:p w14:paraId="2CCB07F1" w14:textId="77777777" w:rsidR="0027648A" w:rsidRPr="000A5680" w:rsidRDefault="0027648A" w:rsidP="00156B89">
            <w:pPr>
              <w:pStyle w:val="TableParagraph"/>
              <w:kinsoku w:val="0"/>
              <w:overflowPunct w:val="0"/>
              <w:spacing w:before="0"/>
              <w:ind w:left="106"/>
              <w:contextualSpacing/>
              <w:rPr>
                <w:sz w:val="22"/>
                <w:szCs w:val="22"/>
                <w:lang w:val="en-GB" w:eastAsia="en-US"/>
              </w:rPr>
            </w:pPr>
            <w:r w:rsidRPr="000A5680">
              <w:rPr>
                <w:sz w:val="22"/>
                <w:szCs w:val="22"/>
                <w:lang w:val="en-GB" w:eastAsia="en-US"/>
              </w:rPr>
              <w:t>36</w:t>
            </w:r>
          </w:p>
        </w:tc>
      </w:tr>
      <w:tr w:rsidR="0027648A" w:rsidRPr="000A5680" w14:paraId="08E6E5EA" w14:textId="77777777" w:rsidTr="00156B89">
        <w:trPr>
          <w:trHeight w:val="287"/>
        </w:trPr>
        <w:tc>
          <w:tcPr>
            <w:tcW w:w="3125" w:type="dxa"/>
            <w:tcBorders>
              <w:left w:val="single" w:sz="4" w:space="0" w:color="000000"/>
              <w:right w:val="single" w:sz="4" w:space="0" w:color="000000"/>
            </w:tcBorders>
          </w:tcPr>
          <w:p w14:paraId="0900898E" w14:textId="77777777" w:rsidR="0027648A" w:rsidRPr="000A5680" w:rsidRDefault="0027648A" w:rsidP="00156B89">
            <w:pPr>
              <w:pStyle w:val="TableParagraph"/>
              <w:kinsoku w:val="0"/>
              <w:overflowPunct w:val="0"/>
              <w:spacing w:before="0"/>
              <w:contextualSpacing/>
              <w:rPr>
                <w:sz w:val="22"/>
                <w:szCs w:val="22"/>
                <w:lang w:val="en-GB" w:eastAsia="en-US"/>
              </w:rPr>
            </w:pPr>
            <w:proofErr w:type="spellStart"/>
            <w:r w:rsidRPr="000A5680">
              <w:rPr>
                <w:sz w:val="22"/>
                <w:szCs w:val="22"/>
              </w:rPr>
              <w:t>Miðgildi</w:t>
            </w:r>
            <w:proofErr w:type="spellEnd"/>
            <w:r w:rsidRPr="000A5680">
              <w:rPr>
                <w:sz w:val="22"/>
                <w:szCs w:val="22"/>
              </w:rPr>
              <w:t xml:space="preserve"> (</w:t>
            </w:r>
            <w:proofErr w:type="spellStart"/>
            <w:r w:rsidRPr="000A5680">
              <w:rPr>
                <w:sz w:val="22"/>
                <w:szCs w:val="22"/>
              </w:rPr>
              <w:t>mínútur</w:t>
            </w:r>
            <w:proofErr w:type="spellEnd"/>
            <w:r w:rsidRPr="000A5680">
              <w:rPr>
                <w:sz w:val="22"/>
                <w:szCs w:val="22"/>
              </w:rPr>
              <w:t>)</w:t>
            </w:r>
          </w:p>
        </w:tc>
        <w:tc>
          <w:tcPr>
            <w:tcW w:w="3096" w:type="dxa"/>
            <w:tcBorders>
              <w:left w:val="single" w:sz="4" w:space="0" w:color="000000"/>
              <w:right w:val="single" w:sz="4" w:space="0" w:color="000000"/>
            </w:tcBorders>
          </w:tcPr>
          <w:p w14:paraId="74A9CAB3" w14:textId="77777777" w:rsidR="0027648A" w:rsidRPr="000A5680" w:rsidRDefault="0027648A" w:rsidP="00156B89">
            <w:pPr>
              <w:pStyle w:val="TableParagraph"/>
              <w:kinsoku w:val="0"/>
              <w:overflowPunct w:val="0"/>
              <w:spacing w:before="0"/>
              <w:ind w:left="105"/>
              <w:contextualSpacing/>
              <w:rPr>
                <w:sz w:val="22"/>
                <w:szCs w:val="22"/>
                <w:lang w:val="en-GB" w:eastAsia="en-US"/>
              </w:rPr>
            </w:pPr>
            <w:r w:rsidRPr="000A5680">
              <w:rPr>
                <w:sz w:val="22"/>
                <w:szCs w:val="22"/>
                <w:lang w:val="en-GB" w:eastAsia="en-US"/>
              </w:rPr>
              <w:t>3,3</w:t>
            </w:r>
          </w:p>
        </w:tc>
        <w:tc>
          <w:tcPr>
            <w:tcW w:w="2856" w:type="dxa"/>
            <w:tcBorders>
              <w:left w:val="single" w:sz="4" w:space="0" w:color="000000"/>
              <w:right w:val="single" w:sz="4" w:space="0" w:color="000000"/>
            </w:tcBorders>
          </w:tcPr>
          <w:p w14:paraId="30D2251F" w14:textId="77777777" w:rsidR="0027648A" w:rsidRPr="000A5680" w:rsidRDefault="0027648A" w:rsidP="00156B89">
            <w:pPr>
              <w:pStyle w:val="TableParagraph"/>
              <w:kinsoku w:val="0"/>
              <w:overflowPunct w:val="0"/>
              <w:spacing w:before="0"/>
              <w:ind w:left="106"/>
              <w:contextualSpacing/>
              <w:rPr>
                <w:sz w:val="22"/>
                <w:szCs w:val="22"/>
                <w:lang w:val="en-GB" w:eastAsia="en-US"/>
              </w:rPr>
            </w:pPr>
            <w:r w:rsidRPr="000A5680">
              <w:rPr>
                <w:sz w:val="22"/>
                <w:szCs w:val="22"/>
                <w:lang w:val="en-GB" w:eastAsia="en-US"/>
              </w:rPr>
              <w:t>49,9</w:t>
            </w:r>
          </w:p>
        </w:tc>
      </w:tr>
      <w:tr w:rsidR="0027648A" w:rsidRPr="000A5680" w14:paraId="4A465FBE" w14:textId="77777777" w:rsidTr="00156B89">
        <w:trPr>
          <w:trHeight w:val="299"/>
        </w:trPr>
        <w:tc>
          <w:tcPr>
            <w:tcW w:w="3125" w:type="dxa"/>
            <w:tcBorders>
              <w:left w:val="single" w:sz="4" w:space="0" w:color="000000"/>
              <w:bottom w:val="single" w:sz="4" w:space="0" w:color="000000"/>
              <w:right w:val="single" w:sz="4" w:space="0" w:color="000000"/>
            </w:tcBorders>
          </w:tcPr>
          <w:p w14:paraId="1D0EF8B5" w14:textId="77777777" w:rsidR="0027648A" w:rsidRPr="000A5680" w:rsidRDefault="0027648A" w:rsidP="00156B89">
            <w:pPr>
              <w:pStyle w:val="TableParagraph"/>
              <w:kinsoku w:val="0"/>
              <w:overflowPunct w:val="0"/>
              <w:spacing w:before="0"/>
              <w:contextualSpacing/>
              <w:rPr>
                <w:sz w:val="22"/>
                <w:szCs w:val="22"/>
                <w:lang w:val="en-GB" w:eastAsia="en-US"/>
              </w:rPr>
            </w:pPr>
            <w:r w:rsidRPr="000A5680">
              <w:rPr>
                <w:sz w:val="22"/>
                <w:szCs w:val="22"/>
              </w:rPr>
              <w:t xml:space="preserve">Á </w:t>
            </w:r>
            <w:proofErr w:type="spellStart"/>
            <w:r w:rsidRPr="000A5680">
              <w:rPr>
                <w:sz w:val="22"/>
                <w:szCs w:val="22"/>
              </w:rPr>
              <w:t>bilinu</w:t>
            </w:r>
            <w:proofErr w:type="spellEnd"/>
          </w:p>
        </w:tc>
        <w:tc>
          <w:tcPr>
            <w:tcW w:w="3096" w:type="dxa"/>
            <w:tcBorders>
              <w:left w:val="single" w:sz="4" w:space="0" w:color="000000"/>
              <w:bottom w:val="single" w:sz="4" w:space="0" w:color="000000"/>
              <w:right w:val="single" w:sz="4" w:space="0" w:color="000000"/>
            </w:tcBorders>
          </w:tcPr>
          <w:p w14:paraId="62680228" w14:textId="77777777" w:rsidR="0027648A" w:rsidRPr="000A5680" w:rsidRDefault="0027648A" w:rsidP="00156B89">
            <w:pPr>
              <w:pStyle w:val="TableParagraph"/>
              <w:kinsoku w:val="0"/>
              <w:overflowPunct w:val="0"/>
              <w:spacing w:before="0"/>
              <w:ind w:left="105"/>
              <w:contextualSpacing/>
              <w:rPr>
                <w:sz w:val="22"/>
                <w:szCs w:val="22"/>
                <w:lang w:val="en-GB" w:eastAsia="en-US"/>
              </w:rPr>
            </w:pPr>
            <w:r w:rsidRPr="000A5680">
              <w:rPr>
                <w:sz w:val="22"/>
                <w:szCs w:val="22"/>
                <w:lang w:val="en-GB" w:eastAsia="en-US"/>
              </w:rPr>
              <w:t>1,4-68,4</w:t>
            </w:r>
          </w:p>
        </w:tc>
        <w:tc>
          <w:tcPr>
            <w:tcW w:w="2856" w:type="dxa"/>
            <w:tcBorders>
              <w:left w:val="single" w:sz="4" w:space="0" w:color="000000"/>
              <w:bottom w:val="single" w:sz="4" w:space="0" w:color="000000"/>
              <w:right w:val="single" w:sz="4" w:space="0" w:color="000000"/>
            </w:tcBorders>
          </w:tcPr>
          <w:p w14:paraId="4B27A088" w14:textId="77777777" w:rsidR="0027648A" w:rsidRPr="000A5680" w:rsidRDefault="0027648A" w:rsidP="00156B89">
            <w:pPr>
              <w:pStyle w:val="TableParagraph"/>
              <w:kinsoku w:val="0"/>
              <w:overflowPunct w:val="0"/>
              <w:spacing w:before="0"/>
              <w:ind w:left="106"/>
              <w:contextualSpacing/>
              <w:rPr>
                <w:sz w:val="22"/>
                <w:szCs w:val="22"/>
                <w:lang w:val="en-GB" w:eastAsia="en-US"/>
              </w:rPr>
            </w:pPr>
            <w:r w:rsidRPr="000A5680">
              <w:rPr>
                <w:sz w:val="22"/>
                <w:szCs w:val="22"/>
                <w:lang w:val="en-GB" w:eastAsia="en-US"/>
              </w:rPr>
              <w:t>46,0-312,7</w:t>
            </w:r>
          </w:p>
        </w:tc>
      </w:tr>
    </w:tbl>
    <w:p w14:paraId="4F2356FB" w14:textId="77777777" w:rsidR="0027648A" w:rsidRDefault="0027648A" w:rsidP="003D5A0F">
      <w:pPr>
        <w:pStyle w:val="BodyText"/>
        <w:kinsoku w:val="0"/>
        <w:overflowPunct w:val="0"/>
        <w:contextualSpacing/>
        <w:jc w:val="both"/>
        <w:rPr>
          <w:b/>
          <w:bCs/>
          <w:sz w:val="22"/>
          <w:szCs w:val="22"/>
          <w:lang w:val="en-GB" w:eastAsia="en-US"/>
        </w:rPr>
      </w:pPr>
    </w:p>
    <w:p w14:paraId="5BA07DFE" w14:textId="130351AF" w:rsidR="00E75A84" w:rsidRPr="00A919D7" w:rsidRDefault="00562587" w:rsidP="003D5A0F">
      <w:pPr>
        <w:pStyle w:val="BodyText"/>
        <w:kinsoku w:val="0"/>
        <w:overflowPunct w:val="0"/>
        <w:contextualSpacing/>
        <w:jc w:val="both"/>
        <w:rPr>
          <w:i/>
          <w:iCs/>
          <w:sz w:val="22"/>
          <w:szCs w:val="22"/>
          <w:u w:val="single"/>
          <w:lang w:val="en-GB" w:eastAsia="en-US"/>
        </w:rPr>
      </w:pPr>
      <w:proofErr w:type="spellStart"/>
      <w:r w:rsidRPr="00A919D7">
        <w:rPr>
          <w:i/>
          <w:iCs/>
          <w:sz w:val="22"/>
          <w:szCs w:val="22"/>
          <w:u w:val="single"/>
          <w:lang w:val="en-GB"/>
        </w:rPr>
        <w:t>Blokkun</w:t>
      </w:r>
      <w:proofErr w:type="spellEnd"/>
      <w:r w:rsidRPr="00A919D7">
        <w:rPr>
          <w:i/>
          <w:iCs/>
          <w:sz w:val="22"/>
          <w:szCs w:val="22"/>
          <w:u w:val="single"/>
          <w:lang w:val="en-GB"/>
        </w:rPr>
        <w:t xml:space="preserve"> </w:t>
      </w:r>
      <w:proofErr w:type="spellStart"/>
      <w:r w:rsidRPr="00A919D7">
        <w:rPr>
          <w:i/>
          <w:iCs/>
          <w:sz w:val="22"/>
          <w:szCs w:val="22"/>
          <w:u w:val="single"/>
          <w:lang w:val="en-GB"/>
        </w:rPr>
        <w:t>upphafin</w:t>
      </w:r>
      <w:proofErr w:type="spellEnd"/>
      <w:r w:rsidRPr="00A919D7">
        <w:rPr>
          <w:i/>
          <w:iCs/>
          <w:sz w:val="22"/>
          <w:szCs w:val="22"/>
          <w:u w:val="single"/>
          <w:lang w:val="en-GB"/>
        </w:rPr>
        <w:t xml:space="preserve"> á </w:t>
      </w:r>
      <w:proofErr w:type="spellStart"/>
      <w:r w:rsidRPr="00A919D7">
        <w:rPr>
          <w:i/>
          <w:iCs/>
          <w:sz w:val="22"/>
          <w:szCs w:val="22"/>
          <w:u w:val="single"/>
          <w:lang w:val="en-GB"/>
        </w:rPr>
        <w:t>vanalegan</w:t>
      </w:r>
      <w:proofErr w:type="spellEnd"/>
      <w:r w:rsidRPr="00A919D7">
        <w:rPr>
          <w:i/>
          <w:iCs/>
          <w:sz w:val="22"/>
          <w:szCs w:val="22"/>
          <w:u w:val="single"/>
          <w:lang w:val="en-GB"/>
        </w:rPr>
        <w:t xml:space="preserve"> </w:t>
      </w:r>
      <w:proofErr w:type="spellStart"/>
      <w:r w:rsidRPr="00A919D7">
        <w:rPr>
          <w:i/>
          <w:iCs/>
          <w:sz w:val="22"/>
          <w:szCs w:val="22"/>
          <w:u w:val="single"/>
          <w:lang w:val="en-GB"/>
        </w:rPr>
        <w:t>hátt</w:t>
      </w:r>
      <w:proofErr w:type="spellEnd"/>
      <w:r w:rsidRPr="00A919D7">
        <w:rPr>
          <w:i/>
          <w:iCs/>
          <w:sz w:val="22"/>
          <w:szCs w:val="22"/>
          <w:u w:val="single"/>
          <w:lang w:val="en-GB"/>
        </w:rPr>
        <w:t xml:space="preserve"> – </w:t>
      </w:r>
      <w:proofErr w:type="spellStart"/>
      <w:r w:rsidRPr="00A919D7">
        <w:rPr>
          <w:i/>
          <w:iCs/>
          <w:sz w:val="22"/>
          <w:szCs w:val="22"/>
          <w:u w:val="single"/>
          <w:lang w:val="en-GB"/>
        </w:rPr>
        <w:t>hófleg</w:t>
      </w:r>
      <w:proofErr w:type="spellEnd"/>
      <w:r w:rsidRPr="00A919D7">
        <w:rPr>
          <w:i/>
          <w:iCs/>
          <w:sz w:val="22"/>
          <w:szCs w:val="22"/>
          <w:u w:val="single"/>
          <w:lang w:val="en-GB"/>
        </w:rPr>
        <w:t xml:space="preserve"> </w:t>
      </w:r>
      <w:proofErr w:type="spellStart"/>
      <w:r w:rsidRPr="00A919D7">
        <w:rPr>
          <w:i/>
          <w:iCs/>
          <w:sz w:val="22"/>
          <w:szCs w:val="22"/>
          <w:u w:val="single"/>
          <w:lang w:val="en-GB"/>
        </w:rPr>
        <w:t>taugavöðvablokkun</w:t>
      </w:r>
      <w:proofErr w:type="spellEnd"/>
      <w:r w:rsidRPr="00A919D7">
        <w:rPr>
          <w:i/>
          <w:iCs/>
          <w:sz w:val="22"/>
          <w:szCs w:val="22"/>
          <w:u w:val="single"/>
          <w:lang w:val="en-GB"/>
        </w:rPr>
        <w:t>:</w:t>
      </w:r>
    </w:p>
    <w:p w14:paraId="370E58F5" w14:textId="77777777" w:rsidR="004503BA" w:rsidRPr="00A919D7" w:rsidRDefault="004503BA" w:rsidP="003D5A0F">
      <w:pPr>
        <w:pStyle w:val="BodyText"/>
        <w:kinsoku w:val="0"/>
        <w:overflowPunct w:val="0"/>
        <w:contextualSpacing/>
        <w:jc w:val="both"/>
        <w:rPr>
          <w:i/>
          <w:iCs/>
          <w:sz w:val="22"/>
          <w:szCs w:val="22"/>
          <w:u w:val="single"/>
          <w:lang w:val="en-GB" w:eastAsia="en-US"/>
        </w:rPr>
      </w:pPr>
    </w:p>
    <w:p w14:paraId="3C77871F" w14:textId="77777777" w:rsidR="00E75A84" w:rsidRPr="00A919D7" w:rsidRDefault="00562587" w:rsidP="003D5A0F">
      <w:pPr>
        <w:pStyle w:val="BodyText"/>
        <w:kinsoku w:val="0"/>
        <w:overflowPunct w:val="0"/>
        <w:ind w:right="267"/>
        <w:contextualSpacing/>
        <w:rPr>
          <w:sz w:val="22"/>
          <w:szCs w:val="22"/>
          <w:lang w:val="en-GB" w:eastAsia="en-US"/>
        </w:rPr>
      </w:pPr>
      <w:r w:rsidRPr="00A919D7">
        <w:rPr>
          <w:sz w:val="22"/>
          <w:szCs w:val="22"/>
          <w:lang w:val="en-GB"/>
        </w:rPr>
        <w:t xml:space="preserve">Í </w:t>
      </w:r>
      <w:proofErr w:type="spellStart"/>
      <w:r w:rsidRPr="00A919D7">
        <w:rPr>
          <w:sz w:val="22"/>
          <w:szCs w:val="22"/>
          <w:lang w:val="en-GB"/>
        </w:rPr>
        <w:t>annarri</w:t>
      </w:r>
      <w:proofErr w:type="spellEnd"/>
      <w:r w:rsidRPr="00A919D7">
        <w:rPr>
          <w:sz w:val="22"/>
          <w:szCs w:val="22"/>
          <w:lang w:val="en-GB"/>
        </w:rPr>
        <w:t xml:space="preserve"> </w:t>
      </w:r>
      <w:proofErr w:type="spellStart"/>
      <w:r w:rsidRPr="00A919D7">
        <w:rPr>
          <w:sz w:val="22"/>
          <w:szCs w:val="22"/>
          <w:lang w:val="en-GB"/>
        </w:rPr>
        <w:t>lykilrannsókn</w:t>
      </w:r>
      <w:proofErr w:type="spellEnd"/>
      <w:r w:rsidRPr="00A919D7">
        <w:rPr>
          <w:sz w:val="22"/>
          <w:szCs w:val="22"/>
          <w:lang w:val="en-GB"/>
        </w:rPr>
        <w:t xml:space="preserve"> </w:t>
      </w:r>
      <w:proofErr w:type="spellStart"/>
      <w:r w:rsidRPr="00A919D7">
        <w:rPr>
          <w:sz w:val="22"/>
          <w:szCs w:val="22"/>
          <w:lang w:val="en-GB"/>
        </w:rPr>
        <w:t>voru</w:t>
      </w:r>
      <w:proofErr w:type="spellEnd"/>
      <w:r w:rsidRPr="00A919D7">
        <w:rPr>
          <w:sz w:val="22"/>
          <w:szCs w:val="22"/>
          <w:lang w:val="en-GB"/>
        </w:rPr>
        <w:t xml:space="preserve"> </w:t>
      </w:r>
      <w:proofErr w:type="spellStart"/>
      <w:r w:rsidRPr="00A919D7">
        <w:rPr>
          <w:sz w:val="22"/>
          <w:szCs w:val="22"/>
          <w:lang w:val="en-GB"/>
        </w:rPr>
        <w:t>sjúklingar</w:t>
      </w:r>
      <w:proofErr w:type="spellEnd"/>
      <w:r w:rsidRPr="00A919D7">
        <w:rPr>
          <w:sz w:val="22"/>
          <w:szCs w:val="22"/>
          <w:lang w:val="en-GB"/>
        </w:rPr>
        <w:t xml:space="preserve"> </w:t>
      </w:r>
      <w:proofErr w:type="spellStart"/>
      <w:r w:rsidRPr="00A919D7">
        <w:rPr>
          <w:sz w:val="22"/>
          <w:szCs w:val="22"/>
          <w:lang w:val="en-GB"/>
        </w:rPr>
        <w:t>valdir</w:t>
      </w:r>
      <w:proofErr w:type="spellEnd"/>
      <w:r w:rsidRPr="00A919D7">
        <w:rPr>
          <w:sz w:val="22"/>
          <w:szCs w:val="22"/>
          <w:lang w:val="en-GB"/>
        </w:rPr>
        <w:t xml:space="preserve">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handahófi</w:t>
      </w:r>
      <w:proofErr w:type="spellEnd"/>
      <w:r w:rsidRPr="00A919D7">
        <w:rPr>
          <w:sz w:val="22"/>
          <w:szCs w:val="22"/>
          <w:lang w:val="en-GB"/>
        </w:rPr>
        <w:t xml:space="preserve"> í </w:t>
      </w:r>
      <w:proofErr w:type="spellStart"/>
      <w:r w:rsidRPr="00A919D7">
        <w:rPr>
          <w:sz w:val="22"/>
          <w:szCs w:val="22"/>
          <w:lang w:val="en-GB"/>
        </w:rPr>
        <w:t>rókúróníum</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vekúróníumhóp</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síðasta</w:t>
      </w:r>
      <w:proofErr w:type="spellEnd"/>
      <w:r w:rsidRPr="00A919D7">
        <w:rPr>
          <w:sz w:val="22"/>
          <w:szCs w:val="22"/>
          <w:lang w:val="en-GB"/>
        </w:rPr>
        <w:t xml:space="preserve"> </w:t>
      </w:r>
      <w:proofErr w:type="spellStart"/>
      <w:r w:rsidRPr="00A919D7">
        <w:rPr>
          <w:sz w:val="22"/>
          <w:szCs w:val="22"/>
          <w:lang w:val="en-GB"/>
        </w:rPr>
        <w:t>skammtinn</w:t>
      </w:r>
      <w:proofErr w:type="spellEnd"/>
      <w:r w:rsidRPr="00A919D7">
        <w:rPr>
          <w:sz w:val="22"/>
          <w:szCs w:val="22"/>
          <w:lang w:val="en-GB"/>
        </w:rPr>
        <w:t xml:space="preserve">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rókúróníum</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vekúróníum</w:t>
      </w:r>
      <w:proofErr w:type="spellEnd"/>
      <w:r w:rsidRPr="00A919D7">
        <w:rPr>
          <w:sz w:val="22"/>
          <w:szCs w:val="22"/>
          <w:lang w:val="en-GB"/>
        </w:rPr>
        <w:t xml:space="preserve">, </w:t>
      </w:r>
      <w:proofErr w:type="spellStart"/>
      <w:r w:rsidRPr="00A919D7">
        <w:rPr>
          <w:sz w:val="22"/>
          <w:szCs w:val="22"/>
          <w:lang w:val="en-GB"/>
        </w:rPr>
        <w:t>þegar</w:t>
      </w:r>
      <w:proofErr w:type="spellEnd"/>
      <w:r w:rsidRPr="00A919D7">
        <w:rPr>
          <w:sz w:val="22"/>
          <w:szCs w:val="22"/>
          <w:lang w:val="en-GB"/>
        </w:rPr>
        <w:t xml:space="preserve"> T2 </w:t>
      </w:r>
      <w:proofErr w:type="spellStart"/>
      <w:r w:rsidRPr="00A919D7">
        <w:rPr>
          <w:sz w:val="22"/>
          <w:szCs w:val="22"/>
          <w:lang w:val="en-GB"/>
        </w:rPr>
        <w:t>kom</w:t>
      </w:r>
      <w:proofErr w:type="spellEnd"/>
      <w:r w:rsidRPr="00A919D7">
        <w:rPr>
          <w:sz w:val="22"/>
          <w:szCs w:val="22"/>
          <w:lang w:val="en-GB"/>
        </w:rPr>
        <w:t xml:space="preserve"> </w:t>
      </w:r>
      <w:proofErr w:type="spellStart"/>
      <w:r w:rsidRPr="00A919D7">
        <w:rPr>
          <w:sz w:val="22"/>
          <w:szCs w:val="22"/>
          <w:lang w:val="en-GB"/>
        </w:rPr>
        <w:t>fram</w:t>
      </w:r>
      <w:proofErr w:type="spellEnd"/>
      <w:r w:rsidRPr="00A919D7">
        <w:rPr>
          <w:sz w:val="22"/>
          <w:szCs w:val="22"/>
          <w:lang w:val="en-GB"/>
        </w:rPr>
        <w:t xml:space="preserve"> </w:t>
      </w:r>
      <w:proofErr w:type="spellStart"/>
      <w:r w:rsidRPr="00A919D7">
        <w:rPr>
          <w:sz w:val="22"/>
          <w:szCs w:val="22"/>
          <w:lang w:val="en-GB"/>
        </w:rPr>
        <w:t>aftur</w:t>
      </w:r>
      <w:proofErr w:type="spellEnd"/>
      <w:r w:rsidRPr="00A919D7">
        <w:rPr>
          <w:sz w:val="22"/>
          <w:szCs w:val="22"/>
          <w:lang w:val="en-GB"/>
        </w:rPr>
        <w:t xml:space="preserve">, </w:t>
      </w:r>
      <w:proofErr w:type="spellStart"/>
      <w:r w:rsidRPr="00A919D7">
        <w:rPr>
          <w:sz w:val="22"/>
          <w:szCs w:val="22"/>
          <w:lang w:val="en-GB"/>
        </w:rPr>
        <w:t>voru</w:t>
      </w:r>
      <w:proofErr w:type="spellEnd"/>
      <w:r w:rsidRPr="00A919D7">
        <w:rPr>
          <w:sz w:val="22"/>
          <w:szCs w:val="22"/>
          <w:lang w:val="en-GB"/>
        </w:rPr>
        <w:t xml:space="preserve"> 2 mg/kg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súgammadexi</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50 </w:t>
      </w:r>
      <w:proofErr w:type="spellStart"/>
      <w:r w:rsidRPr="00A919D7">
        <w:rPr>
          <w:sz w:val="22"/>
          <w:szCs w:val="22"/>
          <w:lang w:val="en-GB"/>
        </w:rPr>
        <w:t>míkróg</w:t>
      </w:r>
      <w:proofErr w:type="spellEnd"/>
      <w:r w:rsidRPr="00A919D7">
        <w:rPr>
          <w:sz w:val="22"/>
          <w:szCs w:val="22"/>
          <w:lang w:val="en-GB"/>
        </w:rPr>
        <w:t xml:space="preserve">/kg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neóstigmíni</w:t>
      </w:r>
      <w:proofErr w:type="spellEnd"/>
      <w:r w:rsidRPr="00A919D7">
        <w:rPr>
          <w:sz w:val="22"/>
          <w:szCs w:val="22"/>
          <w:lang w:val="en-GB"/>
        </w:rPr>
        <w:t xml:space="preserve"> </w:t>
      </w:r>
      <w:proofErr w:type="spellStart"/>
      <w:r w:rsidRPr="00A919D7">
        <w:rPr>
          <w:sz w:val="22"/>
          <w:szCs w:val="22"/>
          <w:lang w:val="en-GB"/>
        </w:rPr>
        <w:t>gefin</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slembivali</w:t>
      </w:r>
      <w:proofErr w:type="spellEnd"/>
      <w:r w:rsidRPr="00A919D7">
        <w:rPr>
          <w:sz w:val="22"/>
          <w:szCs w:val="22"/>
          <w:lang w:val="en-GB"/>
        </w:rPr>
        <w:t xml:space="preserve">. </w:t>
      </w:r>
      <w:proofErr w:type="spellStart"/>
      <w:r w:rsidRPr="00A919D7">
        <w:rPr>
          <w:sz w:val="22"/>
          <w:szCs w:val="22"/>
          <w:lang w:val="en-GB"/>
        </w:rPr>
        <w:t>Tíminn</w:t>
      </w:r>
      <w:proofErr w:type="spellEnd"/>
      <w:r w:rsidRPr="00A919D7">
        <w:rPr>
          <w:sz w:val="22"/>
          <w:szCs w:val="22"/>
          <w:lang w:val="en-GB"/>
        </w:rPr>
        <w:t xml:space="preserve"> </w:t>
      </w:r>
      <w:proofErr w:type="spellStart"/>
      <w:r w:rsidRPr="00A919D7">
        <w:rPr>
          <w:sz w:val="22"/>
          <w:szCs w:val="22"/>
          <w:lang w:val="en-GB"/>
        </w:rPr>
        <w:t>frá</w:t>
      </w:r>
      <w:proofErr w:type="spellEnd"/>
      <w:r w:rsidRPr="00A919D7">
        <w:rPr>
          <w:sz w:val="22"/>
          <w:szCs w:val="22"/>
          <w:lang w:val="en-GB"/>
        </w:rPr>
        <w:t xml:space="preserve"> </w:t>
      </w:r>
      <w:proofErr w:type="spellStart"/>
      <w:r w:rsidRPr="00A919D7">
        <w:rPr>
          <w:sz w:val="22"/>
          <w:szCs w:val="22"/>
          <w:lang w:val="en-GB"/>
        </w:rPr>
        <w:t>því</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byrjað</w:t>
      </w:r>
      <w:proofErr w:type="spellEnd"/>
      <w:r w:rsidRPr="00A919D7">
        <w:rPr>
          <w:sz w:val="22"/>
          <w:szCs w:val="22"/>
          <w:lang w:val="en-GB"/>
        </w:rPr>
        <w:t xml:space="preserve"> var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gefa</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neóstigmín</w:t>
      </w:r>
      <w:proofErr w:type="spellEnd"/>
      <w:r w:rsidRPr="00A919D7">
        <w:rPr>
          <w:sz w:val="22"/>
          <w:szCs w:val="22"/>
          <w:lang w:val="en-GB"/>
        </w:rPr>
        <w:t xml:space="preserve"> </w:t>
      </w:r>
      <w:proofErr w:type="spellStart"/>
      <w:r w:rsidRPr="00A919D7">
        <w:rPr>
          <w:sz w:val="22"/>
          <w:szCs w:val="22"/>
          <w:lang w:val="en-GB"/>
        </w:rPr>
        <w:t>þar</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T4/T1 </w:t>
      </w:r>
      <w:proofErr w:type="spellStart"/>
      <w:r w:rsidRPr="00A919D7">
        <w:rPr>
          <w:sz w:val="22"/>
          <w:szCs w:val="22"/>
          <w:lang w:val="en-GB"/>
        </w:rPr>
        <w:t>hlutfallið</w:t>
      </w:r>
      <w:proofErr w:type="spellEnd"/>
      <w:r w:rsidRPr="00A919D7">
        <w:rPr>
          <w:sz w:val="22"/>
          <w:szCs w:val="22"/>
          <w:lang w:val="en-GB"/>
        </w:rPr>
        <w:t xml:space="preserve"> var </w:t>
      </w:r>
      <w:proofErr w:type="spellStart"/>
      <w:r w:rsidRPr="00A919D7">
        <w:rPr>
          <w:sz w:val="22"/>
          <w:szCs w:val="22"/>
          <w:lang w:val="en-GB"/>
        </w:rPr>
        <w:t>aftur</w:t>
      </w:r>
      <w:proofErr w:type="spellEnd"/>
      <w:r w:rsidRPr="00A919D7">
        <w:rPr>
          <w:sz w:val="22"/>
          <w:szCs w:val="22"/>
          <w:lang w:val="en-GB"/>
        </w:rPr>
        <w:t xml:space="preserve"> </w:t>
      </w:r>
      <w:proofErr w:type="spellStart"/>
      <w:r w:rsidRPr="00A919D7">
        <w:rPr>
          <w:sz w:val="22"/>
          <w:szCs w:val="22"/>
          <w:lang w:val="en-GB"/>
        </w:rPr>
        <w:t>komið</w:t>
      </w:r>
      <w:proofErr w:type="spellEnd"/>
      <w:r w:rsidRPr="00A919D7">
        <w:rPr>
          <w:sz w:val="22"/>
          <w:szCs w:val="22"/>
          <w:lang w:val="en-GB"/>
        </w:rPr>
        <w:t xml:space="preserve"> í 0,9 var:</w:t>
      </w:r>
    </w:p>
    <w:p w14:paraId="50877B1D" w14:textId="77777777" w:rsidR="003572F7" w:rsidRPr="00A919D7" w:rsidRDefault="003572F7" w:rsidP="003C4DBF">
      <w:pPr>
        <w:rPr>
          <w:lang w:val="en-GB" w:eastAsia="en-US"/>
        </w:rPr>
      </w:pPr>
    </w:p>
    <w:p w14:paraId="788AF2FB" w14:textId="77777777" w:rsidR="00E75A84" w:rsidRPr="00A919D7" w:rsidRDefault="00562587" w:rsidP="00A8009C">
      <w:pPr>
        <w:pStyle w:val="Heading4"/>
        <w:kinsoku w:val="0"/>
        <w:overflowPunct w:val="0"/>
        <w:ind w:left="0" w:right="211"/>
        <w:contextualSpacing/>
        <w:rPr>
          <w:sz w:val="22"/>
          <w:szCs w:val="22"/>
          <w:lang w:val="en-GB" w:eastAsia="en-US"/>
        </w:rPr>
      </w:pPr>
      <w:proofErr w:type="spellStart"/>
      <w:r w:rsidRPr="00A919D7">
        <w:rPr>
          <w:sz w:val="22"/>
          <w:szCs w:val="22"/>
          <w:lang w:val="en-GB"/>
        </w:rPr>
        <w:t>Tafla</w:t>
      </w:r>
      <w:proofErr w:type="spellEnd"/>
      <w:r w:rsidRPr="00A919D7">
        <w:rPr>
          <w:sz w:val="22"/>
          <w:szCs w:val="22"/>
          <w:lang w:val="en-GB"/>
        </w:rPr>
        <w:t xml:space="preserve"> 4: </w:t>
      </w:r>
      <w:proofErr w:type="spellStart"/>
      <w:r w:rsidRPr="00A919D7">
        <w:rPr>
          <w:sz w:val="22"/>
          <w:szCs w:val="22"/>
          <w:lang w:val="en-GB"/>
        </w:rPr>
        <w:t>Tími</w:t>
      </w:r>
      <w:proofErr w:type="spellEnd"/>
      <w:r w:rsidRPr="00A919D7">
        <w:rPr>
          <w:sz w:val="22"/>
          <w:szCs w:val="22"/>
          <w:lang w:val="en-GB"/>
        </w:rPr>
        <w:t xml:space="preserve"> (</w:t>
      </w:r>
      <w:proofErr w:type="spellStart"/>
      <w:r w:rsidRPr="00A919D7">
        <w:rPr>
          <w:sz w:val="22"/>
          <w:szCs w:val="22"/>
          <w:lang w:val="en-GB"/>
        </w:rPr>
        <w:t>mínútur</w:t>
      </w:r>
      <w:proofErr w:type="spellEnd"/>
      <w:r w:rsidRPr="00A919D7">
        <w:rPr>
          <w:sz w:val="22"/>
          <w:szCs w:val="22"/>
          <w:lang w:val="en-GB"/>
        </w:rPr>
        <w:t xml:space="preserve">) </w:t>
      </w:r>
      <w:proofErr w:type="spellStart"/>
      <w:r w:rsidRPr="00A919D7">
        <w:rPr>
          <w:sz w:val="22"/>
          <w:szCs w:val="22"/>
          <w:lang w:val="en-GB"/>
        </w:rPr>
        <w:t>frá</w:t>
      </w:r>
      <w:proofErr w:type="spellEnd"/>
      <w:r w:rsidRPr="00A919D7">
        <w:rPr>
          <w:sz w:val="22"/>
          <w:szCs w:val="22"/>
          <w:lang w:val="en-GB"/>
        </w:rPr>
        <w:t xml:space="preserve"> </w:t>
      </w:r>
      <w:proofErr w:type="spellStart"/>
      <w:r w:rsidRPr="00A919D7">
        <w:rPr>
          <w:sz w:val="22"/>
          <w:szCs w:val="22"/>
          <w:lang w:val="en-GB"/>
        </w:rPr>
        <w:t>gjöf</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neóstigmíns</w:t>
      </w:r>
      <w:proofErr w:type="spellEnd"/>
      <w:r w:rsidRPr="00A919D7">
        <w:rPr>
          <w:sz w:val="22"/>
          <w:szCs w:val="22"/>
          <w:lang w:val="en-GB"/>
        </w:rPr>
        <w:t xml:space="preserve"> </w:t>
      </w:r>
      <w:proofErr w:type="spellStart"/>
      <w:r w:rsidRPr="00A919D7">
        <w:rPr>
          <w:sz w:val="22"/>
          <w:szCs w:val="22"/>
          <w:lang w:val="en-GB"/>
        </w:rPr>
        <w:t>þegar</w:t>
      </w:r>
      <w:proofErr w:type="spellEnd"/>
      <w:r w:rsidRPr="00A919D7">
        <w:rPr>
          <w:sz w:val="22"/>
          <w:szCs w:val="22"/>
          <w:lang w:val="en-GB"/>
        </w:rPr>
        <w:t xml:space="preserve"> T2 </w:t>
      </w:r>
      <w:proofErr w:type="spellStart"/>
      <w:r w:rsidRPr="00A919D7">
        <w:rPr>
          <w:sz w:val="22"/>
          <w:szCs w:val="22"/>
          <w:lang w:val="en-GB"/>
        </w:rPr>
        <w:t>kemur</w:t>
      </w:r>
      <w:proofErr w:type="spellEnd"/>
      <w:r w:rsidRPr="00A919D7">
        <w:rPr>
          <w:sz w:val="22"/>
          <w:szCs w:val="22"/>
          <w:lang w:val="en-GB"/>
        </w:rPr>
        <w:t xml:space="preserve"> </w:t>
      </w:r>
      <w:proofErr w:type="spellStart"/>
      <w:r w:rsidRPr="00A919D7">
        <w:rPr>
          <w:sz w:val="22"/>
          <w:szCs w:val="22"/>
          <w:lang w:val="en-GB"/>
        </w:rPr>
        <w:t>fram</w:t>
      </w:r>
      <w:proofErr w:type="spellEnd"/>
      <w:r w:rsidRPr="00A919D7">
        <w:rPr>
          <w:sz w:val="22"/>
          <w:szCs w:val="22"/>
          <w:lang w:val="en-GB"/>
        </w:rPr>
        <w:t xml:space="preserve"> </w:t>
      </w:r>
      <w:proofErr w:type="spellStart"/>
      <w:r w:rsidRPr="00A919D7">
        <w:rPr>
          <w:sz w:val="22"/>
          <w:szCs w:val="22"/>
          <w:lang w:val="en-GB"/>
        </w:rPr>
        <w:t>aftur</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gjöf</w:t>
      </w:r>
      <w:proofErr w:type="spellEnd"/>
      <w:r w:rsidRPr="00A919D7">
        <w:rPr>
          <w:sz w:val="22"/>
          <w:szCs w:val="22"/>
          <w:lang w:val="en-GB"/>
        </w:rPr>
        <w:t xml:space="preserve"> </w:t>
      </w:r>
      <w:proofErr w:type="spellStart"/>
      <w:r w:rsidRPr="00A919D7">
        <w:rPr>
          <w:sz w:val="22"/>
          <w:szCs w:val="22"/>
          <w:lang w:val="en-GB"/>
        </w:rPr>
        <w:t>rókúróníum</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vekúróníum</w:t>
      </w:r>
      <w:proofErr w:type="spellEnd"/>
      <w:r w:rsidRPr="00A919D7">
        <w:rPr>
          <w:sz w:val="22"/>
          <w:szCs w:val="22"/>
          <w:lang w:val="en-GB"/>
        </w:rPr>
        <w:t xml:space="preserve"> </w:t>
      </w:r>
      <w:proofErr w:type="spellStart"/>
      <w:r w:rsidRPr="00A919D7">
        <w:rPr>
          <w:sz w:val="22"/>
          <w:szCs w:val="22"/>
          <w:lang w:val="en-GB"/>
        </w:rPr>
        <w:t>þar</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T4/T1 </w:t>
      </w:r>
      <w:proofErr w:type="spellStart"/>
      <w:r w:rsidRPr="00A919D7">
        <w:rPr>
          <w:sz w:val="22"/>
          <w:szCs w:val="22"/>
          <w:lang w:val="en-GB"/>
        </w:rPr>
        <w:t>hlutfallið</w:t>
      </w:r>
      <w:proofErr w:type="spellEnd"/>
      <w:r w:rsidRPr="00A919D7">
        <w:rPr>
          <w:sz w:val="22"/>
          <w:szCs w:val="22"/>
          <w:lang w:val="en-GB"/>
        </w:rPr>
        <w:t xml:space="preserve"> er </w:t>
      </w:r>
      <w:proofErr w:type="spellStart"/>
      <w:r w:rsidRPr="00A919D7">
        <w:rPr>
          <w:sz w:val="22"/>
          <w:szCs w:val="22"/>
          <w:lang w:val="en-GB"/>
        </w:rPr>
        <w:t>aftur</w:t>
      </w:r>
      <w:proofErr w:type="spellEnd"/>
      <w:r w:rsidRPr="00A919D7">
        <w:rPr>
          <w:sz w:val="22"/>
          <w:szCs w:val="22"/>
          <w:lang w:val="en-GB"/>
        </w:rPr>
        <w:t xml:space="preserve"> </w:t>
      </w:r>
      <w:proofErr w:type="spellStart"/>
      <w:r w:rsidRPr="00A919D7">
        <w:rPr>
          <w:sz w:val="22"/>
          <w:szCs w:val="22"/>
          <w:lang w:val="en-GB"/>
        </w:rPr>
        <w:t>komið</w:t>
      </w:r>
      <w:proofErr w:type="spellEnd"/>
      <w:r w:rsidRPr="00A919D7">
        <w:rPr>
          <w:sz w:val="22"/>
          <w:szCs w:val="22"/>
          <w:lang w:val="en-GB"/>
        </w:rPr>
        <w:t xml:space="preserve"> í 0,9</w:t>
      </w:r>
    </w:p>
    <w:p w14:paraId="05987329" w14:textId="77777777" w:rsidR="00154D61" w:rsidRPr="00A919D7" w:rsidRDefault="00154D61" w:rsidP="00356E6A">
      <w:pPr>
        <w:contextualSpacing/>
        <w:rPr>
          <w:lang w:val="en-GB"/>
        </w:rPr>
      </w:pPr>
    </w:p>
    <w:tbl>
      <w:tblPr>
        <w:tblpPr w:leftFromText="180" w:rightFromText="180" w:vertAnchor="text" w:horzAnchor="margin" w:tblpX="147" w:tblpY="-81"/>
        <w:tblW w:w="0" w:type="auto"/>
        <w:tblLayout w:type="fixed"/>
        <w:tblCellMar>
          <w:left w:w="0" w:type="dxa"/>
          <w:right w:w="0" w:type="dxa"/>
        </w:tblCellMar>
        <w:tblLook w:val="0000" w:firstRow="0" w:lastRow="0" w:firstColumn="0" w:lastColumn="0" w:noHBand="0" w:noVBand="0"/>
      </w:tblPr>
      <w:tblGrid>
        <w:gridCol w:w="3125"/>
        <w:gridCol w:w="3096"/>
        <w:gridCol w:w="2856"/>
      </w:tblGrid>
      <w:tr w:rsidR="00BE191D" w:rsidRPr="000A5680" w14:paraId="4A500BAD" w14:textId="77777777" w:rsidTr="00154D61">
        <w:trPr>
          <w:trHeight w:val="287"/>
        </w:trPr>
        <w:tc>
          <w:tcPr>
            <w:tcW w:w="3125" w:type="dxa"/>
            <w:vMerge w:val="restart"/>
            <w:tcBorders>
              <w:top w:val="single" w:sz="4" w:space="0" w:color="000000"/>
              <w:left w:val="single" w:sz="4" w:space="0" w:color="000000"/>
              <w:bottom w:val="single" w:sz="4" w:space="0" w:color="000000"/>
              <w:right w:val="single" w:sz="4" w:space="0" w:color="000000"/>
            </w:tcBorders>
          </w:tcPr>
          <w:p w14:paraId="448695A1" w14:textId="77777777" w:rsidR="00154D61" w:rsidRPr="000A5680" w:rsidRDefault="006C168D" w:rsidP="003D5A0F">
            <w:pPr>
              <w:pStyle w:val="TableParagraph"/>
              <w:kinsoku w:val="0"/>
              <w:overflowPunct w:val="0"/>
              <w:spacing w:before="0"/>
              <w:contextualSpacing/>
              <w:rPr>
                <w:b/>
                <w:bCs/>
                <w:sz w:val="22"/>
                <w:szCs w:val="22"/>
                <w:lang w:val="en-GB" w:eastAsia="en-US"/>
              </w:rPr>
            </w:pPr>
            <w:proofErr w:type="spellStart"/>
            <w:r w:rsidRPr="000A5680">
              <w:rPr>
                <w:b/>
                <w:bCs/>
                <w:sz w:val="22"/>
                <w:szCs w:val="22"/>
              </w:rPr>
              <w:t>Taugavöðvablokkandi</w:t>
            </w:r>
            <w:proofErr w:type="spellEnd"/>
            <w:r w:rsidRPr="000A5680">
              <w:rPr>
                <w:b/>
                <w:bCs/>
                <w:sz w:val="22"/>
                <w:szCs w:val="22"/>
              </w:rPr>
              <w:t xml:space="preserve"> </w:t>
            </w:r>
            <w:proofErr w:type="spellStart"/>
            <w:r w:rsidRPr="000A5680">
              <w:rPr>
                <w:b/>
                <w:bCs/>
                <w:sz w:val="22"/>
                <w:szCs w:val="22"/>
              </w:rPr>
              <w:t>lyf</w:t>
            </w:r>
            <w:proofErr w:type="spellEnd"/>
          </w:p>
        </w:tc>
        <w:tc>
          <w:tcPr>
            <w:tcW w:w="5952" w:type="dxa"/>
            <w:gridSpan w:val="2"/>
            <w:tcBorders>
              <w:top w:val="single" w:sz="4" w:space="0" w:color="000000"/>
              <w:left w:val="single" w:sz="4" w:space="0" w:color="000000"/>
              <w:bottom w:val="single" w:sz="4" w:space="0" w:color="000000"/>
              <w:right w:val="single" w:sz="4" w:space="0" w:color="000000"/>
            </w:tcBorders>
          </w:tcPr>
          <w:p w14:paraId="7A2721FE" w14:textId="77777777" w:rsidR="00154D61" w:rsidRPr="000A5680" w:rsidRDefault="006C168D" w:rsidP="003D5A0F">
            <w:pPr>
              <w:pStyle w:val="TableParagraph"/>
              <w:kinsoku w:val="0"/>
              <w:overflowPunct w:val="0"/>
              <w:spacing w:before="0"/>
              <w:ind w:left="105"/>
              <w:contextualSpacing/>
              <w:rPr>
                <w:b/>
                <w:bCs/>
                <w:sz w:val="22"/>
                <w:szCs w:val="22"/>
                <w:lang w:val="en-GB" w:eastAsia="en-US"/>
              </w:rPr>
            </w:pPr>
            <w:proofErr w:type="spellStart"/>
            <w:r w:rsidRPr="000A5680">
              <w:rPr>
                <w:b/>
                <w:bCs/>
                <w:sz w:val="22"/>
                <w:szCs w:val="22"/>
              </w:rPr>
              <w:t>Lyfjameðferð</w:t>
            </w:r>
            <w:proofErr w:type="spellEnd"/>
          </w:p>
        </w:tc>
      </w:tr>
      <w:tr w:rsidR="00BE191D" w:rsidRPr="000A5680" w14:paraId="41994463" w14:textId="77777777" w:rsidTr="00154D61">
        <w:trPr>
          <w:trHeight w:val="290"/>
        </w:trPr>
        <w:tc>
          <w:tcPr>
            <w:tcW w:w="3125" w:type="dxa"/>
            <w:vMerge/>
            <w:tcBorders>
              <w:top w:val="nil"/>
              <w:left w:val="single" w:sz="4" w:space="0" w:color="000000"/>
              <w:bottom w:val="single" w:sz="4" w:space="0" w:color="000000"/>
              <w:right w:val="single" w:sz="4" w:space="0" w:color="000000"/>
            </w:tcBorders>
          </w:tcPr>
          <w:p w14:paraId="7BDCD62B" w14:textId="77777777" w:rsidR="00154D61" w:rsidRPr="000A5680" w:rsidRDefault="00154D61" w:rsidP="003D5A0F">
            <w:pPr>
              <w:contextualSpacing/>
              <w:rPr>
                <w:b/>
                <w:bCs/>
                <w:lang w:val="en-GB" w:eastAsia="en-US"/>
              </w:rPr>
            </w:pPr>
          </w:p>
        </w:tc>
        <w:tc>
          <w:tcPr>
            <w:tcW w:w="3096" w:type="dxa"/>
            <w:tcBorders>
              <w:top w:val="single" w:sz="4" w:space="0" w:color="000000"/>
              <w:left w:val="single" w:sz="4" w:space="0" w:color="000000"/>
              <w:bottom w:val="single" w:sz="4" w:space="0" w:color="000000"/>
              <w:right w:val="single" w:sz="4" w:space="0" w:color="000000"/>
            </w:tcBorders>
          </w:tcPr>
          <w:p w14:paraId="62112628" w14:textId="77777777" w:rsidR="00154D61" w:rsidRPr="000A5680" w:rsidRDefault="006C168D" w:rsidP="003D5A0F">
            <w:pPr>
              <w:pStyle w:val="TableParagraph"/>
              <w:kinsoku w:val="0"/>
              <w:overflowPunct w:val="0"/>
              <w:spacing w:before="0"/>
              <w:ind w:left="105"/>
              <w:contextualSpacing/>
              <w:rPr>
                <w:b/>
                <w:bCs/>
                <w:sz w:val="22"/>
                <w:szCs w:val="22"/>
                <w:lang w:val="en-GB" w:eastAsia="en-US"/>
              </w:rPr>
            </w:pPr>
            <w:proofErr w:type="spellStart"/>
            <w:r w:rsidRPr="000A5680">
              <w:rPr>
                <w:b/>
                <w:bCs/>
                <w:sz w:val="22"/>
                <w:szCs w:val="22"/>
              </w:rPr>
              <w:t>Súgammadex</w:t>
            </w:r>
            <w:proofErr w:type="spellEnd"/>
            <w:r w:rsidRPr="000A5680">
              <w:rPr>
                <w:b/>
                <w:bCs/>
                <w:sz w:val="22"/>
                <w:szCs w:val="22"/>
              </w:rPr>
              <w:t xml:space="preserve"> (2 mg/kg)</w:t>
            </w:r>
          </w:p>
        </w:tc>
        <w:tc>
          <w:tcPr>
            <w:tcW w:w="2856" w:type="dxa"/>
            <w:tcBorders>
              <w:top w:val="single" w:sz="4" w:space="0" w:color="000000"/>
              <w:left w:val="single" w:sz="4" w:space="0" w:color="000000"/>
              <w:bottom w:val="single" w:sz="4" w:space="0" w:color="000000"/>
              <w:right w:val="single" w:sz="4" w:space="0" w:color="000000"/>
            </w:tcBorders>
          </w:tcPr>
          <w:p w14:paraId="46F1B428" w14:textId="77777777" w:rsidR="00154D61" w:rsidRPr="000A5680" w:rsidRDefault="006C168D" w:rsidP="003D5A0F">
            <w:pPr>
              <w:pStyle w:val="TableParagraph"/>
              <w:kinsoku w:val="0"/>
              <w:overflowPunct w:val="0"/>
              <w:spacing w:before="0"/>
              <w:ind w:left="106"/>
              <w:contextualSpacing/>
              <w:rPr>
                <w:b/>
                <w:bCs/>
                <w:sz w:val="22"/>
                <w:szCs w:val="22"/>
                <w:lang w:val="en-GB" w:eastAsia="en-US"/>
              </w:rPr>
            </w:pPr>
            <w:proofErr w:type="spellStart"/>
            <w:r w:rsidRPr="000A5680">
              <w:rPr>
                <w:b/>
                <w:bCs/>
                <w:sz w:val="22"/>
                <w:szCs w:val="22"/>
              </w:rPr>
              <w:t>Neóstigmín</w:t>
            </w:r>
            <w:proofErr w:type="spellEnd"/>
            <w:r w:rsidRPr="000A5680">
              <w:rPr>
                <w:b/>
                <w:bCs/>
                <w:sz w:val="22"/>
                <w:szCs w:val="22"/>
              </w:rPr>
              <w:t xml:space="preserve"> (50 </w:t>
            </w:r>
            <w:proofErr w:type="spellStart"/>
            <w:r w:rsidRPr="000A5680">
              <w:rPr>
                <w:b/>
                <w:bCs/>
                <w:sz w:val="22"/>
                <w:szCs w:val="22"/>
              </w:rPr>
              <w:t>míkróg</w:t>
            </w:r>
            <w:proofErr w:type="spellEnd"/>
            <w:r w:rsidRPr="000A5680">
              <w:rPr>
                <w:b/>
                <w:bCs/>
                <w:sz w:val="22"/>
                <w:szCs w:val="22"/>
              </w:rPr>
              <w:t>/kg</w:t>
            </w:r>
            <w:r w:rsidR="00154D61" w:rsidRPr="000A5680">
              <w:rPr>
                <w:b/>
                <w:bCs/>
                <w:sz w:val="22"/>
                <w:szCs w:val="22"/>
                <w:lang w:val="en-GB" w:eastAsia="en-US"/>
              </w:rPr>
              <w:t>)</w:t>
            </w:r>
          </w:p>
        </w:tc>
      </w:tr>
      <w:tr w:rsidR="00BE191D" w:rsidRPr="000A5680" w14:paraId="3E52D5D0" w14:textId="77777777" w:rsidTr="00154D61">
        <w:trPr>
          <w:trHeight w:val="275"/>
        </w:trPr>
        <w:tc>
          <w:tcPr>
            <w:tcW w:w="3125" w:type="dxa"/>
            <w:tcBorders>
              <w:top w:val="single" w:sz="4" w:space="0" w:color="000000"/>
              <w:left w:val="single" w:sz="4" w:space="0" w:color="000000"/>
              <w:right w:val="single" w:sz="4" w:space="0" w:color="000000"/>
            </w:tcBorders>
          </w:tcPr>
          <w:p w14:paraId="2FE16C59" w14:textId="77777777" w:rsidR="00154D61" w:rsidRPr="000A5680" w:rsidRDefault="006C168D" w:rsidP="003D5A0F">
            <w:pPr>
              <w:pStyle w:val="TableParagraph"/>
              <w:kinsoku w:val="0"/>
              <w:overflowPunct w:val="0"/>
              <w:spacing w:before="0"/>
              <w:contextualSpacing/>
              <w:rPr>
                <w:sz w:val="22"/>
                <w:szCs w:val="22"/>
                <w:lang w:val="en-GB" w:eastAsia="en-US"/>
              </w:rPr>
            </w:pPr>
            <w:proofErr w:type="spellStart"/>
            <w:r w:rsidRPr="000A5680">
              <w:rPr>
                <w:sz w:val="22"/>
                <w:szCs w:val="22"/>
              </w:rPr>
              <w:t>Rókúróníum</w:t>
            </w:r>
            <w:proofErr w:type="spellEnd"/>
          </w:p>
        </w:tc>
        <w:tc>
          <w:tcPr>
            <w:tcW w:w="3096" w:type="dxa"/>
            <w:tcBorders>
              <w:top w:val="single" w:sz="4" w:space="0" w:color="000000"/>
              <w:left w:val="single" w:sz="4" w:space="0" w:color="000000"/>
              <w:right w:val="single" w:sz="4" w:space="0" w:color="000000"/>
            </w:tcBorders>
          </w:tcPr>
          <w:p w14:paraId="760658C3" w14:textId="77777777" w:rsidR="00154D61" w:rsidRPr="000A5680" w:rsidRDefault="00154D61" w:rsidP="003D5A0F">
            <w:pPr>
              <w:pStyle w:val="TableParagraph"/>
              <w:kinsoku w:val="0"/>
              <w:overflowPunct w:val="0"/>
              <w:spacing w:before="0"/>
              <w:ind w:left="0"/>
              <w:contextualSpacing/>
              <w:rPr>
                <w:sz w:val="22"/>
                <w:szCs w:val="22"/>
                <w:lang w:val="en-GB" w:eastAsia="en-US"/>
              </w:rPr>
            </w:pPr>
          </w:p>
        </w:tc>
        <w:tc>
          <w:tcPr>
            <w:tcW w:w="2856" w:type="dxa"/>
            <w:tcBorders>
              <w:top w:val="single" w:sz="4" w:space="0" w:color="000000"/>
              <w:left w:val="single" w:sz="4" w:space="0" w:color="000000"/>
              <w:right w:val="single" w:sz="4" w:space="0" w:color="000000"/>
            </w:tcBorders>
          </w:tcPr>
          <w:p w14:paraId="6C882726" w14:textId="77777777" w:rsidR="00154D61" w:rsidRPr="000A5680" w:rsidRDefault="00154D61" w:rsidP="003D5A0F">
            <w:pPr>
              <w:pStyle w:val="TableParagraph"/>
              <w:kinsoku w:val="0"/>
              <w:overflowPunct w:val="0"/>
              <w:spacing w:before="0"/>
              <w:ind w:left="0"/>
              <w:contextualSpacing/>
              <w:rPr>
                <w:sz w:val="22"/>
                <w:szCs w:val="22"/>
                <w:lang w:val="en-GB" w:eastAsia="en-US"/>
              </w:rPr>
            </w:pPr>
          </w:p>
        </w:tc>
      </w:tr>
      <w:tr w:rsidR="00BE191D" w:rsidRPr="000A5680" w14:paraId="3122181C" w14:textId="77777777" w:rsidTr="00154D61">
        <w:trPr>
          <w:trHeight w:val="288"/>
        </w:trPr>
        <w:tc>
          <w:tcPr>
            <w:tcW w:w="3125" w:type="dxa"/>
            <w:tcBorders>
              <w:left w:val="single" w:sz="4" w:space="0" w:color="000000"/>
              <w:right w:val="single" w:sz="4" w:space="0" w:color="000000"/>
            </w:tcBorders>
          </w:tcPr>
          <w:p w14:paraId="0AE173E4" w14:textId="77777777" w:rsidR="00154D61" w:rsidRPr="000A5680" w:rsidRDefault="00154D61" w:rsidP="003D5A0F">
            <w:pPr>
              <w:pStyle w:val="TableParagraph"/>
              <w:kinsoku w:val="0"/>
              <w:overflowPunct w:val="0"/>
              <w:spacing w:before="0"/>
              <w:contextualSpacing/>
              <w:rPr>
                <w:sz w:val="22"/>
                <w:szCs w:val="22"/>
                <w:lang w:val="en-GB" w:eastAsia="en-US"/>
              </w:rPr>
            </w:pPr>
            <w:r w:rsidRPr="000A5680">
              <w:rPr>
                <w:sz w:val="22"/>
                <w:szCs w:val="22"/>
                <w:lang w:val="en-GB" w:eastAsia="en-US"/>
              </w:rPr>
              <w:t>N</w:t>
            </w:r>
          </w:p>
        </w:tc>
        <w:tc>
          <w:tcPr>
            <w:tcW w:w="3096" w:type="dxa"/>
            <w:tcBorders>
              <w:left w:val="single" w:sz="4" w:space="0" w:color="000000"/>
              <w:right w:val="single" w:sz="4" w:space="0" w:color="000000"/>
            </w:tcBorders>
          </w:tcPr>
          <w:p w14:paraId="0627B7D1" w14:textId="77777777" w:rsidR="00154D61" w:rsidRPr="000A5680" w:rsidRDefault="00154D61" w:rsidP="003D5A0F">
            <w:pPr>
              <w:pStyle w:val="TableParagraph"/>
              <w:kinsoku w:val="0"/>
              <w:overflowPunct w:val="0"/>
              <w:spacing w:before="0"/>
              <w:ind w:left="105"/>
              <w:contextualSpacing/>
              <w:rPr>
                <w:sz w:val="22"/>
                <w:szCs w:val="22"/>
                <w:lang w:val="en-GB" w:eastAsia="en-US"/>
              </w:rPr>
            </w:pPr>
            <w:r w:rsidRPr="000A5680">
              <w:rPr>
                <w:sz w:val="22"/>
                <w:szCs w:val="22"/>
                <w:lang w:val="en-GB" w:eastAsia="en-US"/>
              </w:rPr>
              <w:t>48</w:t>
            </w:r>
          </w:p>
        </w:tc>
        <w:tc>
          <w:tcPr>
            <w:tcW w:w="2856" w:type="dxa"/>
            <w:tcBorders>
              <w:left w:val="single" w:sz="4" w:space="0" w:color="000000"/>
              <w:right w:val="single" w:sz="4" w:space="0" w:color="000000"/>
            </w:tcBorders>
          </w:tcPr>
          <w:p w14:paraId="3CC37311" w14:textId="77777777" w:rsidR="00154D61" w:rsidRPr="000A5680" w:rsidRDefault="00154D61" w:rsidP="003D5A0F">
            <w:pPr>
              <w:pStyle w:val="TableParagraph"/>
              <w:kinsoku w:val="0"/>
              <w:overflowPunct w:val="0"/>
              <w:spacing w:before="0"/>
              <w:ind w:left="106"/>
              <w:contextualSpacing/>
              <w:rPr>
                <w:sz w:val="22"/>
                <w:szCs w:val="22"/>
                <w:lang w:val="en-GB" w:eastAsia="en-US"/>
              </w:rPr>
            </w:pPr>
            <w:r w:rsidRPr="000A5680">
              <w:rPr>
                <w:sz w:val="22"/>
                <w:szCs w:val="22"/>
                <w:lang w:val="en-GB" w:eastAsia="en-US"/>
              </w:rPr>
              <w:t>48</w:t>
            </w:r>
          </w:p>
        </w:tc>
      </w:tr>
      <w:tr w:rsidR="00BE191D" w:rsidRPr="000A5680" w14:paraId="468CF303" w14:textId="77777777" w:rsidTr="00154D61">
        <w:trPr>
          <w:trHeight w:val="287"/>
        </w:trPr>
        <w:tc>
          <w:tcPr>
            <w:tcW w:w="3125" w:type="dxa"/>
            <w:tcBorders>
              <w:left w:val="single" w:sz="4" w:space="0" w:color="000000"/>
              <w:right w:val="single" w:sz="4" w:space="0" w:color="000000"/>
            </w:tcBorders>
          </w:tcPr>
          <w:p w14:paraId="0403C836" w14:textId="77777777" w:rsidR="00154D61" w:rsidRPr="000A5680" w:rsidRDefault="006C168D" w:rsidP="003D5A0F">
            <w:pPr>
              <w:pStyle w:val="TableParagraph"/>
              <w:kinsoku w:val="0"/>
              <w:overflowPunct w:val="0"/>
              <w:spacing w:before="0"/>
              <w:contextualSpacing/>
              <w:rPr>
                <w:sz w:val="22"/>
                <w:szCs w:val="22"/>
                <w:lang w:val="en-GB" w:eastAsia="en-US"/>
              </w:rPr>
            </w:pPr>
            <w:proofErr w:type="spellStart"/>
            <w:r w:rsidRPr="000A5680">
              <w:rPr>
                <w:sz w:val="22"/>
                <w:szCs w:val="22"/>
              </w:rPr>
              <w:t>Miðgildi</w:t>
            </w:r>
            <w:proofErr w:type="spellEnd"/>
            <w:r w:rsidRPr="000A5680">
              <w:rPr>
                <w:sz w:val="22"/>
                <w:szCs w:val="22"/>
              </w:rPr>
              <w:t xml:space="preserve"> (</w:t>
            </w:r>
            <w:proofErr w:type="spellStart"/>
            <w:r w:rsidRPr="000A5680">
              <w:rPr>
                <w:sz w:val="22"/>
                <w:szCs w:val="22"/>
              </w:rPr>
              <w:t>mínútur</w:t>
            </w:r>
            <w:proofErr w:type="spellEnd"/>
            <w:r w:rsidRPr="000A5680">
              <w:rPr>
                <w:sz w:val="22"/>
                <w:szCs w:val="22"/>
              </w:rPr>
              <w:t>)</w:t>
            </w:r>
          </w:p>
        </w:tc>
        <w:tc>
          <w:tcPr>
            <w:tcW w:w="3096" w:type="dxa"/>
            <w:tcBorders>
              <w:left w:val="single" w:sz="4" w:space="0" w:color="000000"/>
              <w:right w:val="single" w:sz="4" w:space="0" w:color="000000"/>
            </w:tcBorders>
          </w:tcPr>
          <w:p w14:paraId="20247186" w14:textId="77777777" w:rsidR="00154D61" w:rsidRPr="000A5680" w:rsidRDefault="00154D61" w:rsidP="003D5A0F">
            <w:pPr>
              <w:pStyle w:val="TableParagraph"/>
              <w:kinsoku w:val="0"/>
              <w:overflowPunct w:val="0"/>
              <w:spacing w:before="0"/>
              <w:ind w:left="105"/>
              <w:contextualSpacing/>
              <w:rPr>
                <w:sz w:val="22"/>
                <w:szCs w:val="22"/>
                <w:lang w:val="en-GB" w:eastAsia="en-US"/>
              </w:rPr>
            </w:pPr>
            <w:r w:rsidRPr="000A5680">
              <w:rPr>
                <w:sz w:val="22"/>
                <w:szCs w:val="22"/>
                <w:lang w:val="en-GB" w:eastAsia="en-US"/>
              </w:rPr>
              <w:t>1</w:t>
            </w:r>
            <w:r w:rsidR="006C168D" w:rsidRPr="000A5680">
              <w:rPr>
                <w:sz w:val="22"/>
                <w:szCs w:val="22"/>
                <w:lang w:val="en-GB" w:eastAsia="en-US"/>
              </w:rPr>
              <w:t>,</w:t>
            </w:r>
            <w:r w:rsidRPr="000A5680">
              <w:rPr>
                <w:sz w:val="22"/>
                <w:szCs w:val="22"/>
                <w:lang w:val="en-GB" w:eastAsia="en-US"/>
              </w:rPr>
              <w:t>4</w:t>
            </w:r>
          </w:p>
        </w:tc>
        <w:tc>
          <w:tcPr>
            <w:tcW w:w="2856" w:type="dxa"/>
            <w:tcBorders>
              <w:left w:val="single" w:sz="4" w:space="0" w:color="000000"/>
              <w:right w:val="single" w:sz="4" w:space="0" w:color="000000"/>
            </w:tcBorders>
          </w:tcPr>
          <w:p w14:paraId="3123D41C" w14:textId="77777777" w:rsidR="00154D61" w:rsidRPr="000A5680" w:rsidRDefault="00154D61" w:rsidP="003D5A0F">
            <w:pPr>
              <w:pStyle w:val="TableParagraph"/>
              <w:kinsoku w:val="0"/>
              <w:overflowPunct w:val="0"/>
              <w:spacing w:before="0"/>
              <w:ind w:left="106"/>
              <w:contextualSpacing/>
              <w:rPr>
                <w:sz w:val="22"/>
                <w:szCs w:val="22"/>
                <w:lang w:val="en-GB" w:eastAsia="en-US"/>
              </w:rPr>
            </w:pPr>
            <w:r w:rsidRPr="000A5680">
              <w:rPr>
                <w:sz w:val="22"/>
                <w:szCs w:val="22"/>
                <w:lang w:val="en-GB" w:eastAsia="en-US"/>
              </w:rPr>
              <w:t>17</w:t>
            </w:r>
            <w:r w:rsidR="006C168D" w:rsidRPr="000A5680">
              <w:rPr>
                <w:sz w:val="22"/>
                <w:szCs w:val="22"/>
                <w:lang w:val="en-GB" w:eastAsia="en-US"/>
              </w:rPr>
              <w:t>,</w:t>
            </w:r>
            <w:r w:rsidRPr="000A5680">
              <w:rPr>
                <w:sz w:val="22"/>
                <w:szCs w:val="22"/>
                <w:lang w:val="en-GB" w:eastAsia="en-US"/>
              </w:rPr>
              <w:t>6</w:t>
            </w:r>
          </w:p>
        </w:tc>
      </w:tr>
      <w:tr w:rsidR="00BE191D" w:rsidRPr="000A5680" w14:paraId="3FAA0259" w14:textId="77777777" w:rsidTr="00154D61">
        <w:trPr>
          <w:trHeight w:val="299"/>
        </w:trPr>
        <w:tc>
          <w:tcPr>
            <w:tcW w:w="3125" w:type="dxa"/>
            <w:tcBorders>
              <w:left w:val="single" w:sz="4" w:space="0" w:color="000000"/>
              <w:bottom w:val="single" w:sz="4" w:space="0" w:color="000000"/>
              <w:right w:val="single" w:sz="4" w:space="0" w:color="000000"/>
            </w:tcBorders>
          </w:tcPr>
          <w:p w14:paraId="2853A6D0" w14:textId="77777777" w:rsidR="00154D61" w:rsidRPr="000A5680" w:rsidRDefault="006C168D" w:rsidP="003D5A0F">
            <w:pPr>
              <w:pStyle w:val="TableParagraph"/>
              <w:kinsoku w:val="0"/>
              <w:overflowPunct w:val="0"/>
              <w:spacing w:before="0"/>
              <w:contextualSpacing/>
              <w:rPr>
                <w:sz w:val="22"/>
                <w:szCs w:val="22"/>
                <w:lang w:val="en-GB" w:eastAsia="en-US"/>
              </w:rPr>
            </w:pPr>
            <w:r w:rsidRPr="000A5680">
              <w:rPr>
                <w:sz w:val="22"/>
                <w:szCs w:val="22"/>
              </w:rPr>
              <w:t xml:space="preserve">Á </w:t>
            </w:r>
            <w:proofErr w:type="spellStart"/>
            <w:r w:rsidRPr="000A5680">
              <w:rPr>
                <w:sz w:val="22"/>
                <w:szCs w:val="22"/>
              </w:rPr>
              <w:t>bilinu</w:t>
            </w:r>
            <w:proofErr w:type="spellEnd"/>
          </w:p>
        </w:tc>
        <w:tc>
          <w:tcPr>
            <w:tcW w:w="3096" w:type="dxa"/>
            <w:tcBorders>
              <w:left w:val="single" w:sz="4" w:space="0" w:color="000000"/>
              <w:bottom w:val="single" w:sz="4" w:space="0" w:color="000000"/>
              <w:right w:val="single" w:sz="4" w:space="0" w:color="000000"/>
            </w:tcBorders>
          </w:tcPr>
          <w:p w14:paraId="2C33428B" w14:textId="77777777" w:rsidR="00154D61" w:rsidRPr="000A5680" w:rsidRDefault="00154D61" w:rsidP="003D5A0F">
            <w:pPr>
              <w:pStyle w:val="TableParagraph"/>
              <w:kinsoku w:val="0"/>
              <w:overflowPunct w:val="0"/>
              <w:spacing w:before="0"/>
              <w:ind w:left="105"/>
              <w:contextualSpacing/>
              <w:rPr>
                <w:sz w:val="22"/>
                <w:szCs w:val="22"/>
                <w:lang w:val="en-GB" w:eastAsia="en-US"/>
              </w:rPr>
            </w:pPr>
            <w:r w:rsidRPr="000A5680">
              <w:rPr>
                <w:sz w:val="22"/>
                <w:szCs w:val="22"/>
                <w:lang w:val="en-GB" w:eastAsia="en-US"/>
              </w:rPr>
              <w:t>0</w:t>
            </w:r>
            <w:r w:rsidR="006C168D" w:rsidRPr="000A5680">
              <w:rPr>
                <w:sz w:val="22"/>
                <w:szCs w:val="22"/>
                <w:lang w:val="en-GB" w:eastAsia="en-US"/>
              </w:rPr>
              <w:t>,</w:t>
            </w:r>
            <w:r w:rsidRPr="000A5680">
              <w:rPr>
                <w:sz w:val="22"/>
                <w:szCs w:val="22"/>
                <w:lang w:val="en-GB" w:eastAsia="en-US"/>
              </w:rPr>
              <w:t>9-5</w:t>
            </w:r>
            <w:r w:rsidR="006C168D" w:rsidRPr="000A5680">
              <w:rPr>
                <w:sz w:val="22"/>
                <w:szCs w:val="22"/>
                <w:lang w:val="en-GB" w:eastAsia="en-US"/>
              </w:rPr>
              <w:t>,</w:t>
            </w:r>
            <w:r w:rsidRPr="000A5680">
              <w:rPr>
                <w:sz w:val="22"/>
                <w:szCs w:val="22"/>
                <w:lang w:val="en-GB" w:eastAsia="en-US"/>
              </w:rPr>
              <w:t>4</w:t>
            </w:r>
          </w:p>
        </w:tc>
        <w:tc>
          <w:tcPr>
            <w:tcW w:w="2856" w:type="dxa"/>
            <w:tcBorders>
              <w:left w:val="single" w:sz="4" w:space="0" w:color="000000"/>
              <w:bottom w:val="single" w:sz="4" w:space="0" w:color="000000"/>
              <w:right w:val="single" w:sz="4" w:space="0" w:color="000000"/>
            </w:tcBorders>
          </w:tcPr>
          <w:p w14:paraId="458CA530" w14:textId="77777777" w:rsidR="00154D61" w:rsidRPr="000A5680" w:rsidRDefault="00154D61" w:rsidP="003D5A0F">
            <w:pPr>
              <w:pStyle w:val="TableParagraph"/>
              <w:kinsoku w:val="0"/>
              <w:overflowPunct w:val="0"/>
              <w:spacing w:before="0"/>
              <w:ind w:left="106"/>
              <w:contextualSpacing/>
              <w:rPr>
                <w:sz w:val="22"/>
                <w:szCs w:val="22"/>
                <w:lang w:val="en-GB" w:eastAsia="en-US"/>
              </w:rPr>
            </w:pPr>
            <w:r w:rsidRPr="000A5680">
              <w:rPr>
                <w:sz w:val="22"/>
                <w:szCs w:val="22"/>
                <w:lang w:val="en-GB" w:eastAsia="en-US"/>
              </w:rPr>
              <w:t>3</w:t>
            </w:r>
            <w:r w:rsidR="006C168D" w:rsidRPr="000A5680">
              <w:rPr>
                <w:sz w:val="22"/>
                <w:szCs w:val="22"/>
                <w:lang w:val="en-GB" w:eastAsia="en-US"/>
              </w:rPr>
              <w:t>,</w:t>
            </w:r>
            <w:r w:rsidRPr="000A5680">
              <w:rPr>
                <w:sz w:val="22"/>
                <w:szCs w:val="22"/>
                <w:lang w:val="en-GB" w:eastAsia="en-US"/>
              </w:rPr>
              <w:t>7-106</w:t>
            </w:r>
            <w:r w:rsidR="006C168D" w:rsidRPr="000A5680">
              <w:rPr>
                <w:sz w:val="22"/>
                <w:szCs w:val="22"/>
                <w:lang w:val="en-GB" w:eastAsia="en-US"/>
              </w:rPr>
              <w:t>,</w:t>
            </w:r>
            <w:r w:rsidRPr="000A5680">
              <w:rPr>
                <w:sz w:val="22"/>
                <w:szCs w:val="22"/>
                <w:lang w:val="en-GB" w:eastAsia="en-US"/>
              </w:rPr>
              <w:t>9</w:t>
            </w:r>
          </w:p>
        </w:tc>
      </w:tr>
      <w:tr w:rsidR="00BE191D" w:rsidRPr="000A5680" w14:paraId="6BE5BA4A" w14:textId="77777777" w:rsidTr="00154D61">
        <w:trPr>
          <w:trHeight w:val="275"/>
        </w:trPr>
        <w:tc>
          <w:tcPr>
            <w:tcW w:w="3125" w:type="dxa"/>
            <w:tcBorders>
              <w:top w:val="single" w:sz="4" w:space="0" w:color="000000"/>
              <w:left w:val="single" w:sz="4" w:space="0" w:color="000000"/>
              <w:right w:val="single" w:sz="4" w:space="0" w:color="000000"/>
            </w:tcBorders>
          </w:tcPr>
          <w:p w14:paraId="7828D6FC" w14:textId="77777777" w:rsidR="00154D61" w:rsidRPr="000A5680" w:rsidRDefault="006C168D" w:rsidP="003D5A0F">
            <w:pPr>
              <w:pStyle w:val="TableParagraph"/>
              <w:kinsoku w:val="0"/>
              <w:overflowPunct w:val="0"/>
              <w:spacing w:before="0"/>
              <w:contextualSpacing/>
              <w:rPr>
                <w:sz w:val="22"/>
                <w:szCs w:val="22"/>
                <w:lang w:val="en-GB" w:eastAsia="en-US"/>
              </w:rPr>
            </w:pPr>
            <w:proofErr w:type="spellStart"/>
            <w:r w:rsidRPr="000A5680">
              <w:rPr>
                <w:sz w:val="22"/>
                <w:szCs w:val="22"/>
              </w:rPr>
              <w:t>Vekúróníum</w:t>
            </w:r>
            <w:proofErr w:type="spellEnd"/>
          </w:p>
        </w:tc>
        <w:tc>
          <w:tcPr>
            <w:tcW w:w="3096" w:type="dxa"/>
            <w:tcBorders>
              <w:top w:val="single" w:sz="4" w:space="0" w:color="000000"/>
              <w:left w:val="single" w:sz="4" w:space="0" w:color="000000"/>
              <w:right w:val="single" w:sz="4" w:space="0" w:color="000000"/>
            </w:tcBorders>
          </w:tcPr>
          <w:p w14:paraId="51CC8CC3" w14:textId="77777777" w:rsidR="00154D61" w:rsidRPr="000A5680" w:rsidRDefault="00154D61" w:rsidP="003D5A0F">
            <w:pPr>
              <w:pStyle w:val="TableParagraph"/>
              <w:kinsoku w:val="0"/>
              <w:overflowPunct w:val="0"/>
              <w:spacing w:before="0"/>
              <w:ind w:left="0"/>
              <w:contextualSpacing/>
              <w:rPr>
                <w:sz w:val="22"/>
                <w:szCs w:val="22"/>
                <w:lang w:val="en-GB" w:eastAsia="en-US"/>
              </w:rPr>
            </w:pPr>
          </w:p>
        </w:tc>
        <w:tc>
          <w:tcPr>
            <w:tcW w:w="2856" w:type="dxa"/>
            <w:tcBorders>
              <w:top w:val="single" w:sz="4" w:space="0" w:color="000000"/>
              <w:left w:val="single" w:sz="4" w:space="0" w:color="000000"/>
              <w:right w:val="single" w:sz="4" w:space="0" w:color="000000"/>
            </w:tcBorders>
          </w:tcPr>
          <w:p w14:paraId="2F410190" w14:textId="77777777" w:rsidR="00154D61" w:rsidRPr="000A5680" w:rsidRDefault="00154D61" w:rsidP="003D5A0F">
            <w:pPr>
              <w:pStyle w:val="TableParagraph"/>
              <w:kinsoku w:val="0"/>
              <w:overflowPunct w:val="0"/>
              <w:spacing w:before="0"/>
              <w:ind w:left="0"/>
              <w:contextualSpacing/>
              <w:rPr>
                <w:sz w:val="22"/>
                <w:szCs w:val="22"/>
                <w:lang w:val="en-GB" w:eastAsia="en-US"/>
              </w:rPr>
            </w:pPr>
          </w:p>
        </w:tc>
      </w:tr>
      <w:tr w:rsidR="00BE191D" w:rsidRPr="000A5680" w14:paraId="66F4FA67" w14:textId="77777777" w:rsidTr="00154D61">
        <w:trPr>
          <w:trHeight w:val="287"/>
        </w:trPr>
        <w:tc>
          <w:tcPr>
            <w:tcW w:w="3125" w:type="dxa"/>
            <w:tcBorders>
              <w:left w:val="single" w:sz="4" w:space="0" w:color="000000"/>
              <w:right w:val="single" w:sz="4" w:space="0" w:color="000000"/>
            </w:tcBorders>
          </w:tcPr>
          <w:p w14:paraId="6728A5F0" w14:textId="77777777" w:rsidR="00154D61" w:rsidRPr="000A5680" w:rsidRDefault="00154D61" w:rsidP="003D5A0F">
            <w:pPr>
              <w:pStyle w:val="TableParagraph"/>
              <w:kinsoku w:val="0"/>
              <w:overflowPunct w:val="0"/>
              <w:spacing w:before="0"/>
              <w:contextualSpacing/>
              <w:rPr>
                <w:sz w:val="22"/>
                <w:szCs w:val="22"/>
                <w:lang w:val="en-GB" w:eastAsia="en-US"/>
              </w:rPr>
            </w:pPr>
            <w:r w:rsidRPr="000A5680">
              <w:rPr>
                <w:sz w:val="22"/>
                <w:szCs w:val="22"/>
                <w:lang w:val="en-GB" w:eastAsia="en-US"/>
              </w:rPr>
              <w:t>N</w:t>
            </w:r>
          </w:p>
        </w:tc>
        <w:tc>
          <w:tcPr>
            <w:tcW w:w="3096" w:type="dxa"/>
            <w:tcBorders>
              <w:left w:val="single" w:sz="4" w:space="0" w:color="000000"/>
              <w:right w:val="single" w:sz="4" w:space="0" w:color="000000"/>
            </w:tcBorders>
          </w:tcPr>
          <w:p w14:paraId="1D72C82C" w14:textId="77777777" w:rsidR="00154D61" w:rsidRPr="000A5680" w:rsidRDefault="00154D61" w:rsidP="003D5A0F">
            <w:pPr>
              <w:pStyle w:val="TableParagraph"/>
              <w:kinsoku w:val="0"/>
              <w:overflowPunct w:val="0"/>
              <w:spacing w:before="0"/>
              <w:ind w:left="105"/>
              <w:contextualSpacing/>
              <w:rPr>
                <w:sz w:val="22"/>
                <w:szCs w:val="22"/>
                <w:lang w:val="en-GB" w:eastAsia="en-US"/>
              </w:rPr>
            </w:pPr>
            <w:r w:rsidRPr="000A5680">
              <w:rPr>
                <w:sz w:val="22"/>
                <w:szCs w:val="22"/>
                <w:lang w:val="en-GB" w:eastAsia="en-US"/>
              </w:rPr>
              <w:t>48</w:t>
            </w:r>
          </w:p>
        </w:tc>
        <w:tc>
          <w:tcPr>
            <w:tcW w:w="2856" w:type="dxa"/>
            <w:tcBorders>
              <w:left w:val="single" w:sz="4" w:space="0" w:color="000000"/>
              <w:right w:val="single" w:sz="4" w:space="0" w:color="000000"/>
            </w:tcBorders>
          </w:tcPr>
          <w:p w14:paraId="57760D9C" w14:textId="77777777" w:rsidR="00154D61" w:rsidRPr="000A5680" w:rsidRDefault="00154D61" w:rsidP="003D5A0F">
            <w:pPr>
              <w:pStyle w:val="TableParagraph"/>
              <w:kinsoku w:val="0"/>
              <w:overflowPunct w:val="0"/>
              <w:spacing w:before="0"/>
              <w:ind w:left="106"/>
              <w:contextualSpacing/>
              <w:rPr>
                <w:sz w:val="22"/>
                <w:szCs w:val="22"/>
                <w:lang w:val="en-GB" w:eastAsia="en-US"/>
              </w:rPr>
            </w:pPr>
            <w:r w:rsidRPr="000A5680">
              <w:rPr>
                <w:sz w:val="22"/>
                <w:szCs w:val="22"/>
                <w:lang w:val="en-GB" w:eastAsia="en-US"/>
              </w:rPr>
              <w:t>45</w:t>
            </w:r>
          </w:p>
        </w:tc>
      </w:tr>
      <w:tr w:rsidR="00BE191D" w:rsidRPr="000A5680" w14:paraId="17F63799" w14:textId="77777777" w:rsidTr="00154D61">
        <w:trPr>
          <w:trHeight w:val="287"/>
        </w:trPr>
        <w:tc>
          <w:tcPr>
            <w:tcW w:w="3125" w:type="dxa"/>
            <w:tcBorders>
              <w:left w:val="single" w:sz="4" w:space="0" w:color="000000"/>
              <w:right w:val="single" w:sz="4" w:space="0" w:color="000000"/>
            </w:tcBorders>
          </w:tcPr>
          <w:p w14:paraId="5F372E5D" w14:textId="77777777" w:rsidR="00154D61" w:rsidRPr="000A5680" w:rsidRDefault="006C168D" w:rsidP="003D5A0F">
            <w:pPr>
              <w:pStyle w:val="TableParagraph"/>
              <w:kinsoku w:val="0"/>
              <w:overflowPunct w:val="0"/>
              <w:spacing w:before="0"/>
              <w:contextualSpacing/>
              <w:rPr>
                <w:sz w:val="22"/>
                <w:szCs w:val="22"/>
                <w:lang w:val="en-GB" w:eastAsia="en-US"/>
              </w:rPr>
            </w:pPr>
            <w:proofErr w:type="spellStart"/>
            <w:r w:rsidRPr="000A5680">
              <w:rPr>
                <w:sz w:val="22"/>
                <w:szCs w:val="22"/>
              </w:rPr>
              <w:t>Miðgildi</w:t>
            </w:r>
            <w:proofErr w:type="spellEnd"/>
            <w:r w:rsidRPr="000A5680">
              <w:rPr>
                <w:sz w:val="22"/>
                <w:szCs w:val="22"/>
              </w:rPr>
              <w:t xml:space="preserve"> (</w:t>
            </w:r>
            <w:proofErr w:type="spellStart"/>
            <w:r w:rsidRPr="000A5680">
              <w:rPr>
                <w:sz w:val="22"/>
                <w:szCs w:val="22"/>
              </w:rPr>
              <w:t>mínútur</w:t>
            </w:r>
            <w:proofErr w:type="spellEnd"/>
            <w:r w:rsidRPr="000A5680">
              <w:rPr>
                <w:sz w:val="22"/>
                <w:szCs w:val="22"/>
              </w:rPr>
              <w:t>)</w:t>
            </w:r>
          </w:p>
        </w:tc>
        <w:tc>
          <w:tcPr>
            <w:tcW w:w="3096" w:type="dxa"/>
            <w:tcBorders>
              <w:left w:val="single" w:sz="4" w:space="0" w:color="000000"/>
              <w:right w:val="single" w:sz="4" w:space="0" w:color="000000"/>
            </w:tcBorders>
          </w:tcPr>
          <w:p w14:paraId="62FA83AB" w14:textId="77777777" w:rsidR="00154D61" w:rsidRPr="000A5680" w:rsidRDefault="00154D61" w:rsidP="003D5A0F">
            <w:pPr>
              <w:pStyle w:val="TableParagraph"/>
              <w:kinsoku w:val="0"/>
              <w:overflowPunct w:val="0"/>
              <w:spacing w:before="0"/>
              <w:ind w:left="105"/>
              <w:contextualSpacing/>
              <w:rPr>
                <w:sz w:val="22"/>
                <w:szCs w:val="22"/>
                <w:lang w:val="en-GB" w:eastAsia="en-US"/>
              </w:rPr>
            </w:pPr>
            <w:r w:rsidRPr="000A5680">
              <w:rPr>
                <w:sz w:val="22"/>
                <w:szCs w:val="22"/>
                <w:lang w:val="en-GB" w:eastAsia="en-US"/>
              </w:rPr>
              <w:t>2</w:t>
            </w:r>
            <w:r w:rsidR="006C168D" w:rsidRPr="000A5680">
              <w:rPr>
                <w:sz w:val="22"/>
                <w:szCs w:val="22"/>
                <w:lang w:val="en-GB" w:eastAsia="en-US"/>
              </w:rPr>
              <w:t>,</w:t>
            </w:r>
            <w:r w:rsidRPr="000A5680">
              <w:rPr>
                <w:sz w:val="22"/>
                <w:szCs w:val="22"/>
                <w:lang w:val="en-GB" w:eastAsia="en-US"/>
              </w:rPr>
              <w:t>1</w:t>
            </w:r>
          </w:p>
        </w:tc>
        <w:tc>
          <w:tcPr>
            <w:tcW w:w="2856" w:type="dxa"/>
            <w:tcBorders>
              <w:left w:val="single" w:sz="4" w:space="0" w:color="000000"/>
              <w:right w:val="single" w:sz="4" w:space="0" w:color="000000"/>
            </w:tcBorders>
          </w:tcPr>
          <w:p w14:paraId="3F9A27D0" w14:textId="77777777" w:rsidR="00154D61" w:rsidRPr="000A5680" w:rsidRDefault="00154D61" w:rsidP="003D5A0F">
            <w:pPr>
              <w:pStyle w:val="TableParagraph"/>
              <w:kinsoku w:val="0"/>
              <w:overflowPunct w:val="0"/>
              <w:spacing w:before="0"/>
              <w:ind w:left="106"/>
              <w:contextualSpacing/>
              <w:rPr>
                <w:sz w:val="22"/>
                <w:szCs w:val="22"/>
                <w:lang w:val="en-GB" w:eastAsia="en-US"/>
              </w:rPr>
            </w:pPr>
            <w:r w:rsidRPr="000A5680">
              <w:rPr>
                <w:sz w:val="22"/>
                <w:szCs w:val="22"/>
                <w:lang w:val="en-GB" w:eastAsia="en-US"/>
              </w:rPr>
              <w:t>18</w:t>
            </w:r>
            <w:r w:rsidR="006C168D" w:rsidRPr="000A5680">
              <w:rPr>
                <w:sz w:val="22"/>
                <w:szCs w:val="22"/>
                <w:lang w:val="en-GB" w:eastAsia="en-US"/>
              </w:rPr>
              <w:t>,</w:t>
            </w:r>
            <w:r w:rsidRPr="000A5680">
              <w:rPr>
                <w:sz w:val="22"/>
                <w:szCs w:val="22"/>
                <w:lang w:val="en-GB" w:eastAsia="en-US"/>
              </w:rPr>
              <w:t>9</w:t>
            </w:r>
          </w:p>
        </w:tc>
      </w:tr>
      <w:tr w:rsidR="00BE191D" w:rsidRPr="000A5680" w14:paraId="227C0737" w14:textId="77777777" w:rsidTr="00154D61">
        <w:trPr>
          <w:trHeight w:val="299"/>
        </w:trPr>
        <w:tc>
          <w:tcPr>
            <w:tcW w:w="3125" w:type="dxa"/>
            <w:tcBorders>
              <w:left w:val="single" w:sz="4" w:space="0" w:color="000000"/>
              <w:bottom w:val="single" w:sz="4" w:space="0" w:color="000000"/>
              <w:right w:val="single" w:sz="4" w:space="0" w:color="000000"/>
            </w:tcBorders>
          </w:tcPr>
          <w:p w14:paraId="5BBFA4AC" w14:textId="77777777" w:rsidR="00154D61" w:rsidRPr="000A5680" w:rsidRDefault="006C168D" w:rsidP="003D5A0F">
            <w:pPr>
              <w:pStyle w:val="TableParagraph"/>
              <w:kinsoku w:val="0"/>
              <w:overflowPunct w:val="0"/>
              <w:spacing w:before="0"/>
              <w:contextualSpacing/>
              <w:rPr>
                <w:sz w:val="22"/>
                <w:szCs w:val="22"/>
                <w:lang w:val="en-GB" w:eastAsia="en-US"/>
              </w:rPr>
            </w:pPr>
            <w:r w:rsidRPr="000A5680">
              <w:rPr>
                <w:sz w:val="22"/>
                <w:szCs w:val="22"/>
              </w:rPr>
              <w:t xml:space="preserve">Á </w:t>
            </w:r>
            <w:proofErr w:type="spellStart"/>
            <w:r w:rsidRPr="000A5680">
              <w:rPr>
                <w:sz w:val="22"/>
                <w:szCs w:val="22"/>
              </w:rPr>
              <w:t>bilinu</w:t>
            </w:r>
            <w:proofErr w:type="spellEnd"/>
          </w:p>
        </w:tc>
        <w:tc>
          <w:tcPr>
            <w:tcW w:w="3096" w:type="dxa"/>
            <w:tcBorders>
              <w:left w:val="single" w:sz="4" w:space="0" w:color="000000"/>
              <w:bottom w:val="single" w:sz="4" w:space="0" w:color="000000"/>
              <w:right w:val="single" w:sz="4" w:space="0" w:color="000000"/>
            </w:tcBorders>
          </w:tcPr>
          <w:p w14:paraId="621D4E3F" w14:textId="77777777" w:rsidR="00154D61" w:rsidRPr="000A5680" w:rsidRDefault="00154D61" w:rsidP="003D5A0F">
            <w:pPr>
              <w:pStyle w:val="TableParagraph"/>
              <w:kinsoku w:val="0"/>
              <w:overflowPunct w:val="0"/>
              <w:spacing w:before="0"/>
              <w:ind w:left="105"/>
              <w:contextualSpacing/>
              <w:rPr>
                <w:sz w:val="22"/>
                <w:szCs w:val="22"/>
                <w:lang w:val="en-GB" w:eastAsia="en-US"/>
              </w:rPr>
            </w:pPr>
            <w:r w:rsidRPr="000A5680">
              <w:rPr>
                <w:sz w:val="22"/>
                <w:szCs w:val="22"/>
                <w:lang w:val="en-GB" w:eastAsia="en-US"/>
              </w:rPr>
              <w:t>1</w:t>
            </w:r>
            <w:r w:rsidR="006C168D" w:rsidRPr="000A5680">
              <w:rPr>
                <w:sz w:val="22"/>
                <w:szCs w:val="22"/>
                <w:lang w:val="en-GB" w:eastAsia="en-US"/>
              </w:rPr>
              <w:t>,</w:t>
            </w:r>
            <w:r w:rsidRPr="000A5680">
              <w:rPr>
                <w:sz w:val="22"/>
                <w:szCs w:val="22"/>
                <w:lang w:val="en-GB" w:eastAsia="en-US"/>
              </w:rPr>
              <w:t>2-64</w:t>
            </w:r>
            <w:r w:rsidR="006C168D" w:rsidRPr="000A5680">
              <w:rPr>
                <w:sz w:val="22"/>
                <w:szCs w:val="22"/>
                <w:lang w:val="en-GB" w:eastAsia="en-US"/>
              </w:rPr>
              <w:t>,</w:t>
            </w:r>
            <w:r w:rsidRPr="000A5680">
              <w:rPr>
                <w:sz w:val="22"/>
                <w:szCs w:val="22"/>
                <w:lang w:val="en-GB" w:eastAsia="en-US"/>
              </w:rPr>
              <w:t>2</w:t>
            </w:r>
          </w:p>
        </w:tc>
        <w:tc>
          <w:tcPr>
            <w:tcW w:w="2856" w:type="dxa"/>
            <w:tcBorders>
              <w:left w:val="single" w:sz="4" w:space="0" w:color="000000"/>
              <w:bottom w:val="single" w:sz="4" w:space="0" w:color="000000"/>
              <w:right w:val="single" w:sz="4" w:space="0" w:color="000000"/>
            </w:tcBorders>
          </w:tcPr>
          <w:p w14:paraId="194FB915" w14:textId="77777777" w:rsidR="00154D61" w:rsidRPr="000A5680" w:rsidRDefault="00154D61" w:rsidP="003D5A0F">
            <w:pPr>
              <w:pStyle w:val="TableParagraph"/>
              <w:kinsoku w:val="0"/>
              <w:overflowPunct w:val="0"/>
              <w:spacing w:before="0"/>
              <w:ind w:left="106"/>
              <w:contextualSpacing/>
              <w:rPr>
                <w:sz w:val="22"/>
                <w:szCs w:val="22"/>
                <w:lang w:val="en-GB" w:eastAsia="en-US"/>
              </w:rPr>
            </w:pPr>
            <w:r w:rsidRPr="000A5680">
              <w:rPr>
                <w:sz w:val="22"/>
                <w:szCs w:val="22"/>
                <w:lang w:val="en-GB" w:eastAsia="en-US"/>
              </w:rPr>
              <w:t>2</w:t>
            </w:r>
            <w:r w:rsidR="006C168D" w:rsidRPr="000A5680">
              <w:rPr>
                <w:sz w:val="22"/>
                <w:szCs w:val="22"/>
                <w:lang w:val="en-GB" w:eastAsia="en-US"/>
              </w:rPr>
              <w:t>,</w:t>
            </w:r>
            <w:r w:rsidRPr="000A5680">
              <w:rPr>
                <w:sz w:val="22"/>
                <w:szCs w:val="22"/>
                <w:lang w:val="en-GB" w:eastAsia="en-US"/>
              </w:rPr>
              <w:t>9-76</w:t>
            </w:r>
            <w:r w:rsidR="006C168D" w:rsidRPr="000A5680">
              <w:rPr>
                <w:sz w:val="22"/>
                <w:szCs w:val="22"/>
                <w:lang w:val="en-GB" w:eastAsia="en-US"/>
              </w:rPr>
              <w:t>,</w:t>
            </w:r>
            <w:r w:rsidRPr="000A5680">
              <w:rPr>
                <w:sz w:val="22"/>
                <w:szCs w:val="22"/>
                <w:lang w:val="en-GB" w:eastAsia="en-US"/>
              </w:rPr>
              <w:t>2</w:t>
            </w:r>
          </w:p>
        </w:tc>
      </w:tr>
    </w:tbl>
    <w:p w14:paraId="6B7C8121" w14:textId="77777777" w:rsidR="00E75A84" w:rsidRPr="000A5680" w:rsidRDefault="007C4527" w:rsidP="003D5A0F">
      <w:pPr>
        <w:pStyle w:val="BodyText"/>
        <w:kinsoku w:val="0"/>
        <w:overflowPunct w:val="0"/>
        <w:spacing w:line="276" w:lineRule="auto"/>
        <w:ind w:right="211"/>
        <w:contextualSpacing/>
        <w:rPr>
          <w:sz w:val="22"/>
          <w:szCs w:val="22"/>
          <w:lang w:val="en-GB" w:eastAsia="en-US"/>
        </w:rPr>
      </w:pPr>
      <w:proofErr w:type="spellStart"/>
      <w:r w:rsidRPr="000A5680">
        <w:rPr>
          <w:sz w:val="22"/>
          <w:szCs w:val="22"/>
        </w:rPr>
        <w:t>Gerður</w:t>
      </w:r>
      <w:proofErr w:type="spellEnd"/>
      <w:r w:rsidRPr="000A5680">
        <w:rPr>
          <w:sz w:val="22"/>
          <w:szCs w:val="22"/>
        </w:rPr>
        <w:t xml:space="preserve"> var </w:t>
      </w:r>
      <w:proofErr w:type="spellStart"/>
      <w:r w:rsidRPr="000A5680">
        <w:rPr>
          <w:sz w:val="22"/>
          <w:szCs w:val="22"/>
        </w:rPr>
        <w:t>samanburður</w:t>
      </w:r>
      <w:proofErr w:type="spellEnd"/>
      <w:r w:rsidRPr="000A5680">
        <w:rPr>
          <w:sz w:val="22"/>
          <w:szCs w:val="22"/>
        </w:rPr>
        <w:t xml:space="preserve"> á </w:t>
      </w:r>
      <w:proofErr w:type="spellStart"/>
      <w:r w:rsidRPr="000A5680">
        <w:rPr>
          <w:sz w:val="22"/>
          <w:szCs w:val="22"/>
        </w:rPr>
        <w:t>notkun</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upphefja</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notkun</w:t>
      </w:r>
      <w:proofErr w:type="spellEnd"/>
      <w:r w:rsidRPr="000A5680">
        <w:rPr>
          <w:sz w:val="22"/>
          <w:szCs w:val="22"/>
        </w:rPr>
        <w:t xml:space="preserve"> </w:t>
      </w:r>
      <w:proofErr w:type="spellStart"/>
      <w:r w:rsidRPr="000A5680">
        <w:rPr>
          <w:sz w:val="22"/>
          <w:szCs w:val="22"/>
        </w:rPr>
        <w:t>neóstigmíns</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upphefja</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cís-atrakúríum</w:t>
      </w:r>
      <w:proofErr w:type="spellEnd"/>
      <w:r w:rsidRPr="000A5680">
        <w:rPr>
          <w:sz w:val="22"/>
          <w:szCs w:val="22"/>
        </w:rPr>
        <w:t xml:space="preserve">. </w:t>
      </w:r>
      <w:proofErr w:type="spellStart"/>
      <w:r w:rsidRPr="000A5680">
        <w:rPr>
          <w:sz w:val="22"/>
          <w:szCs w:val="22"/>
        </w:rPr>
        <w:t>Þegar</w:t>
      </w:r>
      <w:proofErr w:type="spellEnd"/>
      <w:r w:rsidRPr="000A5680">
        <w:rPr>
          <w:sz w:val="22"/>
          <w:szCs w:val="22"/>
        </w:rPr>
        <w:t xml:space="preserve"> T2 var </w:t>
      </w:r>
      <w:proofErr w:type="spellStart"/>
      <w:r w:rsidRPr="000A5680">
        <w:rPr>
          <w:sz w:val="22"/>
          <w:szCs w:val="22"/>
        </w:rPr>
        <w:t>komið</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aftur</w:t>
      </w:r>
      <w:proofErr w:type="spellEnd"/>
      <w:r w:rsidRPr="000A5680">
        <w:rPr>
          <w:sz w:val="22"/>
          <w:szCs w:val="22"/>
        </w:rPr>
        <w:t xml:space="preserve"> var 2 mg/kg </w:t>
      </w:r>
      <w:proofErr w:type="spellStart"/>
      <w:r w:rsidRPr="000A5680">
        <w:rPr>
          <w:sz w:val="22"/>
          <w:szCs w:val="22"/>
        </w:rPr>
        <w:t>skammtur</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50 </w:t>
      </w:r>
      <w:proofErr w:type="spellStart"/>
      <w:r w:rsidRPr="000A5680">
        <w:rPr>
          <w:sz w:val="22"/>
          <w:szCs w:val="22"/>
        </w:rPr>
        <w:t>míkróg</w:t>
      </w:r>
      <w:proofErr w:type="spellEnd"/>
      <w:r w:rsidRPr="000A5680">
        <w:rPr>
          <w:sz w:val="22"/>
          <w:szCs w:val="22"/>
        </w:rPr>
        <w:t xml:space="preserve">/kg </w:t>
      </w:r>
      <w:proofErr w:type="spellStart"/>
      <w:r w:rsidRPr="000A5680">
        <w:rPr>
          <w:sz w:val="22"/>
          <w:szCs w:val="22"/>
        </w:rPr>
        <w:t>skammtur</w:t>
      </w:r>
      <w:proofErr w:type="spellEnd"/>
      <w:r w:rsidRPr="000A5680">
        <w:rPr>
          <w:sz w:val="22"/>
          <w:szCs w:val="22"/>
        </w:rPr>
        <w:t xml:space="preserve"> </w:t>
      </w:r>
      <w:proofErr w:type="spellStart"/>
      <w:r w:rsidRPr="000A5680">
        <w:rPr>
          <w:sz w:val="22"/>
          <w:szCs w:val="22"/>
        </w:rPr>
        <w:lastRenderedPageBreak/>
        <w:t>af</w:t>
      </w:r>
      <w:proofErr w:type="spellEnd"/>
      <w:r w:rsidRPr="000A5680">
        <w:rPr>
          <w:sz w:val="22"/>
          <w:szCs w:val="22"/>
        </w:rPr>
        <w:t xml:space="preserve"> </w:t>
      </w:r>
      <w:proofErr w:type="spellStart"/>
      <w:r w:rsidRPr="000A5680">
        <w:rPr>
          <w:sz w:val="22"/>
          <w:szCs w:val="22"/>
        </w:rPr>
        <w:t>neóstigmíni</w:t>
      </w:r>
      <w:proofErr w:type="spellEnd"/>
      <w:r w:rsidRPr="000A5680">
        <w:rPr>
          <w:sz w:val="22"/>
          <w:szCs w:val="22"/>
        </w:rPr>
        <w:t xml:space="preserve"> </w:t>
      </w:r>
      <w:proofErr w:type="spellStart"/>
      <w:r w:rsidRPr="000A5680">
        <w:rPr>
          <w:sz w:val="22"/>
          <w:szCs w:val="22"/>
        </w:rPr>
        <w:t>gefinn</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 xml:space="preserve"> var </w:t>
      </w:r>
      <w:proofErr w:type="spellStart"/>
      <w:r w:rsidRPr="000A5680">
        <w:rPr>
          <w:sz w:val="22"/>
          <w:szCs w:val="22"/>
        </w:rPr>
        <w:t>taugavöðvablokkunin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upphafin</w:t>
      </w:r>
      <w:proofErr w:type="spellEnd"/>
      <w:r w:rsidRPr="000A5680">
        <w:rPr>
          <w:sz w:val="22"/>
          <w:szCs w:val="22"/>
        </w:rPr>
        <w:t xml:space="preserve"> </w:t>
      </w:r>
      <w:proofErr w:type="spellStart"/>
      <w:r w:rsidRPr="000A5680">
        <w:rPr>
          <w:sz w:val="22"/>
          <w:szCs w:val="22"/>
        </w:rPr>
        <w:t>hraðar</w:t>
      </w:r>
      <w:proofErr w:type="spellEnd"/>
      <w:r w:rsidRPr="000A5680">
        <w:rPr>
          <w:sz w:val="22"/>
          <w:szCs w:val="22"/>
        </w:rPr>
        <w:t xml:space="preserve"> </w:t>
      </w:r>
      <w:proofErr w:type="spellStart"/>
      <w:r w:rsidRPr="000A5680">
        <w:rPr>
          <w:sz w:val="22"/>
          <w:szCs w:val="22"/>
        </w:rPr>
        <w:t>en</w:t>
      </w:r>
      <w:proofErr w:type="spellEnd"/>
      <w:r w:rsidRPr="000A5680">
        <w:rPr>
          <w:sz w:val="22"/>
          <w:szCs w:val="22"/>
        </w:rPr>
        <w:t xml:space="preserve"> </w:t>
      </w:r>
      <w:proofErr w:type="spellStart"/>
      <w:r w:rsidRPr="000A5680">
        <w:rPr>
          <w:sz w:val="22"/>
          <w:szCs w:val="22"/>
        </w:rPr>
        <w:t>þegar</w:t>
      </w:r>
      <w:proofErr w:type="spellEnd"/>
      <w:r w:rsidRPr="000A5680">
        <w:rPr>
          <w:sz w:val="22"/>
          <w:szCs w:val="22"/>
        </w:rPr>
        <w:t xml:space="preserve"> </w:t>
      </w:r>
      <w:proofErr w:type="spellStart"/>
      <w:r w:rsidRPr="000A5680">
        <w:rPr>
          <w:sz w:val="22"/>
          <w:szCs w:val="22"/>
        </w:rPr>
        <w:t>neóstigmín</w:t>
      </w:r>
      <w:proofErr w:type="spellEnd"/>
      <w:r w:rsidRPr="000A5680">
        <w:rPr>
          <w:sz w:val="22"/>
          <w:szCs w:val="22"/>
        </w:rPr>
        <w:t xml:space="preserve"> var </w:t>
      </w:r>
      <w:proofErr w:type="spellStart"/>
      <w:r w:rsidRPr="000A5680">
        <w:rPr>
          <w:sz w:val="22"/>
          <w:szCs w:val="22"/>
        </w:rPr>
        <w:t>notað</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upphefja</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cís-atrakúríum</w:t>
      </w:r>
      <w:proofErr w:type="spellEnd"/>
      <w:r w:rsidRPr="000A5680">
        <w:rPr>
          <w:sz w:val="22"/>
          <w:szCs w:val="22"/>
        </w:rPr>
        <w:t>:</w:t>
      </w:r>
    </w:p>
    <w:p w14:paraId="2272C77A" w14:textId="77777777" w:rsidR="00E75A84" w:rsidRPr="000A5680" w:rsidRDefault="00E75A84" w:rsidP="003D5A0F">
      <w:pPr>
        <w:pStyle w:val="BodyText"/>
        <w:kinsoku w:val="0"/>
        <w:overflowPunct w:val="0"/>
        <w:contextualSpacing/>
        <w:rPr>
          <w:sz w:val="22"/>
          <w:szCs w:val="22"/>
          <w:lang w:val="en-GB" w:eastAsia="en-US"/>
        </w:rPr>
      </w:pPr>
    </w:p>
    <w:p w14:paraId="285B49CC" w14:textId="3A90809E" w:rsidR="00E75A84" w:rsidRDefault="00F25272" w:rsidP="009A5FA2">
      <w:pPr>
        <w:pStyle w:val="Heading4"/>
        <w:kinsoku w:val="0"/>
        <w:overflowPunct w:val="0"/>
        <w:ind w:left="0" w:right="211"/>
        <w:contextualSpacing/>
        <w:rPr>
          <w:sz w:val="22"/>
          <w:szCs w:val="22"/>
        </w:rPr>
      </w:pPr>
      <w:proofErr w:type="spellStart"/>
      <w:r w:rsidRPr="000A5680">
        <w:rPr>
          <w:sz w:val="22"/>
          <w:szCs w:val="22"/>
        </w:rPr>
        <w:t>Tafla</w:t>
      </w:r>
      <w:proofErr w:type="spellEnd"/>
      <w:r w:rsidRPr="000A5680">
        <w:rPr>
          <w:sz w:val="22"/>
          <w:szCs w:val="22"/>
        </w:rPr>
        <w:t xml:space="preserve"> 5: </w:t>
      </w:r>
      <w:proofErr w:type="spellStart"/>
      <w:r w:rsidRPr="000A5680">
        <w:rPr>
          <w:sz w:val="22"/>
          <w:szCs w:val="22"/>
        </w:rPr>
        <w:t>Tími</w:t>
      </w:r>
      <w:proofErr w:type="spellEnd"/>
      <w:r w:rsidRPr="000A5680">
        <w:rPr>
          <w:sz w:val="22"/>
          <w:szCs w:val="22"/>
        </w:rPr>
        <w:t xml:space="preserve"> (</w:t>
      </w:r>
      <w:proofErr w:type="spellStart"/>
      <w:r w:rsidRPr="000A5680">
        <w:rPr>
          <w:sz w:val="22"/>
          <w:szCs w:val="22"/>
        </w:rPr>
        <w:t>mínútur</w:t>
      </w:r>
      <w:proofErr w:type="spellEnd"/>
      <w:r w:rsidRPr="000A5680">
        <w:rPr>
          <w:sz w:val="22"/>
          <w:szCs w:val="22"/>
        </w:rPr>
        <w:t xml:space="preserve">) </w:t>
      </w:r>
      <w:proofErr w:type="spellStart"/>
      <w:r w:rsidRPr="000A5680">
        <w:rPr>
          <w:sz w:val="22"/>
          <w:szCs w:val="22"/>
        </w:rPr>
        <w:t>frá</w:t>
      </w:r>
      <w:proofErr w:type="spellEnd"/>
      <w:r w:rsidRPr="000A5680">
        <w:rPr>
          <w:sz w:val="22"/>
          <w:szCs w:val="22"/>
        </w:rPr>
        <w:t xml:space="preserve"> </w:t>
      </w:r>
      <w:proofErr w:type="spellStart"/>
      <w:r w:rsidRPr="000A5680">
        <w:rPr>
          <w:sz w:val="22"/>
          <w:szCs w:val="22"/>
        </w:rPr>
        <w:t>gjöf</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neóstigmíns</w:t>
      </w:r>
      <w:proofErr w:type="spellEnd"/>
      <w:r w:rsidRPr="000A5680">
        <w:rPr>
          <w:sz w:val="22"/>
          <w:szCs w:val="22"/>
        </w:rPr>
        <w:t xml:space="preserve"> </w:t>
      </w:r>
      <w:proofErr w:type="spellStart"/>
      <w:r w:rsidRPr="000A5680">
        <w:rPr>
          <w:sz w:val="22"/>
          <w:szCs w:val="22"/>
        </w:rPr>
        <w:t>þegar</w:t>
      </w:r>
      <w:proofErr w:type="spellEnd"/>
      <w:r w:rsidRPr="000A5680">
        <w:rPr>
          <w:sz w:val="22"/>
          <w:szCs w:val="22"/>
        </w:rPr>
        <w:t xml:space="preserve"> T2 </w:t>
      </w:r>
      <w:proofErr w:type="spellStart"/>
      <w:r w:rsidRPr="000A5680">
        <w:rPr>
          <w:sz w:val="22"/>
          <w:szCs w:val="22"/>
        </w:rPr>
        <w:t>kemur</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aftur</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gjöf</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cís-atrakúríum</w:t>
      </w:r>
      <w:proofErr w:type="spellEnd"/>
      <w:r w:rsidRPr="000A5680">
        <w:rPr>
          <w:sz w:val="22"/>
          <w:szCs w:val="22"/>
        </w:rPr>
        <w:t xml:space="preserve"> </w:t>
      </w:r>
      <w:proofErr w:type="spellStart"/>
      <w:r w:rsidRPr="000A5680">
        <w:rPr>
          <w:sz w:val="22"/>
          <w:szCs w:val="22"/>
        </w:rPr>
        <w:t>þar</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T4/T1 </w:t>
      </w:r>
      <w:proofErr w:type="spellStart"/>
      <w:r w:rsidRPr="000A5680">
        <w:rPr>
          <w:sz w:val="22"/>
          <w:szCs w:val="22"/>
        </w:rPr>
        <w:t>hlutfallið</w:t>
      </w:r>
      <w:proofErr w:type="spellEnd"/>
      <w:r w:rsidRPr="000A5680">
        <w:rPr>
          <w:sz w:val="22"/>
          <w:szCs w:val="22"/>
        </w:rPr>
        <w:t xml:space="preserve"> er </w:t>
      </w:r>
      <w:proofErr w:type="spellStart"/>
      <w:r w:rsidRPr="000A5680">
        <w:rPr>
          <w:sz w:val="22"/>
          <w:szCs w:val="22"/>
        </w:rPr>
        <w:t>aftur</w:t>
      </w:r>
      <w:proofErr w:type="spellEnd"/>
      <w:r w:rsidRPr="000A5680">
        <w:rPr>
          <w:sz w:val="22"/>
          <w:szCs w:val="22"/>
        </w:rPr>
        <w:t xml:space="preserve"> </w:t>
      </w:r>
      <w:proofErr w:type="spellStart"/>
      <w:r w:rsidRPr="000A5680">
        <w:rPr>
          <w:sz w:val="22"/>
          <w:szCs w:val="22"/>
        </w:rPr>
        <w:t>komið</w:t>
      </w:r>
      <w:proofErr w:type="spellEnd"/>
      <w:r w:rsidRPr="000A5680">
        <w:rPr>
          <w:sz w:val="22"/>
          <w:szCs w:val="22"/>
        </w:rPr>
        <w:t xml:space="preserve"> í 0,9</w:t>
      </w:r>
    </w:p>
    <w:p w14:paraId="54A31313" w14:textId="77777777" w:rsidR="002300C8" w:rsidRPr="002300C8" w:rsidRDefault="002300C8" w:rsidP="002300C8"/>
    <w:p w14:paraId="512ACC9C" w14:textId="77777777" w:rsidR="009D4DCC" w:rsidRPr="000A5680" w:rsidRDefault="009D4DCC" w:rsidP="009A5FA2">
      <w:pPr>
        <w:pStyle w:val="BodyText"/>
        <w:kinsoku w:val="0"/>
        <w:overflowPunct w:val="0"/>
        <w:ind w:right="267"/>
        <w:contextualSpacing/>
        <w:rPr>
          <w:b/>
          <w:bCs/>
          <w:sz w:val="22"/>
          <w:szCs w:val="22"/>
          <w:lang w:val="en-GB" w:eastAsia="en-US"/>
        </w:rPr>
      </w:pPr>
    </w:p>
    <w:p w14:paraId="71F84AAB" w14:textId="77777777" w:rsidR="00E75A84" w:rsidRPr="000A5680" w:rsidRDefault="00E75A84" w:rsidP="00A8009C">
      <w:pPr>
        <w:pStyle w:val="BodyText"/>
        <w:kinsoku w:val="0"/>
        <w:overflowPunct w:val="0"/>
        <w:contextualSpacing/>
        <w:rPr>
          <w:b/>
          <w:bCs/>
          <w:sz w:val="22"/>
          <w:szCs w:val="22"/>
          <w:lang w:val="en-GB"/>
        </w:rPr>
      </w:pPr>
    </w:p>
    <w:tbl>
      <w:tblPr>
        <w:tblpPr w:leftFromText="180" w:rightFromText="180" w:vertAnchor="text" w:horzAnchor="margin" w:tblpX="289" w:tblpY="-488"/>
        <w:tblW w:w="8998" w:type="dxa"/>
        <w:tblLayout w:type="fixed"/>
        <w:tblCellMar>
          <w:left w:w="0" w:type="dxa"/>
          <w:right w:w="0" w:type="dxa"/>
        </w:tblCellMar>
        <w:tblLook w:val="0000" w:firstRow="0" w:lastRow="0" w:firstColumn="0" w:lastColumn="0" w:noHBand="0" w:noVBand="0"/>
      </w:tblPr>
      <w:tblGrid>
        <w:gridCol w:w="2699"/>
        <w:gridCol w:w="3118"/>
        <w:gridCol w:w="3181"/>
      </w:tblGrid>
      <w:tr w:rsidR="00BE191D" w:rsidRPr="000A5680" w14:paraId="7C7CC41E" w14:textId="77777777" w:rsidTr="003D5A0F">
        <w:trPr>
          <w:trHeight w:val="287"/>
        </w:trPr>
        <w:tc>
          <w:tcPr>
            <w:tcW w:w="2699" w:type="dxa"/>
            <w:vMerge w:val="restart"/>
            <w:tcBorders>
              <w:top w:val="single" w:sz="4" w:space="0" w:color="000000"/>
              <w:left w:val="single" w:sz="4" w:space="0" w:color="000000"/>
              <w:bottom w:val="single" w:sz="4" w:space="0" w:color="000000"/>
              <w:right w:val="single" w:sz="4" w:space="0" w:color="000000"/>
            </w:tcBorders>
          </w:tcPr>
          <w:p w14:paraId="5D5585B2" w14:textId="77777777" w:rsidR="00154D61" w:rsidRPr="000A5680" w:rsidRDefault="00F25272" w:rsidP="00A8009C">
            <w:pPr>
              <w:pStyle w:val="TableParagraph"/>
              <w:kinsoku w:val="0"/>
              <w:overflowPunct w:val="0"/>
              <w:spacing w:before="0"/>
              <w:contextualSpacing/>
              <w:rPr>
                <w:b/>
                <w:bCs/>
                <w:sz w:val="22"/>
                <w:szCs w:val="22"/>
                <w:lang w:val="en-GB" w:eastAsia="en-US"/>
              </w:rPr>
            </w:pPr>
            <w:proofErr w:type="spellStart"/>
            <w:r w:rsidRPr="000A5680">
              <w:rPr>
                <w:b/>
                <w:bCs/>
                <w:sz w:val="22"/>
                <w:szCs w:val="22"/>
              </w:rPr>
              <w:t>Taugavöðvablokkandi</w:t>
            </w:r>
            <w:proofErr w:type="spellEnd"/>
            <w:r w:rsidRPr="000A5680">
              <w:rPr>
                <w:b/>
                <w:bCs/>
                <w:sz w:val="22"/>
                <w:szCs w:val="22"/>
              </w:rPr>
              <w:t xml:space="preserve"> </w:t>
            </w:r>
            <w:proofErr w:type="spellStart"/>
            <w:r w:rsidRPr="000A5680">
              <w:rPr>
                <w:b/>
                <w:bCs/>
                <w:sz w:val="22"/>
                <w:szCs w:val="22"/>
              </w:rPr>
              <w:t>lyf</w:t>
            </w:r>
            <w:proofErr w:type="spellEnd"/>
          </w:p>
        </w:tc>
        <w:tc>
          <w:tcPr>
            <w:tcW w:w="6299" w:type="dxa"/>
            <w:gridSpan w:val="2"/>
            <w:tcBorders>
              <w:top w:val="single" w:sz="4" w:space="0" w:color="000000"/>
              <w:left w:val="single" w:sz="4" w:space="0" w:color="000000"/>
              <w:bottom w:val="single" w:sz="4" w:space="0" w:color="000000"/>
              <w:right w:val="single" w:sz="4" w:space="0" w:color="000000"/>
            </w:tcBorders>
          </w:tcPr>
          <w:p w14:paraId="34F6D601" w14:textId="3797067B" w:rsidR="00154D61" w:rsidRPr="000A5680" w:rsidRDefault="000B27D8" w:rsidP="008746DC">
            <w:pPr>
              <w:pStyle w:val="TableParagraph"/>
              <w:kinsoku w:val="0"/>
              <w:overflowPunct w:val="0"/>
              <w:spacing w:before="0"/>
              <w:contextualSpacing/>
              <w:rPr>
                <w:b/>
                <w:bCs/>
                <w:sz w:val="22"/>
                <w:szCs w:val="22"/>
                <w:lang w:val="en-GB" w:eastAsia="en-US"/>
              </w:rPr>
            </w:pPr>
            <w:proofErr w:type="spellStart"/>
            <w:r>
              <w:rPr>
                <w:b/>
                <w:bCs/>
                <w:sz w:val="22"/>
                <w:szCs w:val="22"/>
              </w:rPr>
              <w:t>Lyfjameðferð</w:t>
            </w:r>
            <w:proofErr w:type="spellEnd"/>
          </w:p>
        </w:tc>
      </w:tr>
      <w:tr w:rsidR="00BE191D" w:rsidRPr="00873802" w14:paraId="2D1B6332" w14:textId="77777777" w:rsidTr="003D5A0F">
        <w:trPr>
          <w:trHeight w:val="506"/>
        </w:trPr>
        <w:tc>
          <w:tcPr>
            <w:tcW w:w="2699" w:type="dxa"/>
            <w:vMerge/>
            <w:tcBorders>
              <w:top w:val="nil"/>
              <w:left w:val="single" w:sz="4" w:space="0" w:color="000000"/>
              <w:bottom w:val="single" w:sz="4" w:space="0" w:color="000000"/>
              <w:right w:val="single" w:sz="4" w:space="0" w:color="000000"/>
            </w:tcBorders>
          </w:tcPr>
          <w:p w14:paraId="597CB858" w14:textId="77777777" w:rsidR="00154D61" w:rsidRPr="000A5680" w:rsidRDefault="00154D61" w:rsidP="008746DC">
            <w:pPr>
              <w:contextualSpacing/>
              <w:rPr>
                <w:b/>
                <w:bCs/>
                <w:lang w:val="en-GB" w:eastAsia="en-US"/>
              </w:rPr>
            </w:pPr>
          </w:p>
        </w:tc>
        <w:tc>
          <w:tcPr>
            <w:tcW w:w="3118" w:type="dxa"/>
            <w:tcBorders>
              <w:top w:val="single" w:sz="4" w:space="0" w:color="000000"/>
              <w:left w:val="single" w:sz="4" w:space="0" w:color="000000"/>
              <w:bottom w:val="single" w:sz="4" w:space="0" w:color="000000"/>
              <w:right w:val="single" w:sz="4" w:space="0" w:color="000000"/>
            </w:tcBorders>
          </w:tcPr>
          <w:p w14:paraId="20B8F524" w14:textId="77777777" w:rsidR="00154D61" w:rsidRPr="00A919D7" w:rsidRDefault="00F25272" w:rsidP="008746DC">
            <w:pPr>
              <w:pStyle w:val="TableParagraph"/>
              <w:kinsoku w:val="0"/>
              <w:overflowPunct w:val="0"/>
              <w:spacing w:before="0"/>
              <w:contextualSpacing/>
              <w:rPr>
                <w:b/>
                <w:bCs/>
                <w:sz w:val="22"/>
                <w:szCs w:val="22"/>
                <w:lang w:val="en-GB" w:eastAsia="en-US"/>
              </w:rPr>
            </w:pPr>
            <w:proofErr w:type="spellStart"/>
            <w:r w:rsidRPr="00A919D7">
              <w:rPr>
                <w:b/>
                <w:bCs/>
                <w:sz w:val="22"/>
                <w:szCs w:val="22"/>
                <w:lang w:val="en-GB"/>
              </w:rPr>
              <w:t>Rókúróníum</w:t>
            </w:r>
            <w:proofErr w:type="spellEnd"/>
            <w:r w:rsidRPr="00A919D7">
              <w:rPr>
                <w:b/>
                <w:bCs/>
                <w:sz w:val="22"/>
                <w:szCs w:val="22"/>
                <w:lang w:val="en-GB"/>
              </w:rPr>
              <w:t xml:space="preserve"> </w:t>
            </w:r>
            <w:proofErr w:type="spellStart"/>
            <w:r w:rsidRPr="00A919D7">
              <w:rPr>
                <w:b/>
                <w:bCs/>
                <w:sz w:val="22"/>
                <w:szCs w:val="22"/>
                <w:lang w:val="en-GB"/>
              </w:rPr>
              <w:t>og</w:t>
            </w:r>
            <w:proofErr w:type="spellEnd"/>
            <w:r w:rsidRPr="00A919D7">
              <w:rPr>
                <w:b/>
                <w:bCs/>
                <w:sz w:val="22"/>
                <w:szCs w:val="22"/>
                <w:lang w:val="en-GB"/>
              </w:rPr>
              <w:t xml:space="preserve"> </w:t>
            </w:r>
            <w:proofErr w:type="spellStart"/>
            <w:r w:rsidRPr="00A919D7">
              <w:rPr>
                <w:b/>
                <w:bCs/>
                <w:sz w:val="22"/>
                <w:szCs w:val="22"/>
                <w:lang w:val="en-GB"/>
              </w:rPr>
              <w:t>súgammadex</w:t>
            </w:r>
            <w:proofErr w:type="spellEnd"/>
            <w:r w:rsidRPr="00A919D7">
              <w:rPr>
                <w:b/>
                <w:bCs/>
                <w:sz w:val="22"/>
                <w:szCs w:val="22"/>
                <w:lang w:val="en-GB"/>
              </w:rPr>
              <w:t xml:space="preserve"> (2 mg/kg)</w:t>
            </w:r>
          </w:p>
        </w:tc>
        <w:tc>
          <w:tcPr>
            <w:tcW w:w="3181" w:type="dxa"/>
            <w:tcBorders>
              <w:top w:val="single" w:sz="4" w:space="0" w:color="000000"/>
              <w:left w:val="single" w:sz="4" w:space="0" w:color="000000"/>
              <w:bottom w:val="single" w:sz="4" w:space="0" w:color="000000"/>
              <w:right w:val="single" w:sz="4" w:space="0" w:color="000000"/>
            </w:tcBorders>
          </w:tcPr>
          <w:p w14:paraId="72A13281" w14:textId="77777777" w:rsidR="00154D61" w:rsidRPr="00A919D7" w:rsidRDefault="00F25272" w:rsidP="008746DC">
            <w:pPr>
              <w:pStyle w:val="TableParagraph"/>
              <w:kinsoku w:val="0"/>
              <w:overflowPunct w:val="0"/>
              <w:spacing w:before="0"/>
              <w:contextualSpacing/>
              <w:rPr>
                <w:b/>
                <w:bCs/>
                <w:sz w:val="22"/>
                <w:szCs w:val="22"/>
                <w:lang w:val="en-GB" w:eastAsia="en-US"/>
              </w:rPr>
            </w:pPr>
            <w:proofErr w:type="spellStart"/>
            <w:r w:rsidRPr="00A919D7">
              <w:rPr>
                <w:b/>
                <w:bCs/>
                <w:sz w:val="22"/>
                <w:szCs w:val="22"/>
                <w:lang w:val="en-GB"/>
              </w:rPr>
              <w:t>Cís-atrakúríum</w:t>
            </w:r>
            <w:proofErr w:type="spellEnd"/>
            <w:r w:rsidRPr="00A919D7">
              <w:rPr>
                <w:b/>
                <w:bCs/>
                <w:sz w:val="22"/>
                <w:szCs w:val="22"/>
                <w:lang w:val="en-GB"/>
              </w:rPr>
              <w:t xml:space="preserve"> </w:t>
            </w:r>
            <w:proofErr w:type="spellStart"/>
            <w:r w:rsidRPr="00A919D7">
              <w:rPr>
                <w:b/>
                <w:bCs/>
                <w:sz w:val="22"/>
                <w:szCs w:val="22"/>
                <w:lang w:val="en-GB"/>
              </w:rPr>
              <w:t>og</w:t>
            </w:r>
            <w:proofErr w:type="spellEnd"/>
            <w:r w:rsidRPr="00A919D7">
              <w:rPr>
                <w:b/>
                <w:bCs/>
                <w:sz w:val="22"/>
                <w:szCs w:val="22"/>
                <w:lang w:val="en-GB"/>
              </w:rPr>
              <w:t xml:space="preserve"> </w:t>
            </w:r>
            <w:proofErr w:type="spellStart"/>
            <w:r w:rsidRPr="00A919D7">
              <w:rPr>
                <w:b/>
                <w:bCs/>
                <w:sz w:val="22"/>
                <w:szCs w:val="22"/>
                <w:lang w:val="en-GB"/>
              </w:rPr>
              <w:t>neóstigmín</w:t>
            </w:r>
            <w:proofErr w:type="spellEnd"/>
            <w:r w:rsidRPr="00A919D7">
              <w:rPr>
                <w:b/>
                <w:bCs/>
                <w:sz w:val="22"/>
                <w:szCs w:val="22"/>
                <w:lang w:val="en-GB"/>
              </w:rPr>
              <w:t xml:space="preserve"> (50 </w:t>
            </w:r>
            <w:proofErr w:type="spellStart"/>
            <w:r w:rsidRPr="00A919D7">
              <w:rPr>
                <w:b/>
                <w:bCs/>
                <w:sz w:val="22"/>
                <w:szCs w:val="22"/>
                <w:lang w:val="en-GB"/>
              </w:rPr>
              <w:t>míkróg</w:t>
            </w:r>
            <w:proofErr w:type="spellEnd"/>
            <w:r w:rsidRPr="00A919D7">
              <w:rPr>
                <w:b/>
                <w:bCs/>
                <w:sz w:val="22"/>
                <w:szCs w:val="22"/>
                <w:lang w:val="en-GB"/>
              </w:rPr>
              <w:t>/kg)</w:t>
            </w:r>
          </w:p>
        </w:tc>
      </w:tr>
      <w:tr w:rsidR="00BE191D" w:rsidRPr="000A5680" w14:paraId="681A3D96" w14:textId="77777777" w:rsidTr="003D5A0F">
        <w:trPr>
          <w:trHeight w:val="275"/>
        </w:trPr>
        <w:tc>
          <w:tcPr>
            <w:tcW w:w="2699" w:type="dxa"/>
            <w:tcBorders>
              <w:top w:val="single" w:sz="4" w:space="0" w:color="000000"/>
              <w:left w:val="single" w:sz="4" w:space="0" w:color="000000"/>
              <w:right w:val="single" w:sz="4" w:space="0" w:color="000000"/>
            </w:tcBorders>
          </w:tcPr>
          <w:p w14:paraId="0EB93109" w14:textId="77777777" w:rsidR="00154D61" w:rsidRPr="000A5680" w:rsidRDefault="00154D61" w:rsidP="00A8009C">
            <w:pPr>
              <w:pStyle w:val="TableParagraph"/>
              <w:kinsoku w:val="0"/>
              <w:overflowPunct w:val="0"/>
              <w:spacing w:before="0"/>
              <w:contextualSpacing/>
              <w:rPr>
                <w:sz w:val="22"/>
                <w:szCs w:val="22"/>
                <w:lang w:val="en-GB" w:eastAsia="en-US"/>
              </w:rPr>
            </w:pPr>
            <w:r w:rsidRPr="000A5680">
              <w:rPr>
                <w:sz w:val="22"/>
                <w:szCs w:val="22"/>
                <w:lang w:val="en-GB" w:eastAsia="en-US"/>
              </w:rPr>
              <w:t>N</w:t>
            </w:r>
          </w:p>
        </w:tc>
        <w:tc>
          <w:tcPr>
            <w:tcW w:w="3118" w:type="dxa"/>
            <w:tcBorders>
              <w:top w:val="single" w:sz="4" w:space="0" w:color="000000"/>
              <w:left w:val="single" w:sz="4" w:space="0" w:color="000000"/>
              <w:right w:val="single" w:sz="4" w:space="0" w:color="000000"/>
            </w:tcBorders>
          </w:tcPr>
          <w:p w14:paraId="719ADEC3" w14:textId="77777777" w:rsidR="00154D61" w:rsidRPr="000A5680" w:rsidRDefault="00154D61" w:rsidP="00A8009C">
            <w:pPr>
              <w:pStyle w:val="TableParagraph"/>
              <w:kinsoku w:val="0"/>
              <w:overflowPunct w:val="0"/>
              <w:spacing w:before="0"/>
              <w:contextualSpacing/>
              <w:rPr>
                <w:sz w:val="22"/>
                <w:szCs w:val="22"/>
                <w:lang w:val="en-GB" w:eastAsia="en-US"/>
              </w:rPr>
            </w:pPr>
            <w:r w:rsidRPr="000A5680">
              <w:rPr>
                <w:sz w:val="22"/>
                <w:szCs w:val="22"/>
                <w:lang w:val="en-GB" w:eastAsia="en-US"/>
              </w:rPr>
              <w:t>34</w:t>
            </w:r>
          </w:p>
        </w:tc>
        <w:tc>
          <w:tcPr>
            <w:tcW w:w="3181" w:type="dxa"/>
            <w:tcBorders>
              <w:top w:val="single" w:sz="4" w:space="0" w:color="000000"/>
              <w:left w:val="single" w:sz="4" w:space="0" w:color="000000"/>
              <w:right w:val="single" w:sz="4" w:space="0" w:color="000000"/>
            </w:tcBorders>
          </w:tcPr>
          <w:p w14:paraId="5D60DD64" w14:textId="77777777" w:rsidR="00154D61" w:rsidRPr="000A5680" w:rsidRDefault="00154D61" w:rsidP="008746DC">
            <w:pPr>
              <w:pStyle w:val="TableParagraph"/>
              <w:kinsoku w:val="0"/>
              <w:overflowPunct w:val="0"/>
              <w:spacing w:before="0"/>
              <w:contextualSpacing/>
              <w:rPr>
                <w:sz w:val="22"/>
                <w:szCs w:val="22"/>
                <w:lang w:val="en-GB" w:eastAsia="en-US"/>
              </w:rPr>
            </w:pPr>
            <w:r w:rsidRPr="000A5680">
              <w:rPr>
                <w:sz w:val="22"/>
                <w:szCs w:val="22"/>
                <w:lang w:val="en-GB" w:eastAsia="en-US"/>
              </w:rPr>
              <w:t>39</w:t>
            </w:r>
          </w:p>
        </w:tc>
      </w:tr>
      <w:tr w:rsidR="00BE191D" w:rsidRPr="000A5680" w14:paraId="26279D9E" w14:textId="77777777" w:rsidTr="003D5A0F">
        <w:trPr>
          <w:trHeight w:val="287"/>
        </w:trPr>
        <w:tc>
          <w:tcPr>
            <w:tcW w:w="2699" w:type="dxa"/>
            <w:tcBorders>
              <w:left w:val="single" w:sz="4" w:space="0" w:color="000000"/>
              <w:right w:val="single" w:sz="4" w:space="0" w:color="000000"/>
            </w:tcBorders>
          </w:tcPr>
          <w:p w14:paraId="51B991C9" w14:textId="77777777" w:rsidR="00154D61" w:rsidRPr="000A5680" w:rsidRDefault="00F25272" w:rsidP="00A8009C">
            <w:pPr>
              <w:pStyle w:val="TableParagraph"/>
              <w:kinsoku w:val="0"/>
              <w:overflowPunct w:val="0"/>
              <w:spacing w:before="0"/>
              <w:contextualSpacing/>
              <w:rPr>
                <w:sz w:val="22"/>
                <w:szCs w:val="22"/>
                <w:lang w:val="en-GB" w:eastAsia="en-US"/>
              </w:rPr>
            </w:pPr>
            <w:proofErr w:type="spellStart"/>
            <w:r w:rsidRPr="000A5680">
              <w:rPr>
                <w:sz w:val="22"/>
                <w:szCs w:val="22"/>
              </w:rPr>
              <w:t>Miðgildi</w:t>
            </w:r>
            <w:proofErr w:type="spellEnd"/>
            <w:r w:rsidRPr="000A5680">
              <w:rPr>
                <w:sz w:val="22"/>
                <w:szCs w:val="22"/>
              </w:rPr>
              <w:t xml:space="preserve"> (</w:t>
            </w:r>
            <w:proofErr w:type="spellStart"/>
            <w:r w:rsidRPr="000A5680">
              <w:rPr>
                <w:sz w:val="22"/>
                <w:szCs w:val="22"/>
              </w:rPr>
              <w:t>mínútur</w:t>
            </w:r>
            <w:proofErr w:type="spellEnd"/>
            <w:r w:rsidRPr="000A5680">
              <w:rPr>
                <w:sz w:val="22"/>
                <w:szCs w:val="22"/>
              </w:rPr>
              <w:t>)</w:t>
            </w:r>
          </w:p>
        </w:tc>
        <w:tc>
          <w:tcPr>
            <w:tcW w:w="3118" w:type="dxa"/>
            <w:tcBorders>
              <w:left w:val="single" w:sz="4" w:space="0" w:color="000000"/>
              <w:right w:val="single" w:sz="4" w:space="0" w:color="000000"/>
            </w:tcBorders>
          </w:tcPr>
          <w:p w14:paraId="571AB43E" w14:textId="77777777" w:rsidR="00154D61" w:rsidRPr="000A5680" w:rsidRDefault="00154D61" w:rsidP="00A8009C">
            <w:pPr>
              <w:pStyle w:val="TableParagraph"/>
              <w:kinsoku w:val="0"/>
              <w:overflowPunct w:val="0"/>
              <w:spacing w:before="0"/>
              <w:contextualSpacing/>
              <w:rPr>
                <w:sz w:val="22"/>
                <w:szCs w:val="22"/>
                <w:lang w:val="en-GB" w:eastAsia="en-US"/>
              </w:rPr>
            </w:pPr>
            <w:r w:rsidRPr="000A5680">
              <w:rPr>
                <w:sz w:val="22"/>
                <w:szCs w:val="22"/>
                <w:lang w:val="en-GB" w:eastAsia="en-US"/>
              </w:rPr>
              <w:t>1</w:t>
            </w:r>
            <w:r w:rsidR="00F25272" w:rsidRPr="000A5680">
              <w:rPr>
                <w:sz w:val="22"/>
                <w:szCs w:val="22"/>
                <w:lang w:val="en-GB" w:eastAsia="en-US"/>
              </w:rPr>
              <w:t>,</w:t>
            </w:r>
            <w:r w:rsidRPr="000A5680">
              <w:rPr>
                <w:sz w:val="22"/>
                <w:szCs w:val="22"/>
                <w:lang w:val="en-GB" w:eastAsia="en-US"/>
              </w:rPr>
              <w:t>9</w:t>
            </w:r>
          </w:p>
        </w:tc>
        <w:tc>
          <w:tcPr>
            <w:tcW w:w="3181" w:type="dxa"/>
            <w:tcBorders>
              <w:left w:val="single" w:sz="4" w:space="0" w:color="000000"/>
              <w:right w:val="single" w:sz="4" w:space="0" w:color="000000"/>
            </w:tcBorders>
          </w:tcPr>
          <w:p w14:paraId="3681A1C4" w14:textId="77777777" w:rsidR="00154D61" w:rsidRPr="000A5680" w:rsidRDefault="00154D61" w:rsidP="008746DC">
            <w:pPr>
              <w:pStyle w:val="TableParagraph"/>
              <w:kinsoku w:val="0"/>
              <w:overflowPunct w:val="0"/>
              <w:spacing w:before="0"/>
              <w:contextualSpacing/>
              <w:rPr>
                <w:sz w:val="22"/>
                <w:szCs w:val="22"/>
                <w:lang w:val="en-GB" w:eastAsia="en-US"/>
              </w:rPr>
            </w:pPr>
            <w:r w:rsidRPr="000A5680">
              <w:rPr>
                <w:sz w:val="22"/>
                <w:szCs w:val="22"/>
                <w:lang w:val="en-GB" w:eastAsia="en-US"/>
              </w:rPr>
              <w:t>7</w:t>
            </w:r>
            <w:r w:rsidR="00F25272" w:rsidRPr="000A5680">
              <w:rPr>
                <w:sz w:val="22"/>
                <w:szCs w:val="22"/>
                <w:lang w:val="en-GB" w:eastAsia="en-US"/>
              </w:rPr>
              <w:t>,</w:t>
            </w:r>
            <w:r w:rsidRPr="000A5680">
              <w:rPr>
                <w:sz w:val="22"/>
                <w:szCs w:val="22"/>
                <w:lang w:val="en-GB" w:eastAsia="en-US"/>
              </w:rPr>
              <w:t>2</w:t>
            </w:r>
          </w:p>
        </w:tc>
      </w:tr>
      <w:tr w:rsidR="00BE191D" w:rsidRPr="000A5680" w14:paraId="1F0C1863" w14:textId="77777777" w:rsidTr="003D5A0F">
        <w:trPr>
          <w:trHeight w:val="299"/>
        </w:trPr>
        <w:tc>
          <w:tcPr>
            <w:tcW w:w="2699" w:type="dxa"/>
            <w:tcBorders>
              <w:left w:val="single" w:sz="4" w:space="0" w:color="000000"/>
              <w:bottom w:val="single" w:sz="4" w:space="0" w:color="000000"/>
              <w:right w:val="single" w:sz="4" w:space="0" w:color="000000"/>
            </w:tcBorders>
          </w:tcPr>
          <w:p w14:paraId="58D67FD4" w14:textId="77777777" w:rsidR="00154D61" w:rsidRPr="000A5680" w:rsidRDefault="00F25272" w:rsidP="00A8009C">
            <w:pPr>
              <w:pStyle w:val="TableParagraph"/>
              <w:kinsoku w:val="0"/>
              <w:overflowPunct w:val="0"/>
              <w:spacing w:before="0"/>
              <w:contextualSpacing/>
              <w:rPr>
                <w:sz w:val="22"/>
                <w:szCs w:val="22"/>
                <w:lang w:val="en-GB" w:eastAsia="en-US"/>
              </w:rPr>
            </w:pPr>
            <w:r w:rsidRPr="000A5680">
              <w:rPr>
                <w:sz w:val="22"/>
                <w:szCs w:val="22"/>
              </w:rPr>
              <w:t xml:space="preserve">Á </w:t>
            </w:r>
            <w:proofErr w:type="spellStart"/>
            <w:r w:rsidRPr="000A5680">
              <w:rPr>
                <w:sz w:val="22"/>
                <w:szCs w:val="22"/>
              </w:rPr>
              <w:t>bilinu</w:t>
            </w:r>
            <w:proofErr w:type="spellEnd"/>
          </w:p>
        </w:tc>
        <w:tc>
          <w:tcPr>
            <w:tcW w:w="3118" w:type="dxa"/>
            <w:tcBorders>
              <w:left w:val="single" w:sz="4" w:space="0" w:color="000000"/>
              <w:bottom w:val="single" w:sz="4" w:space="0" w:color="000000"/>
              <w:right w:val="single" w:sz="4" w:space="0" w:color="000000"/>
            </w:tcBorders>
          </w:tcPr>
          <w:p w14:paraId="37F2C228" w14:textId="77777777" w:rsidR="00154D61" w:rsidRPr="000A5680" w:rsidRDefault="00154D61" w:rsidP="00A8009C">
            <w:pPr>
              <w:pStyle w:val="TableParagraph"/>
              <w:kinsoku w:val="0"/>
              <w:overflowPunct w:val="0"/>
              <w:spacing w:before="0"/>
              <w:contextualSpacing/>
              <w:rPr>
                <w:sz w:val="22"/>
                <w:szCs w:val="22"/>
                <w:lang w:val="en-GB" w:eastAsia="en-US"/>
              </w:rPr>
            </w:pPr>
            <w:r w:rsidRPr="000A5680">
              <w:rPr>
                <w:sz w:val="22"/>
                <w:szCs w:val="22"/>
                <w:lang w:val="en-GB" w:eastAsia="en-US"/>
              </w:rPr>
              <w:t>0</w:t>
            </w:r>
            <w:r w:rsidR="00F25272" w:rsidRPr="000A5680">
              <w:rPr>
                <w:sz w:val="22"/>
                <w:szCs w:val="22"/>
                <w:lang w:val="en-GB" w:eastAsia="en-US"/>
              </w:rPr>
              <w:t>,</w:t>
            </w:r>
            <w:r w:rsidRPr="000A5680">
              <w:rPr>
                <w:sz w:val="22"/>
                <w:szCs w:val="22"/>
                <w:lang w:val="en-GB" w:eastAsia="en-US"/>
              </w:rPr>
              <w:t>7-6</w:t>
            </w:r>
            <w:r w:rsidR="00F25272" w:rsidRPr="000A5680">
              <w:rPr>
                <w:sz w:val="22"/>
                <w:szCs w:val="22"/>
                <w:lang w:val="en-GB" w:eastAsia="en-US"/>
              </w:rPr>
              <w:t>,</w:t>
            </w:r>
            <w:r w:rsidRPr="000A5680">
              <w:rPr>
                <w:sz w:val="22"/>
                <w:szCs w:val="22"/>
                <w:lang w:val="en-GB" w:eastAsia="en-US"/>
              </w:rPr>
              <w:t>4</w:t>
            </w:r>
          </w:p>
        </w:tc>
        <w:tc>
          <w:tcPr>
            <w:tcW w:w="3181" w:type="dxa"/>
            <w:tcBorders>
              <w:left w:val="single" w:sz="4" w:space="0" w:color="000000"/>
              <w:bottom w:val="single" w:sz="4" w:space="0" w:color="000000"/>
              <w:right w:val="single" w:sz="4" w:space="0" w:color="000000"/>
            </w:tcBorders>
          </w:tcPr>
          <w:p w14:paraId="770F3FB6" w14:textId="77777777" w:rsidR="00154D61" w:rsidRPr="000A5680" w:rsidRDefault="00154D61" w:rsidP="008746DC">
            <w:pPr>
              <w:pStyle w:val="TableParagraph"/>
              <w:kinsoku w:val="0"/>
              <w:overflowPunct w:val="0"/>
              <w:spacing w:before="0"/>
              <w:contextualSpacing/>
              <w:rPr>
                <w:sz w:val="22"/>
                <w:szCs w:val="22"/>
                <w:lang w:val="en-GB" w:eastAsia="en-US"/>
              </w:rPr>
            </w:pPr>
            <w:r w:rsidRPr="000A5680">
              <w:rPr>
                <w:sz w:val="22"/>
                <w:szCs w:val="22"/>
                <w:lang w:val="en-GB" w:eastAsia="en-US"/>
              </w:rPr>
              <w:t>4</w:t>
            </w:r>
            <w:r w:rsidR="00F25272" w:rsidRPr="000A5680">
              <w:rPr>
                <w:sz w:val="22"/>
                <w:szCs w:val="22"/>
                <w:lang w:val="en-GB" w:eastAsia="en-US"/>
              </w:rPr>
              <w:t>,</w:t>
            </w:r>
            <w:r w:rsidRPr="000A5680">
              <w:rPr>
                <w:sz w:val="22"/>
                <w:szCs w:val="22"/>
                <w:lang w:val="en-GB" w:eastAsia="en-US"/>
              </w:rPr>
              <w:t>2-28</w:t>
            </w:r>
            <w:r w:rsidR="00F25272" w:rsidRPr="000A5680">
              <w:rPr>
                <w:sz w:val="22"/>
                <w:szCs w:val="22"/>
                <w:lang w:val="en-GB" w:eastAsia="en-US"/>
              </w:rPr>
              <w:t>,</w:t>
            </w:r>
            <w:r w:rsidRPr="000A5680">
              <w:rPr>
                <w:sz w:val="22"/>
                <w:szCs w:val="22"/>
                <w:lang w:val="en-GB" w:eastAsia="en-US"/>
              </w:rPr>
              <w:t>2</w:t>
            </w:r>
          </w:p>
        </w:tc>
      </w:tr>
    </w:tbl>
    <w:p w14:paraId="2E105DC4" w14:textId="670241AD" w:rsidR="00E75A84" w:rsidRPr="000A5680" w:rsidRDefault="00F25272" w:rsidP="003D5A0F">
      <w:pPr>
        <w:pStyle w:val="BodyText"/>
        <w:kinsoku w:val="0"/>
        <w:overflowPunct w:val="0"/>
        <w:contextualSpacing/>
        <w:jc w:val="both"/>
        <w:rPr>
          <w:i/>
          <w:iCs/>
          <w:sz w:val="22"/>
          <w:szCs w:val="22"/>
          <w:u w:val="single"/>
          <w:lang w:val="en-GB" w:eastAsia="en-US"/>
        </w:rPr>
      </w:pPr>
      <w:proofErr w:type="spellStart"/>
      <w:r w:rsidRPr="000A5680">
        <w:rPr>
          <w:i/>
          <w:iCs/>
          <w:sz w:val="22"/>
          <w:szCs w:val="22"/>
          <w:u w:val="single"/>
        </w:rPr>
        <w:t>Blokkun</w:t>
      </w:r>
      <w:proofErr w:type="spellEnd"/>
      <w:r w:rsidRPr="000A5680">
        <w:rPr>
          <w:i/>
          <w:iCs/>
          <w:sz w:val="22"/>
          <w:szCs w:val="22"/>
          <w:u w:val="single"/>
        </w:rPr>
        <w:t xml:space="preserve"> </w:t>
      </w:r>
      <w:proofErr w:type="spellStart"/>
      <w:r w:rsidRPr="000A5680">
        <w:rPr>
          <w:i/>
          <w:iCs/>
          <w:sz w:val="22"/>
          <w:szCs w:val="22"/>
          <w:u w:val="single"/>
        </w:rPr>
        <w:t>upphafin</w:t>
      </w:r>
      <w:proofErr w:type="spellEnd"/>
      <w:r w:rsidRPr="000A5680">
        <w:rPr>
          <w:i/>
          <w:iCs/>
          <w:sz w:val="22"/>
          <w:szCs w:val="22"/>
          <w:u w:val="single"/>
        </w:rPr>
        <w:t xml:space="preserve"> </w:t>
      </w:r>
      <w:proofErr w:type="spellStart"/>
      <w:r w:rsidRPr="000A5680">
        <w:rPr>
          <w:i/>
          <w:iCs/>
          <w:sz w:val="22"/>
          <w:szCs w:val="22"/>
          <w:u w:val="single"/>
        </w:rPr>
        <w:t>tafarlaust</w:t>
      </w:r>
      <w:proofErr w:type="spellEnd"/>
      <w:r w:rsidRPr="000A5680">
        <w:rPr>
          <w:i/>
          <w:iCs/>
          <w:sz w:val="22"/>
          <w:szCs w:val="22"/>
          <w:u w:val="single"/>
        </w:rPr>
        <w:t>:</w:t>
      </w:r>
    </w:p>
    <w:p w14:paraId="44E9ECD6" w14:textId="77777777" w:rsidR="004503BA" w:rsidRPr="000A5680" w:rsidRDefault="004503BA" w:rsidP="003D5A0F">
      <w:pPr>
        <w:pStyle w:val="BodyText"/>
        <w:kinsoku w:val="0"/>
        <w:overflowPunct w:val="0"/>
        <w:contextualSpacing/>
        <w:jc w:val="both"/>
        <w:rPr>
          <w:sz w:val="22"/>
          <w:szCs w:val="22"/>
          <w:u w:val="single"/>
          <w:lang w:val="en-GB" w:eastAsia="en-US"/>
        </w:rPr>
      </w:pPr>
    </w:p>
    <w:p w14:paraId="5D2FB644" w14:textId="77777777" w:rsidR="00E75A84" w:rsidRPr="000A5680" w:rsidRDefault="00F25272" w:rsidP="003D5A0F">
      <w:pPr>
        <w:pStyle w:val="BodyText"/>
        <w:kinsoku w:val="0"/>
        <w:overflowPunct w:val="0"/>
        <w:contextualSpacing/>
        <w:rPr>
          <w:sz w:val="22"/>
          <w:szCs w:val="22"/>
          <w:lang w:val="en-GB" w:eastAsia="en-US"/>
        </w:rPr>
      </w:pPr>
      <w:proofErr w:type="spellStart"/>
      <w:r w:rsidRPr="000A5680">
        <w:rPr>
          <w:sz w:val="22"/>
          <w:szCs w:val="22"/>
        </w:rPr>
        <w:t>Tíminn</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því</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(1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súccínýlkólíns</w:t>
      </w:r>
      <w:proofErr w:type="spellEnd"/>
      <w:r w:rsidRPr="000A5680">
        <w:rPr>
          <w:sz w:val="22"/>
          <w:szCs w:val="22"/>
        </w:rPr>
        <w:t xml:space="preserve"> var </w:t>
      </w:r>
      <w:proofErr w:type="spellStart"/>
      <w:r w:rsidRPr="000A5680">
        <w:rPr>
          <w:sz w:val="22"/>
          <w:szCs w:val="22"/>
        </w:rPr>
        <w:t>aflétt</w:t>
      </w:r>
      <w:proofErr w:type="spellEnd"/>
      <w:r w:rsidRPr="000A5680">
        <w:rPr>
          <w:sz w:val="22"/>
          <w:szCs w:val="22"/>
        </w:rPr>
        <w:t xml:space="preserve"> var </w:t>
      </w:r>
      <w:proofErr w:type="spellStart"/>
      <w:r w:rsidRPr="000A5680">
        <w:rPr>
          <w:sz w:val="22"/>
          <w:szCs w:val="22"/>
        </w:rPr>
        <w:t>borinn</w:t>
      </w:r>
      <w:proofErr w:type="spellEnd"/>
      <w:r w:rsidRPr="000A5680">
        <w:rPr>
          <w:sz w:val="22"/>
          <w:szCs w:val="22"/>
        </w:rPr>
        <w:t xml:space="preserve"> saman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tímann</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því</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(1,2 mg/kg) var </w:t>
      </w:r>
      <w:proofErr w:type="spellStart"/>
      <w:r w:rsidRPr="000A5680">
        <w:rPr>
          <w:sz w:val="22"/>
          <w:szCs w:val="22"/>
        </w:rPr>
        <w:t>aflétt</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 xml:space="preserve"> (16 mg/kg, 3 </w:t>
      </w:r>
      <w:proofErr w:type="spellStart"/>
      <w:r w:rsidRPr="000A5680">
        <w:rPr>
          <w:sz w:val="22"/>
          <w:szCs w:val="22"/>
        </w:rPr>
        <w:t>mínútum</w:t>
      </w:r>
      <w:proofErr w:type="spellEnd"/>
      <w:r w:rsidRPr="000A5680">
        <w:rPr>
          <w:sz w:val="22"/>
          <w:szCs w:val="22"/>
        </w:rPr>
        <w:t xml:space="preserve"> </w:t>
      </w:r>
      <w:proofErr w:type="spellStart"/>
      <w:r w:rsidRPr="000A5680">
        <w:rPr>
          <w:sz w:val="22"/>
          <w:szCs w:val="22"/>
        </w:rPr>
        <w:t>síðar</w:t>
      </w:r>
      <w:proofErr w:type="spellEnd"/>
      <w:r w:rsidRPr="000A5680">
        <w:rPr>
          <w:sz w:val="22"/>
          <w:szCs w:val="22"/>
        </w:rPr>
        <w:t>).</w:t>
      </w:r>
    </w:p>
    <w:p w14:paraId="2729444D" w14:textId="77777777" w:rsidR="007A3C16" w:rsidRDefault="007A3C16" w:rsidP="007A3C16">
      <w:pPr>
        <w:pStyle w:val="Heading4"/>
        <w:tabs>
          <w:tab w:val="left" w:pos="7513"/>
        </w:tabs>
        <w:kinsoku w:val="0"/>
        <w:overflowPunct w:val="0"/>
        <w:ind w:left="0" w:right="32"/>
        <w:contextualSpacing/>
        <w:rPr>
          <w:sz w:val="22"/>
          <w:szCs w:val="22"/>
        </w:rPr>
      </w:pPr>
    </w:p>
    <w:p w14:paraId="0A703775" w14:textId="76796A3E" w:rsidR="00E75A84" w:rsidRPr="000A5680" w:rsidRDefault="007A3C16" w:rsidP="00156B89">
      <w:pPr>
        <w:pStyle w:val="Heading4"/>
        <w:tabs>
          <w:tab w:val="left" w:pos="7513"/>
        </w:tabs>
        <w:kinsoku w:val="0"/>
        <w:overflowPunct w:val="0"/>
        <w:ind w:left="0" w:right="32"/>
        <w:contextualSpacing/>
        <w:rPr>
          <w:sz w:val="22"/>
          <w:szCs w:val="22"/>
          <w:lang w:val="en-GB" w:eastAsia="en-US"/>
        </w:rPr>
      </w:pPr>
      <w:proofErr w:type="spellStart"/>
      <w:r w:rsidRPr="000A5680">
        <w:rPr>
          <w:sz w:val="22"/>
          <w:szCs w:val="22"/>
        </w:rPr>
        <w:t>Tafla</w:t>
      </w:r>
      <w:proofErr w:type="spellEnd"/>
      <w:r w:rsidRPr="000A5680">
        <w:rPr>
          <w:sz w:val="22"/>
          <w:szCs w:val="22"/>
        </w:rPr>
        <w:t xml:space="preserve"> 6: </w:t>
      </w:r>
      <w:proofErr w:type="spellStart"/>
      <w:r w:rsidRPr="000A5680">
        <w:rPr>
          <w:sz w:val="22"/>
          <w:szCs w:val="22"/>
        </w:rPr>
        <w:t>Tími</w:t>
      </w:r>
      <w:proofErr w:type="spellEnd"/>
      <w:r w:rsidRPr="000A5680">
        <w:rPr>
          <w:sz w:val="22"/>
          <w:szCs w:val="22"/>
        </w:rPr>
        <w:t xml:space="preserve"> (</w:t>
      </w:r>
      <w:proofErr w:type="spellStart"/>
      <w:r w:rsidRPr="000A5680">
        <w:rPr>
          <w:sz w:val="22"/>
          <w:szCs w:val="22"/>
        </w:rPr>
        <w:t>mínútur</w:t>
      </w:r>
      <w:proofErr w:type="spellEnd"/>
      <w:r w:rsidRPr="000A5680">
        <w:rPr>
          <w:sz w:val="22"/>
          <w:szCs w:val="22"/>
        </w:rPr>
        <w:t xml:space="preserve">) </w:t>
      </w:r>
      <w:proofErr w:type="spellStart"/>
      <w:r w:rsidRPr="000A5680">
        <w:rPr>
          <w:sz w:val="22"/>
          <w:szCs w:val="22"/>
        </w:rPr>
        <w:t>frá</w:t>
      </w:r>
      <w:proofErr w:type="spellEnd"/>
      <w:r w:rsidRPr="000A5680">
        <w:rPr>
          <w:sz w:val="22"/>
          <w:szCs w:val="22"/>
        </w:rPr>
        <w:t xml:space="preserve"> </w:t>
      </w:r>
      <w:proofErr w:type="spellStart"/>
      <w:r w:rsidRPr="000A5680">
        <w:rPr>
          <w:sz w:val="22"/>
          <w:szCs w:val="22"/>
        </w:rPr>
        <w:t>gjöf</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súccinýlkólíns</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því</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T1 10% var </w:t>
      </w:r>
      <w:proofErr w:type="spellStart"/>
      <w:r w:rsidRPr="000A5680">
        <w:rPr>
          <w:sz w:val="22"/>
          <w:szCs w:val="22"/>
        </w:rPr>
        <w:t>aflétt</w:t>
      </w:r>
      <w:proofErr w:type="spellEnd"/>
    </w:p>
    <w:tbl>
      <w:tblPr>
        <w:tblpPr w:leftFromText="180" w:rightFromText="180" w:vertAnchor="text" w:horzAnchor="margin" w:tblpXSpec="right" w:tblpY="669"/>
        <w:tblW w:w="8960" w:type="dxa"/>
        <w:tblLayout w:type="fixed"/>
        <w:tblCellMar>
          <w:left w:w="0" w:type="dxa"/>
          <w:right w:w="0" w:type="dxa"/>
        </w:tblCellMar>
        <w:tblLook w:val="0000" w:firstRow="0" w:lastRow="0" w:firstColumn="0" w:lastColumn="0" w:noHBand="0" w:noVBand="0"/>
      </w:tblPr>
      <w:tblGrid>
        <w:gridCol w:w="2704"/>
        <w:gridCol w:w="3113"/>
        <w:gridCol w:w="3143"/>
      </w:tblGrid>
      <w:tr w:rsidR="00E00496" w:rsidRPr="000A5680" w14:paraId="28EDF6AB" w14:textId="77777777" w:rsidTr="002300C8">
        <w:trPr>
          <w:trHeight w:val="219"/>
        </w:trPr>
        <w:tc>
          <w:tcPr>
            <w:tcW w:w="2704" w:type="dxa"/>
            <w:vMerge w:val="restart"/>
            <w:tcBorders>
              <w:top w:val="single" w:sz="4" w:space="0" w:color="000000"/>
              <w:left w:val="single" w:sz="4" w:space="0" w:color="000000"/>
              <w:bottom w:val="single" w:sz="4" w:space="0" w:color="000000"/>
              <w:right w:val="single" w:sz="4" w:space="0" w:color="000000"/>
            </w:tcBorders>
          </w:tcPr>
          <w:p w14:paraId="0E0C346F" w14:textId="77777777" w:rsidR="00E00496" w:rsidRPr="000A5680" w:rsidRDefault="00F25272" w:rsidP="00A8009C">
            <w:pPr>
              <w:pStyle w:val="TableParagraph"/>
              <w:kinsoku w:val="0"/>
              <w:overflowPunct w:val="0"/>
              <w:spacing w:before="0"/>
              <w:contextualSpacing/>
              <w:rPr>
                <w:b/>
                <w:bCs/>
                <w:sz w:val="22"/>
                <w:szCs w:val="22"/>
                <w:lang w:val="en-GB" w:eastAsia="en-US"/>
              </w:rPr>
            </w:pPr>
            <w:proofErr w:type="spellStart"/>
            <w:r w:rsidRPr="000A5680">
              <w:rPr>
                <w:b/>
                <w:bCs/>
                <w:sz w:val="22"/>
                <w:szCs w:val="22"/>
              </w:rPr>
              <w:t>Taugavöðvablokki</w:t>
            </w:r>
            <w:proofErr w:type="spellEnd"/>
          </w:p>
        </w:tc>
        <w:tc>
          <w:tcPr>
            <w:tcW w:w="6256" w:type="dxa"/>
            <w:gridSpan w:val="2"/>
            <w:tcBorders>
              <w:top w:val="single" w:sz="4" w:space="0" w:color="000000"/>
              <w:left w:val="single" w:sz="4" w:space="0" w:color="000000"/>
              <w:bottom w:val="single" w:sz="4" w:space="0" w:color="000000"/>
              <w:right w:val="single" w:sz="4" w:space="0" w:color="000000"/>
            </w:tcBorders>
          </w:tcPr>
          <w:p w14:paraId="05445142" w14:textId="77777777" w:rsidR="00E00496" w:rsidRPr="000A5680" w:rsidRDefault="00F25272" w:rsidP="00A8009C">
            <w:pPr>
              <w:pStyle w:val="TableParagraph"/>
              <w:kinsoku w:val="0"/>
              <w:overflowPunct w:val="0"/>
              <w:spacing w:before="0"/>
              <w:contextualSpacing/>
              <w:rPr>
                <w:b/>
                <w:bCs/>
                <w:sz w:val="22"/>
                <w:szCs w:val="22"/>
                <w:lang w:val="en-GB" w:eastAsia="en-US"/>
              </w:rPr>
            </w:pPr>
            <w:proofErr w:type="spellStart"/>
            <w:r w:rsidRPr="000A5680">
              <w:rPr>
                <w:b/>
                <w:bCs/>
                <w:sz w:val="22"/>
                <w:szCs w:val="22"/>
              </w:rPr>
              <w:t>Lyfjameðferð</w:t>
            </w:r>
            <w:proofErr w:type="spellEnd"/>
          </w:p>
        </w:tc>
      </w:tr>
      <w:tr w:rsidR="00E00496" w:rsidRPr="000A5680" w14:paraId="3355D182" w14:textId="77777777" w:rsidTr="002300C8">
        <w:trPr>
          <w:trHeight w:val="441"/>
        </w:trPr>
        <w:tc>
          <w:tcPr>
            <w:tcW w:w="2704" w:type="dxa"/>
            <w:vMerge/>
            <w:tcBorders>
              <w:top w:val="nil"/>
              <w:left w:val="single" w:sz="4" w:space="0" w:color="000000"/>
              <w:bottom w:val="single" w:sz="4" w:space="0" w:color="000000"/>
              <w:right w:val="single" w:sz="4" w:space="0" w:color="000000"/>
            </w:tcBorders>
          </w:tcPr>
          <w:p w14:paraId="4C1CBF9C" w14:textId="77777777" w:rsidR="00E00496" w:rsidRPr="000A5680" w:rsidRDefault="00E00496" w:rsidP="008746DC">
            <w:pPr>
              <w:contextualSpacing/>
              <w:rPr>
                <w:b/>
                <w:bCs/>
                <w:lang w:val="en-GB" w:eastAsia="en-US"/>
              </w:rPr>
            </w:pPr>
          </w:p>
        </w:tc>
        <w:tc>
          <w:tcPr>
            <w:tcW w:w="3113" w:type="dxa"/>
            <w:tcBorders>
              <w:top w:val="single" w:sz="4" w:space="0" w:color="000000"/>
              <w:left w:val="single" w:sz="4" w:space="0" w:color="000000"/>
              <w:bottom w:val="single" w:sz="4" w:space="0" w:color="000000"/>
              <w:right w:val="single" w:sz="4" w:space="0" w:color="000000"/>
            </w:tcBorders>
          </w:tcPr>
          <w:p w14:paraId="05EF9413" w14:textId="77777777" w:rsidR="00E00496" w:rsidRPr="00A919D7" w:rsidRDefault="00F25272" w:rsidP="008746DC">
            <w:pPr>
              <w:pStyle w:val="TableParagraph"/>
              <w:kinsoku w:val="0"/>
              <w:overflowPunct w:val="0"/>
              <w:spacing w:before="0"/>
              <w:contextualSpacing/>
              <w:rPr>
                <w:b/>
                <w:bCs/>
                <w:sz w:val="22"/>
                <w:szCs w:val="22"/>
                <w:lang w:val="en-GB" w:eastAsia="en-US"/>
              </w:rPr>
            </w:pPr>
            <w:proofErr w:type="spellStart"/>
            <w:r w:rsidRPr="00A919D7">
              <w:rPr>
                <w:b/>
                <w:bCs/>
                <w:sz w:val="22"/>
                <w:szCs w:val="22"/>
                <w:lang w:val="en-GB"/>
              </w:rPr>
              <w:t>Rókúróníum</w:t>
            </w:r>
            <w:proofErr w:type="spellEnd"/>
            <w:r w:rsidRPr="00A919D7">
              <w:rPr>
                <w:b/>
                <w:bCs/>
                <w:sz w:val="22"/>
                <w:szCs w:val="22"/>
                <w:lang w:val="en-GB"/>
              </w:rPr>
              <w:t xml:space="preserve"> </w:t>
            </w:r>
            <w:proofErr w:type="spellStart"/>
            <w:r w:rsidRPr="00A919D7">
              <w:rPr>
                <w:b/>
                <w:bCs/>
                <w:sz w:val="22"/>
                <w:szCs w:val="22"/>
                <w:lang w:val="en-GB"/>
              </w:rPr>
              <w:t>og</w:t>
            </w:r>
            <w:proofErr w:type="spellEnd"/>
            <w:r w:rsidRPr="00A919D7">
              <w:rPr>
                <w:b/>
                <w:bCs/>
                <w:sz w:val="22"/>
                <w:szCs w:val="22"/>
                <w:lang w:val="en-GB"/>
              </w:rPr>
              <w:t xml:space="preserve"> </w:t>
            </w:r>
            <w:proofErr w:type="spellStart"/>
            <w:r w:rsidRPr="00A919D7">
              <w:rPr>
                <w:b/>
                <w:bCs/>
                <w:sz w:val="22"/>
                <w:szCs w:val="22"/>
                <w:lang w:val="en-GB"/>
              </w:rPr>
              <w:t>súgammadex</w:t>
            </w:r>
            <w:proofErr w:type="spellEnd"/>
            <w:r w:rsidRPr="00A919D7">
              <w:rPr>
                <w:b/>
                <w:bCs/>
                <w:sz w:val="22"/>
                <w:szCs w:val="22"/>
                <w:lang w:val="en-GB"/>
              </w:rPr>
              <w:t xml:space="preserve"> (16 mg/kg)</w:t>
            </w:r>
          </w:p>
        </w:tc>
        <w:tc>
          <w:tcPr>
            <w:tcW w:w="3142" w:type="dxa"/>
            <w:tcBorders>
              <w:top w:val="single" w:sz="4" w:space="0" w:color="000000"/>
              <w:left w:val="single" w:sz="4" w:space="0" w:color="000000"/>
              <w:bottom w:val="single" w:sz="4" w:space="0" w:color="000000"/>
              <w:right w:val="single" w:sz="4" w:space="0" w:color="000000"/>
            </w:tcBorders>
          </w:tcPr>
          <w:p w14:paraId="53104C8E" w14:textId="77777777" w:rsidR="00E00496" w:rsidRPr="000A5680" w:rsidRDefault="00F25272" w:rsidP="008746DC">
            <w:pPr>
              <w:pStyle w:val="TableParagraph"/>
              <w:kinsoku w:val="0"/>
              <w:overflowPunct w:val="0"/>
              <w:spacing w:before="0"/>
              <w:ind w:left="105"/>
              <w:contextualSpacing/>
              <w:rPr>
                <w:b/>
                <w:bCs/>
                <w:sz w:val="22"/>
                <w:szCs w:val="22"/>
                <w:lang w:val="en-GB" w:eastAsia="en-US"/>
              </w:rPr>
            </w:pPr>
            <w:proofErr w:type="spellStart"/>
            <w:r w:rsidRPr="000A5680">
              <w:rPr>
                <w:b/>
                <w:bCs/>
                <w:sz w:val="22"/>
                <w:szCs w:val="22"/>
              </w:rPr>
              <w:t>Súccínýlkólín</w:t>
            </w:r>
            <w:proofErr w:type="spellEnd"/>
            <w:r w:rsidRPr="000A5680">
              <w:rPr>
                <w:b/>
                <w:bCs/>
                <w:sz w:val="22"/>
                <w:szCs w:val="22"/>
              </w:rPr>
              <w:t xml:space="preserve"> (1 mg/kg)</w:t>
            </w:r>
          </w:p>
        </w:tc>
      </w:tr>
      <w:tr w:rsidR="00E00496" w:rsidRPr="000A5680" w14:paraId="150F2673" w14:textId="77777777" w:rsidTr="002300C8">
        <w:trPr>
          <w:trHeight w:val="225"/>
        </w:trPr>
        <w:tc>
          <w:tcPr>
            <w:tcW w:w="2704" w:type="dxa"/>
            <w:tcBorders>
              <w:top w:val="single" w:sz="4" w:space="0" w:color="000000"/>
              <w:left w:val="single" w:sz="4" w:space="0" w:color="000000"/>
              <w:right w:val="single" w:sz="4" w:space="0" w:color="000000"/>
            </w:tcBorders>
          </w:tcPr>
          <w:p w14:paraId="7E532D9B" w14:textId="77777777" w:rsidR="00E00496" w:rsidRPr="000A5680" w:rsidRDefault="00E00496" w:rsidP="00A8009C">
            <w:pPr>
              <w:pStyle w:val="TableParagraph"/>
              <w:kinsoku w:val="0"/>
              <w:overflowPunct w:val="0"/>
              <w:spacing w:before="0"/>
              <w:contextualSpacing/>
              <w:rPr>
                <w:sz w:val="22"/>
                <w:szCs w:val="22"/>
                <w:lang w:val="en-GB" w:eastAsia="en-US"/>
              </w:rPr>
            </w:pPr>
            <w:r w:rsidRPr="000A5680">
              <w:rPr>
                <w:sz w:val="22"/>
                <w:szCs w:val="22"/>
                <w:lang w:val="en-GB" w:eastAsia="en-US"/>
              </w:rPr>
              <w:t>N</w:t>
            </w:r>
          </w:p>
        </w:tc>
        <w:tc>
          <w:tcPr>
            <w:tcW w:w="3113" w:type="dxa"/>
            <w:tcBorders>
              <w:top w:val="single" w:sz="4" w:space="0" w:color="000000"/>
              <w:left w:val="single" w:sz="4" w:space="0" w:color="000000"/>
              <w:right w:val="single" w:sz="4" w:space="0" w:color="000000"/>
            </w:tcBorders>
          </w:tcPr>
          <w:p w14:paraId="58099B27" w14:textId="77777777" w:rsidR="00E00496" w:rsidRPr="000A5680" w:rsidRDefault="00E00496" w:rsidP="00A8009C">
            <w:pPr>
              <w:pStyle w:val="TableParagraph"/>
              <w:kinsoku w:val="0"/>
              <w:overflowPunct w:val="0"/>
              <w:spacing w:before="0"/>
              <w:contextualSpacing/>
              <w:rPr>
                <w:sz w:val="22"/>
                <w:szCs w:val="22"/>
                <w:lang w:val="en-GB" w:eastAsia="en-US"/>
              </w:rPr>
            </w:pPr>
            <w:r w:rsidRPr="000A5680">
              <w:rPr>
                <w:sz w:val="22"/>
                <w:szCs w:val="22"/>
                <w:lang w:val="en-GB" w:eastAsia="en-US"/>
              </w:rPr>
              <w:t>55</w:t>
            </w:r>
          </w:p>
        </w:tc>
        <w:tc>
          <w:tcPr>
            <w:tcW w:w="3142" w:type="dxa"/>
            <w:tcBorders>
              <w:top w:val="single" w:sz="4" w:space="0" w:color="000000"/>
              <w:left w:val="single" w:sz="4" w:space="0" w:color="000000"/>
              <w:right w:val="single" w:sz="4" w:space="0" w:color="000000"/>
            </w:tcBorders>
          </w:tcPr>
          <w:p w14:paraId="03920D26" w14:textId="77777777" w:rsidR="00E00496" w:rsidRPr="000A5680" w:rsidRDefault="00E00496" w:rsidP="008746DC">
            <w:pPr>
              <w:pStyle w:val="TableParagraph"/>
              <w:kinsoku w:val="0"/>
              <w:overflowPunct w:val="0"/>
              <w:spacing w:before="0"/>
              <w:ind w:left="105"/>
              <w:contextualSpacing/>
              <w:rPr>
                <w:sz w:val="22"/>
                <w:szCs w:val="22"/>
                <w:lang w:val="en-GB" w:eastAsia="en-US"/>
              </w:rPr>
            </w:pPr>
            <w:r w:rsidRPr="000A5680">
              <w:rPr>
                <w:sz w:val="22"/>
                <w:szCs w:val="22"/>
                <w:lang w:val="en-GB" w:eastAsia="en-US"/>
              </w:rPr>
              <w:t>55</w:t>
            </w:r>
          </w:p>
        </w:tc>
      </w:tr>
      <w:tr w:rsidR="00E00496" w:rsidRPr="000A5680" w14:paraId="6656BE50" w14:textId="77777777" w:rsidTr="002300C8">
        <w:trPr>
          <w:trHeight w:val="220"/>
        </w:trPr>
        <w:tc>
          <w:tcPr>
            <w:tcW w:w="2704" w:type="dxa"/>
            <w:tcBorders>
              <w:left w:val="single" w:sz="4" w:space="0" w:color="000000"/>
              <w:right w:val="single" w:sz="4" w:space="0" w:color="000000"/>
            </w:tcBorders>
          </w:tcPr>
          <w:p w14:paraId="0142D3BC" w14:textId="77777777" w:rsidR="00E00496" w:rsidRPr="000A5680" w:rsidRDefault="00F25272" w:rsidP="00A8009C">
            <w:pPr>
              <w:pStyle w:val="TableParagraph"/>
              <w:kinsoku w:val="0"/>
              <w:overflowPunct w:val="0"/>
              <w:spacing w:before="0"/>
              <w:contextualSpacing/>
              <w:rPr>
                <w:sz w:val="22"/>
                <w:szCs w:val="22"/>
                <w:lang w:val="en-GB" w:eastAsia="en-US"/>
              </w:rPr>
            </w:pPr>
            <w:proofErr w:type="spellStart"/>
            <w:r w:rsidRPr="000A5680">
              <w:rPr>
                <w:sz w:val="22"/>
                <w:szCs w:val="22"/>
              </w:rPr>
              <w:t>Miðgildi</w:t>
            </w:r>
            <w:proofErr w:type="spellEnd"/>
            <w:r w:rsidRPr="000A5680">
              <w:rPr>
                <w:sz w:val="22"/>
                <w:szCs w:val="22"/>
              </w:rPr>
              <w:t xml:space="preserve"> (</w:t>
            </w:r>
            <w:proofErr w:type="spellStart"/>
            <w:r w:rsidRPr="000A5680">
              <w:rPr>
                <w:sz w:val="22"/>
                <w:szCs w:val="22"/>
              </w:rPr>
              <w:t>mínútur</w:t>
            </w:r>
            <w:proofErr w:type="spellEnd"/>
            <w:r w:rsidRPr="000A5680">
              <w:rPr>
                <w:sz w:val="22"/>
                <w:szCs w:val="22"/>
              </w:rPr>
              <w:t>)</w:t>
            </w:r>
          </w:p>
        </w:tc>
        <w:tc>
          <w:tcPr>
            <w:tcW w:w="3113" w:type="dxa"/>
            <w:tcBorders>
              <w:left w:val="single" w:sz="4" w:space="0" w:color="000000"/>
              <w:right w:val="single" w:sz="4" w:space="0" w:color="000000"/>
            </w:tcBorders>
          </w:tcPr>
          <w:p w14:paraId="7BC1917C" w14:textId="77777777" w:rsidR="00E00496" w:rsidRPr="000A5680" w:rsidRDefault="00E00496" w:rsidP="00A8009C">
            <w:pPr>
              <w:pStyle w:val="TableParagraph"/>
              <w:kinsoku w:val="0"/>
              <w:overflowPunct w:val="0"/>
              <w:spacing w:before="0"/>
              <w:contextualSpacing/>
              <w:rPr>
                <w:sz w:val="22"/>
                <w:szCs w:val="22"/>
                <w:lang w:val="en-GB" w:eastAsia="en-US"/>
              </w:rPr>
            </w:pPr>
            <w:r w:rsidRPr="000A5680">
              <w:rPr>
                <w:sz w:val="22"/>
                <w:szCs w:val="22"/>
                <w:lang w:val="en-GB" w:eastAsia="en-US"/>
              </w:rPr>
              <w:t>4</w:t>
            </w:r>
            <w:r w:rsidR="00F25272" w:rsidRPr="000A5680">
              <w:rPr>
                <w:sz w:val="22"/>
                <w:szCs w:val="22"/>
                <w:lang w:val="en-GB" w:eastAsia="en-US"/>
              </w:rPr>
              <w:t>,</w:t>
            </w:r>
            <w:r w:rsidRPr="000A5680">
              <w:rPr>
                <w:sz w:val="22"/>
                <w:szCs w:val="22"/>
                <w:lang w:val="en-GB" w:eastAsia="en-US"/>
              </w:rPr>
              <w:t>2</w:t>
            </w:r>
          </w:p>
        </w:tc>
        <w:tc>
          <w:tcPr>
            <w:tcW w:w="3142" w:type="dxa"/>
            <w:tcBorders>
              <w:left w:val="single" w:sz="4" w:space="0" w:color="000000"/>
              <w:right w:val="single" w:sz="4" w:space="0" w:color="000000"/>
            </w:tcBorders>
          </w:tcPr>
          <w:p w14:paraId="4BF7391C" w14:textId="77777777" w:rsidR="00E00496" w:rsidRPr="000A5680" w:rsidRDefault="00E00496" w:rsidP="008746DC">
            <w:pPr>
              <w:pStyle w:val="TableParagraph"/>
              <w:kinsoku w:val="0"/>
              <w:overflowPunct w:val="0"/>
              <w:spacing w:before="0"/>
              <w:ind w:left="105"/>
              <w:contextualSpacing/>
              <w:rPr>
                <w:sz w:val="22"/>
                <w:szCs w:val="22"/>
                <w:lang w:val="en-GB" w:eastAsia="en-US"/>
              </w:rPr>
            </w:pPr>
            <w:r w:rsidRPr="000A5680">
              <w:rPr>
                <w:sz w:val="22"/>
                <w:szCs w:val="22"/>
                <w:lang w:val="en-GB" w:eastAsia="en-US"/>
              </w:rPr>
              <w:t>7</w:t>
            </w:r>
            <w:r w:rsidR="00F25272" w:rsidRPr="000A5680">
              <w:rPr>
                <w:sz w:val="22"/>
                <w:szCs w:val="22"/>
                <w:lang w:val="en-GB" w:eastAsia="en-US"/>
              </w:rPr>
              <w:t>,</w:t>
            </w:r>
            <w:r w:rsidRPr="000A5680">
              <w:rPr>
                <w:sz w:val="22"/>
                <w:szCs w:val="22"/>
                <w:lang w:val="en-GB" w:eastAsia="en-US"/>
              </w:rPr>
              <w:t>1</w:t>
            </w:r>
          </w:p>
        </w:tc>
      </w:tr>
      <w:tr w:rsidR="00E00496" w:rsidRPr="000A5680" w14:paraId="1011CDDE" w14:textId="77777777" w:rsidTr="002300C8">
        <w:trPr>
          <w:trHeight w:val="216"/>
        </w:trPr>
        <w:tc>
          <w:tcPr>
            <w:tcW w:w="2704" w:type="dxa"/>
            <w:tcBorders>
              <w:left w:val="single" w:sz="4" w:space="0" w:color="000000"/>
              <w:bottom w:val="single" w:sz="4" w:space="0" w:color="000000"/>
              <w:right w:val="single" w:sz="4" w:space="0" w:color="000000"/>
            </w:tcBorders>
          </w:tcPr>
          <w:p w14:paraId="28CFE66B" w14:textId="77777777" w:rsidR="00E00496" w:rsidRPr="000A5680" w:rsidRDefault="00F25272" w:rsidP="00A8009C">
            <w:pPr>
              <w:pStyle w:val="TableParagraph"/>
              <w:kinsoku w:val="0"/>
              <w:overflowPunct w:val="0"/>
              <w:spacing w:before="0"/>
              <w:contextualSpacing/>
              <w:rPr>
                <w:sz w:val="22"/>
                <w:szCs w:val="22"/>
                <w:lang w:val="en-GB" w:eastAsia="en-US"/>
              </w:rPr>
            </w:pPr>
            <w:r w:rsidRPr="000A5680">
              <w:rPr>
                <w:sz w:val="22"/>
                <w:szCs w:val="22"/>
              </w:rPr>
              <w:t xml:space="preserve">Á </w:t>
            </w:r>
            <w:proofErr w:type="spellStart"/>
            <w:r w:rsidRPr="000A5680">
              <w:rPr>
                <w:sz w:val="22"/>
                <w:szCs w:val="22"/>
              </w:rPr>
              <w:t>bilinu</w:t>
            </w:r>
            <w:proofErr w:type="spellEnd"/>
          </w:p>
        </w:tc>
        <w:tc>
          <w:tcPr>
            <w:tcW w:w="3113" w:type="dxa"/>
            <w:tcBorders>
              <w:left w:val="single" w:sz="4" w:space="0" w:color="000000"/>
              <w:bottom w:val="single" w:sz="4" w:space="0" w:color="000000"/>
              <w:right w:val="single" w:sz="4" w:space="0" w:color="000000"/>
            </w:tcBorders>
          </w:tcPr>
          <w:p w14:paraId="4AC76B2A" w14:textId="77777777" w:rsidR="00E00496" w:rsidRPr="000A5680" w:rsidRDefault="00E00496" w:rsidP="00A8009C">
            <w:pPr>
              <w:pStyle w:val="TableParagraph"/>
              <w:kinsoku w:val="0"/>
              <w:overflowPunct w:val="0"/>
              <w:spacing w:before="0"/>
              <w:contextualSpacing/>
              <w:rPr>
                <w:sz w:val="22"/>
                <w:szCs w:val="22"/>
                <w:lang w:val="en-GB" w:eastAsia="en-US"/>
              </w:rPr>
            </w:pPr>
            <w:r w:rsidRPr="000A5680">
              <w:rPr>
                <w:sz w:val="22"/>
                <w:szCs w:val="22"/>
                <w:lang w:val="en-GB" w:eastAsia="en-US"/>
              </w:rPr>
              <w:t>3</w:t>
            </w:r>
            <w:r w:rsidR="00F25272" w:rsidRPr="000A5680">
              <w:rPr>
                <w:sz w:val="22"/>
                <w:szCs w:val="22"/>
                <w:lang w:val="en-GB" w:eastAsia="en-US"/>
              </w:rPr>
              <w:t>,</w:t>
            </w:r>
            <w:r w:rsidRPr="000A5680">
              <w:rPr>
                <w:sz w:val="22"/>
                <w:szCs w:val="22"/>
                <w:lang w:val="en-GB" w:eastAsia="en-US"/>
              </w:rPr>
              <w:t>5-7</w:t>
            </w:r>
            <w:r w:rsidR="00F25272" w:rsidRPr="000A5680">
              <w:rPr>
                <w:sz w:val="22"/>
                <w:szCs w:val="22"/>
                <w:lang w:val="en-GB" w:eastAsia="en-US"/>
              </w:rPr>
              <w:t>,</w:t>
            </w:r>
            <w:r w:rsidRPr="000A5680">
              <w:rPr>
                <w:sz w:val="22"/>
                <w:szCs w:val="22"/>
                <w:lang w:val="en-GB" w:eastAsia="en-US"/>
              </w:rPr>
              <w:t>7</w:t>
            </w:r>
          </w:p>
        </w:tc>
        <w:tc>
          <w:tcPr>
            <w:tcW w:w="3142" w:type="dxa"/>
            <w:tcBorders>
              <w:left w:val="single" w:sz="4" w:space="0" w:color="000000"/>
              <w:bottom w:val="single" w:sz="4" w:space="0" w:color="000000"/>
              <w:right w:val="single" w:sz="4" w:space="0" w:color="000000"/>
            </w:tcBorders>
          </w:tcPr>
          <w:p w14:paraId="5F67115C" w14:textId="77777777" w:rsidR="00E00496" w:rsidRPr="000A5680" w:rsidRDefault="00E00496" w:rsidP="008746DC">
            <w:pPr>
              <w:pStyle w:val="TableParagraph"/>
              <w:kinsoku w:val="0"/>
              <w:overflowPunct w:val="0"/>
              <w:spacing w:before="0"/>
              <w:ind w:left="105"/>
              <w:contextualSpacing/>
              <w:rPr>
                <w:sz w:val="22"/>
                <w:szCs w:val="22"/>
                <w:lang w:val="en-GB" w:eastAsia="en-US"/>
              </w:rPr>
            </w:pPr>
            <w:r w:rsidRPr="000A5680">
              <w:rPr>
                <w:sz w:val="22"/>
                <w:szCs w:val="22"/>
                <w:lang w:val="en-GB" w:eastAsia="en-US"/>
              </w:rPr>
              <w:t>3</w:t>
            </w:r>
            <w:r w:rsidR="00F25272" w:rsidRPr="000A5680">
              <w:rPr>
                <w:sz w:val="22"/>
                <w:szCs w:val="22"/>
                <w:lang w:val="en-GB" w:eastAsia="en-US"/>
              </w:rPr>
              <w:t>,</w:t>
            </w:r>
            <w:r w:rsidRPr="000A5680">
              <w:rPr>
                <w:sz w:val="22"/>
                <w:szCs w:val="22"/>
                <w:lang w:val="en-GB" w:eastAsia="en-US"/>
              </w:rPr>
              <w:t>7-10</w:t>
            </w:r>
            <w:r w:rsidR="00F25272" w:rsidRPr="000A5680">
              <w:rPr>
                <w:sz w:val="22"/>
                <w:szCs w:val="22"/>
                <w:lang w:val="en-GB" w:eastAsia="en-US"/>
              </w:rPr>
              <w:t>,</w:t>
            </w:r>
            <w:r w:rsidRPr="000A5680">
              <w:rPr>
                <w:sz w:val="22"/>
                <w:szCs w:val="22"/>
                <w:lang w:val="en-GB" w:eastAsia="en-US"/>
              </w:rPr>
              <w:t>5</w:t>
            </w:r>
          </w:p>
        </w:tc>
      </w:tr>
    </w:tbl>
    <w:p w14:paraId="02C24BFB" w14:textId="77777777" w:rsidR="00EA7AB4" w:rsidRPr="000A5680" w:rsidRDefault="00EA7AB4" w:rsidP="003D5A0F">
      <w:pPr>
        <w:pStyle w:val="BodyText"/>
        <w:kinsoku w:val="0"/>
        <w:overflowPunct w:val="0"/>
        <w:ind w:left="142" w:right="267"/>
        <w:contextualSpacing/>
        <w:rPr>
          <w:sz w:val="22"/>
          <w:szCs w:val="22"/>
        </w:rPr>
      </w:pPr>
    </w:p>
    <w:p w14:paraId="3ED7284F" w14:textId="77777777" w:rsidR="002300C8" w:rsidRDefault="002300C8" w:rsidP="003D5A0F">
      <w:pPr>
        <w:pStyle w:val="BodyText"/>
        <w:kinsoku w:val="0"/>
        <w:overflowPunct w:val="0"/>
        <w:ind w:left="142" w:right="267"/>
        <w:contextualSpacing/>
        <w:rPr>
          <w:sz w:val="22"/>
          <w:szCs w:val="22"/>
        </w:rPr>
      </w:pPr>
    </w:p>
    <w:p w14:paraId="23BE62AC" w14:textId="77777777" w:rsidR="002300C8" w:rsidRDefault="002300C8" w:rsidP="003D5A0F">
      <w:pPr>
        <w:pStyle w:val="BodyText"/>
        <w:kinsoku w:val="0"/>
        <w:overflowPunct w:val="0"/>
        <w:ind w:left="142" w:right="267"/>
        <w:contextualSpacing/>
        <w:rPr>
          <w:sz w:val="22"/>
          <w:szCs w:val="22"/>
        </w:rPr>
      </w:pPr>
    </w:p>
    <w:p w14:paraId="72E99E6B" w14:textId="5F32323E" w:rsidR="00E75A84" w:rsidRPr="000A5680" w:rsidRDefault="00F25272" w:rsidP="003D5A0F">
      <w:pPr>
        <w:pStyle w:val="BodyText"/>
        <w:kinsoku w:val="0"/>
        <w:overflowPunct w:val="0"/>
        <w:ind w:left="142" w:right="267"/>
        <w:contextualSpacing/>
        <w:rPr>
          <w:sz w:val="22"/>
          <w:szCs w:val="22"/>
          <w:lang w:val="en-GB" w:eastAsia="en-US"/>
        </w:rPr>
      </w:pPr>
      <w:r w:rsidRPr="000A5680">
        <w:rPr>
          <w:sz w:val="22"/>
          <w:szCs w:val="22"/>
        </w:rPr>
        <w:t xml:space="preserve">Í </w:t>
      </w:r>
      <w:proofErr w:type="spellStart"/>
      <w:r w:rsidRPr="000A5680">
        <w:rPr>
          <w:sz w:val="22"/>
          <w:szCs w:val="22"/>
        </w:rPr>
        <w:t>heildargreiningu</w:t>
      </w:r>
      <w:proofErr w:type="spellEnd"/>
      <w:r w:rsidRPr="000A5680">
        <w:rPr>
          <w:sz w:val="22"/>
          <w:szCs w:val="22"/>
        </w:rPr>
        <w:t xml:space="preserve"> </w:t>
      </w:r>
      <w:proofErr w:type="spellStart"/>
      <w:r w:rsidRPr="000A5680">
        <w:rPr>
          <w:sz w:val="22"/>
          <w:szCs w:val="22"/>
        </w:rPr>
        <w:t>kom</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eftirfarandi</w:t>
      </w:r>
      <w:proofErr w:type="spellEnd"/>
      <w:r w:rsidRPr="000A5680">
        <w:rPr>
          <w:sz w:val="22"/>
          <w:szCs w:val="22"/>
        </w:rPr>
        <w:t xml:space="preserve"> </w:t>
      </w:r>
      <w:proofErr w:type="spellStart"/>
      <w:r w:rsidRPr="000A5680">
        <w:rPr>
          <w:sz w:val="22"/>
          <w:szCs w:val="22"/>
        </w:rPr>
        <w:t>tími</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því</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blokkun</w:t>
      </w:r>
      <w:proofErr w:type="spellEnd"/>
      <w:r w:rsidRPr="000A5680">
        <w:rPr>
          <w:sz w:val="22"/>
          <w:szCs w:val="22"/>
        </w:rPr>
        <w:t xml:space="preserve"> var </w:t>
      </w:r>
      <w:proofErr w:type="spellStart"/>
      <w:r w:rsidRPr="000A5680">
        <w:rPr>
          <w:sz w:val="22"/>
          <w:szCs w:val="22"/>
        </w:rPr>
        <w:t>aflétt</w:t>
      </w:r>
      <w:proofErr w:type="spellEnd"/>
      <w:r w:rsidRPr="000A5680">
        <w:rPr>
          <w:sz w:val="22"/>
          <w:szCs w:val="22"/>
        </w:rPr>
        <w:t xml:space="preserve"> </w:t>
      </w:r>
      <w:proofErr w:type="spellStart"/>
      <w:r w:rsidRPr="000A5680">
        <w:rPr>
          <w:sz w:val="22"/>
          <w:szCs w:val="22"/>
        </w:rPr>
        <w:t>þegar</w:t>
      </w:r>
      <w:proofErr w:type="spellEnd"/>
      <w:r w:rsidRPr="000A5680">
        <w:rPr>
          <w:sz w:val="22"/>
          <w:szCs w:val="22"/>
        </w:rPr>
        <w:t xml:space="preserve"> 16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 xml:space="preserve"> </w:t>
      </w:r>
      <w:proofErr w:type="spellStart"/>
      <w:r w:rsidRPr="000A5680">
        <w:rPr>
          <w:sz w:val="22"/>
          <w:szCs w:val="22"/>
        </w:rPr>
        <w:t>voru</w:t>
      </w:r>
      <w:proofErr w:type="spellEnd"/>
      <w:r w:rsidRPr="000A5680">
        <w:rPr>
          <w:sz w:val="22"/>
          <w:szCs w:val="22"/>
        </w:rPr>
        <w:t xml:space="preserve"> </w:t>
      </w:r>
      <w:proofErr w:type="spellStart"/>
      <w:r w:rsidRPr="000A5680">
        <w:rPr>
          <w:sz w:val="22"/>
          <w:szCs w:val="22"/>
        </w:rPr>
        <w:t>gefin</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blokkun</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1,2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brómíði</w:t>
      </w:r>
      <w:proofErr w:type="spellEnd"/>
      <w:r w:rsidRPr="000A5680">
        <w:rPr>
          <w:sz w:val="22"/>
          <w:szCs w:val="22"/>
        </w:rPr>
        <w:t>:</w:t>
      </w:r>
    </w:p>
    <w:p w14:paraId="568CB107" w14:textId="77777777" w:rsidR="00AC6514" w:rsidRPr="000A5680" w:rsidRDefault="00AC6514" w:rsidP="00356E6A">
      <w:pPr>
        <w:pStyle w:val="BodyText"/>
        <w:kinsoku w:val="0"/>
        <w:overflowPunct w:val="0"/>
        <w:ind w:left="142" w:right="267"/>
        <w:contextualSpacing/>
        <w:rPr>
          <w:sz w:val="22"/>
          <w:szCs w:val="22"/>
          <w:lang w:val="en-GB" w:eastAsia="en-US"/>
        </w:rPr>
      </w:pPr>
    </w:p>
    <w:tbl>
      <w:tblPr>
        <w:tblpPr w:leftFromText="180" w:rightFromText="180" w:vertAnchor="text" w:horzAnchor="margin" w:tblpX="289" w:tblpY="709"/>
        <w:tblW w:w="0" w:type="auto"/>
        <w:tblLayout w:type="fixed"/>
        <w:tblCellMar>
          <w:left w:w="0" w:type="dxa"/>
          <w:right w:w="0" w:type="dxa"/>
        </w:tblCellMar>
        <w:tblLook w:val="0000" w:firstRow="0" w:lastRow="0" w:firstColumn="0" w:lastColumn="0" w:noHBand="0" w:noVBand="0"/>
      </w:tblPr>
      <w:tblGrid>
        <w:gridCol w:w="1559"/>
        <w:gridCol w:w="2106"/>
        <w:gridCol w:w="2520"/>
        <w:gridCol w:w="2523"/>
      </w:tblGrid>
      <w:tr w:rsidR="00E00496" w:rsidRPr="000A5680" w14:paraId="43E6D570" w14:textId="77777777" w:rsidTr="009C7BF3">
        <w:trPr>
          <w:trHeight w:val="253"/>
        </w:trPr>
        <w:tc>
          <w:tcPr>
            <w:tcW w:w="1559" w:type="dxa"/>
            <w:tcBorders>
              <w:top w:val="single" w:sz="4" w:space="0" w:color="000000"/>
              <w:left w:val="single" w:sz="4" w:space="0" w:color="000000"/>
              <w:bottom w:val="single" w:sz="4" w:space="0" w:color="000000"/>
              <w:right w:val="single" w:sz="4" w:space="0" w:color="000000"/>
            </w:tcBorders>
          </w:tcPr>
          <w:p w14:paraId="6E704224" w14:textId="77777777" w:rsidR="00E00496" w:rsidRPr="000A5680" w:rsidRDefault="00E00496" w:rsidP="003D5A0F">
            <w:pPr>
              <w:pStyle w:val="TableParagraph"/>
              <w:kinsoku w:val="0"/>
              <w:overflowPunct w:val="0"/>
              <w:spacing w:before="0"/>
              <w:ind w:left="0"/>
              <w:contextualSpacing/>
              <w:rPr>
                <w:b/>
                <w:bCs/>
                <w:sz w:val="22"/>
                <w:szCs w:val="22"/>
                <w:lang w:val="en-GB" w:eastAsia="en-US"/>
              </w:rPr>
            </w:pPr>
          </w:p>
        </w:tc>
        <w:tc>
          <w:tcPr>
            <w:tcW w:w="2106" w:type="dxa"/>
            <w:tcBorders>
              <w:top w:val="single" w:sz="4" w:space="0" w:color="000000"/>
              <w:left w:val="single" w:sz="4" w:space="0" w:color="000000"/>
              <w:bottom w:val="single" w:sz="4" w:space="0" w:color="000000"/>
              <w:right w:val="single" w:sz="4" w:space="0" w:color="000000"/>
            </w:tcBorders>
          </w:tcPr>
          <w:p w14:paraId="63A64ECB" w14:textId="3804D1CD" w:rsidR="00E00496" w:rsidRPr="000A5680" w:rsidRDefault="00E00496" w:rsidP="003D5A0F">
            <w:pPr>
              <w:pStyle w:val="TableParagraph"/>
              <w:kinsoku w:val="0"/>
              <w:overflowPunct w:val="0"/>
              <w:spacing w:before="0"/>
              <w:contextualSpacing/>
              <w:rPr>
                <w:b/>
                <w:bCs/>
                <w:sz w:val="22"/>
                <w:szCs w:val="22"/>
                <w:lang w:val="en-GB" w:eastAsia="en-US"/>
              </w:rPr>
            </w:pPr>
            <w:r w:rsidRPr="000A5680">
              <w:rPr>
                <w:b/>
                <w:bCs/>
                <w:sz w:val="22"/>
                <w:szCs w:val="22"/>
                <w:lang w:val="en-GB" w:eastAsia="en-US"/>
              </w:rPr>
              <w:t>T</w:t>
            </w:r>
            <w:r w:rsidRPr="000A5680">
              <w:rPr>
                <w:b/>
                <w:bCs/>
                <w:sz w:val="22"/>
                <w:szCs w:val="22"/>
                <w:vertAlign w:val="subscript"/>
                <w:lang w:val="en-GB" w:eastAsia="en-US"/>
              </w:rPr>
              <w:t>4</w:t>
            </w:r>
            <w:r w:rsidRPr="000A5680">
              <w:rPr>
                <w:b/>
                <w:bCs/>
                <w:sz w:val="22"/>
                <w:szCs w:val="22"/>
                <w:lang w:val="en-GB" w:eastAsia="en-US"/>
              </w:rPr>
              <w:t>/T</w:t>
            </w:r>
            <w:r w:rsidRPr="000A5680">
              <w:rPr>
                <w:b/>
                <w:bCs/>
                <w:sz w:val="22"/>
                <w:szCs w:val="22"/>
                <w:vertAlign w:val="subscript"/>
                <w:lang w:val="en-GB" w:eastAsia="en-US"/>
              </w:rPr>
              <w:t>1</w:t>
            </w:r>
            <w:r w:rsidRPr="000A5680">
              <w:rPr>
                <w:b/>
                <w:bCs/>
                <w:sz w:val="22"/>
                <w:szCs w:val="22"/>
                <w:lang w:val="en-GB" w:eastAsia="en-US"/>
              </w:rPr>
              <w:t xml:space="preserve"> </w:t>
            </w:r>
            <w:r w:rsidR="007A3C16">
              <w:rPr>
                <w:b/>
                <w:bCs/>
                <w:sz w:val="22"/>
                <w:szCs w:val="22"/>
                <w:lang w:val="en-GB" w:eastAsia="en-US"/>
              </w:rPr>
              <w:t>í</w:t>
            </w:r>
            <w:r w:rsidRPr="000A5680">
              <w:rPr>
                <w:b/>
                <w:bCs/>
                <w:sz w:val="22"/>
                <w:szCs w:val="22"/>
                <w:lang w:val="en-GB" w:eastAsia="en-US"/>
              </w:rPr>
              <w:t xml:space="preserve"> 0</w:t>
            </w:r>
            <w:r w:rsidR="00F25272" w:rsidRPr="000A5680">
              <w:rPr>
                <w:b/>
                <w:bCs/>
                <w:sz w:val="22"/>
                <w:szCs w:val="22"/>
                <w:lang w:val="en-GB" w:eastAsia="en-US"/>
              </w:rPr>
              <w:t>,</w:t>
            </w:r>
            <w:r w:rsidRPr="000A5680">
              <w:rPr>
                <w:b/>
                <w:bCs/>
                <w:sz w:val="22"/>
                <w:szCs w:val="22"/>
                <w:lang w:val="en-GB" w:eastAsia="en-US"/>
              </w:rPr>
              <w:t>9</w:t>
            </w:r>
          </w:p>
        </w:tc>
        <w:tc>
          <w:tcPr>
            <w:tcW w:w="2520" w:type="dxa"/>
            <w:tcBorders>
              <w:top w:val="single" w:sz="4" w:space="0" w:color="000000"/>
              <w:left w:val="single" w:sz="4" w:space="0" w:color="000000"/>
              <w:bottom w:val="single" w:sz="4" w:space="0" w:color="000000"/>
              <w:right w:val="single" w:sz="4" w:space="0" w:color="000000"/>
            </w:tcBorders>
          </w:tcPr>
          <w:p w14:paraId="7E29BB5A" w14:textId="2BF18575" w:rsidR="00E00496" w:rsidRPr="000A5680" w:rsidRDefault="00E00496" w:rsidP="003D5A0F">
            <w:pPr>
              <w:pStyle w:val="TableParagraph"/>
              <w:kinsoku w:val="0"/>
              <w:overflowPunct w:val="0"/>
              <w:spacing w:before="0"/>
              <w:ind w:left="108"/>
              <w:contextualSpacing/>
              <w:rPr>
                <w:b/>
                <w:bCs/>
                <w:sz w:val="22"/>
                <w:szCs w:val="22"/>
                <w:lang w:val="en-GB" w:eastAsia="en-US"/>
              </w:rPr>
            </w:pPr>
            <w:r w:rsidRPr="000A5680">
              <w:rPr>
                <w:b/>
                <w:bCs/>
                <w:sz w:val="22"/>
                <w:szCs w:val="22"/>
                <w:lang w:val="en-GB" w:eastAsia="en-US"/>
              </w:rPr>
              <w:t>T</w:t>
            </w:r>
            <w:r w:rsidRPr="000A5680">
              <w:rPr>
                <w:b/>
                <w:bCs/>
                <w:sz w:val="22"/>
                <w:szCs w:val="22"/>
                <w:vertAlign w:val="subscript"/>
                <w:lang w:val="en-GB" w:eastAsia="en-US"/>
              </w:rPr>
              <w:t>4</w:t>
            </w:r>
            <w:r w:rsidRPr="000A5680">
              <w:rPr>
                <w:b/>
                <w:bCs/>
                <w:sz w:val="22"/>
                <w:szCs w:val="22"/>
                <w:lang w:val="en-GB" w:eastAsia="en-US"/>
              </w:rPr>
              <w:t>/T</w:t>
            </w:r>
            <w:r w:rsidRPr="000A5680">
              <w:rPr>
                <w:b/>
                <w:bCs/>
                <w:sz w:val="22"/>
                <w:szCs w:val="22"/>
                <w:vertAlign w:val="subscript"/>
                <w:lang w:val="en-GB" w:eastAsia="en-US"/>
              </w:rPr>
              <w:t>1</w:t>
            </w:r>
            <w:r w:rsidRPr="000A5680">
              <w:rPr>
                <w:b/>
                <w:bCs/>
                <w:sz w:val="22"/>
                <w:szCs w:val="22"/>
                <w:lang w:val="en-GB" w:eastAsia="en-US"/>
              </w:rPr>
              <w:t xml:space="preserve"> </w:t>
            </w:r>
            <w:r w:rsidR="007A3C16">
              <w:rPr>
                <w:b/>
                <w:bCs/>
                <w:sz w:val="22"/>
                <w:szCs w:val="22"/>
                <w:lang w:val="en-GB" w:eastAsia="en-US"/>
              </w:rPr>
              <w:t>í</w:t>
            </w:r>
            <w:r w:rsidRPr="000A5680">
              <w:rPr>
                <w:b/>
                <w:bCs/>
                <w:sz w:val="22"/>
                <w:szCs w:val="22"/>
                <w:lang w:val="en-GB" w:eastAsia="en-US"/>
              </w:rPr>
              <w:t xml:space="preserve"> 0</w:t>
            </w:r>
            <w:r w:rsidR="00F25272" w:rsidRPr="000A5680">
              <w:rPr>
                <w:b/>
                <w:bCs/>
                <w:sz w:val="22"/>
                <w:szCs w:val="22"/>
                <w:lang w:val="en-GB" w:eastAsia="en-US"/>
              </w:rPr>
              <w:t>,</w:t>
            </w:r>
            <w:r w:rsidRPr="000A5680">
              <w:rPr>
                <w:b/>
                <w:bCs/>
                <w:sz w:val="22"/>
                <w:szCs w:val="22"/>
                <w:lang w:val="en-GB" w:eastAsia="en-US"/>
              </w:rPr>
              <w:t>8</w:t>
            </w:r>
          </w:p>
        </w:tc>
        <w:tc>
          <w:tcPr>
            <w:tcW w:w="2523" w:type="dxa"/>
            <w:tcBorders>
              <w:top w:val="single" w:sz="4" w:space="0" w:color="000000"/>
              <w:left w:val="single" w:sz="4" w:space="0" w:color="000000"/>
              <w:bottom w:val="single" w:sz="4" w:space="0" w:color="000000"/>
              <w:right w:val="single" w:sz="4" w:space="0" w:color="000000"/>
            </w:tcBorders>
          </w:tcPr>
          <w:p w14:paraId="22056455" w14:textId="6B99A721" w:rsidR="00E00496" w:rsidRPr="000A5680" w:rsidRDefault="00E00496" w:rsidP="003D5A0F">
            <w:pPr>
              <w:pStyle w:val="TableParagraph"/>
              <w:kinsoku w:val="0"/>
              <w:overflowPunct w:val="0"/>
              <w:spacing w:before="0"/>
              <w:ind w:left="108"/>
              <w:contextualSpacing/>
              <w:rPr>
                <w:b/>
                <w:bCs/>
                <w:sz w:val="22"/>
                <w:szCs w:val="22"/>
                <w:lang w:val="en-GB" w:eastAsia="en-US"/>
              </w:rPr>
            </w:pPr>
            <w:r w:rsidRPr="000A5680">
              <w:rPr>
                <w:b/>
                <w:bCs/>
                <w:sz w:val="22"/>
                <w:szCs w:val="22"/>
                <w:lang w:val="en-GB" w:eastAsia="en-US"/>
              </w:rPr>
              <w:t>T</w:t>
            </w:r>
            <w:r w:rsidRPr="000A5680">
              <w:rPr>
                <w:b/>
                <w:bCs/>
                <w:sz w:val="22"/>
                <w:szCs w:val="22"/>
                <w:vertAlign w:val="subscript"/>
                <w:lang w:val="en-GB" w:eastAsia="en-US"/>
              </w:rPr>
              <w:t>4</w:t>
            </w:r>
            <w:r w:rsidRPr="000A5680">
              <w:rPr>
                <w:b/>
                <w:bCs/>
                <w:sz w:val="22"/>
                <w:szCs w:val="22"/>
                <w:lang w:val="en-GB" w:eastAsia="en-US"/>
              </w:rPr>
              <w:t>/T</w:t>
            </w:r>
            <w:r w:rsidRPr="000A5680">
              <w:rPr>
                <w:b/>
                <w:bCs/>
                <w:sz w:val="22"/>
                <w:szCs w:val="22"/>
                <w:vertAlign w:val="subscript"/>
                <w:lang w:val="en-GB" w:eastAsia="en-US"/>
              </w:rPr>
              <w:t>1</w:t>
            </w:r>
            <w:r w:rsidRPr="000A5680">
              <w:rPr>
                <w:b/>
                <w:bCs/>
                <w:sz w:val="22"/>
                <w:szCs w:val="22"/>
                <w:lang w:val="en-GB" w:eastAsia="en-US"/>
              </w:rPr>
              <w:t xml:space="preserve"> </w:t>
            </w:r>
            <w:r w:rsidR="007A3C16">
              <w:rPr>
                <w:b/>
                <w:bCs/>
                <w:sz w:val="22"/>
                <w:szCs w:val="22"/>
                <w:lang w:val="en-GB" w:eastAsia="en-US"/>
              </w:rPr>
              <w:t>í</w:t>
            </w:r>
            <w:r w:rsidRPr="000A5680">
              <w:rPr>
                <w:b/>
                <w:bCs/>
                <w:sz w:val="22"/>
                <w:szCs w:val="22"/>
                <w:lang w:val="en-GB" w:eastAsia="en-US"/>
              </w:rPr>
              <w:t xml:space="preserve"> 0</w:t>
            </w:r>
            <w:r w:rsidR="00F25272" w:rsidRPr="000A5680">
              <w:rPr>
                <w:b/>
                <w:bCs/>
                <w:sz w:val="22"/>
                <w:szCs w:val="22"/>
                <w:lang w:val="en-GB" w:eastAsia="en-US"/>
              </w:rPr>
              <w:t>,</w:t>
            </w:r>
            <w:r w:rsidRPr="000A5680">
              <w:rPr>
                <w:b/>
                <w:bCs/>
                <w:sz w:val="22"/>
                <w:szCs w:val="22"/>
                <w:lang w:val="en-GB" w:eastAsia="en-US"/>
              </w:rPr>
              <w:t>7</w:t>
            </w:r>
          </w:p>
        </w:tc>
      </w:tr>
      <w:tr w:rsidR="00E00496" w:rsidRPr="000A5680" w14:paraId="3E203EEC" w14:textId="77777777" w:rsidTr="009C7BF3">
        <w:trPr>
          <w:trHeight w:val="251"/>
        </w:trPr>
        <w:tc>
          <w:tcPr>
            <w:tcW w:w="1559" w:type="dxa"/>
            <w:tcBorders>
              <w:top w:val="single" w:sz="4" w:space="0" w:color="000000"/>
              <w:left w:val="single" w:sz="4" w:space="0" w:color="000000"/>
              <w:bottom w:val="single" w:sz="4" w:space="0" w:color="000000"/>
              <w:right w:val="single" w:sz="4" w:space="0" w:color="000000"/>
            </w:tcBorders>
          </w:tcPr>
          <w:p w14:paraId="09970B3F" w14:textId="77777777" w:rsidR="00E00496" w:rsidRPr="000A5680" w:rsidRDefault="00E00496" w:rsidP="003D5A0F">
            <w:pPr>
              <w:pStyle w:val="TableParagraph"/>
              <w:kinsoku w:val="0"/>
              <w:overflowPunct w:val="0"/>
              <w:spacing w:before="0"/>
              <w:contextualSpacing/>
              <w:rPr>
                <w:sz w:val="22"/>
                <w:szCs w:val="22"/>
                <w:lang w:val="en-GB" w:eastAsia="en-US"/>
              </w:rPr>
            </w:pPr>
            <w:r w:rsidRPr="000A5680">
              <w:rPr>
                <w:sz w:val="22"/>
                <w:szCs w:val="22"/>
                <w:lang w:val="en-GB" w:eastAsia="en-US"/>
              </w:rPr>
              <w:t>N</w:t>
            </w:r>
          </w:p>
        </w:tc>
        <w:tc>
          <w:tcPr>
            <w:tcW w:w="2106" w:type="dxa"/>
            <w:tcBorders>
              <w:top w:val="single" w:sz="4" w:space="0" w:color="000000"/>
              <w:left w:val="single" w:sz="4" w:space="0" w:color="000000"/>
              <w:bottom w:val="single" w:sz="4" w:space="0" w:color="000000"/>
              <w:right w:val="single" w:sz="4" w:space="0" w:color="000000"/>
            </w:tcBorders>
          </w:tcPr>
          <w:p w14:paraId="02973666" w14:textId="77777777" w:rsidR="00E00496" w:rsidRPr="000A5680" w:rsidRDefault="00E00496" w:rsidP="003D5A0F">
            <w:pPr>
              <w:pStyle w:val="TableParagraph"/>
              <w:kinsoku w:val="0"/>
              <w:overflowPunct w:val="0"/>
              <w:spacing w:before="0"/>
              <w:contextualSpacing/>
              <w:rPr>
                <w:sz w:val="22"/>
                <w:szCs w:val="22"/>
                <w:lang w:val="en-GB" w:eastAsia="en-US"/>
              </w:rPr>
            </w:pPr>
            <w:r w:rsidRPr="000A5680">
              <w:rPr>
                <w:sz w:val="22"/>
                <w:szCs w:val="22"/>
                <w:lang w:val="en-GB" w:eastAsia="en-US"/>
              </w:rPr>
              <w:t>65</w:t>
            </w:r>
          </w:p>
        </w:tc>
        <w:tc>
          <w:tcPr>
            <w:tcW w:w="2520" w:type="dxa"/>
            <w:tcBorders>
              <w:top w:val="single" w:sz="4" w:space="0" w:color="000000"/>
              <w:left w:val="single" w:sz="4" w:space="0" w:color="000000"/>
              <w:bottom w:val="single" w:sz="4" w:space="0" w:color="000000"/>
              <w:right w:val="single" w:sz="4" w:space="0" w:color="000000"/>
            </w:tcBorders>
          </w:tcPr>
          <w:p w14:paraId="7E0E979B" w14:textId="77777777" w:rsidR="00E00496" w:rsidRPr="000A5680" w:rsidRDefault="00E00496" w:rsidP="003D5A0F">
            <w:pPr>
              <w:pStyle w:val="TableParagraph"/>
              <w:kinsoku w:val="0"/>
              <w:overflowPunct w:val="0"/>
              <w:spacing w:before="0"/>
              <w:ind w:left="108"/>
              <w:contextualSpacing/>
              <w:rPr>
                <w:sz w:val="22"/>
                <w:szCs w:val="22"/>
                <w:lang w:val="en-GB" w:eastAsia="en-US"/>
              </w:rPr>
            </w:pPr>
            <w:r w:rsidRPr="000A5680">
              <w:rPr>
                <w:sz w:val="22"/>
                <w:szCs w:val="22"/>
                <w:lang w:val="en-GB" w:eastAsia="en-US"/>
              </w:rPr>
              <w:t>65</w:t>
            </w:r>
          </w:p>
        </w:tc>
        <w:tc>
          <w:tcPr>
            <w:tcW w:w="2523" w:type="dxa"/>
            <w:tcBorders>
              <w:top w:val="single" w:sz="4" w:space="0" w:color="000000"/>
              <w:left w:val="single" w:sz="4" w:space="0" w:color="000000"/>
              <w:bottom w:val="single" w:sz="4" w:space="0" w:color="000000"/>
              <w:right w:val="single" w:sz="4" w:space="0" w:color="000000"/>
            </w:tcBorders>
          </w:tcPr>
          <w:p w14:paraId="10DB0A21" w14:textId="77777777" w:rsidR="00E00496" w:rsidRPr="000A5680" w:rsidRDefault="00E00496" w:rsidP="003D5A0F">
            <w:pPr>
              <w:pStyle w:val="TableParagraph"/>
              <w:kinsoku w:val="0"/>
              <w:overflowPunct w:val="0"/>
              <w:spacing w:before="0"/>
              <w:ind w:left="108"/>
              <w:contextualSpacing/>
              <w:rPr>
                <w:sz w:val="22"/>
                <w:szCs w:val="22"/>
                <w:lang w:val="en-GB" w:eastAsia="en-US"/>
              </w:rPr>
            </w:pPr>
            <w:r w:rsidRPr="000A5680">
              <w:rPr>
                <w:sz w:val="22"/>
                <w:szCs w:val="22"/>
                <w:lang w:val="en-GB" w:eastAsia="en-US"/>
              </w:rPr>
              <w:t>65</w:t>
            </w:r>
          </w:p>
        </w:tc>
      </w:tr>
      <w:tr w:rsidR="00E00496" w:rsidRPr="000A5680" w14:paraId="105B009A" w14:textId="77777777" w:rsidTr="009C7BF3">
        <w:trPr>
          <w:trHeight w:val="505"/>
        </w:trPr>
        <w:tc>
          <w:tcPr>
            <w:tcW w:w="1559" w:type="dxa"/>
            <w:tcBorders>
              <w:top w:val="single" w:sz="4" w:space="0" w:color="000000"/>
              <w:left w:val="single" w:sz="4" w:space="0" w:color="000000"/>
              <w:bottom w:val="single" w:sz="4" w:space="0" w:color="000000"/>
              <w:right w:val="single" w:sz="4" w:space="0" w:color="000000"/>
            </w:tcBorders>
          </w:tcPr>
          <w:p w14:paraId="761AC0A4" w14:textId="77777777" w:rsidR="00E00496" w:rsidRPr="000A5680" w:rsidRDefault="00F25272" w:rsidP="003D5A0F">
            <w:pPr>
              <w:pStyle w:val="TableParagraph"/>
              <w:kinsoku w:val="0"/>
              <w:overflowPunct w:val="0"/>
              <w:spacing w:before="0"/>
              <w:contextualSpacing/>
              <w:rPr>
                <w:sz w:val="22"/>
                <w:szCs w:val="22"/>
                <w:lang w:val="en-GB" w:eastAsia="en-US"/>
              </w:rPr>
            </w:pPr>
            <w:proofErr w:type="spellStart"/>
            <w:r w:rsidRPr="000A5680">
              <w:rPr>
                <w:sz w:val="22"/>
                <w:szCs w:val="22"/>
              </w:rPr>
              <w:t>Miðgildi</w:t>
            </w:r>
            <w:proofErr w:type="spellEnd"/>
            <w:r w:rsidRPr="000A5680">
              <w:rPr>
                <w:sz w:val="22"/>
                <w:szCs w:val="22"/>
              </w:rPr>
              <w:t xml:space="preserve"> (</w:t>
            </w:r>
            <w:proofErr w:type="spellStart"/>
            <w:r w:rsidRPr="000A5680">
              <w:rPr>
                <w:sz w:val="22"/>
                <w:szCs w:val="22"/>
              </w:rPr>
              <w:t>mínútur</w:t>
            </w:r>
            <w:proofErr w:type="spellEnd"/>
            <w:r w:rsidRPr="000A5680">
              <w:rPr>
                <w:sz w:val="22"/>
                <w:szCs w:val="22"/>
              </w:rPr>
              <w:t>)</w:t>
            </w:r>
          </w:p>
        </w:tc>
        <w:tc>
          <w:tcPr>
            <w:tcW w:w="2106" w:type="dxa"/>
            <w:tcBorders>
              <w:top w:val="single" w:sz="4" w:space="0" w:color="000000"/>
              <w:left w:val="single" w:sz="4" w:space="0" w:color="000000"/>
              <w:bottom w:val="single" w:sz="4" w:space="0" w:color="000000"/>
              <w:right w:val="single" w:sz="4" w:space="0" w:color="000000"/>
            </w:tcBorders>
          </w:tcPr>
          <w:p w14:paraId="7B5D5CC5" w14:textId="77777777" w:rsidR="00E00496" w:rsidRPr="000A5680" w:rsidRDefault="00E00496" w:rsidP="003D5A0F">
            <w:pPr>
              <w:pStyle w:val="TableParagraph"/>
              <w:kinsoku w:val="0"/>
              <w:overflowPunct w:val="0"/>
              <w:spacing w:before="0"/>
              <w:contextualSpacing/>
              <w:rPr>
                <w:sz w:val="22"/>
                <w:szCs w:val="22"/>
                <w:lang w:val="en-GB" w:eastAsia="en-US"/>
              </w:rPr>
            </w:pPr>
            <w:r w:rsidRPr="000A5680">
              <w:rPr>
                <w:sz w:val="22"/>
                <w:szCs w:val="22"/>
                <w:lang w:val="en-GB" w:eastAsia="en-US"/>
              </w:rPr>
              <w:t>1</w:t>
            </w:r>
            <w:r w:rsidR="00F25272" w:rsidRPr="000A5680">
              <w:rPr>
                <w:sz w:val="22"/>
                <w:szCs w:val="22"/>
                <w:lang w:val="en-GB" w:eastAsia="en-US"/>
              </w:rPr>
              <w:t>,</w:t>
            </w:r>
            <w:r w:rsidRPr="000A5680">
              <w:rPr>
                <w:sz w:val="22"/>
                <w:szCs w:val="22"/>
                <w:lang w:val="en-GB" w:eastAsia="en-US"/>
              </w:rPr>
              <w:t>5</w:t>
            </w:r>
          </w:p>
        </w:tc>
        <w:tc>
          <w:tcPr>
            <w:tcW w:w="2520" w:type="dxa"/>
            <w:tcBorders>
              <w:top w:val="single" w:sz="4" w:space="0" w:color="000000"/>
              <w:left w:val="single" w:sz="4" w:space="0" w:color="000000"/>
              <w:bottom w:val="single" w:sz="4" w:space="0" w:color="000000"/>
              <w:right w:val="single" w:sz="4" w:space="0" w:color="000000"/>
            </w:tcBorders>
          </w:tcPr>
          <w:p w14:paraId="47BCE1E2" w14:textId="77777777" w:rsidR="00E00496" w:rsidRPr="000A5680" w:rsidRDefault="00E00496" w:rsidP="003D5A0F">
            <w:pPr>
              <w:pStyle w:val="TableParagraph"/>
              <w:kinsoku w:val="0"/>
              <w:overflowPunct w:val="0"/>
              <w:spacing w:before="0"/>
              <w:ind w:left="108"/>
              <w:contextualSpacing/>
              <w:rPr>
                <w:sz w:val="22"/>
                <w:szCs w:val="22"/>
                <w:lang w:val="en-GB" w:eastAsia="en-US"/>
              </w:rPr>
            </w:pPr>
            <w:r w:rsidRPr="000A5680">
              <w:rPr>
                <w:sz w:val="22"/>
                <w:szCs w:val="22"/>
                <w:lang w:val="en-GB" w:eastAsia="en-US"/>
              </w:rPr>
              <w:t>1</w:t>
            </w:r>
            <w:r w:rsidR="00F25272" w:rsidRPr="000A5680">
              <w:rPr>
                <w:sz w:val="22"/>
                <w:szCs w:val="22"/>
                <w:lang w:val="en-GB" w:eastAsia="en-US"/>
              </w:rPr>
              <w:t>,</w:t>
            </w:r>
            <w:r w:rsidRPr="000A5680">
              <w:rPr>
                <w:sz w:val="22"/>
                <w:szCs w:val="22"/>
                <w:lang w:val="en-GB" w:eastAsia="en-US"/>
              </w:rPr>
              <w:t>3</w:t>
            </w:r>
          </w:p>
        </w:tc>
        <w:tc>
          <w:tcPr>
            <w:tcW w:w="2523" w:type="dxa"/>
            <w:tcBorders>
              <w:top w:val="single" w:sz="4" w:space="0" w:color="000000"/>
              <w:left w:val="single" w:sz="4" w:space="0" w:color="000000"/>
              <w:bottom w:val="single" w:sz="4" w:space="0" w:color="000000"/>
              <w:right w:val="single" w:sz="4" w:space="0" w:color="000000"/>
            </w:tcBorders>
          </w:tcPr>
          <w:p w14:paraId="34327FBB" w14:textId="77777777" w:rsidR="00E00496" w:rsidRPr="000A5680" w:rsidRDefault="00E00496" w:rsidP="003D5A0F">
            <w:pPr>
              <w:pStyle w:val="TableParagraph"/>
              <w:kinsoku w:val="0"/>
              <w:overflowPunct w:val="0"/>
              <w:spacing w:before="0"/>
              <w:ind w:left="108"/>
              <w:contextualSpacing/>
              <w:rPr>
                <w:sz w:val="22"/>
                <w:szCs w:val="22"/>
                <w:lang w:val="en-GB" w:eastAsia="en-US"/>
              </w:rPr>
            </w:pPr>
            <w:r w:rsidRPr="000A5680">
              <w:rPr>
                <w:sz w:val="22"/>
                <w:szCs w:val="22"/>
                <w:lang w:val="en-GB" w:eastAsia="en-US"/>
              </w:rPr>
              <w:t>1</w:t>
            </w:r>
            <w:r w:rsidR="00F25272" w:rsidRPr="000A5680">
              <w:rPr>
                <w:sz w:val="22"/>
                <w:szCs w:val="22"/>
                <w:lang w:val="en-GB" w:eastAsia="en-US"/>
              </w:rPr>
              <w:t>,</w:t>
            </w:r>
            <w:r w:rsidRPr="000A5680">
              <w:rPr>
                <w:sz w:val="22"/>
                <w:szCs w:val="22"/>
                <w:lang w:val="en-GB" w:eastAsia="en-US"/>
              </w:rPr>
              <w:t>1</w:t>
            </w:r>
          </w:p>
        </w:tc>
      </w:tr>
      <w:tr w:rsidR="00E00496" w:rsidRPr="000A5680" w14:paraId="4CA55A2C" w14:textId="77777777" w:rsidTr="009C7BF3">
        <w:trPr>
          <w:trHeight w:val="253"/>
        </w:trPr>
        <w:tc>
          <w:tcPr>
            <w:tcW w:w="1559" w:type="dxa"/>
            <w:tcBorders>
              <w:top w:val="single" w:sz="4" w:space="0" w:color="000000"/>
              <w:left w:val="single" w:sz="4" w:space="0" w:color="000000"/>
              <w:bottom w:val="single" w:sz="4" w:space="0" w:color="000000"/>
              <w:right w:val="single" w:sz="4" w:space="0" w:color="000000"/>
            </w:tcBorders>
          </w:tcPr>
          <w:p w14:paraId="0E32DB5B" w14:textId="77777777" w:rsidR="00E00496" w:rsidRPr="000A5680" w:rsidRDefault="00F25272" w:rsidP="003D5A0F">
            <w:pPr>
              <w:pStyle w:val="TableParagraph"/>
              <w:kinsoku w:val="0"/>
              <w:overflowPunct w:val="0"/>
              <w:spacing w:before="0"/>
              <w:contextualSpacing/>
              <w:rPr>
                <w:sz w:val="22"/>
                <w:szCs w:val="22"/>
                <w:lang w:val="en-GB" w:eastAsia="en-US"/>
              </w:rPr>
            </w:pPr>
            <w:r w:rsidRPr="000A5680">
              <w:rPr>
                <w:sz w:val="22"/>
                <w:szCs w:val="22"/>
              </w:rPr>
              <w:t xml:space="preserve">Á </w:t>
            </w:r>
            <w:proofErr w:type="spellStart"/>
            <w:r w:rsidRPr="000A5680">
              <w:rPr>
                <w:sz w:val="22"/>
                <w:szCs w:val="22"/>
              </w:rPr>
              <w:t>bilinu</w:t>
            </w:r>
            <w:proofErr w:type="spellEnd"/>
          </w:p>
        </w:tc>
        <w:tc>
          <w:tcPr>
            <w:tcW w:w="2106" w:type="dxa"/>
            <w:tcBorders>
              <w:top w:val="single" w:sz="4" w:space="0" w:color="000000"/>
              <w:left w:val="single" w:sz="4" w:space="0" w:color="000000"/>
              <w:bottom w:val="single" w:sz="4" w:space="0" w:color="000000"/>
              <w:right w:val="single" w:sz="4" w:space="0" w:color="000000"/>
            </w:tcBorders>
          </w:tcPr>
          <w:p w14:paraId="5015E981" w14:textId="77777777" w:rsidR="00E00496" w:rsidRPr="000A5680" w:rsidRDefault="00E00496" w:rsidP="003D5A0F">
            <w:pPr>
              <w:pStyle w:val="TableParagraph"/>
              <w:kinsoku w:val="0"/>
              <w:overflowPunct w:val="0"/>
              <w:spacing w:before="0"/>
              <w:contextualSpacing/>
              <w:rPr>
                <w:sz w:val="22"/>
                <w:szCs w:val="22"/>
                <w:lang w:val="en-GB" w:eastAsia="en-US"/>
              </w:rPr>
            </w:pPr>
            <w:r w:rsidRPr="000A5680">
              <w:rPr>
                <w:sz w:val="22"/>
                <w:szCs w:val="22"/>
                <w:lang w:val="en-GB" w:eastAsia="en-US"/>
              </w:rPr>
              <w:t>0</w:t>
            </w:r>
            <w:r w:rsidR="00F25272" w:rsidRPr="000A5680">
              <w:rPr>
                <w:sz w:val="22"/>
                <w:szCs w:val="22"/>
                <w:lang w:val="en-GB" w:eastAsia="en-US"/>
              </w:rPr>
              <w:t>,</w:t>
            </w:r>
            <w:r w:rsidRPr="000A5680">
              <w:rPr>
                <w:sz w:val="22"/>
                <w:szCs w:val="22"/>
                <w:lang w:val="en-GB" w:eastAsia="en-US"/>
              </w:rPr>
              <w:t>5-14</w:t>
            </w:r>
            <w:r w:rsidR="00F25272" w:rsidRPr="000A5680">
              <w:rPr>
                <w:sz w:val="22"/>
                <w:szCs w:val="22"/>
                <w:lang w:val="en-GB" w:eastAsia="en-US"/>
              </w:rPr>
              <w:t>,</w:t>
            </w:r>
            <w:r w:rsidRPr="000A5680">
              <w:rPr>
                <w:sz w:val="22"/>
                <w:szCs w:val="22"/>
                <w:lang w:val="en-GB" w:eastAsia="en-US"/>
              </w:rPr>
              <w:t>3</w:t>
            </w:r>
          </w:p>
        </w:tc>
        <w:tc>
          <w:tcPr>
            <w:tcW w:w="2520" w:type="dxa"/>
            <w:tcBorders>
              <w:top w:val="single" w:sz="4" w:space="0" w:color="000000"/>
              <w:left w:val="single" w:sz="4" w:space="0" w:color="000000"/>
              <w:bottom w:val="single" w:sz="4" w:space="0" w:color="000000"/>
              <w:right w:val="single" w:sz="4" w:space="0" w:color="000000"/>
            </w:tcBorders>
          </w:tcPr>
          <w:p w14:paraId="73ABE396" w14:textId="77777777" w:rsidR="00E00496" w:rsidRPr="000A5680" w:rsidRDefault="00E00496" w:rsidP="003D5A0F">
            <w:pPr>
              <w:pStyle w:val="TableParagraph"/>
              <w:kinsoku w:val="0"/>
              <w:overflowPunct w:val="0"/>
              <w:spacing w:before="0"/>
              <w:ind w:left="108"/>
              <w:contextualSpacing/>
              <w:rPr>
                <w:sz w:val="22"/>
                <w:szCs w:val="22"/>
                <w:lang w:val="en-GB" w:eastAsia="en-US"/>
              </w:rPr>
            </w:pPr>
            <w:r w:rsidRPr="000A5680">
              <w:rPr>
                <w:sz w:val="22"/>
                <w:szCs w:val="22"/>
                <w:lang w:val="en-GB" w:eastAsia="en-US"/>
              </w:rPr>
              <w:t>0</w:t>
            </w:r>
            <w:r w:rsidR="00F25272" w:rsidRPr="000A5680">
              <w:rPr>
                <w:sz w:val="22"/>
                <w:szCs w:val="22"/>
                <w:lang w:val="en-GB" w:eastAsia="en-US"/>
              </w:rPr>
              <w:t>,</w:t>
            </w:r>
            <w:r w:rsidRPr="000A5680">
              <w:rPr>
                <w:sz w:val="22"/>
                <w:szCs w:val="22"/>
                <w:lang w:val="en-GB" w:eastAsia="en-US"/>
              </w:rPr>
              <w:t>5-6</w:t>
            </w:r>
            <w:r w:rsidR="00F25272" w:rsidRPr="000A5680">
              <w:rPr>
                <w:sz w:val="22"/>
                <w:szCs w:val="22"/>
                <w:lang w:val="en-GB" w:eastAsia="en-US"/>
              </w:rPr>
              <w:t>,</w:t>
            </w:r>
            <w:r w:rsidRPr="000A5680">
              <w:rPr>
                <w:sz w:val="22"/>
                <w:szCs w:val="22"/>
                <w:lang w:val="en-GB" w:eastAsia="en-US"/>
              </w:rPr>
              <w:t>2</w:t>
            </w:r>
          </w:p>
        </w:tc>
        <w:tc>
          <w:tcPr>
            <w:tcW w:w="2523" w:type="dxa"/>
            <w:tcBorders>
              <w:top w:val="single" w:sz="4" w:space="0" w:color="000000"/>
              <w:left w:val="single" w:sz="4" w:space="0" w:color="000000"/>
              <w:bottom w:val="single" w:sz="4" w:space="0" w:color="000000"/>
              <w:right w:val="single" w:sz="4" w:space="0" w:color="000000"/>
            </w:tcBorders>
          </w:tcPr>
          <w:p w14:paraId="2446D6A6" w14:textId="77777777" w:rsidR="00E00496" w:rsidRPr="000A5680" w:rsidRDefault="00E00496" w:rsidP="003D5A0F">
            <w:pPr>
              <w:pStyle w:val="TableParagraph"/>
              <w:kinsoku w:val="0"/>
              <w:overflowPunct w:val="0"/>
              <w:spacing w:before="0"/>
              <w:ind w:left="108"/>
              <w:contextualSpacing/>
              <w:rPr>
                <w:sz w:val="22"/>
                <w:szCs w:val="22"/>
                <w:lang w:val="en-GB" w:eastAsia="en-US"/>
              </w:rPr>
            </w:pPr>
            <w:r w:rsidRPr="000A5680">
              <w:rPr>
                <w:sz w:val="22"/>
                <w:szCs w:val="22"/>
                <w:lang w:val="en-GB" w:eastAsia="en-US"/>
              </w:rPr>
              <w:t>0</w:t>
            </w:r>
            <w:r w:rsidR="00F25272" w:rsidRPr="000A5680">
              <w:rPr>
                <w:sz w:val="22"/>
                <w:szCs w:val="22"/>
                <w:lang w:val="en-GB" w:eastAsia="en-US"/>
              </w:rPr>
              <w:t>,</w:t>
            </w:r>
            <w:r w:rsidRPr="000A5680">
              <w:rPr>
                <w:sz w:val="22"/>
                <w:szCs w:val="22"/>
                <w:lang w:val="en-GB" w:eastAsia="en-US"/>
              </w:rPr>
              <w:t>5-3</w:t>
            </w:r>
            <w:r w:rsidR="00F25272" w:rsidRPr="000A5680">
              <w:rPr>
                <w:sz w:val="22"/>
                <w:szCs w:val="22"/>
                <w:lang w:val="en-GB" w:eastAsia="en-US"/>
              </w:rPr>
              <w:t>,</w:t>
            </w:r>
            <w:r w:rsidRPr="000A5680">
              <w:rPr>
                <w:sz w:val="22"/>
                <w:szCs w:val="22"/>
                <w:lang w:val="en-GB" w:eastAsia="en-US"/>
              </w:rPr>
              <w:t>3</w:t>
            </w:r>
          </w:p>
        </w:tc>
      </w:tr>
    </w:tbl>
    <w:p w14:paraId="7E8128D7" w14:textId="77777777" w:rsidR="00E75A84" w:rsidRPr="000A5680" w:rsidRDefault="00F25272" w:rsidP="003D5A0F">
      <w:pPr>
        <w:pStyle w:val="BodyText"/>
        <w:kinsoku w:val="0"/>
        <w:overflowPunct w:val="0"/>
        <w:ind w:right="-140"/>
        <w:contextualSpacing/>
        <w:rPr>
          <w:b/>
          <w:bCs/>
          <w:sz w:val="22"/>
          <w:szCs w:val="22"/>
          <w:lang w:val="en-GB" w:eastAsia="en-US"/>
        </w:rPr>
      </w:pPr>
      <w:proofErr w:type="spellStart"/>
      <w:r w:rsidRPr="000A5680">
        <w:rPr>
          <w:b/>
          <w:bCs/>
          <w:sz w:val="22"/>
          <w:szCs w:val="22"/>
        </w:rPr>
        <w:t>Tafla</w:t>
      </w:r>
      <w:proofErr w:type="spellEnd"/>
      <w:r w:rsidRPr="000A5680">
        <w:rPr>
          <w:b/>
          <w:bCs/>
          <w:sz w:val="22"/>
          <w:szCs w:val="22"/>
        </w:rPr>
        <w:t xml:space="preserve"> 7: </w:t>
      </w:r>
      <w:proofErr w:type="spellStart"/>
      <w:r w:rsidRPr="000A5680">
        <w:rPr>
          <w:b/>
          <w:bCs/>
          <w:sz w:val="22"/>
          <w:szCs w:val="22"/>
        </w:rPr>
        <w:t>Tími</w:t>
      </w:r>
      <w:proofErr w:type="spellEnd"/>
      <w:r w:rsidRPr="000A5680">
        <w:rPr>
          <w:b/>
          <w:bCs/>
          <w:sz w:val="22"/>
          <w:szCs w:val="22"/>
        </w:rPr>
        <w:t xml:space="preserve"> (</w:t>
      </w:r>
      <w:proofErr w:type="spellStart"/>
      <w:r w:rsidRPr="000A5680">
        <w:rPr>
          <w:b/>
          <w:bCs/>
          <w:sz w:val="22"/>
          <w:szCs w:val="22"/>
        </w:rPr>
        <w:t>mínútur</w:t>
      </w:r>
      <w:proofErr w:type="spellEnd"/>
      <w:r w:rsidRPr="000A5680">
        <w:rPr>
          <w:b/>
          <w:bCs/>
          <w:sz w:val="22"/>
          <w:szCs w:val="22"/>
        </w:rPr>
        <w:t xml:space="preserve">) </w:t>
      </w:r>
      <w:proofErr w:type="spellStart"/>
      <w:r w:rsidRPr="000A5680">
        <w:rPr>
          <w:b/>
          <w:bCs/>
          <w:sz w:val="22"/>
          <w:szCs w:val="22"/>
        </w:rPr>
        <w:t>frá</w:t>
      </w:r>
      <w:proofErr w:type="spellEnd"/>
      <w:r w:rsidRPr="000A5680">
        <w:rPr>
          <w:b/>
          <w:bCs/>
          <w:sz w:val="22"/>
          <w:szCs w:val="22"/>
        </w:rPr>
        <w:t xml:space="preserve"> </w:t>
      </w:r>
      <w:proofErr w:type="spellStart"/>
      <w:r w:rsidRPr="000A5680">
        <w:rPr>
          <w:b/>
          <w:bCs/>
          <w:sz w:val="22"/>
          <w:szCs w:val="22"/>
        </w:rPr>
        <w:t>gjöf</w:t>
      </w:r>
      <w:proofErr w:type="spellEnd"/>
      <w:r w:rsidRPr="000A5680">
        <w:rPr>
          <w:b/>
          <w:bCs/>
          <w:sz w:val="22"/>
          <w:szCs w:val="22"/>
        </w:rPr>
        <w:t xml:space="preserve"> </w:t>
      </w:r>
      <w:proofErr w:type="spellStart"/>
      <w:r w:rsidRPr="000A5680">
        <w:rPr>
          <w:b/>
          <w:bCs/>
          <w:sz w:val="22"/>
          <w:szCs w:val="22"/>
        </w:rPr>
        <w:t>súgammadex</w:t>
      </w:r>
      <w:proofErr w:type="spellEnd"/>
      <w:r w:rsidRPr="000A5680">
        <w:rPr>
          <w:b/>
          <w:bCs/>
          <w:sz w:val="22"/>
          <w:szCs w:val="22"/>
        </w:rPr>
        <w:t xml:space="preserve"> 3 </w:t>
      </w:r>
      <w:proofErr w:type="spellStart"/>
      <w:r w:rsidRPr="000A5680">
        <w:rPr>
          <w:b/>
          <w:bCs/>
          <w:sz w:val="22"/>
          <w:szCs w:val="22"/>
        </w:rPr>
        <w:t>mínútum</w:t>
      </w:r>
      <w:proofErr w:type="spellEnd"/>
      <w:r w:rsidRPr="000A5680">
        <w:rPr>
          <w:b/>
          <w:bCs/>
          <w:sz w:val="22"/>
          <w:szCs w:val="22"/>
        </w:rPr>
        <w:t xml:space="preserve"> </w:t>
      </w:r>
      <w:proofErr w:type="spellStart"/>
      <w:r w:rsidRPr="000A5680">
        <w:rPr>
          <w:b/>
          <w:bCs/>
          <w:sz w:val="22"/>
          <w:szCs w:val="22"/>
        </w:rPr>
        <w:t>eftir</w:t>
      </w:r>
      <w:proofErr w:type="spellEnd"/>
      <w:r w:rsidRPr="000A5680">
        <w:rPr>
          <w:b/>
          <w:bCs/>
          <w:sz w:val="22"/>
          <w:szCs w:val="22"/>
        </w:rPr>
        <w:t xml:space="preserve"> </w:t>
      </w:r>
      <w:proofErr w:type="spellStart"/>
      <w:r w:rsidRPr="000A5680">
        <w:rPr>
          <w:b/>
          <w:bCs/>
          <w:sz w:val="22"/>
          <w:szCs w:val="22"/>
        </w:rPr>
        <w:t>gjöf</w:t>
      </w:r>
      <w:proofErr w:type="spellEnd"/>
      <w:r w:rsidRPr="000A5680">
        <w:rPr>
          <w:b/>
          <w:bCs/>
          <w:sz w:val="22"/>
          <w:szCs w:val="22"/>
        </w:rPr>
        <w:t xml:space="preserve"> </w:t>
      </w:r>
      <w:proofErr w:type="spellStart"/>
      <w:r w:rsidRPr="000A5680">
        <w:rPr>
          <w:b/>
          <w:bCs/>
          <w:sz w:val="22"/>
          <w:szCs w:val="22"/>
        </w:rPr>
        <w:t>rókúróníum</w:t>
      </w:r>
      <w:proofErr w:type="spellEnd"/>
      <w:r w:rsidRPr="000A5680">
        <w:rPr>
          <w:b/>
          <w:bCs/>
          <w:sz w:val="22"/>
          <w:szCs w:val="22"/>
        </w:rPr>
        <w:t xml:space="preserve"> </w:t>
      </w:r>
      <w:proofErr w:type="spellStart"/>
      <w:r w:rsidRPr="000A5680">
        <w:rPr>
          <w:b/>
          <w:bCs/>
          <w:sz w:val="22"/>
          <w:szCs w:val="22"/>
        </w:rPr>
        <w:t>þar</w:t>
      </w:r>
      <w:proofErr w:type="spellEnd"/>
      <w:r w:rsidRPr="000A5680">
        <w:rPr>
          <w:b/>
          <w:bCs/>
          <w:sz w:val="22"/>
          <w:szCs w:val="22"/>
        </w:rPr>
        <w:t xml:space="preserve"> </w:t>
      </w:r>
      <w:proofErr w:type="spellStart"/>
      <w:r w:rsidRPr="000A5680">
        <w:rPr>
          <w:b/>
          <w:bCs/>
          <w:sz w:val="22"/>
          <w:szCs w:val="22"/>
        </w:rPr>
        <w:t>til</w:t>
      </w:r>
      <w:proofErr w:type="spellEnd"/>
      <w:r w:rsidRPr="000A5680">
        <w:rPr>
          <w:b/>
          <w:bCs/>
          <w:sz w:val="22"/>
          <w:szCs w:val="22"/>
        </w:rPr>
        <w:t xml:space="preserve"> T4/T1 </w:t>
      </w:r>
      <w:proofErr w:type="spellStart"/>
      <w:r w:rsidRPr="000A5680">
        <w:rPr>
          <w:b/>
          <w:bCs/>
          <w:sz w:val="22"/>
          <w:szCs w:val="22"/>
        </w:rPr>
        <w:t>hlutfallið</w:t>
      </w:r>
      <w:proofErr w:type="spellEnd"/>
      <w:r w:rsidRPr="000A5680">
        <w:rPr>
          <w:b/>
          <w:bCs/>
          <w:sz w:val="22"/>
          <w:szCs w:val="22"/>
        </w:rPr>
        <w:t xml:space="preserve"> var </w:t>
      </w:r>
      <w:proofErr w:type="spellStart"/>
      <w:r w:rsidRPr="000A5680">
        <w:rPr>
          <w:b/>
          <w:bCs/>
          <w:sz w:val="22"/>
          <w:szCs w:val="22"/>
        </w:rPr>
        <w:t>aftur</w:t>
      </w:r>
      <w:proofErr w:type="spellEnd"/>
      <w:r w:rsidRPr="000A5680">
        <w:rPr>
          <w:b/>
          <w:bCs/>
          <w:sz w:val="22"/>
          <w:szCs w:val="22"/>
        </w:rPr>
        <w:t xml:space="preserve"> </w:t>
      </w:r>
      <w:proofErr w:type="spellStart"/>
      <w:r w:rsidRPr="000A5680">
        <w:rPr>
          <w:b/>
          <w:bCs/>
          <w:sz w:val="22"/>
          <w:szCs w:val="22"/>
        </w:rPr>
        <w:t>komið</w:t>
      </w:r>
      <w:proofErr w:type="spellEnd"/>
      <w:r w:rsidRPr="000A5680">
        <w:rPr>
          <w:b/>
          <w:bCs/>
          <w:sz w:val="22"/>
          <w:szCs w:val="22"/>
        </w:rPr>
        <w:t xml:space="preserve"> í 0,9, 0,8 </w:t>
      </w:r>
      <w:proofErr w:type="spellStart"/>
      <w:r w:rsidRPr="000A5680">
        <w:rPr>
          <w:b/>
          <w:bCs/>
          <w:sz w:val="22"/>
          <w:szCs w:val="22"/>
        </w:rPr>
        <w:t>eða</w:t>
      </w:r>
      <w:proofErr w:type="spellEnd"/>
      <w:r w:rsidRPr="000A5680">
        <w:rPr>
          <w:b/>
          <w:bCs/>
          <w:sz w:val="22"/>
          <w:szCs w:val="22"/>
        </w:rPr>
        <w:t xml:space="preserve"> 0,7</w:t>
      </w:r>
    </w:p>
    <w:p w14:paraId="3C08BEA9" w14:textId="77777777" w:rsidR="00014679" w:rsidRPr="000A5680" w:rsidRDefault="00014679" w:rsidP="00356E6A">
      <w:pPr>
        <w:contextualSpacing/>
        <w:rPr>
          <w:lang w:val="en-GB"/>
        </w:rPr>
      </w:pPr>
    </w:p>
    <w:p w14:paraId="36872B4B" w14:textId="77777777" w:rsidR="0048143A" w:rsidRPr="000A5680" w:rsidRDefault="0048143A" w:rsidP="003D5A0F">
      <w:pPr>
        <w:pStyle w:val="BodyText"/>
        <w:kinsoku w:val="0"/>
        <w:overflowPunct w:val="0"/>
        <w:contextualSpacing/>
        <w:jc w:val="both"/>
        <w:rPr>
          <w:i/>
          <w:iCs/>
          <w:sz w:val="22"/>
          <w:szCs w:val="22"/>
          <w:u w:val="single"/>
        </w:rPr>
      </w:pPr>
    </w:p>
    <w:p w14:paraId="7A94A42D" w14:textId="77777777" w:rsidR="00014679" w:rsidRPr="000A5680" w:rsidRDefault="00F25272" w:rsidP="003D5A0F">
      <w:pPr>
        <w:pStyle w:val="BodyText"/>
        <w:kinsoku w:val="0"/>
        <w:overflowPunct w:val="0"/>
        <w:contextualSpacing/>
        <w:jc w:val="both"/>
        <w:rPr>
          <w:i/>
          <w:iCs/>
          <w:sz w:val="22"/>
          <w:szCs w:val="22"/>
          <w:u w:val="single"/>
          <w:lang w:val="en-GB" w:eastAsia="en-US"/>
        </w:rPr>
      </w:pPr>
      <w:proofErr w:type="spellStart"/>
      <w:r w:rsidRPr="000A5680">
        <w:rPr>
          <w:i/>
          <w:iCs/>
          <w:sz w:val="22"/>
          <w:szCs w:val="22"/>
          <w:u w:val="single"/>
        </w:rPr>
        <w:t>Skert</w:t>
      </w:r>
      <w:proofErr w:type="spellEnd"/>
      <w:r w:rsidRPr="000A5680">
        <w:rPr>
          <w:i/>
          <w:iCs/>
          <w:sz w:val="22"/>
          <w:szCs w:val="22"/>
          <w:u w:val="single"/>
        </w:rPr>
        <w:t xml:space="preserve"> </w:t>
      </w:r>
      <w:proofErr w:type="spellStart"/>
      <w:r w:rsidRPr="000A5680">
        <w:rPr>
          <w:i/>
          <w:iCs/>
          <w:sz w:val="22"/>
          <w:szCs w:val="22"/>
          <w:u w:val="single"/>
        </w:rPr>
        <w:t>nýrnastarfsemi</w:t>
      </w:r>
      <w:proofErr w:type="spellEnd"/>
      <w:r w:rsidRPr="000A5680">
        <w:rPr>
          <w:i/>
          <w:iCs/>
          <w:sz w:val="22"/>
          <w:szCs w:val="22"/>
          <w:u w:val="single"/>
        </w:rPr>
        <w:t>:</w:t>
      </w:r>
    </w:p>
    <w:p w14:paraId="336B3A93" w14:textId="77777777" w:rsidR="004503BA" w:rsidRPr="000A5680" w:rsidRDefault="004503BA" w:rsidP="003D5A0F">
      <w:pPr>
        <w:pStyle w:val="BodyText"/>
        <w:kinsoku w:val="0"/>
        <w:overflowPunct w:val="0"/>
        <w:contextualSpacing/>
        <w:rPr>
          <w:sz w:val="22"/>
          <w:szCs w:val="22"/>
          <w:lang w:val="en-GB" w:eastAsia="en-US"/>
        </w:rPr>
      </w:pPr>
    </w:p>
    <w:p w14:paraId="33B2E65B" w14:textId="1ABCE8DE" w:rsidR="009D49F2" w:rsidRPr="000A5680" w:rsidRDefault="00F25272" w:rsidP="00F25272">
      <w:pPr>
        <w:pStyle w:val="BodyText"/>
        <w:kinsoku w:val="0"/>
        <w:overflowPunct w:val="0"/>
        <w:contextualSpacing/>
        <w:rPr>
          <w:sz w:val="22"/>
          <w:szCs w:val="22"/>
        </w:rPr>
      </w:pPr>
      <w:r w:rsidRPr="000A5680">
        <w:rPr>
          <w:sz w:val="22"/>
          <w:szCs w:val="22"/>
        </w:rPr>
        <w:t xml:space="preserve">Í </w:t>
      </w:r>
      <w:proofErr w:type="spellStart"/>
      <w:r w:rsidRPr="000A5680">
        <w:rPr>
          <w:sz w:val="22"/>
          <w:szCs w:val="22"/>
        </w:rPr>
        <w:t>tveimur</w:t>
      </w:r>
      <w:proofErr w:type="spellEnd"/>
      <w:r w:rsidRPr="000A5680">
        <w:rPr>
          <w:sz w:val="22"/>
          <w:szCs w:val="22"/>
        </w:rPr>
        <w:t xml:space="preserve"> </w:t>
      </w:r>
      <w:proofErr w:type="spellStart"/>
      <w:r w:rsidRPr="000A5680">
        <w:rPr>
          <w:sz w:val="22"/>
          <w:szCs w:val="22"/>
        </w:rPr>
        <w:t>opnum</w:t>
      </w:r>
      <w:proofErr w:type="spellEnd"/>
      <w:r w:rsidRPr="000A5680">
        <w:rPr>
          <w:sz w:val="22"/>
          <w:szCs w:val="22"/>
        </w:rPr>
        <w:t xml:space="preserve"> </w:t>
      </w:r>
      <w:proofErr w:type="spellStart"/>
      <w:r w:rsidRPr="000A5680">
        <w:rPr>
          <w:sz w:val="22"/>
          <w:szCs w:val="22"/>
        </w:rPr>
        <w:t>rannsóknum</w:t>
      </w:r>
      <w:proofErr w:type="spellEnd"/>
      <w:r w:rsidRPr="000A5680">
        <w:rPr>
          <w:sz w:val="22"/>
          <w:szCs w:val="22"/>
        </w:rPr>
        <w:t xml:space="preserve"> var </w:t>
      </w:r>
      <w:proofErr w:type="spellStart"/>
      <w:r w:rsidRPr="000A5680">
        <w:rPr>
          <w:sz w:val="22"/>
          <w:szCs w:val="22"/>
        </w:rPr>
        <w:t>borin</w:t>
      </w:r>
      <w:proofErr w:type="spellEnd"/>
      <w:r w:rsidRPr="000A5680">
        <w:rPr>
          <w:sz w:val="22"/>
          <w:szCs w:val="22"/>
        </w:rPr>
        <w:t xml:space="preserve"> saman </w:t>
      </w:r>
      <w:proofErr w:type="spellStart"/>
      <w:r w:rsidRPr="000A5680">
        <w:rPr>
          <w:sz w:val="22"/>
          <w:szCs w:val="22"/>
        </w:rPr>
        <w:t>verkun</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öryggi</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skurðsjúklingum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verulega</w:t>
      </w:r>
      <w:proofErr w:type="spellEnd"/>
      <w:r w:rsidRPr="000A5680">
        <w:rPr>
          <w:sz w:val="22"/>
          <w:szCs w:val="22"/>
        </w:rPr>
        <w:t xml:space="preserve"> </w:t>
      </w:r>
      <w:proofErr w:type="spellStart"/>
      <w:r w:rsidRPr="000A5680">
        <w:rPr>
          <w:sz w:val="22"/>
          <w:szCs w:val="22"/>
        </w:rPr>
        <w:t>skerta</w:t>
      </w:r>
      <w:proofErr w:type="spellEnd"/>
      <w:r w:rsidRPr="000A5680">
        <w:rPr>
          <w:sz w:val="22"/>
          <w:szCs w:val="22"/>
        </w:rPr>
        <w:t xml:space="preserve"> </w:t>
      </w:r>
      <w:proofErr w:type="spellStart"/>
      <w:r w:rsidRPr="000A5680">
        <w:rPr>
          <w:sz w:val="22"/>
          <w:szCs w:val="22"/>
        </w:rPr>
        <w:t>nýrnastarfsemi</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þeim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ekki </w:t>
      </w:r>
      <w:proofErr w:type="spellStart"/>
      <w:r w:rsidRPr="000A5680">
        <w:rPr>
          <w:sz w:val="22"/>
          <w:szCs w:val="22"/>
        </w:rPr>
        <w:t>voru</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verulega</w:t>
      </w:r>
      <w:proofErr w:type="spellEnd"/>
      <w:r w:rsidRPr="000A5680">
        <w:rPr>
          <w:sz w:val="22"/>
          <w:szCs w:val="22"/>
        </w:rPr>
        <w:t xml:space="preserve"> </w:t>
      </w:r>
      <w:proofErr w:type="spellStart"/>
      <w:r w:rsidRPr="000A5680">
        <w:rPr>
          <w:sz w:val="22"/>
          <w:szCs w:val="22"/>
        </w:rPr>
        <w:t>skerta</w:t>
      </w:r>
      <w:proofErr w:type="spellEnd"/>
      <w:r w:rsidRPr="000A5680">
        <w:rPr>
          <w:sz w:val="22"/>
          <w:szCs w:val="22"/>
        </w:rPr>
        <w:t xml:space="preserve"> </w:t>
      </w:r>
      <w:proofErr w:type="spellStart"/>
      <w:r w:rsidRPr="000A5680">
        <w:rPr>
          <w:sz w:val="22"/>
          <w:szCs w:val="22"/>
        </w:rPr>
        <w:t>nýrnastarfsemi</w:t>
      </w:r>
      <w:proofErr w:type="spellEnd"/>
      <w:r w:rsidRPr="000A5680">
        <w:rPr>
          <w:sz w:val="22"/>
          <w:szCs w:val="22"/>
        </w:rPr>
        <w:t xml:space="preserve">. Í </w:t>
      </w:r>
      <w:proofErr w:type="spellStart"/>
      <w:r w:rsidRPr="000A5680">
        <w:rPr>
          <w:sz w:val="22"/>
          <w:szCs w:val="22"/>
        </w:rPr>
        <w:t>annarri</w:t>
      </w:r>
      <w:proofErr w:type="spellEnd"/>
      <w:r w:rsidRPr="000A5680">
        <w:rPr>
          <w:sz w:val="22"/>
          <w:szCs w:val="22"/>
        </w:rPr>
        <w:t xml:space="preserve"> </w:t>
      </w:r>
      <w:proofErr w:type="spellStart"/>
      <w:r w:rsidRPr="000A5680">
        <w:rPr>
          <w:sz w:val="22"/>
          <w:szCs w:val="22"/>
        </w:rPr>
        <w:t>rannsókninni</w:t>
      </w:r>
      <w:proofErr w:type="spellEnd"/>
      <w:r w:rsidRPr="000A5680">
        <w:rPr>
          <w:sz w:val="22"/>
          <w:szCs w:val="22"/>
        </w:rPr>
        <w:t xml:space="preserve"> var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gefið</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blokkun</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1-2 PTC (4 mg/kg; </w:t>
      </w:r>
      <w:r w:rsidR="000B27D8">
        <w:rPr>
          <w:sz w:val="22"/>
          <w:szCs w:val="22"/>
        </w:rPr>
        <w:t>N</w:t>
      </w:r>
      <w:r w:rsidRPr="000A5680">
        <w:rPr>
          <w:sz w:val="22"/>
          <w:szCs w:val="22"/>
        </w:rPr>
        <w:t xml:space="preserve">=68), í </w:t>
      </w:r>
      <w:proofErr w:type="spellStart"/>
      <w:r w:rsidRPr="000A5680">
        <w:rPr>
          <w:sz w:val="22"/>
          <w:szCs w:val="22"/>
        </w:rPr>
        <w:t>hinni</w:t>
      </w:r>
      <w:proofErr w:type="spellEnd"/>
      <w:r w:rsidRPr="000A5680">
        <w:rPr>
          <w:sz w:val="22"/>
          <w:szCs w:val="22"/>
        </w:rPr>
        <w:t xml:space="preserve"> </w:t>
      </w:r>
      <w:proofErr w:type="spellStart"/>
      <w:r w:rsidRPr="000A5680">
        <w:rPr>
          <w:sz w:val="22"/>
          <w:szCs w:val="22"/>
        </w:rPr>
        <w:t>rannsókninni</w:t>
      </w:r>
      <w:proofErr w:type="spellEnd"/>
      <w:r w:rsidRPr="000A5680">
        <w:rPr>
          <w:sz w:val="22"/>
          <w:szCs w:val="22"/>
        </w:rPr>
        <w:t xml:space="preserve"> var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gefið</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T2 (2 mg/kg; </w:t>
      </w:r>
      <w:r w:rsidR="000B27D8">
        <w:rPr>
          <w:sz w:val="22"/>
          <w:szCs w:val="22"/>
        </w:rPr>
        <w:t>N</w:t>
      </w:r>
      <w:r w:rsidRPr="000A5680">
        <w:rPr>
          <w:sz w:val="22"/>
          <w:szCs w:val="22"/>
        </w:rPr>
        <w:t xml:space="preserve">=30) </w:t>
      </w:r>
      <w:proofErr w:type="spellStart"/>
      <w:r w:rsidRPr="000A5680">
        <w:rPr>
          <w:sz w:val="22"/>
          <w:szCs w:val="22"/>
        </w:rPr>
        <w:t>kom</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aftur</w:t>
      </w:r>
      <w:proofErr w:type="spellEnd"/>
      <w:r w:rsidRPr="000A5680">
        <w:rPr>
          <w:sz w:val="22"/>
          <w:szCs w:val="22"/>
        </w:rPr>
        <w:t xml:space="preserve">. </w:t>
      </w:r>
      <w:proofErr w:type="spellStart"/>
      <w:r w:rsidRPr="000A5680">
        <w:rPr>
          <w:sz w:val="22"/>
          <w:szCs w:val="22"/>
        </w:rPr>
        <w:t>Tími</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leið</w:t>
      </w:r>
      <w:proofErr w:type="spellEnd"/>
      <w:r w:rsidRPr="000A5680">
        <w:rPr>
          <w:sz w:val="22"/>
          <w:szCs w:val="22"/>
        </w:rPr>
        <w:t xml:space="preserve"> </w:t>
      </w:r>
      <w:proofErr w:type="spellStart"/>
      <w:r w:rsidRPr="000A5680">
        <w:rPr>
          <w:sz w:val="22"/>
          <w:szCs w:val="22"/>
        </w:rPr>
        <w:t>þar</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blokkun</w:t>
      </w:r>
      <w:proofErr w:type="spellEnd"/>
      <w:r w:rsidRPr="000A5680">
        <w:rPr>
          <w:sz w:val="22"/>
          <w:szCs w:val="22"/>
        </w:rPr>
        <w:t xml:space="preserve"> var </w:t>
      </w:r>
      <w:proofErr w:type="spellStart"/>
      <w:r w:rsidRPr="000A5680">
        <w:rPr>
          <w:sz w:val="22"/>
          <w:szCs w:val="22"/>
        </w:rPr>
        <w:t>aflétt</w:t>
      </w:r>
      <w:proofErr w:type="spellEnd"/>
      <w:r w:rsidRPr="000A5680">
        <w:rPr>
          <w:sz w:val="22"/>
          <w:szCs w:val="22"/>
        </w:rPr>
        <w:t xml:space="preserve"> var </w:t>
      </w:r>
      <w:proofErr w:type="spellStart"/>
      <w:r w:rsidRPr="000A5680">
        <w:rPr>
          <w:sz w:val="22"/>
          <w:szCs w:val="22"/>
        </w:rPr>
        <w:t>lítillega</w:t>
      </w:r>
      <w:proofErr w:type="spellEnd"/>
      <w:r w:rsidRPr="000A5680">
        <w:rPr>
          <w:sz w:val="22"/>
          <w:szCs w:val="22"/>
        </w:rPr>
        <w:t xml:space="preserve"> </w:t>
      </w:r>
      <w:proofErr w:type="spellStart"/>
      <w:r w:rsidRPr="000A5680">
        <w:rPr>
          <w:sz w:val="22"/>
          <w:szCs w:val="22"/>
        </w:rPr>
        <w:t>lengri</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verulega</w:t>
      </w:r>
      <w:proofErr w:type="spellEnd"/>
      <w:r w:rsidRPr="000A5680">
        <w:rPr>
          <w:sz w:val="22"/>
          <w:szCs w:val="22"/>
        </w:rPr>
        <w:t xml:space="preserve"> </w:t>
      </w:r>
      <w:proofErr w:type="spellStart"/>
      <w:r w:rsidRPr="000A5680">
        <w:rPr>
          <w:sz w:val="22"/>
          <w:szCs w:val="22"/>
        </w:rPr>
        <w:t>skerta</w:t>
      </w:r>
      <w:proofErr w:type="spellEnd"/>
      <w:r w:rsidRPr="000A5680">
        <w:rPr>
          <w:sz w:val="22"/>
          <w:szCs w:val="22"/>
        </w:rPr>
        <w:t xml:space="preserve"> </w:t>
      </w:r>
      <w:proofErr w:type="spellStart"/>
      <w:r w:rsidRPr="000A5680">
        <w:rPr>
          <w:sz w:val="22"/>
          <w:szCs w:val="22"/>
        </w:rPr>
        <w:t>nýrnastarfsemi</w:t>
      </w:r>
      <w:proofErr w:type="spellEnd"/>
      <w:r w:rsidRPr="000A5680">
        <w:rPr>
          <w:sz w:val="22"/>
          <w:szCs w:val="22"/>
        </w:rPr>
        <w:t xml:space="preserve"> </w:t>
      </w:r>
      <w:proofErr w:type="spellStart"/>
      <w:r w:rsidRPr="000A5680">
        <w:rPr>
          <w:sz w:val="22"/>
          <w:szCs w:val="22"/>
        </w:rPr>
        <w:t>samanborið</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sjúklinga</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voru</w:t>
      </w:r>
      <w:proofErr w:type="spellEnd"/>
      <w:r w:rsidRPr="000A5680">
        <w:rPr>
          <w:sz w:val="22"/>
          <w:szCs w:val="22"/>
        </w:rPr>
        <w:t xml:space="preserve"> ekki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skerta</w:t>
      </w:r>
      <w:proofErr w:type="spellEnd"/>
      <w:r w:rsidRPr="000A5680">
        <w:rPr>
          <w:sz w:val="22"/>
          <w:szCs w:val="22"/>
        </w:rPr>
        <w:t xml:space="preserve"> </w:t>
      </w:r>
      <w:proofErr w:type="spellStart"/>
      <w:r w:rsidRPr="000A5680">
        <w:rPr>
          <w:sz w:val="22"/>
          <w:szCs w:val="22"/>
        </w:rPr>
        <w:t>nýrnastarfsemi</w:t>
      </w:r>
      <w:proofErr w:type="spellEnd"/>
      <w:r w:rsidRPr="000A5680">
        <w:rPr>
          <w:sz w:val="22"/>
          <w:szCs w:val="22"/>
        </w:rPr>
        <w:t xml:space="preserve">. Í </w:t>
      </w:r>
      <w:proofErr w:type="spellStart"/>
      <w:r w:rsidRPr="000A5680">
        <w:rPr>
          <w:sz w:val="22"/>
          <w:szCs w:val="22"/>
        </w:rPr>
        <w:t>þessum</w:t>
      </w:r>
      <w:proofErr w:type="spellEnd"/>
      <w:r w:rsidRPr="000A5680">
        <w:rPr>
          <w:sz w:val="22"/>
          <w:szCs w:val="22"/>
        </w:rPr>
        <w:t xml:space="preserve"> </w:t>
      </w:r>
      <w:proofErr w:type="spellStart"/>
      <w:r w:rsidRPr="000A5680">
        <w:rPr>
          <w:sz w:val="22"/>
          <w:szCs w:val="22"/>
        </w:rPr>
        <w:t>rannsóknum</w:t>
      </w:r>
      <w:proofErr w:type="spellEnd"/>
      <w:r w:rsidRPr="000A5680">
        <w:rPr>
          <w:sz w:val="22"/>
          <w:szCs w:val="22"/>
        </w:rPr>
        <w:t xml:space="preserve"> var ekki </w:t>
      </w:r>
      <w:proofErr w:type="spellStart"/>
      <w:r w:rsidRPr="000A5680">
        <w:rPr>
          <w:sz w:val="22"/>
          <w:szCs w:val="22"/>
        </w:rPr>
        <w:t>greint</w:t>
      </w:r>
      <w:proofErr w:type="spellEnd"/>
      <w:r w:rsidRPr="000A5680">
        <w:rPr>
          <w:sz w:val="22"/>
          <w:szCs w:val="22"/>
        </w:rPr>
        <w:t xml:space="preserve"> </w:t>
      </w:r>
      <w:proofErr w:type="spellStart"/>
      <w:r w:rsidRPr="000A5680">
        <w:rPr>
          <w:sz w:val="22"/>
          <w:szCs w:val="22"/>
        </w:rPr>
        <w:t>frá</w:t>
      </w:r>
      <w:proofErr w:type="spellEnd"/>
      <w:r w:rsidRPr="000A5680">
        <w:rPr>
          <w:sz w:val="22"/>
          <w:szCs w:val="22"/>
        </w:rPr>
        <w:t xml:space="preserve"> </w:t>
      </w:r>
      <w:proofErr w:type="spellStart"/>
      <w:r w:rsidRPr="000A5680">
        <w:rPr>
          <w:sz w:val="22"/>
          <w:szCs w:val="22"/>
        </w:rPr>
        <w:t>eftirstöðvum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endurtekningu</w:t>
      </w:r>
      <w:proofErr w:type="spellEnd"/>
      <w:r w:rsidRPr="000A5680">
        <w:rPr>
          <w:sz w:val="22"/>
          <w:szCs w:val="22"/>
        </w:rPr>
        <w:t xml:space="preserve"> </w:t>
      </w:r>
      <w:proofErr w:type="spellStart"/>
      <w:r w:rsidRPr="000A5680">
        <w:rPr>
          <w:sz w:val="22"/>
          <w:szCs w:val="22"/>
        </w:rPr>
        <w:t>taugavöðvablokkunar</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verulega</w:t>
      </w:r>
      <w:proofErr w:type="spellEnd"/>
      <w:r w:rsidRPr="000A5680">
        <w:rPr>
          <w:sz w:val="22"/>
          <w:szCs w:val="22"/>
        </w:rPr>
        <w:t xml:space="preserve"> </w:t>
      </w:r>
      <w:proofErr w:type="spellStart"/>
      <w:r w:rsidRPr="000A5680">
        <w:rPr>
          <w:sz w:val="22"/>
          <w:szCs w:val="22"/>
        </w:rPr>
        <w:t>skerta</w:t>
      </w:r>
      <w:proofErr w:type="spellEnd"/>
      <w:r w:rsidRPr="000A5680">
        <w:rPr>
          <w:sz w:val="22"/>
          <w:szCs w:val="22"/>
        </w:rPr>
        <w:t xml:space="preserve"> </w:t>
      </w:r>
      <w:proofErr w:type="spellStart"/>
      <w:r w:rsidRPr="000A5680">
        <w:rPr>
          <w:sz w:val="22"/>
          <w:szCs w:val="22"/>
        </w:rPr>
        <w:t>nýrnastarfsemi</w:t>
      </w:r>
      <w:proofErr w:type="spellEnd"/>
      <w:r w:rsidRPr="000A5680">
        <w:rPr>
          <w:sz w:val="22"/>
          <w:szCs w:val="22"/>
        </w:rPr>
        <w:t>.</w:t>
      </w:r>
    </w:p>
    <w:p w14:paraId="713BF970" w14:textId="77777777" w:rsidR="0048143A" w:rsidRPr="000A5680" w:rsidRDefault="0048143A" w:rsidP="00F25272">
      <w:pPr>
        <w:pStyle w:val="BodyText"/>
        <w:kinsoku w:val="0"/>
        <w:overflowPunct w:val="0"/>
        <w:contextualSpacing/>
        <w:rPr>
          <w:i/>
          <w:iCs/>
          <w:sz w:val="22"/>
          <w:szCs w:val="22"/>
          <w:lang w:val="en-GB" w:eastAsia="en-US"/>
        </w:rPr>
      </w:pPr>
    </w:p>
    <w:p w14:paraId="449CD331" w14:textId="77777777" w:rsidR="002300C8" w:rsidRDefault="002300C8" w:rsidP="003D5A0F">
      <w:pPr>
        <w:pStyle w:val="BodyText"/>
        <w:kinsoku w:val="0"/>
        <w:overflowPunct w:val="0"/>
        <w:contextualSpacing/>
        <w:jc w:val="both"/>
        <w:rPr>
          <w:i/>
          <w:iCs/>
          <w:sz w:val="22"/>
          <w:szCs w:val="22"/>
          <w:u w:val="single"/>
        </w:rPr>
      </w:pPr>
    </w:p>
    <w:p w14:paraId="0592C12A" w14:textId="77777777" w:rsidR="002300C8" w:rsidRDefault="002300C8" w:rsidP="003D5A0F">
      <w:pPr>
        <w:pStyle w:val="BodyText"/>
        <w:kinsoku w:val="0"/>
        <w:overflowPunct w:val="0"/>
        <w:contextualSpacing/>
        <w:jc w:val="both"/>
        <w:rPr>
          <w:i/>
          <w:iCs/>
          <w:sz w:val="22"/>
          <w:szCs w:val="22"/>
          <w:u w:val="single"/>
        </w:rPr>
      </w:pPr>
    </w:p>
    <w:p w14:paraId="7B68623B" w14:textId="77777777" w:rsidR="002300C8" w:rsidRDefault="002300C8" w:rsidP="003D5A0F">
      <w:pPr>
        <w:pStyle w:val="BodyText"/>
        <w:kinsoku w:val="0"/>
        <w:overflowPunct w:val="0"/>
        <w:contextualSpacing/>
        <w:jc w:val="both"/>
        <w:rPr>
          <w:i/>
          <w:iCs/>
          <w:sz w:val="22"/>
          <w:szCs w:val="22"/>
          <w:u w:val="single"/>
        </w:rPr>
      </w:pPr>
    </w:p>
    <w:p w14:paraId="24DD295D" w14:textId="6A0921F3" w:rsidR="005A6377" w:rsidRPr="000A5680" w:rsidRDefault="00F25272" w:rsidP="003D5A0F">
      <w:pPr>
        <w:pStyle w:val="BodyText"/>
        <w:kinsoku w:val="0"/>
        <w:overflowPunct w:val="0"/>
        <w:contextualSpacing/>
        <w:jc w:val="both"/>
        <w:rPr>
          <w:i/>
          <w:iCs/>
          <w:sz w:val="22"/>
          <w:szCs w:val="22"/>
          <w:u w:val="single"/>
          <w:lang w:val="en-GB" w:eastAsia="en-US"/>
        </w:rPr>
      </w:pPr>
      <w:proofErr w:type="spellStart"/>
      <w:r w:rsidRPr="000A5680">
        <w:rPr>
          <w:i/>
          <w:iCs/>
          <w:sz w:val="22"/>
          <w:szCs w:val="22"/>
          <w:u w:val="single"/>
        </w:rPr>
        <w:t>Sjúklingar</w:t>
      </w:r>
      <w:proofErr w:type="spellEnd"/>
      <w:r w:rsidRPr="000A5680">
        <w:rPr>
          <w:i/>
          <w:iCs/>
          <w:sz w:val="22"/>
          <w:szCs w:val="22"/>
          <w:u w:val="single"/>
        </w:rPr>
        <w:t xml:space="preserve"> </w:t>
      </w:r>
      <w:proofErr w:type="spellStart"/>
      <w:r w:rsidRPr="000A5680">
        <w:rPr>
          <w:i/>
          <w:iCs/>
          <w:sz w:val="22"/>
          <w:szCs w:val="22"/>
          <w:u w:val="single"/>
        </w:rPr>
        <w:t>með</w:t>
      </w:r>
      <w:proofErr w:type="spellEnd"/>
      <w:r w:rsidRPr="000A5680">
        <w:rPr>
          <w:i/>
          <w:iCs/>
          <w:sz w:val="22"/>
          <w:szCs w:val="22"/>
          <w:u w:val="single"/>
        </w:rPr>
        <w:t xml:space="preserve"> </w:t>
      </w:r>
      <w:proofErr w:type="spellStart"/>
      <w:r w:rsidRPr="000A5680">
        <w:rPr>
          <w:i/>
          <w:iCs/>
          <w:sz w:val="22"/>
          <w:szCs w:val="22"/>
          <w:u w:val="single"/>
        </w:rPr>
        <w:t>sjúklega</w:t>
      </w:r>
      <w:proofErr w:type="spellEnd"/>
      <w:r w:rsidRPr="000A5680">
        <w:rPr>
          <w:i/>
          <w:iCs/>
          <w:sz w:val="22"/>
          <w:szCs w:val="22"/>
          <w:u w:val="single"/>
        </w:rPr>
        <w:t xml:space="preserve"> </w:t>
      </w:r>
      <w:proofErr w:type="spellStart"/>
      <w:r w:rsidRPr="000A5680">
        <w:rPr>
          <w:i/>
          <w:iCs/>
          <w:sz w:val="22"/>
          <w:szCs w:val="22"/>
          <w:u w:val="single"/>
        </w:rPr>
        <w:t>offitu</w:t>
      </w:r>
      <w:proofErr w:type="spellEnd"/>
      <w:r w:rsidRPr="000A5680">
        <w:rPr>
          <w:i/>
          <w:iCs/>
          <w:sz w:val="22"/>
          <w:szCs w:val="22"/>
          <w:u w:val="single"/>
        </w:rPr>
        <w:t>:</w:t>
      </w:r>
    </w:p>
    <w:p w14:paraId="53888902" w14:textId="77777777" w:rsidR="004503BA" w:rsidRPr="000A5680" w:rsidRDefault="004503BA" w:rsidP="003D5A0F">
      <w:pPr>
        <w:pStyle w:val="BodyText"/>
        <w:kinsoku w:val="0"/>
        <w:overflowPunct w:val="0"/>
        <w:contextualSpacing/>
        <w:rPr>
          <w:sz w:val="22"/>
          <w:szCs w:val="22"/>
          <w:lang w:val="en-GB" w:eastAsia="en-US"/>
        </w:rPr>
      </w:pPr>
    </w:p>
    <w:p w14:paraId="37FD02B8" w14:textId="77777777" w:rsidR="00E75A84" w:rsidRPr="000A5680" w:rsidRDefault="00F25272" w:rsidP="003D5A0F">
      <w:pPr>
        <w:pStyle w:val="BodyText"/>
        <w:kinsoku w:val="0"/>
        <w:overflowPunct w:val="0"/>
        <w:contextualSpacing/>
        <w:rPr>
          <w:sz w:val="22"/>
          <w:szCs w:val="22"/>
          <w:lang w:val="en-GB" w:eastAsia="en-US"/>
        </w:rPr>
      </w:pPr>
      <w:r w:rsidRPr="000A5680">
        <w:rPr>
          <w:sz w:val="22"/>
          <w:szCs w:val="22"/>
        </w:rPr>
        <w:t xml:space="preserve">Í </w:t>
      </w:r>
      <w:proofErr w:type="spellStart"/>
      <w:r w:rsidRPr="000A5680">
        <w:rPr>
          <w:sz w:val="22"/>
          <w:szCs w:val="22"/>
        </w:rPr>
        <w:t>rannsókn</w:t>
      </w:r>
      <w:proofErr w:type="spellEnd"/>
      <w:r w:rsidRPr="000A5680">
        <w:rPr>
          <w:sz w:val="22"/>
          <w:szCs w:val="22"/>
        </w:rPr>
        <w:t xml:space="preserve"> á 188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voru</w:t>
      </w:r>
      <w:proofErr w:type="spellEnd"/>
      <w:r w:rsidRPr="000A5680">
        <w:rPr>
          <w:sz w:val="22"/>
          <w:szCs w:val="22"/>
        </w:rPr>
        <w:t xml:space="preserve"> </w:t>
      </w:r>
      <w:proofErr w:type="spellStart"/>
      <w:r w:rsidRPr="000A5680">
        <w:rPr>
          <w:sz w:val="22"/>
          <w:szCs w:val="22"/>
        </w:rPr>
        <w:t>greindir</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sjúklega</w:t>
      </w:r>
      <w:proofErr w:type="spellEnd"/>
      <w:r w:rsidRPr="000A5680">
        <w:rPr>
          <w:sz w:val="22"/>
          <w:szCs w:val="22"/>
        </w:rPr>
        <w:t xml:space="preserve"> </w:t>
      </w:r>
      <w:proofErr w:type="spellStart"/>
      <w:r w:rsidRPr="000A5680">
        <w:rPr>
          <w:sz w:val="22"/>
          <w:szCs w:val="22"/>
        </w:rPr>
        <w:t>offitu</w:t>
      </w:r>
      <w:proofErr w:type="spellEnd"/>
      <w:r w:rsidRPr="000A5680">
        <w:rPr>
          <w:sz w:val="22"/>
          <w:szCs w:val="22"/>
        </w:rPr>
        <w:t xml:space="preserve"> var </w:t>
      </w:r>
      <w:proofErr w:type="spellStart"/>
      <w:r w:rsidRPr="000A5680">
        <w:rPr>
          <w:sz w:val="22"/>
          <w:szCs w:val="22"/>
        </w:rPr>
        <w:t>tíminn</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vöknun</w:t>
      </w:r>
      <w:proofErr w:type="spellEnd"/>
      <w:r w:rsidRPr="000A5680">
        <w:rPr>
          <w:sz w:val="22"/>
          <w:szCs w:val="22"/>
        </w:rPr>
        <w:t xml:space="preserve"> </w:t>
      </w:r>
      <w:proofErr w:type="spellStart"/>
      <w:r w:rsidRPr="000A5680">
        <w:rPr>
          <w:sz w:val="22"/>
          <w:szCs w:val="22"/>
        </w:rPr>
        <w:t>metinn</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hóflega</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djúpa</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w:t>
      </w:r>
      <w:proofErr w:type="spellEnd"/>
      <w:r w:rsidRPr="000A5680">
        <w:rPr>
          <w:sz w:val="22"/>
          <w:szCs w:val="22"/>
        </w:rPr>
        <w:t xml:space="preserve">. </w:t>
      </w:r>
      <w:proofErr w:type="spellStart"/>
      <w:r w:rsidRPr="000A5680">
        <w:rPr>
          <w:sz w:val="22"/>
          <w:szCs w:val="22"/>
        </w:rPr>
        <w:t>Sjúklingar</w:t>
      </w:r>
      <w:proofErr w:type="spellEnd"/>
      <w:r w:rsidRPr="000A5680">
        <w:rPr>
          <w:sz w:val="22"/>
          <w:szCs w:val="22"/>
        </w:rPr>
        <w:t xml:space="preserve"> </w:t>
      </w:r>
      <w:proofErr w:type="spellStart"/>
      <w:r w:rsidRPr="000A5680">
        <w:rPr>
          <w:sz w:val="22"/>
          <w:szCs w:val="22"/>
        </w:rPr>
        <w:t>fengu</w:t>
      </w:r>
      <w:proofErr w:type="spellEnd"/>
      <w:r w:rsidRPr="000A5680">
        <w:rPr>
          <w:sz w:val="22"/>
          <w:szCs w:val="22"/>
        </w:rPr>
        <w:t xml:space="preserve"> 2 mg/kg </w:t>
      </w:r>
      <w:proofErr w:type="spellStart"/>
      <w:r w:rsidRPr="000A5680">
        <w:rPr>
          <w:sz w:val="22"/>
          <w:szCs w:val="22"/>
        </w:rPr>
        <w:t>eða</w:t>
      </w:r>
      <w:proofErr w:type="spellEnd"/>
      <w:r w:rsidRPr="000A5680">
        <w:rPr>
          <w:sz w:val="22"/>
          <w:szCs w:val="22"/>
        </w:rPr>
        <w:t xml:space="preserve"> 4 mg/kg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 xml:space="preserve">, </w:t>
      </w:r>
      <w:proofErr w:type="spellStart"/>
      <w:r w:rsidRPr="000A5680">
        <w:rPr>
          <w:sz w:val="22"/>
          <w:szCs w:val="22"/>
        </w:rPr>
        <w:t>eins</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á </w:t>
      </w:r>
      <w:proofErr w:type="spellStart"/>
      <w:r w:rsidRPr="000A5680">
        <w:rPr>
          <w:sz w:val="22"/>
          <w:szCs w:val="22"/>
        </w:rPr>
        <w:t>fyrir</w:t>
      </w:r>
      <w:proofErr w:type="spellEnd"/>
      <w:r w:rsidRPr="000A5680">
        <w:rPr>
          <w:sz w:val="22"/>
          <w:szCs w:val="22"/>
        </w:rPr>
        <w:t xml:space="preserve"> </w:t>
      </w:r>
      <w:proofErr w:type="spellStart"/>
      <w:r w:rsidRPr="000A5680">
        <w:rPr>
          <w:sz w:val="22"/>
          <w:szCs w:val="22"/>
        </w:rPr>
        <w:t>stig</w:t>
      </w:r>
      <w:proofErr w:type="spellEnd"/>
      <w:r w:rsidRPr="000A5680">
        <w:rPr>
          <w:sz w:val="22"/>
          <w:szCs w:val="22"/>
        </w:rPr>
        <w:t xml:space="preserve"> </w:t>
      </w:r>
      <w:proofErr w:type="spellStart"/>
      <w:r w:rsidRPr="000A5680">
        <w:rPr>
          <w:sz w:val="22"/>
          <w:szCs w:val="22"/>
        </w:rPr>
        <w:t>blokkunar</w:t>
      </w:r>
      <w:proofErr w:type="spellEnd"/>
      <w:r w:rsidRPr="000A5680">
        <w:rPr>
          <w:sz w:val="22"/>
          <w:szCs w:val="22"/>
        </w:rPr>
        <w:t xml:space="preserve">, </w:t>
      </w:r>
      <w:proofErr w:type="spellStart"/>
      <w:r w:rsidRPr="000A5680">
        <w:rPr>
          <w:sz w:val="22"/>
          <w:szCs w:val="22"/>
        </w:rPr>
        <w:t>skammtað</w:t>
      </w:r>
      <w:proofErr w:type="spellEnd"/>
      <w:r w:rsidRPr="000A5680">
        <w:rPr>
          <w:sz w:val="22"/>
          <w:szCs w:val="22"/>
        </w:rPr>
        <w:t xml:space="preserve"> </w:t>
      </w:r>
      <w:proofErr w:type="spellStart"/>
      <w:r w:rsidRPr="000A5680">
        <w:rPr>
          <w:sz w:val="22"/>
          <w:szCs w:val="22"/>
        </w:rPr>
        <w:t>samkvæmt</w:t>
      </w:r>
      <w:proofErr w:type="spellEnd"/>
      <w:r w:rsidRPr="000A5680">
        <w:rPr>
          <w:sz w:val="22"/>
          <w:szCs w:val="22"/>
        </w:rPr>
        <w:t xml:space="preserve"> </w:t>
      </w:r>
      <w:proofErr w:type="spellStart"/>
      <w:r w:rsidRPr="000A5680">
        <w:rPr>
          <w:sz w:val="22"/>
          <w:szCs w:val="22"/>
        </w:rPr>
        <w:t>annaðhvort</w:t>
      </w:r>
      <w:proofErr w:type="spellEnd"/>
      <w:r w:rsidRPr="000A5680">
        <w:rPr>
          <w:sz w:val="22"/>
          <w:szCs w:val="22"/>
        </w:rPr>
        <w:t xml:space="preserve"> </w:t>
      </w:r>
      <w:proofErr w:type="spellStart"/>
      <w:r w:rsidRPr="000A5680">
        <w:rPr>
          <w:sz w:val="22"/>
          <w:szCs w:val="22"/>
        </w:rPr>
        <w:t>raunlíkamsþyngd</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kjörþyngd</w:t>
      </w:r>
      <w:proofErr w:type="spellEnd"/>
      <w:r w:rsidRPr="000A5680">
        <w:rPr>
          <w:sz w:val="22"/>
          <w:szCs w:val="22"/>
        </w:rPr>
        <w:t xml:space="preserve"> á </w:t>
      </w:r>
      <w:proofErr w:type="spellStart"/>
      <w:r w:rsidRPr="000A5680">
        <w:rPr>
          <w:sz w:val="22"/>
          <w:szCs w:val="22"/>
        </w:rPr>
        <w:t>slembaðan</w:t>
      </w:r>
      <w:proofErr w:type="spellEnd"/>
      <w:r w:rsidRPr="000A5680">
        <w:rPr>
          <w:sz w:val="22"/>
          <w:szCs w:val="22"/>
        </w:rPr>
        <w:t xml:space="preserve">, </w:t>
      </w:r>
      <w:proofErr w:type="spellStart"/>
      <w:r w:rsidRPr="000A5680">
        <w:rPr>
          <w:sz w:val="22"/>
          <w:szCs w:val="22"/>
        </w:rPr>
        <w:t>tvíblindan</w:t>
      </w:r>
      <w:proofErr w:type="spellEnd"/>
      <w:r w:rsidRPr="000A5680">
        <w:rPr>
          <w:sz w:val="22"/>
          <w:szCs w:val="22"/>
        </w:rPr>
        <w:t xml:space="preserve"> </w:t>
      </w:r>
      <w:proofErr w:type="spellStart"/>
      <w:r w:rsidRPr="000A5680">
        <w:rPr>
          <w:sz w:val="22"/>
          <w:szCs w:val="22"/>
        </w:rPr>
        <w:t>máta</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samantekt</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dýpt</w:t>
      </w:r>
      <w:proofErr w:type="spellEnd"/>
      <w:r w:rsidRPr="000A5680">
        <w:rPr>
          <w:sz w:val="22"/>
          <w:szCs w:val="22"/>
        </w:rPr>
        <w:t xml:space="preserve"> </w:t>
      </w:r>
      <w:proofErr w:type="spellStart"/>
      <w:r w:rsidRPr="000A5680">
        <w:rPr>
          <w:sz w:val="22"/>
          <w:szCs w:val="22"/>
        </w:rPr>
        <w:t>blokkunar</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taugavöðvablokka</w:t>
      </w:r>
      <w:proofErr w:type="spellEnd"/>
      <w:r w:rsidRPr="000A5680">
        <w:rPr>
          <w:sz w:val="22"/>
          <w:szCs w:val="22"/>
        </w:rPr>
        <w:t xml:space="preserve"> var </w:t>
      </w:r>
      <w:proofErr w:type="spellStart"/>
      <w:r w:rsidRPr="000A5680">
        <w:rPr>
          <w:sz w:val="22"/>
          <w:szCs w:val="22"/>
        </w:rPr>
        <w:t>miðgildistími</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vöknun</w:t>
      </w:r>
      <w:proofErr w:type="spellEnd"/>
      <w:r w:rsidRPr="000A5680">
        <w:rPr>
          <w:sz w:val="22"/>
          <w:szCs w:val="22"/>
        </w:rPr>
        <w:t xml:space="preserve">, í </w:t>
      </w:r>
      <w:proofErr w:type="spellStart"/>
      <w:r w:rsidRPr="000A5680">
        <w:rPr>
          <w:sz w:val="22"/>
          <w:szCs w:val="22"/>
        </w:rPr>
        <w:t>hlutfallið</w:t>
      </w:r>
      <w:proofErr w:type="spellEnd"/>
      <w:r w:rsidRPr="000A5680">
        <w:rPr>
          <w:sz w:val="22"/>
          <w:szCs w:val="22"/>
        </w:rPr>
        <w:t xml:space="preserve"> ≥0,9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fjögur</w:t>
      </w:r>
      <w:proofErr w:type="spellEnd"/>
      <w:r w:rsidRPr="000A5680">
        <w:rPr>
          <w:sz w:val="22"/>
          <w:szCs w:val="22"/>
        </w:rPr>
        <w:t xml:space="preserve"> </w:t>
      </w:r>
      <w:proofErr w:type="spellStart"/>
      <w:r w:rsidRPr="000A5680">
        <w:rPr>
          <w:sz w:val="22"/>
          <w:szCs w:val="22"/>
        </w:rPr>
        <w:t>áreiti</w:t>
      </w:r>
      <w:proofErr w:type="spellEnd"/>
      <w:r w:rsidRPr="000A5680">
        <w:rPr>
          <w:sz w:val="22"/>
          <w:szCs w:val="22"/>
        </w:rPr>
        <w:t xml:space="preserve"> í </w:t>
      </w:r>
      <w:proofErr w:type="spellStart"/>
      <w:r w:rsidRPr="000A5680">
        <w:rPr>
          <w:sz w:val="22"/>
          <w:szCs w:val="22"/>
        </w:rPr>
        <w:t>röð</w:t>
      </w:r>
      <w:proofErr w:type="spellEnd"/>
      <w:r w:rsidRPr="000A5680">
        <w:rPr>
          <w:sz w:val="22"/>
          <w:szCs w:val="22"/>
        </w:rPr>
        <w:t xml:space="preserve"> (TOF train of four), </w:t>
      </w:r>
      <w:proofErr w:type="spellStart"/>
      <w:r w:rsidRPr="000A5680">
        <w:rPr>
          <w:sz w:val="22"/>
          <w:szCs w:val="22"/>
        </w:rPr>
        <w:t>tölfræðilega</w:t>
      </w:r>
      <w:proofErr w:type="spellEnd"/>
      <w:r w:rsidRPr="000A5680">
        <w:rPr>
          <w:sz w:val="22"/>
          <w:szCs w:val="22"/>
        </w:rPr>
        <w:t xml:space="preserve"> </w:t>
      </w:r>
      <w:proofErr w:type="spellStart"/>
      <w:r w:rsidRPr="000A5680">
        <w:rPr>
          <w:sz w:val="22"/>
          <w:szCs w:val="22"/>
        </w:rPr>
        <w:t>marktækt</w:t>
      </w:r>
      <w:proofErr w:type="spellEnd"/>
      <w:r w:rsidRPr="000A5680">
        <w:rPr>
          <w:sz w:val="22"/>
          <w:szCs w:val="22"/>
        </w:rPr>
        <w:t xml:space="preserve"> </w:t>
      </w:r>
      <w:proofErr w:type="spellStart"/>
      <w:r w:rsidRPr="000A5680">
        <w:rPr>
          <w:sz w:val="22"/>
          <w:szCs w:val="22"/>
        </w:rPr>
        <w:t>styttri</w:t>
      </w:r>
      <w:proofErr w:type="spellEnd"/>
      <w:r w:rsidRPr="000A5680">
        <w:rPr>
          <w:sz w:val="22"/>
          <w:szCs w:val="22"/>
        </w:rPr>
        <w:t xml:space="preserve"> (p &lt; 0,0001)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höfðu</w:t>
      </w:r>
      <w:proofErr w:type="spellEnd"/>
      <w:r w:rsidRPr="000A5680">
        <w:rPr>
          <w:sz w:val="22"/>
          <w:szCs w:val="22"/>
        </w:rPr>
        <w:t xml:space="preserve"> </w:t>
      </w:r>
      <w:proofErr w:type="spellStart"/>
      <w:r w:rsidRPr="000A5680">
        <w:rPr>
          <w:sz w:val="22"/>
          <w:szCs w:val="22"/>
        </w:rPr>
        <w:t>fengið</w:t>
      </w:r>
      <w:proofErr w:type="spellEnd"/>
      <w:r w:rsidRPr="000A5680">
        <w:rPr>
          <w:sz w:val="22"/>
          <w:szCs w:val="22"/>
        </w:rPr>
        <w:t xml:space="preserve"> </w:t>
      </w:r>
      <w:proofErr w:type="spellStart"/>
      <w:r w:rsidRPr="000A5680">
        <w:rPr>
          <w:sz w:val="22"/>
          <w:szCs w:val="22"/>
        </w:rPr>
        <w:t>skammt</w:t>
      </w:r>
      <w:proofErr w:type="spellEnd"/>
      <w:r w:rsidRPr="000A5680">
        <w:rPr>
          <w:sz w:val="22"/>
          <w:szCs w:val="22"/>
        </w:rPr>
        <w:t xml:space="preserve"> </w:t>
      </w:r>
      <w:proofErr w:type="spellStart"/>
      <w:r w:rsidRPr="000A5680">
        <w:rPr>
          <w:sz w:val="22"/>
          <w:szCs w:val="22"/>
        </w:rPr>
        <w:t>samkvæmt</w:t>
      </w:r>
      <w:proofErr w:type="spellEnd"/>
      <w:r w:rsidRPr="000A5680">
        <w:rPr>
          <w:sz w:val="22"/>
          <w:szCs w:val="22"/>
        </w:rPr>
        <w:t xml:space="preserve"> </w:t>
      </w:r>
      <w:proofErr w:type="spellStart"/>
      <w:r w:rsidRPr="000A5680">
        <w:rPr>
          <w:sz w:val="22"/>
          <w:szCs w:val="22"/>
        </w:rPr>
        <w:t>raunlíkamsþyngd</w:t>
      </w:r>
      <w:proofErr w:type="spellEnd"/>
      <w:r w:rsidRPr="000A5680">
        <w:rPr>
          <w:sz w:val="22"/>
          <w:szCs w:val="22"/>
        </w:rPr>
        <w:t xml:space="preserve"> (1,8 </w:t>
      </w:r>
      <w:proofErr w:type="spellStart"/>
      <w:r w:rsidRPr="000A5680">
        <w:rPr>
          <w:sz w:val="22"/>
          <w:szCs w:val="22"/>
        </w:rPr>
        <w:t>mínútur</w:t>
      </w:r>
      <w:proofErr w:type="spellEnd"/>
      <w:r w:rsidRPr="000A5680">
        <w:rPr>
          <w:sz w:val="22"/>
          <w:szCs w:val="22"/>
        </w:rPr>
        <w:t xml:space="preserve">) </w:t>
      </w:r>
      <w:proofErr w:type="spellStart"/>
      <w:r w:rsidRPr="000A5680">
        <w:rPr>
          <w:sz w:val="22"/>
          <w:szCs w:val="22"/>
        </w:rPr>
        <w:t>en</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fengu</w:t>
      </w:r>
      <w:proofErr w:type="spellEnd"/>
      <w:r w:rsidRPr="000A5680">
        <w:rPr>
          <w:sz w:val="22"/>
          <w:szCs w:val="22"/>
        </w:rPr>
        <w:t xml:space="preserve"> </w:t>
      </w:r>
      <w:proofErr w:type="spellStart"/>
      <w:r w:rsidRPr="000A5680">
        <w:rPr>
          <w:sz w:val="22"/>
          <w:szCs w:val="22"/>
        </w:rPr>
        <w:t>skammt</w:t>
      </w:r>
      <w:proofErr w:type="spellEnd"/>
      <w:r w:rsidRPr="000A5680">
        <w:rPr>
          <w:sz w:val="22"/>
          <w:szCs w:val="22"/>
        </w:rPr>
        <w:t xml:space="preserve"> </w:t>
      </w:r>
      <w:proofErr w:type="spellStart"/>
      <w:r w:rsidRPr="000A5680">
        <w:rPr>
          <w:sz w:val="22"/>
          <w:szCs w:val="22"/>
        </w:rPr>
        <w:t>samkvæmt</w:t>
      </w:r>
      <w:proofErr w:type="spellEnd"/>
      <w:r w:rsidRPr="000A5680">
        <w:rPr>
          <w:sz w:val="22"/>
          <w:szCs w:val="22"/>
        </w:rPr>
        <w:t xml:space="preserve"> </w:t>
      </w:r>
      <w:proofErr w:type="spellStart"/>
      <w:r w:rsidRPr="000A5680">
        <w:rPr>
          <w:sz w:val="22"/>
          <w:szCs w:val="22"/>
        </w:rPr>
        <w:t>kjörþyngd</w:t>
      </w:r>
      <w:proofErr w:type="spellEnd"/>
      <w:r w:rsidRPr="000A5680">
        <w:rPr>
          <w:sz w:val="22"/>
          <w:szCs w:val="22"/>
        </w:rPr>
        <w:t xml:space="preserve"> (3,3 </w:t>
      </w:r>
      <w:proofErr w:type="spellStart"/>
      <w:r w:rsidRPr="000A5680">
        <w:rPr>
          <w:sz w:val="22"/>
          <w:szCs w:val="22"/>
        </w:rPr>
        <w:t>mínútur</w:t>
      </w:r>
      <w:proofErr w:type="spellEnd"/>
      <w:r w:rsidRPr="000A5680">
        <w:rPr>
          <w:sz w:val="22"/>
          <w:szCs w:val="22"/>
        </w:rPr>
        <w:t>).</w:t>
      </w:r>
    </w:p>
    <w:p w14:paraId="005E2364" w14:textId="77777777" w:rsidR="00AF6A38" w:rsidRPr="000A5680" w:rsidRDefault="00AF6A38" w:rsidP="00356E6A">
      <w:pPr>
        <w:pStyle w:val="BodyText"/>
        <w:kinsoku w:val="0"/>
        <w:overflowPunct w:val="0"/>
        <w:contextualSpacing/>
        <w:jc w:val="both"/>
        <w:rPr>
          <w:sz w:val="22"/>
          <w:szCs w:val="22"/>
          <w:lang w:val="en-GB" w:eastAsia="en-US"/>
        </w:rPr>
      </w:pPr>
    </w:p>
    <w:p w14:paraId="36805EF0" w14:textId="77777777" w:rsidR="00AF6A38" w:rsidRPr="000A5680" w:rsidRDefault="00F25272" w:rsidP="003D5A0F">
      <w:pPr>
        <w:pStyle w:val="BodyText"/>
        <w:kinsoku w:val="0"/>
        <w:overflowPunct w:val="0"/>
        <w:contextualSpacing/>
        <w:jc w:val="both"/>
        <w:rPr>
          <w:i/>
          <w:iCs/>
          <w:sz w:val="22"/>
          <w:szCs w:val="22"/>
          <w:u w:val="single"/>
          <w:lang w:val="en-GB" w:eastAsia="en-US"/>
        </w:rPr>
      </w:pPr>
      <w:proofErr w:type="spellStart"/>
      <w:r w:rsidRPr="000A5680">
        <w:rPr>
          <w:i/>
          <w:iCs/>
          <w:sz w:val="22"/>
          <w:szCs w:val="22"/>
          <w:u w:val="single"/>
        </w:rPr>
        <w:t>Börn</w:t>
      </w:r>
      <w:proofErr w:type="spellEnd"/>
      <w:r w:rsidRPr="000A5680">
        <w:rPr>
          <w:i/>
          <w:iCs/>
          <w:sz w:val="22"/>
          <w:szCs w:val="22"/>
          <w:u w:val="single"/>
        </w:rPr>
        <w:t xml:space="preserve">: </w:t>
      </w:r>
      <w:r w:rsidR="00AF6A38" w:rsidRPr="000A5680">
        <w:rPr>
          <w:i/>
          <w:iCs/>
          <w:sz w:val="22"/>
          <w:szCs w:val="22"/>
          <w:u w:val="single"/>
          <w:lang w:val="en-GB" w:eastAsia="en-US"/>
        </w:rPr>
        <w:t xml:space="preserve"> </w:t>
      </w:r>
    </w:p>
    <w:p w14:paraId="75C6EC16" w14:textId="77777777" w:rsidR="004503BA" w:rsidRPr="000A5680" w:rsidRDefault="004503BA" w:rsidP="003D5A0F">
      <w:pPr>
        <w:pStyle w:val="BodyText"/>
        <w:kinsoku w:val="0"/>
        <w:overflowPunct w:val="0"/>
        <w:contextualSpacing/>
        <w:rPr>
          <w:sz w:val="22"/>
          <w:szCs w:val="22"/>
          <w:lang w:val="en-GB" w:eastAsia="en-US"/>
        </w:rPr>
      </w:pPr>
    </w:p>
    <w:p w14:paraId="6B5BFA7B" w14:textId="5C3E4B23" w:rsidR="00AF6A38" w:rsidRPr="00156B89" w:rsidRDefault="002833BD" w:rsidP="003D5A0F">
      <w:pPr>
        <w:pStyle w:val="BodyText"/>
        <w:kinsoku w:val="0"/>
        <w:overflowPunct w:val="0"/>
        <w:contextualSpacing/>
        <w:rPr>
          <w:sz w:val="22"/>
          <w:szCs w:val="22"/>
          <w:lang w:eastAsia="en-US"/>
        </w:rPr>
      </w:pPr>
      <w:proofErr w:type="spellStart"/>
      <w:r w:rsidRPr="000A5680">
        <w:rPr>
          <w:sz w:val="22"/>
          <w:szCs w:val="22"/>
        </w:rPr>
        <w:t>Rannsókn</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288 </w:t>
      </w:r>
      <w:proofErr w:type="spellStart"/>
      <w:r w:rsidRPr="000A5680">
        <w:rPr>
          <w:sz w:val="22"/>
          <w:szCs w:val="22"/>
        </w:rPr>
        <w:t>sjúklingum</w:t>
      </w:r>
      <w:proofErr w:type="spellEnd"/>
      <w:r w:rsidRPr="000A5680">
        <w:rPr>
          <w:sz w:val="22"/>
          <w:szCs w:val="22"/>
        </w:rPr>
        <w:t xml:space="preserve"> á </w:t>
      </w:r>
      <w:proofErr w:type="spellStart"/>
      <w:r w:rsidRPr="000A5680">
        <w:rPr>
          <w:sz w:val="22"/>
          <w:szCs w:val="22"/>
        </w:rPr>
        <w:t>aldrinum</w:t>
      </w:r>
      <w:proofErr w:type="spellEnd"/>
      <w:r w:rsidRPr="000A5680">
        <w:rPr>
          <w:sz w:val="22"/>
          <w:szCs w:val="22"/>
        </w:rPr>
        <w:t xml:space="preserve"> 2 </w:t>
      </w:r>
      <w:proofErr w:type="spellStart"/>
      <w:r w:rsidRPr="000A5680">
        <w:rPr>
          <w:sz w:val="22"/>
          <w:szCs w:val="22"/>
        </w:rPr>
        <w:t>til</w:t>
      </w:r>
      <w:proofErr w:type="spellEnd"/>
      <w:r w:rsidRPr="000A5680">
        <w:rPr>
          <w:sz w:val="22"/>
          <w:szCs w:val="22"/>
        </w:rPr>
        <w:t xml:space="preserve"> &lt; 17 </w:t>
      </w:r>
      <w:proofErr w:type="spellStart"/>
      <w:r w:rsidRPr="000A5680">
        <w:rPr>
          <w:sz w:val="22"/>
          <w:szCs w:val="22"/>
        </w:rPr>
        <w:t>ára</w:t>
      </w:r>
      <w:proofErr w:type="spellEnd"/>
      <w:r w:rsidRPr="000A5680">
        <w:rPr>
          <w:sz w:val="22"/>
          <w:szCs w:val="22"/>
        </w:rPr>
        <w:t xml:space="preserve"> var </w:t>
      </w:r>
      <w:proofErr w:type="spellStart"/>
      <w:r w:rsidRPr="000A5680">
        <w:rPr>
          <w:sz w:val="22"/>
          <w:szCs w:val="22"/>
        </w:rPr>
        <w:t>gerð</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meta </w:t>
      </w:r>
      <w:proofErr w:type="spellStart"/>
      <w:r w:rsidRPr="000A5680">
        <w:rPr>
          <w:sz w:val="22"/>
          <w:szCs w:val="22"/>
        </w:rPr>
        <w:t>öryggi</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verkun</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miðað</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neostigmin</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upphefja</w:t>
      </w:r>
      <w:proofErr w:type="spellEnd"/>
      <w:r w:rsidRPr="000A5680">
        <w:rPr>
          <w:sz w:val="22"/>
          <w:szCs w:val="22"/>
        </w:rPr>
        <w:t xml:space="preserve"> </w:t>
      </w:r>
      <w:proofErr w:type="spellStart"/>
      <w:r w:rsidRPr="000A5680">
        <w:rPr>
          <w:sz w:val="22"/>
          <w:szCs w:val="22"/>
        </w:rPr>
        <w:t>taugavöðvablokkun</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völdum</w:t>
      </w:r>
      <w:proofErr w:type="spellEnd"/>
      <w:r w:rsidRPr="000A5680">
        <w:rPr>
          <w:sz w:val="22"/>
          <w:szCs w:val="22"/>
        </w:rPr>
        <w:t xml:space="preserve"> </w:t>
      </w:r>
      <w:proofErr w:type="spellStart"/>
      <w:r w:rsidRPr="000A5680">
        <w:rPr>
          <w:sz w:val="22"/>
          <w:szCs w:val="22"/>
        </w:rPr>
        <w:t>rókúróníums</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vekúróníums</w:t>
      </w:r>
      <w:proofErr w:type="spellEnd"/>
      <w:r w:rsidRPr="000A5680">
        <w:rPr>
          <w:sz w:val="22"/>
          <w:szCs w:val="22"/>
        </w:rPr>
        <w:t xml:space="preserve">. </w:t>
      </w:r>
      <w:proofErr w:type="spellStart"/>
      <w:r w:rsidRPr="000A5680">
        <w:rPr>
          <w:sz w:val="22"/>
          <w:szCs w:val="22"/>
        </w:rPr>
        <w:t>Aflétting</w:t>
      </w:r>
      <w:proofErr w:type="spellEnd"/>
      <w:r w:rsidRPr="000A5680">
        <w:rPr>
          <w:sz w:val="22"/>
          <w:szCs w:val="22"/>
        </w:rPr>
        <w:t xml:space="preserve"> </w:t>
      </w:r>
      <w:proofErr w:type="spellStart"/>
      <w:r w:rsidRPr="000A5680">
        <w:rPr>
          <w:sz w:val="22"/>
          <w:szCs w:val="22"/>
        </w:rPr>
        <w:t>frá</w:t>
      </w:r>
      <w:proofErr w:type="spellEnd"/>
      <w:r w:rsidRPr="000A5680">
        <w:rPr>
          <w:sz w:val="22"/>
          <w:szCs w:val="22"/>
        </w:rPr>
        <w:t xml:space="preserve"> </w:t>
      </w:r>
      <w:proofErr w:type="spellStart"/>
      <w:r w:rsidRPr="000A5680">
        <w:rPr>
          <w:sz w:val="22"/>
          <w:szCs w:val="22"/>
        </w:rPr>
        <w:t>hóflegri</w:t>
      </w:r>
      <w:proofErr w:type="spellEnd"/>
      <w:r w:rsidRPr="000A5680">
        <w:rPr>
          <w:sz w:val="22"/>
          <w:szCs w:val="22"/>
        </w:rPr>
        <w:t xml:space="preserve"> </w:t>
      </w:r>
      <w:proofErr w:type="spellStart"/>
      <w:r w:rsidRPr="000A5680">
        <w:rPr>
          <w:sz w:val="22"/>
          <w:szCs w:val="22"/>
        </w:rPr>
        <w:t>blokkun</w:t>
      </w:r>
      <w:proofErr w:type="spellEnd"/>
      <w:r w:rsidRPr="000A5680">
        <w:rPr>
          <w:sz w:val="22"/>
          <w:szCs w:val="22"/>
        </w:rPr>
        <w:t xml:space="preserve"> í TOF-</w:t>
      </w:r>
      <w:proofErr w:type="spellStart"/>
      <w:r w:rsidRPr="000A5680">
        <w:rPr>
          <w:sz w:val="22"/>
          <w:szCs w:val="22"/>
        </w:rPr>
        <w:t>hlutfallið</w:t>
      </w:r>
      <w:proofErr w:type="spellEnd"/>
      <w:r w:rsidRPr="000A5680">
        <w:rPr>
          <w:sz w:val="22"/>
          <w:szCs w:val="22"/>
        </w:rPr>
        <w:t xml:space="preserve"> ≥ 0,9 var </w:t>
      </w:r>
      <w:proofErr w:type="spellStart"/>
      <w:r w:rsidRPr="000A5680">
        <w:rPr>
          <w:sz w:val="22"/>
          <w:szCs w:val="22"/>
        </w:rPr>
        <w:t>marktækt</w:t>
      </w:r>
      <w:proofErr w:type="spellEnd"/>
      <w:r w:rsidRPr="000A5680">
        <w:rPr>
          <w:sz w:val="22"/>
          <w:szCs w:val="22"/>
        </w:rPr>
        <w:t xml:space="preserve"> </w:t>
      </w:r>
      <w:proofErr w:type="spellStart"/>
      <w:r w:rsidRPr="000A5680">
        <w:rPr>
          <w:sz w:val="22"/>
          <w:szCs w:val="22"/>
        </w:rPr>
        <w:t>hraðari</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2 mg/kg </w:t>
      </w:r>
      <w:proofErr w:type="spellStart"/>
      <w:r w:rsidRPr="000A5680">
        <w:rPr>
          <w:sz w:val="22"/>
          <w:szCs w:val="22"/>
        </w:rPr>
        <w:t>hópnum</w:t>
      </w:r>
      <w:proofErr w:type="spellEnd"/>
      <w:r w:rsidRPr="000A5680">
        <w:rPr>
          <w:sz w:val="22"/>
          <w:szCs w:val="22"/>
        </w:rPr>
        <w:t xml:space="preserve"> </w:t>
      </w:r>
      <w:proofErr w:type="spellStart"/>
      <w:r w:rsidRPr="000A5680">
        <w:rPr>
          <w:sz w:val="22"/>
          <w:szCs w:val="22"/>
        </w:rPr>
        <w:t>samanborið</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neostigmin</w:t>
      </w:r>
      <w:proofErr w:type="spellEnd"/>
      <w:r w:rsidRPr="000A5680">
        <w:rPr>
          <w:sz w:val="22"/>
          <w:szCs w:val="22"/>
        </w:rPr>
        <w:t xml:space="preserve"> </w:t>
      </w:r>
      <w:proofErr w:type="spellStart"/>
      <w:r w:rsidRPr="000A5680">
        <w:rPr>
          <w:sz w:val="22"/>
          <w:szCs w:val="22"/>
        </w:rPr>
        <w:t>hópinn</w:t>
      </w:r>
      <w:proofErr w:type="spellEnd"/>
      <w:r w:rsidRPr="000A5680">
        <w:rPr>
          <w:sz w:val="22"/>
          <w:szCs w:val="22"/>
        </w:rPr>
        <w:t xml:space="preserve"> (</w:t>
      </w:r>
      <w:proofErr w:type="spellStart"/>
      <w:r w:rsidRPr="000A5680">
        <w:rPr>
          <w:sz w:val="22"/>
          <w:szCs w:val="22"/>
        </w:rPr>
        <w:t>margfeldismeðaltal</w:t>
      </w:r>
      <w:proofErr w:type="spellEnd"/>
      <w:r w:rsidRPr="000A5680">
        <w:rPr>
          <w:sz w:val="22"/>
          <w:szCs w:val="22"/>
        </w:rPr>
        <w:t xml:space="preserve"> 1,6 </w:t>
      </w:r>
      <w:proofErr w:type="spellStart"/>
      <w:r w:rsidRPr="000A5680">
        <w:rPr>
          <w:sz w:val="22"/>
          <w:szCs w:val="22"/>
        </w:rPr>
        <w:t>mínútur</w:t>
      </w:r>
      <w:proofErr w:type="spellEnd"/>
      <w:r w:rsidRPr="000A5680">
        <w:rPr>
          <w:sz w:val="22"/>
          <w:szCs w:val="22"/>
        </w:rPr>
        <w:t xml:space="preserve"> </w:t>
      </w:r>
      <w:proofErr w:type="spellStart"/>
      <w:r w:rsidRPr="000A5680">
        <w:rPr>
          <w:sz w:val="22"/>
          <w:szCs w:val="22"/>
        </w:rPr>
        <w:t>fyrir</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2 mg/kg </w:t>
      </w:r>
      <w:proofErr w:type="spellStart"/>
      <w:r w:rsidRPr="000A5680">
        <w:rPr>
          <w:sz w:val="22"/>
          <w:szCs w:val="22"/>
        </w:rPr>
        <w:t>og</w:t>
      </w:r>
      <w:proofErr w:type="spellEnd"/>
      <w:r w:rsidRPr="000A5680">
        <w:rPr>
          <w:sz w:val="22"/>
          <w:szCs w:val="22"/>
        </w:rPr>
        <w:t xml:space="preserve"> 7,5 </w:t>
      </w:r>
      <w:proofErr w:type="spellStart"/>
      <w:r w:rsidRPr="000A5680">
        <w:rPr>
          <w:sz w:val="22"/>
          <w:szCs w:val="22"/>
        </w:rPr>
        <w:t>mínútur</w:t>
      </w:r>
      <w:proofErr w:type="spellEnd"/>
      <w:r w:rsidRPr="000A5680">
        <w:rPr>
          <w:sz w:val="22"/>
          <w:szCs w:val="22"/>
        </w:rPr>
        <w:t xml:space="preserve"> </w:t>
      </w:r>
      <w:proofErr w:type="spellStart"/>
      <w:r w:rsidRPr="000A5680">
        <w:rPr>
          <w:sz w:val="22"/>
          <w:szCs w:val="22"/>
        </w:rPr>
        <w:t>fyrir</w:t>
      </w:r>
      <w:proofErr w:type="spellEnd"/>
      <w:r w:rsidRPr="000A5680">
        <w:rPr>
          <w:sz w:val="22"/>
          <w:szCs w:val="22"/>
        </w:rPr>
        <w:t xml:space="preserve"> </w:t>
      </w:r>
      <w:proofErr w:type="spellStart"/>
      <w:r w:rsidRPr="000A5680">
        <w:rPr>
          <w:sz w:val="22"/>
          <w:szCs w:val="22"/>
        </w:rPr>
        <w:t>neostigmin</w:t>
      </w:r>
      <w:proofErr w:type="spellEnd"/>
      <w:r w:rsidRPr="000A5680">
        <w:rPr>
          <w:sz w:val="22"/>
          <w:szCs w:val="22"/>
        </w:rPr>
        <w:t xml:space="preserve">, </w:t>
      </w:r>
      <w:proofErr w:type="spellStart"/>
      <w:r w:rsidRPr="000A5680">
        <w:rPr>
          <w:sz w:val="22"/>
          <w:szCs w:val="22"/>
        </w:rPr>
        <w:t>hlutfall</w:t>
      </w:r>
      <w:proofErr w:type="spellEnd"/>
      <w:r w:rsidRPr="000A5680">
        <w:rPr>
          <w:sz w:val="22"/>
          <w:szCs w:val="22"/>
        </w:rPr>
        <w:t xml:space="preserve"> </w:t>
      </w:r>
      <w:proofErr w:type="spellStart"/>
      <w:r w:rsidRPr="000A5680">
        <w:rPr>
          <w:sz w:val="22"/>
          <w:szCs w:val="22"/>
        </w:rPr>
        <w:t>margfeldismeðaltal</w:t>
      </w:r>
      <w:r w:rsidR="000B27D8">
        <w:rPr>
          <w:sz w:val="22"/>
          <w:szCs w:val="22"/>
        </w:rPr>
        <w:t>a</w:t>
      </w:r>
      <w:proofErr w:type="spellEnd"/>
      <w:r w:rsidRPr="000A5680">
        <w:rPr>
          <w:sz w:val="22"/>
          <w:szCs w:val="22"/>
        </w:rPr>
        <w:t xml:space="preserve"> var 0,22; 95% CI (0,16; 0,32), (p&lt; </w:t>
      </w:r>
      <w:r w:rsidR="000E2C4B">
        <w:rPr>
          <w:sz w:val="22"/>
          <w:szCs w:val="22"/>
        </w:rPr>
        <w:t xml:space="preserve">0,0001)). </w:t>
      </w:r>
      <w:proofErr w:type="spellStart"/>
      <w:r w:rsidR="000E2C4B" w:rsidRPr="000E2C4B">
        <w:rPr>
          <w:sz w:val="22"/>
          <w:szCs w:val="22"/>
        </w:rPr>
        <w:t>Sú</w:t>
      </w:r>
      <w:r w:rsidR="000E2C4B" w:rsidRPr="00156B89">
        <w:rPr>
          <w:sz w:val="22"/>
          <w:szCs w:val="22"/>
        </w:rPr>
        <w:t>gammadex</w:t>
      </w:r>
      <w:proofErr w:type="spellEnd"/>
      <w:r w:rsidR="000E2C4B" w:rsidRPr="00156B89">
        <w:rPr>
          <w:sz w:val="22"/>
          <w:szCs w:val="22"/>
        </w:rPr>
        <w:t xml:space="preserve"> 4 mg/kg </w:t>
      </w:r>
      <w:proofErr w:type="spellStart"/>
      <w:r w:rsidR="000E2C4B" w:rsidRPr="00156B89">
        <w:rPr>
          <w:sz w:val="22"/>
          <w:szCs w:val="22"/>
        </w:rPr>
        <w:t>ná</w:t>
      </w:r>
      <w:r w:rsidR="000E2C4B" w:rsidRPr="000E2C4B">
        <w:rPr>
          <w:sz w:val="22"/>
          <w:szCs w:val="22"/>
        </w:rPr>
        <w:t>ði</w:t>
      </w:r>
      <w:proofErr w:type="spellEnd"/>
      <w:r w:rsidR="000E2C4B" w:rsidRPr="000E2C4B">
        <w:rPr>
          <w:sz w:val="22"/>
          <w:szCs w:val="22"/>
        </w:rPr>
        <w:t xml:space="preserve"> </w:t>
      </w:r>
      <w:proofErr w:type="spellStart"/>
      <w:r w:rsidR="000E2C4B" w:rsidRPr="000E2C4B">
        <w:rPr>
          <w:sz w:val="22"/>
          <w:szCs w:val="22"/>
        </w:rPr>
        <w:t>af</w:t>
      </w:r>
      <w:r w:rsidR="000E2C4B" w:rsidRPr="00156B89">
        <w:rPr>
          <w:sz w:val="22"/>
          <w:szCs w:val="22"/>
        </w:rPr>
        <w:t>lé</w:t>
      </w:r>
      <w:r w:rsidR="000E2C4B">
        <w:rPr>
          <w:sz w:val="22"/>
          <w:szCs w:val="22"/>
        </w:rPr>
        <w:t>ttingu</w:t>
      </w:r>
      <w:proofErr w:type="spellEnd"/>
      <w:r w:rsidR="000E2C4B">
        <w:rPr>
          <w:sz w:val="22"/>
          <w:szCs w:val="22"/>
        </w:rPr>
        <w:t xml:space="preserve"> </w:t>
      </w:r>
      <w:proofErr w:type="spellStart"/>
      <w:r w:rsidR="000E2C4B">
        <w:rPr>
          <w:sz w:val="22"/>
          <w:szCs w:val="22"/>
        </w:rPr>
        <w:t>úr</w:t>
      </w:r>
      <w:proofErr w:type="spellEnd"/>
      <w:r w:rsidR="000E2C4B">
        <w:rPr>
          <w:sz w:val="22"/>
          <w:szCs w:val="22"/>
        </w:rPr>
        <w:t xml:space="preserve"> </w:t>
      </w:r>
      <w:proofErr w:type="spellStart"/>
      <w:r w:rsidR="000E2C4B">
        <w:rPr>
          <w:sz w:val="22"/>
          <w:szCs w:val="22"/>
        </w:rPr>
        <w:t>djúpri</w:t>
      </w:r>
      <w:proofErr w:type="spellEnd"/>
      <w:r w:rsidR="000E2C4B">
        <w:rPr>
          <w:sz w:val="22"/>
          <w:szCs w:val="22"/>
        </w:rPr>
        <w:t xml:space="preserve"> </w:t>
      </w:r>
      <w:proofErr w:type="spellStart"/>
      <w:r w:rsidR="000E2C4B">
        <w:rPr>
          <w:sz w:val="22"/>
          <w:szCs w:val="22"/>
        </w:rPr>
        <w:t>blokkun</w:t>
      </w:r>
      <w:proofErr w:type="spellEnd"/>
      <w:r w:rsidR="000E2C4B">
        <w:rPr>
          <w:sz w:val="22"/>
          <w:szCs w:val="22"/>
        </w:rPr>
        <w:t xml:space="preserve"> </w:t>
      </w:r>
      <w:proofErr w:type="spellStart"/>
      <w:r w:rsidR="000E2C4B">
        <w:rPr>
          <w:sz w:val="22"/>
          <w:szCs w:val="22"/>
        </w:rPr>
        <w:t>þar</w:t>
      </w:r>
      <w:proofErr w:type="spellEnd"/>
      <w:r w:rsidR="000E2C4B">
        <w:rPr>
          <w:sz w:val="22"/>
          <w:szCs w:val="22"/>
        </w:rPr>
        <w:t xml:space="preserve"> </w:t>
      </w:r>
      <w:proofErr w:type="spellStart"/>
      <w:r w:rsidR="000E2C4B">
        <w:rPr>
          <w:sz w:val="22"/>
          <w:szCs w:val="22"/>
        </w:rPr>
        <w:t>sem</w:t>
      </w:r>
      <w:proofErr w:type="spellEnd"/>
      <w:r w:rsidR="000E2C4B">
        <w:rPr>
          <w:sz w:val="22"/>
          <w:szCs w:val="22"/>
        </w:rPr>
        <w:t xml:space="preserve"> </w:t>
      </w:r>
      <w:proofErr w:type="spellStart"/>
      <w:r w:rsidR="000E2C4B">
        <w:rPr>
          <w:sz w:val="22"/>
          <w:szCs w:val="22"/>
        </w:rPr>
        <w:t>margfeldismeðaltal</w:t>
      </w:r>
      <w:proofErr w:type="spellEnd"/>
      <w:r w:rsidR="000E2C4B">
        <w:rPr>
          <w:sz w:val="22"/>
          <w:szCs w:val="22"/>
        </w:rPr>
        <w:t xml:space="preserve"> var 2,0 </w:t>
      </w:r>
      <w:proofErr w:type="spellStart"/>
      <w:r w:rsidR="000E2C4B">
        <w:rPr>
          <w:sz w:val="22"/>
          <w:szCs w:val="22"/>
        </w:rPr>
        <w:t>mínútur</w:t>
      </w:r>
      <w:proofErr w:type="spellEnd"/>
      <w:r w:rsidR="000E2C4B">
        <w:rPr>
          <w:sz w:val="22"/>
          <w:szCs w:val="22"/>
        </w:rPr>
        <w:t xml:space="preserve">, </w:t>
      </w:r>
      <w:proofErr w:type="spellStart"/>
      <w:r w:rsidR="000E2C4B">
        <w:rPr>
          <w:sz w:val="22"/>
          <w:szCs w:val="22"/>
        </w:rPr>
        <w:t>svipað</w:t>
      </w:r>
      <w:proofErr w:type="spellEnd"/>
      <w:r w:rsidR="000E2C4B">
        <w:rPr>
          <w:sz w:val="22"/>
          <w:szCs w:val="22"/>
        </w:rPr>
        <w:t xml:space="preserve"> </w:t>
      </w:r>
      <w:proofErr w:type="spellStart"/>
      <w:r w:rsidR="000E2C4B">
        <w:rPr>
          <w:sz w:val="22"/>
          <w:szCs w:val="22"/>
        </w:rPr>
        <w:t>og</w:t>
      </w:r>
      <w:proofErr w:type="spellEnd"/>
      <w:r w:rsidR="000E2C4B">
        <w:rPr>
          <w:sz w:val="22"/>
          <w:szCs w:val="22"/>
        </w:rPr>
        <w:t xml:space="preserve"> </w:t>
      </w:r>
      <w:proofErr w:type="spellStart"/>
      <w:r w:rsidR="000E2C4B">
        <w:rPr>
          <w:sz w:val="22"/>
          <w:szCs w:val="22"/>
        </w:rPr>
        <w:t>hjá</w:t>
      </w:r>
      <w:proofErr w:type="spellEnd"/>
      <w:r w:rsidR="000E2C4B">
        <w:rPr>
          <w:sz w:val="22"/>
          <w:szCs w:val="22"/>
        </w:rPr>
        <w:t xml:space="preserve"> </w:t>
      </w:r>
      <w:proofErr w:type="spellStart"/>
      <w:r w:rsidR="000E2C4B">
        <w:rPr>
          <w:sz w:val="22"/>
          <w:szCs w:val="22"/>
        </w:rPr>
        <w:t>fullorðnum</w:t>
      </w:r>
      <w:proofErr w:type="spellEnd"/>
      <w:r w:rsidR="000E2C4B">
        <w:rPr>
          <w:sz w:val="22"/>
          <w:szCs w:val="22"/>
        </w:rPr>
        <w:t xml:space="preserve">. </w:t>
      </w:r>
      <w:proofErr w:type="spellStart"/>
      <w:r w:rsidR="000E2C4B" w:rsidRPr="000E2C4B">
        <w:rPr>
          <w:sz w:val="22"/>
          <w:szCs w:val="22"/>
        </w:rPr>
        <w:t>Þe</w:t>
      </w:r>
      <w:r w:rsidR="000E2C4B" w:rsidRPr="00156B89">
        <w:rPr>
          <w:sz w:val="22"/>
          <w:szCs w:val="22"/>
        </w:rPr>
        <w:t>ssi</w:t>
      </w:r>
      <w:proofErr w:type="spellEnd"/>
      <w:r w:rsidR="000E2C4B" w:rsidRPr="00156B89">
        <w:rPr>
          <w:sz w:val="22"/>
          <w:szCs w:val="22"/>
        </w:rPr>
        <w:t xml:space="preserve"> </w:t>
      </w:r>
      <w:proofErr w:type="spellStart"/>
      <w:r w:rsidR="000E2C4B" w:rsidRPr="00156B89">
        <w:rPr>
          <w:sz w:val="22"/>
          <w:szCs w:val="22"/>
        </w:rPr>
        <w:t>áhrif</w:t>
      </w:r>
      <w:proofErr w:type="spellEnd"/>
      <w:r w:rsidR="000E2C4B" w:rsidRPr="00156B89">
        <w:rPr>
          <w:sz w:val="22"/>
          <w:szCs w:val="22"/>
        </w:rPr>
        <w:t xml:space="preserve"> </w:t>
      </w:r>
      <w:proofErr w:type="spellStart"/>
      <w:r w:rsidR="000E2C4B" w:rsidRPr="00156B89">
        <w:rPr>
          <w:sz w:val="22"/>
          <w:szCs w:val="22"/>
        </w:rPr>
        <w:t>voru</w:t>
      </w:r>
      <w:proofErr w:type="spellEnd"/>
      <w:r w:rsidR="000E2C4B" w:rsidRPr="00156B89">
        <w:rPr>
          <w:sz w:val="22"/>
          <w:szCs w:val="22"/>
        </w:rPr>
        <w:t xml:space="preserve"> í </w:t>
      </w:r>
      <w:proofErr w:type="spellStart"/>
      <w:r w:rsidR="000E2C4B" w:rsidRPr="000E2C4B">
        <w:rPr>
          <w:sz w:val="22"/>
          <w:szCs w:val="22"/>
        </w:rPr>
        <w:t>samræmi</w:t>
      </w:r>
      <w:proofErr w:type="spellEnd"/>
      <w:r w:rsidR="000E2C4B" w:rsidRPr="000E2C4B">
        <w:rPr>
          <w:sz w:val="22"/>
          <w:szCs w:val="22"/>
        </w:rPr>
        <w:t xml:space="preserve"> milli </w:t>
      </w:r>
      <w:proofErr w:type="spellStart"/>
      <w:r w:rsidR="000E2C4B" w:rsidRPr="000E2C4B">
        <w:rPr>
          <w:sz w:val="22"/>
          <w:szCs w:val="22"/>
        </w:rPr>
        <w:t>al</w:t>
      </w:r>
      <w:r w:rsidR="000E2C4B" w:rsidRPr="00156B89">
        <w:rPr>
          <w:sz w:val="22"/>
          <w:szCs w:val="22"/>
        </w:rPr>
        <w:t>lr</w:t>
      </w:r>
      <w:r w:rsidR="000E2C4B" w:rsidRPr="000E2C4B">
        <w:rPr>
          <w:sz w:val="22"/>
          <w:szCs w:val="22"/>
        </w:rPr>
        <w:t>a</w:t>
      </w:r>
      <w:proofErr w:type="spellEnd"/>
      <w:r w:rsidR="000E2C4B" w:rsidRPr="000E2C4B">
        <w:rPr>
          <w:sz w:val="22"/>
          <w:szCs w:val="22"/>
        </w:rPr>
        <w:t xml:space="preserve"> </w:t>
      </w:r>
      <w:proofErr w:type="spellStart"/>
      <w:r w:rsidR="000E2C4B" w:rsidRPr="000E2C4B">
        <w:rPr>
          <w:sz w:val="22"/>
          <w:szCs w:val="22"/>
        </w:rPr>
        <w:t>al</w:t>
      </w:r>
      <w:r w:rsidR="000E2C4B" w:rsidRPr="00156B89">
        <w:rPr>
          <w:sz w:val="22"/>
          <w:szCs w:val="22"/>
        </w:rPr>
        <w:t>du</w:t>
      </w:r>
      <w:r w:rsidR="000E2C4B">
        <w:rPr>
          <w:sz w:val="22"/>
          <w:szCs w:val="22"/>
        </w:rPr>
        <w:t>rshópa</w:t>
      </w:r>
      <w:proofErr w:type="spellEnd"/>
      <w:r w:rsidR="000E2C4B">
        <w:rPr>
          <w:sz w:val="22"/>
          <w:szCs w:val="22"/>
        </w:rPr>
        <w:t xml:space="preserve"> </w:t>
      </w:r>
      <w:proofErr w:type="spellStart"/>
      <w:r w:rsidR="000E2C4B">
        <w:rPr>
          <w:sz w:val="22"/>
          <w:szCs w:val="22"/>
        </w:rPr>
        <w:t>sem</w:t>
      </w:r>
      <w:proofErr w:type="spellEnd"/>
      <w:r w:rsidR="000E2C4B">
        <w:rPr>
          <w:sz w:val="22"/>
          <w:szCs w:val="22"/>
        </w:rPr>
        <w:t xml:space="preserve"> </w:t>
      </w:r>
      <w:proofErr w:type="spellStart"/>
      <w:r w:rsidR="000E2C4B">
        <w:rPr>
          <w:sz w:val="22"/>
          <w:szCs w:val="22"/>
        </w:rPr>
        <w:t>rannsakaðir</w:t>
      </w:r>
      <w:proofErr w:type="spellEnd"/>
      <w:r w:rsidR="000E2C4B">
        <w:rPr>
          <w:sz w:val="22"/>
          <w:szCs w:val="22"/>
        </w:rPr>
        <w:t xml:space="preserve"> </w:t>
      </w:r>
      <w:proofErr w:type="spellStart"/>
      <w:r w:rsidR="000E2C4B">
        <w:rPr>
          <w:sz w:val="22"/>
          <w:szCs w:val="22"/>
        </w:rPr>
        <w:t>voru</w:t>
      </w:r>
      <w:proofErr w:type="spellEnd"/>
      <w:r w:rsidR="000E2C4B">
        <w:rPr>
          <w:sz w:val="22"/>
          <w:szCs w:val="22"/>
        </w:rPr>
        <w:t xml:space="preserve"> (2 </w:t>
      </w:r>
      <w:proofErr w:type="spellStart"/>
      <w:r w:rsidR="000E2C4B">
        <w:rPr>
          <w:sz w:val="22"/>
          <w:szCs w:val="22"/>
        </w:rPr>
        <w:t>til</w:t>
      </w:r>
      <w:proofErr w:type="spellEnd"/>
      <w:r w:rsidR="000E2C4B">
        <w:rPr>
          <w:sz w:val="22"/>
          <w:szCs w:val="22"/>
        </w:rPr>
        <w:t xml:space="preserve"> &lt;</w:t>
      </w:r>
      <w:r w:rsidRPr="000E2C4B">
        <w:rPr>
          <w:sz w:val="22"/>
          <w:szCs w:val="22"/>
        </w:rPr>
        <w:t xml:space="preserve">6; 6 </w:t>
      </w:r>
      <w:proofErr w:type="spellStart"/>
      <w:r w:rsidRPr="000E2C4B">
        <w:rPr>
          <w:sz w:val="22"/>
          <w:szCs w:val="22"/>
        </w:rPr>
        <w:t>til</w:t>
      </w:r>
      <w:proofErr w:type="spellEnd"/>
      <w:r w:rsidRPr="000E2C4B">
        <w:rPr>
          <w:sz w:val="22"/>
          <w:szCs w:val="22"/>
        </w:rPr>
        <w:t xml:space="preserve"> &lt; 12; 12 </w:t>
      </w:r>
      <w:proofErr w:type="spellStart"/>
      <w:r w:rsidRPr="000E2C4B">
        <w:rPr>
          <w:sz w:val="22"/>
          <w:szCs w:val="22"/>
        </w:rPr>
        <w:t>til</w:t>
      </w:r>
      <w:proofErr w:type="spellEnd"/>
      <w:r w:rsidRPr="000E2C4B">
        <w:rPr>
          <w:sz w:val="22"/>
          <w:szCs w:val="22"/>
        </w:rPr>
        <w:t xml:space="preserve"> &lt; 17 </w:t>
      </w:r>
      <w:proofErr w:type="spellStart"/>
      <w:r w:rsidRPr="000E2C4B">
        <w:rPr>
          <w:sz w:val="22"/>
          <w:szCs w:val="22"/>
        </w:rPr>
        <w:t>ára</w:t>
      </w:r>
      <w:proofErr w:type="spellEnd"/>
      <w:r w:rsidRPr="000E2C4B">
        <w:rPr>
          <w:sz w:val="22"/>
          <w:szCs w:val="22"/>
        </w:rPr>
        <w:t xml:space="preserve">) </w:t>
      </w:r>
      <w:proofErr w:type="spellStart"/>
      <w:r w:rsidRPr="000E2C4B">
        <w:rPr>
          <w:sz w:val="22"/>
          <w:szCs w:val="22"/>
        </w:rPr>
        <w:t>og</w:t>
      </w:r>
      <w:proofErr w:type="spellEnd"/>
      <w:r w:rsidRPr="000E2C4B">
        <w:rPr>
          <w:sz w:val="22"/>
          <w:szCs w:val="22"/>
        </w:rPr>
        <w:t xml:space="preserve"> </w:t>
      </w:r>
      <w:proofErr w:type="spellStart"/>
      <w:r w:rsidRPr="000E2C4B">
        <w:rPr>
          <w:sz w:val="22"/>
          <w:szCs w:val="22"/>
        </w:rPr>
        <w:t>fyrir</w:t>
      </w:r>
      <w:proofErr w:type="spellEnd"/>
      <w:r w:rsidRPr="000E2C4B">
        <w:rPr>
          <w:sz w:val="22"/>
          <w:szCs w:val="22"/>
        </w:rPr>
        <w:t xml:space="preserve"> </w:t>
      </w:r>
      <w:proofErr w:type="spellStart"/>
      <w:r w:rsidRPr="000E2C4B">
        <w:rPr>
          <w:sz w:val="22"/>
          <w:szCs w:val="22"/>
        </w:rPr>
        <w:t>bæði</w:t>
      </w:r>
      <w:proofErr w:type="spellEnd"/>
      <w:r w:rsidRPr="000E2C4B">
        <w:rPr>
          <w:sz w:val="22"/>
          <w:szCs w:val="22"/>
        </w:rPr>
        <w:t xml:space="preserve"> </w:t>
      </w:r>
      <w:proofErr w:type="spellStart"/>
      <w:r w:rsidRPr="000E2C4B">
        <w:rPr>
          <w:sz w:val="22"/>
          <w:szCs w:val="22"/>
        </w:rPr>
        <w:t>rókúróníum</w:t>
      </w:r>
      <w:proofErr w:type="spellEnd"/>
      <w:r w:rsidRPr="000E2C4B">
        <w:rPr>
          <w:sz w:val="22"/>
          <w:szCs w:val="22"/>
        </w:rPr>
        <w:t xml:space="preserve"> </w:t>
      </w:r>
      <w:proofErr w:type="spellStart"/>
      <w:r w:rsidRPr="000E2C4B">
        <w:rPr>
          <w:sz w:val="22"/>
          <w:szCs w:val="22"/>
        </w:rPr>
        <w:t>og</w:t>
      </w:r>
      <w:proofErr w:type="spellEnd"/>
      <w:r w:rsidRPr="000E2C4B">
        <w:rPr>
          <w:sz w:val="22"/>
          <w:szCs w:val="22"/>
        </w:rPr>
        <w:t xml:space="preserve"> </w:t>
      </w:r>
      <w:proofErr w:type="spellStart"/>
      <w:r w:rsidRPr="000E2C4B">
        <w:rPr>
          <w:sz w:val="22"/>
          <w:szCs w:val="22"/>
        </w:rPr>
        <w:t>vekúróníum</w:t>
      </w:r>
      <w:proofErr w:type="spellEnd"/>
      <w:r w:rsidR="0048143A" w:rsidRPr="000E2C4B">
        <w:rPr>
          <w:sz w:val="22"/>
          <w:szCs w:val="22"/>
        </w:rPr>
        <w:t xml:space="preserve"> (</w:t>
      </w:r>
      <w:proofErr w:type="spellStart"/>
      <w:r w:rsidRPr="000E2C4B">
        <w:rPr>
          <w:sz w:val="22"/>
          <w:szCs w:val="22"/>
        </w:rPr>
        <w:t>Sjá</w:t>
      </w:r>
      <w:proofErr w:type="spellEnd"/>
      <w:r w:rsidRPr="000E2C4B">
        <w:rPr>
          <w:sz w:val="22"/>
          <w:szCs w:val="22"/>
        </w:rPr>
        <w:t xml:space="preserve"> </w:t>
      </w:r>
      <w:proofErr w:type="spellStart"/>
      <w:r w:rsidRPr="000E2C4B">
        <w:rPr>
          <w:sz w:val="22"/>
          <w:szCs w:val="22"/>
        </w:rPr>
        <w:t>kafla</w:t>
      </w:r>
      <w:proofErr w:type="spellEnd"/>
      <w:r w:rsidRPr="000E2C4B">
        <w:rPr>
          <w:sz w:val="22"/>
          <w:szCs w:val="22"/>
        </w:rPr>
        <w:t xml:space="preserve"> 4.2</w:t>
      </w:r>
      <w:r w:rsidR="0048143A" w:rsidRPr="000E2C4B">
        <w:rPr>
          <w:sz w:val="22"/>
          <w:szCs w:val="22"/>
        </w:rPr>
        <w:t>)</w:t>
      </w:r>
      <w:r w:rsidRPr="000E2C4B">
        <w:rPr>
          <w:sz w:val="22"/>
          <w:szCs w:val="22"/>
        </w:rPr>
        <w:t>.</w:t>
      </w:r>
    </w:p>
    <w:p w14:paraId="42A52F81" w14:textId="77777777" w:rsidR="009D49F2" w:rsidRPr="00156B89" w:rsidRDefault="009D49F2" w:rsidP="003D5A0F">
      <w:pPr>
        <w:pStyle w:val="BodyText"/>
        <w:kinsoku w:val="0"/>
        <w:overflowPunct w:val="0"/>
        <w:ind w:left="228"/>
        <w:contextualSpacing/>
        <w:rPr>
          <w:i/>
          <w:iCs/>
          <w:sz w:val="22"/>
          <w:szCs w:val="22"/>
          <w:lang w:eastAsia="en-US"/>
        </w:rPr>
      </w:pPr>
    </w:p>
    <w:p w14:paraId="561C3437" w14:textId="77777777" w:rsidR="00E75A84" w:rsidRPr="000A5680" w:rsidRDefault="002833BD" w:rsidP="003D5A0F">
      <w:pPr>
        <w:pStyle w:val="BodyText"/>
        <w:kinsoku w:val="0"/>
        <w:overflowPunct w:val="0"/>
        <w:contextualSpacing/>
        <w:jc w:val="both"/>
        <w:rPr>
          <w:i/>
          <w:iCs/>
          <w:sz w:val="22"/>
          <w:szCs w:val="22"/>
          <w:u w:val="single"/>
          <w:lang w:val="en-GB" w:eastAsia="en-US"/>
        </w:rPr>
      </w:pPr>
      <w:proofErr w:type="spellStart"/>
      <w:r w:rsidRPr="000A5680">
        <w:rPr>
          <w:i/>
          <w:iCs/>
          <w:sz w:val="22"/>
          <w:szCs w:val="22"/>
          <w:u w:val="single"/>
        </w:rPr>
        <w:t>Sjúklingar</w:t>
      </w:r>
      <w:proofErr w:type="spellEnd"/>
      <w:r w:rsidRPr="000A5680">
        <w:rPr>
          <w:i/>
          <w:iCs/>
          <w:sz w:val="22"/>
          <w:szCs w:val="22"/>
          <w:u w:val="single"/>
        </w:rPr>
        <w:t xml:space="preserve"> </w:t>
      </w:r>
      <w:proofErr w:type="spellStart"/>
      <w:r w:rsidRPr="000A5680">
        <w:rPr>
          <w:i/>
          <w:iCs/>
          <w:sz w:val="22"/>
          <w:szCs w:val="22"/>
          <w:u w:val="single"/>
        </w:rPr>
        <w:t>með</w:t>
      </w:r>
      <w:proofErr w:type="spellEnd"/>
      <w:r w:rsidRPr="000A5680">
        <w:rPr>
          <w:i/>
          <w:iCs/>
          <w:sz w:val="22"/>
          <w:szCs w:val="22"/>
          <w:u w:val="single"/>
        </w:rPr>
        <w:t xml:space="preserve"> </w:t>
      </w:r>
      <w:proofErr w:type="spellStart"/>
      <w:r w:rsidRPr="000A5680">
        <w:rPr>
          <w:i/>
          <w:iCs/>
          <w:sz w:val="22"/>
          <w:szCs w:val="22"/>
          <w:u w:val="single"/>
        </w:rPr>
        <w:t>alvarlegan</w:t>
      </w:r>
      <w:proofErr w:type="spellEnd"/>
      <w:r w:rsidRPr="000A5680">
        <w:rPr>
          <w:i/>
          <w:iCs/>
          <w:sz w:val="22"/>
          <w:szCs w:val="22"/>
          <w:u w:val="single"/>
        </w:rPr>
        <w:t xml:space="preserve"> </w:t>
      </w:r>
      <w:proofErr w:type="spellStart"/>
      <w:r w:rsidRPr="000A5680">
        <w:rPr>
          <w:i/>
          <w:iCs/>
          <w:sz w:val="22"/>
          <w:szCs w:val="22"/>
          <w:u w:val="single"/>
        </w:rPr>
        <w:t>altækan</w:t>
      </w:r>
      <w:proofErr w:type="spellEnd"/>
      <w:r w:rsidRPr="000A5680">
        <w:rPr>
          <w:i/>
          <w:iCs/>
          <w:sz w:val="22"/>
          <w:szCs w:val="22"/>
          <w:u w:val="single"/>
        </w:rPr>
        <w:t xml:space="preserve"> </w:t>
      </w:r>
      <w:proofErr w:type="spellStart"/>
      <w:r w:rsidRPr="000A5680">
        <w:rPr>
          <w:i/>
          <w:iCs/>
          <w:sz w:val="22"/>
          <w:szCs w:val="22"/>
          <w:u w:val="single"/>
        </w:rPr>
        <w:t>sjúkdóm</w:t>
      </w:r>
      <w:proofErr w:type="spellEnd"/>
    </w:p>
    <w:p w14:paraId="130BFF58" w14:textId="77777777" w:rsidR="004503BA" w:rsidRPr="000A5680" w:rsidRDefault="004503BA" w:rsidP="003D5A0F">
      <w:pPr>
        <w:pStyle w:val="BodyText"/>
        <w:kinsoku w:val="0"/>
        <w:overflowPunct w:val="0"/>
        <w:contextualSpacing/>
        <w:rPr>
          <w:sz w:val="22"/>
          <w:szCs w:val="22"/>
          <w:lang w:val="en-GB" w:eastAsia="en-US"/>
        </w:rPr>
      </w:pPr>
    </w:p>
    <w:p w14:paraId="4E4F92E2" w14:textId="77777777" w:rsidR="00E75A84" w:rsidRPr="000A5680" w:rsidRDefault="002833BD" w:rsidP="003D5A0F">
      <w:pPr>
        <w:pStyle w:val="BodyText"/>
        <w:kinsoku w:val="0"/>
        <w:overflowPunct w:val="0"/>
        <w:contextualSpacing/>
        <w:rPr>
          <w:sz w:val="22"/>
          <w:szCs w:val="22"/>
          <w:lang w:val="en-GB" w:eastAsia="en-US"/>
        </w:rPr>
      </w:pPr>
      <w:r w:rsidRPr="000A5680">
        <w:rPr>
          <w:sz w:val="22"/>
          <w:szCs w:val="22"/>
        </w:rPr>
        <w:t xml:space="preserve">Í </w:t>
      </w:r>
      <w:proofErr w:type="spellStart"/>
      <w:r w:rsidRPr="000A5680">
        <w:rPr>
          <w:sz w:val="22"/>
          <w:szCs w:val="22"/>
        </w:rPr>
        <w:t>rannsókn</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331 </w:t>
      </w:r>
      <w:proofErr w:type="spellStart"/>
      <w:r w:rsidRPr="000A5680">
        <w:rPr>
          <w:sz w:val="22"/>
          <w:szCs w:val="22"/>
        </w:rPr>
        <w:t>sjúklingi</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var </w:t>
      </w:r>
      <w:proofErr w:type="spellStart"/>
      <w:r w:rsidRPr="000A5680">
        <w:rPr>
          <w:sz w:val="22"/>
          <w:szCs w:val="22"/>
        </w:rPr>
        <w:t>metinn</w:t>
      </w:r>
      <w:proofErr w:type="spellEnd"/>
      <w:r w:rsidRPr="000A5680">
        <w:rPr>
          <w:sz w:val="22"/>
          <w:szCs w:val="22"/>
        </w:rPr>
        <w:t xml:space="preserve"> í ASA </w:t>
      </w:r>
      <w:proofErr w:type="spellStart"/>
      <w:r w:rsidRPr="000A5680">
        <w:rPr>
          <w:sz w:val="22"/>
          <w:szCs w:val="22"/>
        </w:rPr>
        <w:t>flokki</w:t>
      </w:r>
      <w:proofErr w:type="spellEnd"/>
      <w:r w:rsidRPr="000A5680">
        <w:rPr>
          <w:sz w:val="22"/>
          <w:szCs w:val="22"/>
        </w:rPr>
        <w:t xml:space="preserve"> 3 </w:t>
      </w:r>
      <w:proofErr w:type="spellStart"/>
      <w:r w:rsidRPr="000A5680">
        <w:rPr>
          <w:sz w:val="22"/>
          <w:szCs w:val="22"/>
        </w:rPr>
        <w:t>eða</w:t>
      </w:r>
      <w:proofErr w:type="spellEnd"/>
      <w:r w:rsidRPr="000A5680">
        <w:rPr>
          <w:sz w:val="22"/>
          <w:szCs w:val="22"/>
        </w:rPr>
        <w:t xml:space="preserve"> 4 var </w:t>
      </w:r>
      <w:proofErr w:type="spellStart"/>
      <w:r w:rsidRPr="000A5680">
        <w:rPr>
          <w:sz w:val="22"/>
          <w:szCs w:val="22"/>
        </w:rPr>
        <w:t>könnuð</w:t>
      </w:r>
      <w:proofErr w:type="spellEnd"/>
      <w:r w:rsidRPr="000A5680">
        <w:rPr>
          <w:sz w:val="22"/>
          <w:szCs w:val="22"/>
        </w:rPr>
        <w:t xml:space="preserve"> </w:t>
      </w:r>
      <w:proofErr w:type="spellStart"/>
      <w:r w:rsidRPr="000A5680">
        <w:rPr>
          <w:sz w:val="22"/>
          <w:szCs w:val="22"/>
        </w:rPr>
        <w:t>tíðni</w:t>
      </w:r>
      <w:proofErr w:type="spellEnd"/>
      <w:r w:rsidRPr="000A5680">
        <w:rPr>
          <w:sz w:val="22"/>
          <w:szCs w:val="22"/>
        </w:rPr>
        <w:t xml:space="preserve"> </w:t>
      </w:r>
      <w:proofErr w:type="spellStart"/>
      <w:r w:rsidRPr="000A5680">
        <w:rPr>
          <w:sz w:val="22"/>
          <w:szCs w:val="22"/>
        </w:rPr>
        <w:t>meðferðartengdra</w:t>
      </w:r>
      <w:proofErr w:type="spellEnd"/>
      <w:r w:rsidRPr="000A5680">
        <w:rPr>
          <w:sz w:val="22"/>
          <w:szCs w:val="22"/>
        </w:rPr>
        <w:t xml:space="preserve"> </w:t>
      </w:r>
      <w:proofErr w:type="spellStart"/>
      <w:r w:rsidRPr="000A5680">
        <w:rPr>
          <w:sz w:val="22"/>
          <w:szCs w:val="22"/>
        </w:rPr>
        <w:t>takttruflana</w:t>
      </w:r>
      <w:proofErr w:type="spellEnd"/>
      <w:r w:rsidRPr="000A5680">
        <w:rPr>
          <w:sz w:val="22"/>
          <w:szCs w:val="22"/>
        </w:rPr>
        <w:t xml:space="preserve"> (</w:t>
      </w:r>
      <w:proofErr w:type="spellStart"/>
      <w:r w:rsidRPr="000A5680">
        <w:rPr>
          <w:sz w:val="22"/>
          <w:szCs w:val="22"/>
        </w:rPr>
        <w:t>hægur</w:t>
      </w:r>
      <w:proofErr w:type="spellEnd"/>
      <w:r w:rsidRPr="000A5680">
        <w:rPr>
          <w:sz w:val="22"/>
          <w:szCs w:val="22"/>
        </w:rPr>
        <w:t xml:space="preserve"> </w:t>
      </w:r>
      <w:proofErr w:type="spellStart"/>
      <w:r w:rsidRPr="000A5680">
        <w:rPr>
          <w:sz w:val="22"/>
          <w:szCs w:val="22"/>
        </w:rPr>
        <w:t>sínustaktur</w:t>
      </w:r>
      <w:proofErr w:type="spellEnd"/>
      <w:r w:rsidRPr="000A5680">
        <w:rPr>
          <w:sz w:val="22"/>
          <w:szCs w:val="22"/>
        </w:rPr>
        <w:t xml:space="preserve"> (sinus bradycardia), </w:t>
      </w:r>
      <w:proofErr w:type="spellStart"/>
      <w:r w:rsidRPr="000A5680">
        <w:rPr>
          <w:sz w:val="22"/>
          <w:szCs w:val="22"/>
        </w:rPr>
        <w:t>hraður</w:t>
      </w:r>
      <w:proofErr w:type="spellEnd"/>
      <w:r w:rsidRPr="000A5680">
        <w:rPr>
          <w:sz w:val="22"/>
          <w:szCs w:val="22"/>
        </w:rPr>
        <w:t xml:space="preserve"> </w:t>
      </w:r>
      <w:proofErr w:type="spellStart"/>
      <w:r w:rsidRPr="000A5680">
        <w:rPr>
          <w:sz w:val="22"/>
          <w:szCs w:val="22"/>
        </w:rPr>
        <w:t>sínustaktur</w:t>
      </w:r>
      <w:proofErr w:type="spellEnd"/>
      <w:r w:rsidRPr="000A5680">
        <w:rPr>
          <w:sz w:val="22"/>
          <w:szCs w:val="22"/>
        </w:rPr>
        <w:t xml:space="preserve"> (sinus tachycardia)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annars</w:t>
      </w:r>
      <w:proofErr w:type="spellEnd"/>
      <w:r w:rsidRPr="000A5680">
        <w:rPr>
          <w:sz w:val="22"/>
          <w:szCs w:val="22"/>
        </w:rPr>
        <w:t xml:space="preserve"> </w:t>
      </w:r>
      <w:proofErr w:type="spellStart"/>
      <w:r w:rsidRPr="000A5680">
        <w:rPr>
          <w:sz w:val="22"/>
          <w:szCs w:val="22"/>
        </w:rPr>
        <w:t>konar</w:t>
      </w:r>
      <w:proofErr w:type="spellEnd"/>
      <w:r w:rsidRPr="000A5680">
        <w:rPr>
          <w:sz w:val="22"/>
          <w:szCs w:val="22"/>
        </w:rPr>
        <w:t xml:space="preserve"> </w:t>
      </w:r>
      <w:proofErr w:type="spellStart"/>
      <w:r w:rsidRPr="000A5680">
        <w:rPr>
          <w:sz w:val="22"/>
          <w:szCs w:val="22"/>
        </w:rPr>
        <w:t>takttruflanir</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gjöf</w:t>
      </w:r>
      <w:proofErr w:type="spellEnd"/>
      <w:r w:rsidRPr="000A5680">
        <w:rPr>
          <w:sz w:val="22"/>
          <w:szCs w:val="22"/>
        </w:rPr>
        <w:t xml:space="preserve"> </w:t>
      </w:r>
      <w:proofErr w:type="spellStart"/>
      <w:r w:rsidRPr="000A5680">
        <w:rPr>
          <w:sz w:val="22"/>
          <w:szCs w:val="22"/>
        </w:rPr>
        <w:t>sugammmadex</w:t>
      </w:r>
      <w:proofErr w:type="spellEnd"/>
      <w:r w:rsidRPr="000A5680">
        <w:rPr>
          <w:sz w:val="22"/>
          <w:szCs w:val="22"/>
        </w:rPr>
        <w:t>.</w:t>
      </w:r>
    </w:p>
    <w:p w14:paraId="5DC2BF9E" w14:textId="77777777" w:rsidR="00E75A84" w:rsidRPr="000A5680" w:rsidRDefault="002833BD" w:rsidP="003D5A0F">
      <w:pPr>
        <w:pStyle w:val="BodyText"/>
        <w:kinsoku w:val="0"/>
        <w:overflowPunct w:val="0"/>
        <w:contextualSpacing/>
        <w:rPr>
          <w:sz w:val="22"/>
          <w:szCs w:val="22"/>
          <w:lang w:val="en-GB" w:eastAsia="en-US"/>
        </w:rPr>
      </w:pP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fengu</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(2 mg/kg, 4 mg/kg, </w:t>
      </w:r>
      <w:proofErr w:type="spellStart"/>
      <w:r w:rsidRPr="000A5680">
        <w:rPr>
          <w:sz w:val="22"/>
          <w:szCs w:val="22"/>
        </w:rPr>
        <w:t>eða</w:t>
      </w:r>
      <w:proofErr w:type="spellEnd"/>
      <w:r w:rsidRPr="000A5680">
        <w:rPr>
          <w:sz w:val="22"/>
          <w:szCs w:val="22"/>
        </w:rPr>
        <w:t xml:space="preserve"> 16 mg/kg) var </w:t>
      </w:r>
      <w:proofErr w:type="spellStart"/>
      <w:r w:rsidRPr="000A5680">
        <w:rPr>
          <w:sz w:val="22"/>
          <w:szCs w:val="22"/>
        </w:rPr>
        <w:t>tíðni</w:t>
      </w:r>
      <w:proofErr w:type="spellEnd"/>
      <w:r w:rsidRPr="000A5680">
        <w:rPr>
          <w:sz w:val="22"/>
          <w:szCs w:val="22"/>
        </w:rPr>
        <w:t xml:space="preserve"> </w:t>
      </w:r>
      <w:proofErr w:type="spellStart"/>
      <w:r w:rsidRPr="000A5680">
        <w:rPr>
          <w:sz w:val="22"/>
          <w:szCs w:val="22"/>
        </w:rPr>
        <w:t>meðferðartengdra</w:t>
      </w:r>
      <w:proofErr w:type="spellEnd"/>
      <w:r w:rsidRPr="000A5680">
        <w:rPr>
          <w:sz w:val="22"/>
          <w:szCs w:val="22"/>
        </w:rPr>
        <w:t xml:space="preserve"> </w:t>
      </w:r>
      <w:proofErr w:type="spellStart"/>
      <w:r w:rsidRPr="000A5680">
        <w:rPr>
          <w:sz w:val="22"/>
          <w:szCs w:val="22"/>
        </w:rPr>
        <w:t>takttruflana</w:t>
      </w:r>
      <w:proofErr w:type="spellEnd"/>
      <w:r w:rsidRPr="000A5680">
        <w:rPr>
          <w:sz w:val="22"/>
          <w:szCs w:val="22"/>
        </w:rPr>
        <w:t xml:space="preserve"> </w:t>
      </w:r>
      <w:proofErr w:type="spellStart"/>
      <w:r w:rsidRPr="000A5680">
        <w:rPr>
          <w:sz w:val="22"/>
          <w:szCs w:val="22"/>
        </w:rPr>
        <w:t>almennt</w:t>
      </w:r>
      <w:proofErr w:type="spellEnd"/>
      <w:r w:rsidRPr="000A5680">
        <w:rPr>
          <w:sz w:val="22"/>
          <w:szCs w:val="22"/>
        </w:rPr>
        <w:t xml:space="preserve"> </w:t>
      </w:r>
      <w:proofErr w:type="spellStart"/>
      <w:r w:rsidRPr="000A5680">
        <w:rPr>
          <w:sz w:val="22"/>
          <w:szCs w:val="22"/>
        </w:rPr>
        <w:t>svipuð</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notkun</w:t>
      </w:r>
      <w:proofErr w:type="spellEnd"/>
      <w:r w:rsidRPr="000A5680">
        <w:rPr>
          <w:sz w:val="22"/>
          <w:szCs w:val="22"/>
        </w:rPr>
        <w:t xml:space="preserve"> </w:t>
      </w:r>
      <w:proofErr w:type="spellStart"/>
      <w:r w:rsidRPr="000A5680">
        <w:rPr>
          <w:sz w:val="22"/>
          <w:szCs w:val="22"/>
        </w:rPr>
        <w:t>neostigmins</w:t>
      </w:r>
      <w:proofErr w:type="spellEnd"/>
      <w:r w:rsidRPr="000A5680">
        <w:rPr>
          <w:sz w:val="22"/>
          <w:szCs w:val="22"/>
        </w:rPr>
        <w:t xml:space="preserve"> (50 </w:t>
      </w:r>
      <w:proofErr w:type="spellStart"/>
      <w:r w:rsidRPr="000A5680">
        <w:rPr>
          <w:sz w:val="22"/>
          <w:szCs w:val="22"/>
        </w:rPr>
        <w:t>míkróg</w:t>
      </w:r>
      <w:proofErr w:type="spellEnd"/>
      <w:r w:rsidRPr="000A5680">
        <w:rPr>
          <w:sz w:val="22"/>
          <w:szCs w:val="22"/>
        </w:rPr>
        <w:t xml:space="preserve">/kg </w:t>
      </w:r>
      <w:proofErr w:type="spellStart"/>
      <w:r w:rsidRPr="000A5680">
        <w:rPr>
          <w:sz w:val="22"/>
          <w:szCs w:val="22"/>
        </w:rPr>
        <w:t>upp</w:t>
      </w:r>
      <w:proofErr w:type="spellEnd"/>
      <w:r w:rsidRPr="000A5680">
        <w:rPr>
          <w:sz w:val="22"/>
          <w:szCs w:val="22"/>
        </w:rPr>
        <w:t xml:space="preserve"> í 5 mg </w:t>
      </w:r>
      <w:proofErr w:type="spellStart"/>
      <w:r w:rsidRPr="000A5680">
        <w:rPr>
          <w:sz w:val="22"/>
          <w:szCs w:val="22"/>
        </w:rPr>
        <w:t>hámarksskammt</w:t>
      </w:r>
      <w:proofErr w:type="spellEnd"/>
      <w:r w:rsidRPr="000A5680">
        <w:rPr>
          <w:sz w:val="22"/>
          <w:szCs w:val="22"/>
        </w:rPr>
        <w:t xml:space="preserve">) + </w:t>
      </w:r>
      <w:proofErr w:type="spellStart"/>
      <w:r w:rsidRPr="000A5680">
        <w:rPr>
          <w:sz w:val="22"/>
          <w:szCs w:val="22"/>
        </w:rPr>
        <w:t>glycopyrrolat</w:t>
      </w:r>
      <w:proofErr w:type="spellEnd"/>
      <w:r w:rsidRPr="000A5680">
        <w:rPr>
          <w:sz w:val="22"/>
          <w:szCs w:val="22"/>
        </w:rPr>
        <w:t xml:space="preserve"> (10 </w:t>
      </w:r>
      <w:proofErr w:type="spellStart"/>
      <w:r w:rsidRPr="000A5680">
        <w:rPr>
          <w:sz w:val="22"/>
          <w:szCs w:val="22"/>
        </w:rPr>
        <w:t>míkróg</w:t>
      </w:r>
      <w:proofErr w:type="spellEnd"/>
      <w:r w:rsidRPr="000A5680">
        <w:rPr>
          <w:sz w:val="22"/>
          <w:szCs w:val="22"/>
        </w:rPr>
        <w:t xml:space="preserve">/kg </w:t>
      </w:r>
      <w:proofErr w:type="spellStart"/>
      <w:r w:rsidRPr="000A5680">
        <w:rPr>
          <w:sz w:val="22"/>
          <w:szCs w:val="22"/>
        </w:rPr>
        <w:t>upp</w:t>
      </w:r>
      <w:proofErr w:type="spellEnd"/>
      <w:r w:rsidRPr="000A5680">
        <w:rPr>
          <w:sz w:val="22"/>
          <w:szCs w:val="22"/>
        </w:rPr>
        <w:t xml:space="preserve"> í 1 mg </w:t>
      </w:r>
      <w:proofErr w:type="spellStart"/>
      <w:r w:rsidRPr="000A5680">
        <w:rPr>
          <w:sz w:val="22"/>
          <w:szCs w:val="22"/>
        </w:rPr>
        <w:t>hámarksskammt</w:t>
      </w:r>
      <w:proofErr w:type="spellEnd"/>
      <w:r w:rsidRPr="000A5680">
        <w:rPr>
          <w:sz w:val="22"/>
          <w:szCs w:val="22"/>
        </w:rPr>
        <w:t xml:space="preserve">). </w:t>
      </w:r>
      <w:proofErr w:type="spellStart"/>
      <w:r w:rsidRPr="000A5680">
        <w:rPr>
          <w:sz w:val="22"/>
          <w:szCs w:val="22"/>
        </w:rPr>
        <w:t>Aukaverkanir</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í ASA </w:t>
      </w:r>
      <w:proofErr w:type="spellStart"/>
      <w:r w:rsidRPr="000A5680">
        <w:rPr>
          <w:sz w:val="22"/>
          <w:szCs w:val="22"/>
        </w:rPr>
        <w:t>flokki</w:t>
      </w:r>
      <w:proofErr w:type="spellEnd"/>
      <w:r w:rsidRPr="000A5680">
        <w:rPr>
          <w:sz w:val="22"/>
          <w:szCs w:val="22"/>
        </w:rPr>
        <w:t xml:space="preserve"> 3 </w:t>
      </w:r>
      <w:proofErr w:type="spellStart"/>
      <w:r w:rsidRPr="000A5680">
        <w:rPr>
          <w:sz w:val="22"/>
          <w:szCs w:val="22"/>
        </w:rPr>
        <w:t>og</w:t>
      </w:r>
      <w:proofErr w:type="spellEnd"/>
      <w:r w:rsidRPr="000A5680">
        <w:rPr>
          <w:sz w:val="22"/>
          <w:szCs w:val="22"/>
        </w:rPr>
        <w:t xml:space="preserve"> 4 </w:t>
      </w:r>
      <w:proofErr w:type="spellStart"/>
      <w:r w:rsidRPr="000A5680">
        <w:rPr>
          <w:sz w:val="22"/>
          <w:szCs w:val="22"/>
        </w:rPr>
        <w:t>voru</w:t>
      </w:r>
      <w:proofErr w:type="spellEnd"/>
      <w:r w:rsidRPr="000A5680">
        <w:rPr>
          <w:sz w:val="22"/>
          <w:szCs w:val="22"/>
        </w:rPr>
        <w:t xml:space="preserve"> </w:t>
      </w:r>
      <w:proofErr w:type="spellStart"/>
      <w:r w:rsidRPr="000A5680">
        <w:rPr>
          <w:sz w:val="22"/>
          <w:szCs w:val="22"/>
        </w:rPr>
        <w:t>almennt</w:t>
      </w:r>
      <w:proofErr w:type="spellEnd"/>
      <w:r w:rsidRPr="000A5680">
        <w:rPr>
          <w:sz w:val="22"/>
          <w:szCs w:val="22"/>
        </w:rPr>
        <w:t xml:space="preserve"> </w:t>
      </w:r>
      <w:proofErr w:type="spellStart"/>
      <w:r w:rsidRPr="000A5680">
        <w:rPr>
          <w:sz w:val="22"/>
          <w:szCs w:val="22"/>
        </w:rPr>
        <w:t>svipaðar</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fullorðnum</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í </w:t>
      </w:r>
      <w:proofErr w:type="spellStart"/>
      <w:r w:rsidRPr="000A5680">
        <w:rPr>
          <w:sz w:val="22"/>
          <w:szCs w:val="22"/>
        </w:rPr>
        <w:t>samsafni</w:t>
      </w:r>
      <w:proofErr w:type="spellEnd"/>
      <w:r w:rsidRPr="000A5680">
        <w:rPr>
          <w:sz w:val="22"/>
          <w:szCs w:val="22"/>
        </w:rPr>
        <w:t xml:space="preserve"> I. </w:t>
      </w:r>
      <w:proofErr w:type="spellStart"/>
      <w:r w:rsidRPr="000A5680">
        <w:rPr>
          <w:sz w:val="22"/>
          <w:szCs w:val="22"/>
        </w:rPr>
        <w:t>til</w:t>
      </w:r>
      <w:proofErr w:type="spellEnd"/>
      <w:r w:rsidRPr="000A5680">
        <w:rPr>
          <w:sz w:val="22"/>
          <w:szCs w:val="22"/>
        </w:rPr>
        <w:t xml:space="preserve"> III. </w:t>
      </w:r>
      <w:proofErr w:type="spellStart"/>
      <w:r w:rsidRPr="000A5680">
        <w:rPr>
          <w:sz w:val="22"/>
          <w:szCs w:val="22"/>
        </w:rPr>
        <w:t>stigs</w:t>
      </w:r>
      <w:proofErr w:type="spellEnd"/>
      <w:r w:rsidRPr="000A5680">
        <w:rPr>
          <w:sz w:val="22"/>
          <w:szCs w:val="22"/>
        </w:rPr>
        <w:t xml:space="preserve"> </w:t>
      </w:r>
      <w:proofErr w:type="spellStart"/>
      <w:r w:rsidRPr="000A5680">
        <w:rPr>
          <w:sz w:val="22"/>
          <w:szCs w:val="22"/>
        </w:rPr>
        <w:t>rannsókna</w:t>
      </w:r>
      <w:proofErr w:type="spellEnd"/>
      <w:r w:rsidRPr="000A5680">
        <w:rPr>
          <w:sz w:val="22"/>
          <w:szCs w:val="22"/>
        </w:rPr>
        <w:t xml:space="preserve">, </w:t>
      </w:r>
      <w:proofErr w:type="spellStart"/>
      <w:r w:rsidRPr="000A5680">
        <w:rPr>
          <w:sz w:val="22"/>
          <w:szCs w:val="22"/>
        </w:rPr>
        <w:t>þess</w:t>
      </w:r>
      <w:proofErr w:type="spellEnd"/>
      <w:r w:rsidRPr="000A5680">
        <w:rPr>
          <w:sz w:val="22"/>
          <w:szCs w:val="22"/>
        </w:rPr>
        <w:t xml:space="preserve"> </w:t>
      </w:r>
      <w:proofErr w:type="spellStart"/>
      <w:r w:rsidRPr="000A5680">
        <w:rPr>
          <w:sz w:val="22"/>
          <w:szCs w:val="22"/>
        </w:rPr>
        <w:t>vegna</w:t>
      </w:r>
      <w:proofErr w:type="spellEnd"/>
      <w:r w:rsidRPr="000A5680">
        <w:rPr>
          <w:sz w:val="22"/>
          <w:szCs w:val="22"/>
        </w:rPr>
        <w:t xml:space="preserve"> er ekki </w:t>
      </w:r>
      <w:proofErr w:type="spellStart"/>
      <w:r w:rsidRPr="000A5680">
        <w:rPr>
          <w:sz w:val="22"/>
          <w:szCs w:val="22"/>
        </w:rPr>
        <w:t>þörf</w:t>
      </w:r>
      <w:proofErr w:type="spellEnd"/>
      <w:r w:rsidRPr="000A5680">
        <w:rPr>
          <w:sz w:val="22"/>
          <w:szCs w:val="22"/>
        </w:rPr>
        <w:t xml:space="preserve"> á </w:t>
      </w:r>
      <w:proofErr w:type="spellStart"/>
      <w:r w:rsidRPr="000A5680">
        <w:rPr>
          <w:sz w:val="22"/>
          <w:szCs w:val="22"/>
        </w:rPr>
        <w:t>skammtaaðlögun</w:t>
      </w:r>
      <w:proofErr w:type="spellEnd"/>
      <w:r w:rsidR="0048143A" w:rsidRPr="000A5680">
        <w:rPr>
          <w:sz w:val="22"/>
          <w:szCs w:val="22"/>
        </w:rPr>
        <w:t xml:space="preserve"> (</w:t>
      </w:r>
      <w:proofErr w:type="spellStart"/>
      <w:r w:rsidRPr="000A5680">
        <w:rPr>
          <w:sz w:val="22"/>
          <w:szCs w:val="22"/>
        </w:rPr>
        <w:t>Sjá</w:t>
      </w:r>
      <w:proofErr w:type="spellEnd"/>
      <w:r w:rsidRPr="000A5680">
        <w:rPr>
          <w:sz w:val="22"/>
          <w:szCs w:val="22"/>
        </w:rPr>
        <w:t xml:space="preserve"> </w:t>
      </w:r>
      <w:proofErr w:type="spellStart"/>
      <w:r w:rsidRPr="000A5680">
        <w:rPr>
          <w:sz w:val="22"/>
          <w:szCs w:val="22"/>
        </w:rPr>
        <w:t>kafla</w:t>
      </w:r>
      <w:proofErr w:type="spellEnd"/>
      <w:r w:rsidRPr="000A5680">
        <w:rPr>
          <w:sz w:val="22"/>
          <w:szCs w:val="22"/>
        </w:rPr>
        <w:t xml:space="preserve"> 4.8</w:t>
      </w:r>
      <w:r w:rsidR="0048143A" w:rsidRPr="000A5680">
        <w:rPr>
          <w:sz w:val="22"/>
          <w:szCs w:val="22"/>
        </w:rPr>
        <w:t>)</w:t>
      </w:r>
      <w:r w:rsidRPr="000A5680">
        <w:rPr>
          <w:sz w:val="22"/>
          <w:szCs w:val="22"/>
        </w:rPr>
        <w:t>.</w:t>
      </w:r>
    </w:p>
    <w:p w14:paraId="133DF03C" w14:textId="77777777" w:rsidR="005F7F1C" w:rsidRPr="000A5680" w:rsidRDefault="005F7F1C" w:rsidP="00356E6A">
      <w:pPr>
        <w:pStyle w:val="BodyText"/>
        <w:kinsoku w:val="0"/>
        <w:overflowPunct w:val="0"/>
        <w:contextualSpacing/>
        <w:rPr>
          <w:sz w:val="22"/>
          <w:szCs w:val="22"/>
          <w:lang w:val="en-GB"/>
        </w:rPr>
      </w:pPr>
    </w:p>
    <w:p w14:paraId="4A35ED7C" w14:textId="77777777" w:rsidR="00E75A84" w:rsidRPr="000A5680" w:rsidRDefault="00AC6514" w:rsidP="003D5A0F">
      <w:pPr>
        <w:pStyle w:val="Heading4"/>
        <w:tabs>
          <w:tab w:val="left" w:pos="796"/>
        </w:tabs>
        <w:kinsoku w:val="0"/>
        <w:overflowPunct w:val="0"/>
        <w:ind w:left="795" w:hanging="795"/>
        <w:contextualSpacing/>
        <w:rPr>
          <w:sz w:val="22"/>
          <w:szCs w:val="22"/>
          <w:lang w:val="en-GB" w:eastAsia="en-US"/>
        </w:rPr>
      </w:pPr>
      <w:r w:rsidRPr="000A5680">
        <w:rPr>
          <w:sz w:val="22"/>
          <w:szCs w:val="22"/>
          <w:lang w:val="en-GB" w:eastAsia="en-US"/>
        </w:rPr>
        <w:t xml:space="preserve">5.2 </w:t>
      </w:r>
      <w:proofErr w:type="spellStart"/>
      <w:r w:rsidRPr="000A5680">
        <w:rPr>
          <w:sz w:val="22"/>
          <w:szCs w:val="22"/>
          <w:lang w:val="en-GB" w:eastAsia="en-US"/>
        </w:rPr>
        <w:t>Lyfjahvörf</w:t>
      </w:r>
      <w:proofErr w:type="spellEnd"/>
    </w:p>
    <w:p w14:paraId="11E49706" w14:textId="77777777" w:rsidR="005F7F1C" w:rsidRPr="000A5680" w:rsidRDefault="005F7F1C" w:rsidP="00356E6A">
      <w:pPr>
        <w:rPr>
          <w:lang w:val="en-GB" w:eastAsia="en-US"/>
        </w:rPr>
      </w:pPr>
    </w:p>
    <w:p w14:paraId="09828704" w14:textId="705AC881" w:rsidR="00E75A84" w:rsidRPr="000A5680" w:rsidRDefault="002833BD" w:rsidP="003D5A0F">
      <w:pPr>
        <w:pStyle w:val="BodyText"/>
        <w:kinsoku w:val="0"/>
        <w:overflowPunct w:val="0"/>
        <w:contextualSpacing/>
        <w:rPr>
          <w:sz w:val="22"/>
          <w:szCs w:val="22"/>
          <w:lang w:val="en-GB" w:eastAsia="en-US"/>
        </w:rPr>
      </w:pPr>
      <w:proofErr w:type="spellStart"/>
      <w:r w:rsidRPr="000A5680">
        <w:rPr>
          <w:sz w:val="22"/>
          <w:szCs w:val="22"/>
        </w:rPr>
        <w:t>Lyfjahvarfabreytur</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voru</w:t>
      </w:r>
      <w:proofErr w:type="spellEnd"/>
      <w:r w:rsidRPr="000A5680">
        <w:rPr>
          <w:sz w:val="22"/>
          <w:szCs w:val="22"/>
        </w:rPr>
        <w:t xml:space="preserve"> </w:t>
      </w:r>
      <w:proofErr w:type="spellStart"/>
      <w:r w:rsidRPr="000A5680">
        <w:rPr>
          <w:sz w:val="22"/>
          <w:szCs w:val="22"/>
        </w:rPr>
        <w:t>reiknaðar</w:t>
      </w:r>
      <w:proofErr w:type="spellEnd"/>
      <w:r w:rsidRPr="000A5680">
        <w:rPr>
          <w:sz w:val="22"/>
          <w:szCs w:val="22"/>
        </w:rPr>
        <w:t xml:space="preserve"> </w:t>
      </w:r>
      <w:proofErr w:type="spellStart"/>
      <w:r w:rsidRPr="000A5680">
        <w:rPr>
          <w:sz w:val="22"/>
          <w:szCs w:val="22"/>
        </w:rPr>
        <w:t>út</w:t>
      </w:r>
      <w:proofErr w:type="spellEnd"/>
      <w:r w:rsidRPr="000A5680">
        <w:rPr>
          <w:sz w:val="22"/>
          <w:szCs w:val="22"/>
        </w:rPr>
        <w:t xml:space="preserve"> </w:t>
      </w:r>
      <w:proofErr w:type="spellStart"/>
      <w:r w:rsidRPr="000A5680">
        <w:rPr>
          <w:sz w:val="22"/>
          <w:szCs w:val="22"/>
        </w:rPr>
        <w:t>frá</w:t>
      </w:r>
      <w:proofErr w:type="spellEnd"/>
      <w:r w:rsidRPr="000A5680">
        <w:rPr>
          <w:sz w:val="22"/>
          <w:szCs w:val="22"/>
        </w:rPr>
        <w:t xml:space="preserve"> </w:t>
      </w:r>
      <w:proofErr w:type="spellStart"/>
      <w:r w:rsidRPr="000A5680">
        <w:rPr>
          <w:sz w:val="22"/>
          <w:szCs w:val="22"/>
        </w:rPr>
        <w:t>heildarstyrk</w:t>
      </w:r>
      <w:proofErr w:type="spellEnd"/>
      <w:r w:rsidRPr="000A5680">
        <w:rPr>
          <w:sz w:val="22"/>
          <w:szCs w:val="22"/>
        </w:rPr>
        <w:t xml:space="preserve">, </w:t>
      </w:r>
      <w:proofErr w:type="spellStart"/>
      <w:r w:rsidRPr="000A5680">
        <w:rPr>
          <w:sz w:val="22"/>
          <w:szCs w:val="22"/>
        </w:rPr>
        <w:t>ókomplexbundins</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komplexbundins</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Talið</w:t>
      </w:r>
      <w:proofErr w:type="spellEnd"/>
      <w:r w:rsidRPr="000A5680">
        <w:rPr>
          <w:sz w:val="22"/>
          <w:szCs w:val="22"/>
        </w:rPr>
        <w:t xml:space="preserve"> er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lyfjahvarfabreytur</w:t>
      </w:r>
      <w:proofErr w:type="spellEnd"/>
      <w:r w:rsidRPr="000A5680">
        <w:rPr>
          <w:sz w:val="22"/>
          <w:szCs w:val="22"/>
        </w:rPr>
        <w:t xml:space="preserve"> </w:t>
      </w:r>
      <w:proofErr w:type="spellStart"/>
      <w:r w:rsidRPr="000A5680">
        <w:rPr>
          <w:sz w:val="22"/>
          <w:szCs w:val="22"/>
        </w:rPr>
        <w:t>eins</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brotthvarf</w:t>
      </w:r>
      <w:proofErr w:type="spellEnd"/>
      <w:r w:rsidR="0009715B">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dreifingarrúmmál</w:t>
      </w:r>
      <w:proofErr w:type="spellEnd"/>
      <w:r w:rsidRPr="000A5680">
        <w:rPr>
          <w:sz w:val="22"/>
          <w:szCs w:val="22"/>
        </w:rPr>
        <w:t xml:space="preserve"> </w:t>
      </w:r>
      <w:proofErr w:type="spellStart"/>
      <w:r w:rsidRPr="000A5680">
        <w:rPr>
          <w:sz w:val="22"/>
          <w:szCs w:val="22"/>
        </w:rPr>
        <w:t>séu</w:t>
      </w:r>
      <w:proofErr w:type="spellEnd"/>
      <w:r w:rsidRPr="000A5680">
        <w:rPr>
          <w:sz w:val="22"/>
          <w:szCs w:val="22"/>
        </w:rPr>
        <w:t xml:space="preserve"> </w:t>
      </w:r>
      <w:proofErr w:type="spellStart"/>
      <w:r w:rsidRPr="000A5680">
        <w:rPr>
          <w:sz w:val="22"/>
          <w:szCs w:val="22"/>
        </w:rPr>
        <w:t>þær</w:t>
      </w:r>
      <w:proofErr w:type="spellEnd"/>
      <w:r w:rsidRPr="000A5680">
        <w:rPr>
          <w:sz w:val="22"/>
          <w:szCs w:val="22"/>
        </w:rPr>
        <w:t xml:space="preserve"> </w:t>
      </w:r>
      <w:proofErr w:type="spellStart"/>
      <w:r w:rsidRPr="000A5680">
        <w:rPr>
          <w:sz w:val="22"/>
          <w:szCs w:val="22"/>
        </w:rPr>
        <w:t>sömu</w:t>
      </w:r>
      <w:proofErr w:type="spellEnd"/>
      <w:r w:rsidRPr="000A5680">
        <w:rPr>
          <w:sz w:val="22"/>
          <w:szCs w:val="22"/>
        </w:rPr>
        <w:t xml:space="preserve"> </w:t>
      </w:r>
      <w:proofErr w:type="spellStart"/>
      <w:r w:rsidRPr="000A5680">
        <w:rPr>
          <w:sz w:val="22"/>
          <w:szCs w:val="22"/>
        </w:rPr>
        <w:t>fyrir</w:t>
      </w:r>
      <w:proofErr w:type="spellEnd"/>
      <w:r w:rsidRPr="000A5680">
        <w:rPr>
          <w:sz w:val="22"/>
          <w:szCs w:val="22"/>
        </w:rPr>
        <w:t xml:space="preserve"> </w:t>
      </w:r>
      <w:proofErr w:type="spellStart"/>
      <w:r w:rsidRPr="000A5680">
        <w:rPr>
          <w:sz w:val="22"/>
          <w:szCs w:val="22"/>
        </w:rPr>
        <w:t>ókomplexbundið</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komplexbundið</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svæfðum</w:t>
      </w:r>
      <w:proofErr w:type="spellEnd"/>
      <w:r w:rsidRPr="000A5680">
        <w:rPr>
          <w:sz w:val="22"/>
          <w:szCs w:val="22"/>
        </w:rPr>
        <w:t xml:space="preserve"> </w:t>
      </w:r>
      <w:proofErr w:type="spellStart"/>
      <w:r w:rsidRPr="000A5680">
        <w:rPr>
          <w:sz w:val="22"/>
          <w:szCs w:val="22"/>
        </w:rPr>
        <w:t>einstaklingum</w:t>
      </w:r>
      <w:proofErr w:type="spellEnd"/>
      <w:r w:rsidRPr="000A5680">
        <w:rPr>
          <w:sz w:val="22"/>
          <w:szCs w:val="22"/>
        </w:rPr>
        <w:t>.</w:t>
      </w:r>
    </w:p>
    <w:p w14:paraId="6F826304" w14:textId="77777777" w:rsidR="009D49F2" w:rsidRPr="000A5680" w:rsidRDefault="009D49F2" w:rsidP="003D5A0F">
      <w:pPr>
        <w:pStyle w:val="BodyText"/>
        <w:kinsoku w:val="0"/>
        <w:overflowPunct w:val="0"/>
        <w:ind w:left="228"/>
        <w:contextualSpacing/>
        <w:rPr>
          <w:sz w:val="22"/>
          <w:szCs w:val="22"/>
          <w:u w:val="single"/>
          <w:lang w:val="en-GB" w:eastAsia="en-US"/>
        </w:rPr>
      </w:pPr>
    </w:p>
    <w:p w14:paraId="781D83FD" w14:textId="77777777" w:rsidR="00E75A84" w:rsidRPr="000A5680" w:rsidRDefault="002833BD"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Dreifing</w:t>
      </w:r>
      <w:proofErr w:type="spellEnd"/>
      <w:r w:rsidRPr="000A5680">
        <w:rPr>
          <w:sz w:val="22"/>
          <w:szCs w:val="22"/>
          <w:u w:val="single"/>
        </w:rPr>
        <w:t>:</w:t>
      </w:r>
    </w:p>
    <w:p w14:paraId="1F5D84B6" w14:textId="77777777" w:rsidR="005A6377" w:rsidRPr="000A5680" w:rsidRDefault="005A6377" w:rsidP="003D5A0F">
      <w:pPr>
        <w:pStyle w:val="BodyText"/>
        <w:kinsoku w:val="0"/>
        <w:overflowPunct w:val="0"/>
        <w:contextualSpacing/>
        <w:rPr>
          <w:sz w:val="22"/>
          <w:szCs w:val="22"/>
          <w:u w:val="single"/>
          <w:lang w:val="en-GB" w:eastAsia="en-US"/>
        </w:rPr>
      </w:pPr>
    </w:p>
    <w:p w14:paraId="61B90113" w14:textId="5CD575C9" w:rsidR="00E75A84" w:rsidRPr="000A5680" w:rsidRDefault="002833BD" w:rsidP="003D5A0F">
      <w:pPr>
        <w:pStyle w:val="BodyText"/>
        <w:kinsoku w:val="0"/>
        <w:overflowPunct w:val="0"/>
        <w:contextualSpacing/>
        <w:rPr>
          <w:sz w:val="22"/>
          <w:szCs w:val="22"/>
          <w:lang w:val="en-GB" w:eastAsia="en-US"/>
        </w:rPr>
      </w:pPr>
      <w:proofErr w:type="spellStart"/>
      <w:r w:rsidRPr="000A5680">
        <w:rPr>
          <w:sz w:val="22"/>
          <w:szCs w:val="22"/>
        </w:rPr>
        <w:t>Dreifingarrúmmál</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000B27D8">
        <w:rPr>
          <w:sz w:val="22"/>
          <w:szCs w:val="22"/>
        </w:rPr>
        <w:t>við</w:t>
      </w:r>
      <w:proofErr w:type="spellEnd"/>
      <w:r w:rsidRPr="000A5680">
        <w:rPr>
          <w:sz w:val="22"/>
          <w:szCs w:val="22"/>
        </w:rPr>
        <w:t xml:space="preserve"> </w:t>
      </w:r>
      <w:proofErr w:type="spellStart"/>
      <w:r w:rsidRPr="000A5680">
        <w:rPr>
          <w:sz w:val="22"/>
          <w:szCs w:val="22"/>
        </w:rPr>
        <w:t>jafnvægi</w:t>
      </w:r>
      <w:proofErr w:type="spellEnd"/>
      <w:r w:rsidRPr="000A5680">
        <w:rPr>
          <w:sz w:val="22"/>
          <w:szCs w:val="22"/>
        </w:rPr>
        <w:t xml:space="preserve"> er um 11 </w:t>
      </w:r>
      <w:proofErr w:type="spellStart"/>
      <w:r w:rsidRPr="000A5680">
        <w:rPr>
          <w:sz w:val="22"/>
          <w:szCs w:val="22"/>
        </w:rPr>
        <w:t>til</w:t>
      </w:r>
      <w:proofErr w:type="spellEnd"/>
      <w:r w:rsidRPr="000A5680">
        <w:rPr>
          <w:sz w:val="22"/>
          <w:szCs w:val="22"/>
        </w:rPr>
        <w:t xml:space="preserve"> 14 </w:t>
      </w:r>
      <w:proofErr w:type="spellStart"/>
      <w:r w:rsidRPr="000A5680">
        <w:rPr>
          <w:sz w:val="22"/>
          <w:szCs w:val="22"/>
        </w:rPr>
        <w:t>lítrar</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fullorðnum</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eðlilega</w:t>
      </w:r>
      <w:proofErr w:type="spellEnd"/>
      <w:r w:rsidRPr="000A5680">
        <w:rPr>
          <w:sz w:val="22"/>
          <w:szCs w:val="22"/>
        </w:rPr>
        <w:t xml:space="preserve"> </w:t>
      </w:r>
      <w:proofErr w:type="spellStart"/>
      <w:r w:rsidRPr="000A5680">
        <w:rPr>
          <w:sz w:val="22"/>
          <w:szCs w:val="22"/>
        </w:rPr>
        <w:t>nýrnastarfsemi</w:t>
      </w:r>
      <w:proofErr w:type="spellEnd"/>
      <w:r w:rsidRPr="000A5680">
        <w:rPr>
          <w:sz w:val="22"/>
          <w:szCs w:val="22"/>
        </w:rPr>
        <w:t xml:space="preserve"> (</w:t>
      </w:r>
      <w:proofErr w:type="spellStart"/>
      <w:r w:rsidRPr="000A5680">
        <w:rPr>
          <w:sz w:val="22"/>
          <w:szCs w:val="22"/>
        </w:rPr>
        <w:t>byggt</w:t>
      </w:r>
      <w:proofErr w:type="spellEnd"/>
      <w:r w:rsidRPr="000A5680">
        <w:rPr>
          <w:sz w:val="22"/>
          <w:szCs w:val="22"/>
        </w:rPr>
        <w:t xml:space="preserve"> á </w:t>
      </w:r>
      <w:proofErr w:type="spellStart"/>
      <w:r w:rsidRPr="000A5680">
        <w:rPr>
          <w:sz w:val="22"/>
          <w:szCs w:val="22"/>
        </w:rPr>
        <w:t>hefðbundinni</w:t>
      </w:r>
      <w:proofErr w:type="spellEnd"/>
      <w:r w:rsidRPr="000A5680">
        <w:rPr>
          <w:sz w:val="22"/>
          <w:szCs w:val="22"/>
        </w:rPr>
        <w:t xml:space="preserve"> </w:t>
      </w:r>
      <w:proofErr w:type="spellStart"/>
      <w:r w:rsidRPr="000A5680">
        <w:rPr>
          <w:sz w:val="22"/>
          <w:szCs w:val="22"/>
        </w:rPr>
        <w:t>lyfjahvarfagreiningu</w:t>
      </w:r>
      <w:proofErr w:type="spellEnd"/>
      <w:r w:rsidRPr="000A5680">
        <w:rPr>
          <w:sz w:val="22"/>
          <w:szCs w:val="22"/>
        </w:rPr>
        <w:t xml:space="preserve"> </w:t>
      </w:r>
      <w:proofErr w:type="spellStart"/>
      <w:r w:rsidRPr="000A5680">
        <w:rPr>
          <w:sz w:val="22"/>
          <w:szCs w:val="22"/>
        </w:rPr>
        <w:t>án</w:t>
      </w:r>
      <w:proofErr w:type="spellEnd"/>
      <w:r w:rsidRPr="000A5680">
        <w:rPr>
          <w:sz w:val="22"/>
          <w:szCs w:val="22"/>
        </w:rPr>
        <w:t xml:space="preserve"> </w:t>
      </w:r>
      <w:proofErr w:type="spellStart"/>
      <w:r w:rsidRPr="000A5680">
        <w:rPr>
          <w:sz w:val="22"/>
          <w:szCs w:val="22"/>
        </w:rPr>
        <w:t>hólfa</w:t>
      </w:r>
      <w:proofErr w:type="spellEnd"/>
      <w:r w:rsidRPr="000A5680">
        <w:rPr>
          <w:sz w:val="22"/>
          <w:szCs w:val="22"/>
        </w:rPr>
        <w:t xml:space="preserve"> (non-compartmental pharmacokinetic analysis)). </w:t>
      </w:r>
      <w:proofErr w:type="spellStart"/>
      <w:r w:rsidRPr="000A5680">
        <w:rPr>
          <w:sz w:val="22"/>
          <w:szCs w:val="22"/>
        </w:rPr>
        <w:t>Hvorki</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né </w:t>
      </w:r>
      <w:proofErr w:type="spellStart"/>
      <w:r w:rsidRPr="000A5680">
        <w:rPr>
          <w:sz w:val="22"/>
          <w:szCs w:val="22"/>
        </w:rPr>
        <w:t>samband</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rókúróníum</w:t>
      </w:r>
      <w:proofErr w:type="spellEnd"/>
      <w:r w:rsidRPr="000A5680">
        <w:rPr>
          <w:sz w:val="22"/>
          <w:szCs w:val="22"/>
        </w:rPr>
        <w:t xml:space="preserve"> </w:t>
      </w:r>
      <w:proofErr w:type="spellStart"/>
      <w:r w:rsidRPr="000A5680">
        <w:rPr>
          <w:sz w:val="22"/>
          <w:szCs w:val="22"/>
        </w:rPr>
        <w:t>bindast</w:t>
      </w:r>
      <w:proofErr w:type="spellEnd"/>
      <w:r w:rsidRPr="000A5680">
        <w:rPr>
          <w:sz w:val="22"/>
          <w:szCs w:val="22"/>
        </w:rPr>
        <w:t xml:space="preserve"> </w:t>
      </w:r>
      <w:proofErr w:type="spellStart"/>
      <w:r w:rsidRPr="000A5680">
        <w:rPr>
          <w:sz w:val="22"/>
          <w:szCs w:val="22"/>
        </w:rPr>
        <w:t>próteinum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blóðsöltum</w:t>
      </w:r>
      <w:proofErr w:type="spellEnd"/>
      <w:r w:rsidRPr="000A5680">
        <w:rPr>
          <w:sz w:val="22"/>
          <w:szCs w:val="22"/>
        </w:rPr>
        <w:t xml:space="preserve"> í plasma, </w:t>
      </w:r>
      <w:proofErr w:type="spellStart"/>
      <w:r w:rsidRPr="000A5680">
        <w:rPr>
          <w:sz w:val="22"/>
          <w:szCs w:val="22"/>
        </w:rPr>
        <w:t>en</w:t>
      </w:r>
      <w:proofErr w:type="spellEnd"/>
      <w:r w:rsidRPr="000A5680">
        <w:rPr>
          <w:sz w:val="22"/>
          <w:szCs w:val="22"/>
        </w:rPr>
        <w:t xml:space="preserve"> </w:t>
      </w:r>
      <w:proofErr w:type="spellStart"/>
      <w:r w:rsidRPr="000A5680">
        <w:rPr>
          <w:sz w:val="22"/>
          <w:szCs w:val="22"/>
        </w:rPr>
        <w:t>sýnt</w:t>
      </w:r>
      <w:proofErr w:type="spellEnd"/>
      <w:r w:rsidRPr="000A5680">
        <w:rPr>
          <w:sz w:val="22"/>
          <w:szCs w:val="22"/>
        </w:rPr>
        <w:t xml:space="preserve"> var </w:t>
      </w:r>
      <w:proofErr w:type="spellStart"/>
      <w:r w:rsidRPr="000A5680">
        <w:rPr>
          <w:sz w:val="22"/>
          <w:szCs w:val="22"/>
        </w:rPr>
        <w:t>fram</w:t>
      </w:r>
      <w:proofErr w:type="spellEnd"/>
      <w:r w:rsidRPr="000A5680">
        <w:rPr>
          <w:sz w:val="22"/>
          <w:szCs w:val="22"/>
        </w:rPr>
        <w:t xml:space="preserve"> á </w:t>
      </w:r>
      <w:proofErr w:type="spellStart"/>
      <w:r w:rsidRPr="000A5680">
        <w:rPr>
          <w:sz w:val="22"/>
          <w:szCs w:val="22"/>
        </w:rPr>
        <w:t>þetta</w:t>
      </w:r>
      <w:proofErr w:type="spellEnd"/>
      <w:r w:rsidRPr="000A5680">
        <w:rPr>
          <w:sz w:val="22"/>
          <w:szCs w:val="22"/>
        </w:rPr>
        <w:t xml:space="preserve"> in vitro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því</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nota plasma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heilblóð</w:t>
      </w:r>
      <w:proofErr w:type="spellEnd"/>
      <w:r w:rsidRPr="000A5680">
        <w:rPr>
          <w:sz w:val="22"/>
          <w:szCs w:val="22"/>
        </w:rPr>
        <w:t xml:space="preserve"> </w:t>
      </w:r>
      <w:proofErr w:type="spellStart"/>
      <w:r w:rsidRPr="000A5680">
        <w:rPr>
          <w:sz w:val="22"/>
          <w:szCs w:val="22"/>
        </w:rPr>
        <w:t>úr</w:t>
      </w:r>
      <w:proofErr w:type="spellEnd"/>
      <w:r w:rsidRPr="000A5680">
        <w:rPr>
          <w:sz w:val="22"/>
          <w:szCs w:val="22"/>
        </w:rPr>
        <w:t xml:space="preserve"> </w:t>
      </w:r>
      <w:proofErr w:type="spellStart"/>
      <w:r w:rsidRPr="000A5680">
        <w:rPr>
          <w:sz w:val="22"/>
          <w:szCs w:val="22"/>
        </w:rPr>
        <w:t>körlum</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sýnir</w:t>
      </w:r>
      <w:proofErr w:type="spellEnd"/>
      <w:r w:rsidRPr="000A5680">
        <w:rPr>
          <w:sz w:val="22"/>
          <w:szCs w:val="22"/>
        </w:rPr>
        <w:t xml:space="preserve"> </w:t>
      </w:r>
      <w:proofErr w:type="spellStart"/>
      <w:r w:rsidRPr="000A5680">
        <w:rPr>
          <w:sz w:val="22"/>
          <w:szCs w:val="22"/>
        </w:rPr>
        <w:t>línuleg</w:t>
      </w:r>
      <w:proofErr w:type="spellEnd"/>
      <w:r w:rsidRPr="000A5680">
        <w:rPr>
          <w:sz w:val="22"/>
          <w:szCs w:val="22"/>
        </w:rPr>
        <w:t xml:space="preserve"> </w:t>
      </w:r>
      <w:proofErr w:type="spellStart"/>
      <w:r w:rsidRPr="000A5680">
        <w:rPr>
          <w:sz w:val="22"/>
          <w:szCs w:val="22"/>
        </w:rPr>
        <w:t>lyfjahvörf</w:t>
      </w:r>
      <w:proofErr w:type="spellEnd"/>
      <w:r w:rsidRPr="000A5680">
        <w:rPr>
          <w:sz w:val="22"/>
          <w:szCs w:val="22"/>
        </w:rPr>
        <w:t xml:space="preserve"> á </w:t>
      </w:r>
      <w:proofErr w:type="spellStart"/>
      <w:r w:rsidRPr="000A5680">
        <w:rPr>
          <w:sz w:val="22"/>
          <w:szCs w:val="22"/>
        </w:rPr>
        <w:t>skammtabilinu</w:t>
      </w:r>
      <w:proofErr w:type="spellEnd"/>
      <w:r w:rsidRPr="000A5680">
        <w:rPr>
          <w:sz w:val="22"/>
          <w:szCs w:val="22"/>
        </w:rPr>
        <w:t xml:space="preserve"> 1 </w:t>
      </w:r>
      <w:proofErr w:type="spellStart"/>
      <w:r w:rsidRPr="000A5680">
        <w:rPr>
          <w:sz w:val="22"/>
          <w:szCs w:val="22"/>
        </w:rPr>
        <w:t>til</w:t>
      </w:r>
      <w:proofErr w:type="spellEnd"/>
      <w:r w:rsidRPr="000A5680">
        <w:rPr>
          <w:sz w:val="22"/>
          <w:szCs w:val="22"/>
        </w:rPr>
        <w:t xml:space="preserve"> 16 mg/kg </w:t>
      </w:r>
      <w:proofErr w:type="spellStart"/>
      <w:r w:rsidRPr="000A5680">
        <w:rPr>
          <w:sz w:val="22"/>
          <w:szCs w:val="22"/>
        </w:rPr>
        <w:t>þegar</w:t>
      </w:r>
      <w:proofErr w:type="spellEnd"/>
      <w:r w:rsidRPr="000A5680">
        <w:rPr>
          <w:sz w:val="22"/>
          <w:szCs w:val="22"/>
        </w:rPr>
        <w:t xml:space="preserve"> </w:t>
      </w:r>
      <w:proofErr w:type="spellStart"/>
      <w:r w:rsidRPr="000A5680">
        <w:rPr>
          <w:sz w:val="22"/>
          <w:szCs w:val="22"/>
        </w:rPr>
        <w:t>það</w:t>
      </w:r>
      <w:proofErr w:type="spellEnd"/>
      <w:r w:rsidRPr="000A5680">
        <w:rPr>
          <w:sz w:val="22"/>
          <w:szCs w:val="22"/>
        </w:rPr>
        <w:t xml:space="preserve"> er </w:t>
      </w:r>
      <w:proofErr w:type="spellStart"/>
      <w:r w:rsidRPr="000A5680">
        <w:rPr>
          <w:sz w:val="22"/>
          <w:szCs w:val="22"/>
        </w:rPr>
        <w:t>gefið</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hleðsluskammtur</w:t>
      </w:r>
      <w:proofErr w:type="spellEnd"/>
      <w:r w:rsidRPr="000A5680">
        <w:rPr>
          <w:sz w:val="22"/>
          <w:szCs w:val="22"/>
        </w:rPr>
        <w:t xml:space="preserve"> (bolus) í </w:t>
      </w:r>
      <w:proofErr w:type="spellStart"/>
      <w:r w:rsidRPr="000A5680">
        <w:rPr>
          <w:sz w:val="22"/>
          <w:szCs w:val="22"/>
        </w:rPr>
        <w:t>bláæð</w:t>
      </w:r>
      <w:proofErr w:type="spellEnd"/>
      <w:r w:rsidRPr="000A5680">
        <w:rPr>
          <w:sz w:val="22"/>
          <w:szCs w:val="22"/>
        </w:rPr>
        <w:t>.</w:t>
      </w:r>
    </w:p>
    <w:p w14:paraId="116B1045" w14:textId="77777777" w:rsidR="009D49F2" w:rsidRPr="000A5680" w:rsidRDefault="009D49F2" w:rsidP="003D5A0F">
      <w:pPr>
        <w:pStyle w:val="BodyText"/>
        <w:kinsoku w:val="0"/>
        <w:overflowPunct w:val="0"/>
        <w:ind w:left="228"/>
        <w:contextualSpacing/>
        <w:rPr>
          <w:sz w:val="22"/>
          <w:szCs w:val="22"/>
          <w:u w:val="single"/>
          <w:lang w:val="en-GB" w:eastAsia="en-US"/>
        </w:rPr>
      </w:pPr>
    </w:p>
    <w:p w14:paraId="535BDCCA" w14:textId="77777777" w:rsidR="00E75A84" w:rsidRPr="000A5680" w:rsidRDefault="002833BD"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Umbrot</w:t>
      </w:r>
      <w:proofErr w:type="spellEnd"/>
      <w:r w:rsidRPr="000A5680">
        <w:rPr>
          <w:sz w:val="22"/>
          <w:szCs w:val="22"/>
          <w:u w:val="single"/>
        </w:rPr>
        <w:t>:</w:t>
      </w:r>
    </w:p>
    <w:p w14:paraId="0632144B" w14:textId="77777777" w:rsidR="005A6377" w:rsidRPr="000A5680" w:rsidRDefault="005A6377" w:rsidP="003D5A0F">
      <w:pPr>
        <w:pStyle w:val="BodyText"/>
        <w:kinsoku w:val="0"/>
        <w:overflowPunct w:val="0"/>
        <w:contextualSpacing/>
        <w:rPr>
          <w:sz w:val="22"/>
          <w:szCs w:val="22"/>
          <w:u w:val="single"/>
          <w:lang w:val="en-GB" w:eastAsia="en-US"/>
        </w:rPr>
      </w:pPr>
    </w:p>
    <w:p w14:paraId="4A412BBB" w14:textId="77777777" w:rsidR="00E75A84" w:rsidRPr="000A5680" w:rsidRDefault="002833BD" w:rsidP="003D5A0F">
      <w:pPr>
        <w:pStyle w:val="BodyText"/>
        <w:kinsoku w:val="0"/>
        <w:overflowPunct w:val="0"/>
        <w:contextualSpacing/>
        <w:rPr>
          <w:sz w:val="22"/>
          <w:szCs w:val="22"/>
          <w:lang w:val="en-GB" w:eastAsia="en-US"/>
        </w:rPr>
      </w:pPr>
      <w:r w:rsidRPr="000A5680">
        <w:rPr>
          <w:sz w:val="22"/>
          <w:szCs w:val="22"/>
        </w:rPr>
        <w:t xml:space="preserve">Í </w:t>
      </w:r>
      <w:proofErr w:type="spellStart"/>
      <w:r w:rsidRPr="000A5680">
        <w:rPr>
          <w:sz w:val="22"/>
          <w:szCs w:val="22"/>
        </w:rPr>
        <w:t>forklínískum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klínískum</w:t>
      </w:r>
      <w:proofErr w:type="spellEnd"/>
      <w:r w:rsidRPr="000A5680">
        <w:rPr>
          <w:sz w:val="22"/>
          <w:szCs w:val="22"/>
        </w:rPr>
        <w:t xml:space="preserve"> </w:t>
      </w:r>
      <w:proofErr w:type="spellStart"/>
      <w:r w:rsidRPr="000A5680">
        <w:rPr>
          <w:sz w:val="22"/>
          <w:szCs w:val="22"/>
        </w:rPr>
        <w:t>rannsóknum</w:t>
      </w:r>
      <w:proofErr w:type="spellEnd"/>
      <w:r w:rsidRPr="000A5680">
        <w:rPr>
          <w:sz w:val="22"/>
          <w:szCs w:val="22"/>
        </w:rPr>
        <w:t xml:space="preserve"> </w:t>
      </w:r>
      <w:proofErr w:type="spellStart"/>
      <w:r w:rsidRPr="000A5680">
        <w:rPr>
          <w:sz w:val="22"/>
          <w:szCs w:val="22"/>
        </w:rPr>
        <w:t>hefur</w:t>
      </w:r>
      <w:proofErr w:type="spellEnd"/>
      <w:r w:rsidRPr="000A5680">
        <w:rPr>
          <w:sz w:val="22"/>
          <w:szCs w:val="22"/>
        </w:rPr>
        <w:t xml:space="preserve"> ekki </w:t>
      </w:r>
      <w:proofErr w:type="spellStart"/>
      <w:r w:rsidRPr="000A5680">
        <w:rPr>
          <w:sz w:val="22"/>
          <w:szCs w:val="22"/>
        </w:rPr>
        <w:t>orðið</w:t>
      </w:r>
      <w:proofErr w:type="spellEnd"/>
      <w:r w:rsidRPr="000A5680">
        <w:rPr>
          <w:sz w:val="22"/>
          <w:szCs w:val="22"/>
        </w:rPr>
        <w:t xml:space="preserve"> </w:t>
      </w:r>
      <w:proofErr w:type="spellStart"/>
      <w:r w:rsidRPr="000A5680">
        <w:rPr>
          <w:sz w:val="22"/>
          <w:szCs w:val="22"/>
        </w:rPr>
        <w:t>vart</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nein</w:t>
      </w:r>
      <w:proofErr w:type="spellEnd"/>
      <w:r w:rsidRPr="000A5680">
        <w:rPr>
          <w:sz w:val="22"/>
          <w:szCs w:val="22"/>
        </w:rPr>
        <w:t xml:space="preserve"> </w:t>
      </w:r>
      <w:proofErr w:type="spellStart"/>
      <w:r w:rsidRPr="000A5680">
        <w:rPr>
          <w:sz w:val="22"/>
          <w:szCs w:val="22"/>
        </w:rPr>
        <w:t>umbrotsefni</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aðeins</w:t>
      </w:r>
      <w:proofErr w:type="spellEnd"/>
      <w:r w:rsidRPr="000A5680">
        <w:rPr>
          <w:sz w:val="22"/>
          <w:szCs w:val="22"/>
        </w:rPr>
        <w:t xml:space="preserve"> </w:t>
      </w:r>
      <w:proofErr w:type="spellStart"/>
      <w:r w:rsidRPr="000A5680">
        <w:rPr>
          <w:sz w:val="22"/>
          <w:szCs w:val="22"/>
        </w:rPr>
        <w:t>varð</w:t>
      </w:r>
      <w:proofErr w:type="spellEnd"/>
      <w:r w:rsidRPr="000A5680">
        <w:rPr>
          <w:sz w:val="22"/>
          <w:szCs w:val="22"/>
        </w:rPr>
        <w:t xml:space="preserve"> </w:t>
      </w:r>
      <w:proofErr w:type="spellStart"/>
      <w:r w:rsidRPr="000A5680">
        <w:rPr>
          <w:sz w:val="22"/>
          <w:szCs w:val="22"/>
        </w:rPr>
        <w:t>vart</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útskilnað</w:t>
      </w:r>
      <w:proofErr w:type="spellEnd"/>
      <w:r w:rsidRPr="000A5680">
        <w:rPr>
          <w:sz w:val="22"/>
          <w:szCs w:val="22"/>
        </w:rPr>
        <w:t xml:space="preserve"> á </w:t>
      </w:r>
      <w:proofErr w:type="spellStart"/>
      <w:r w:rsidRPr="000A5680">
        <w:rPr>
          <w:sz w:val="22"/>
          <w:szCs w:val="22"/>
        </w:rPr>
        <w:t>óbreyttu</w:t>
      </w:r>
      <w:proofErr w:type="spellEnd"/>
      <w:r w:rsidRPr="000A5680">
        <w:rPr>
          <w:sz w:val="22"/>
          <w:szCs w:val="22"/>
        </w:rPr>
        <w:t xml:space="preserve"> </w:t>
      </w:r>
      <w:proofErr w:type="spellStart"/>
      <w:r w:rsidRPr="000A5680">
        <w:rPr>
          <w:sz w:val="22"/>
          <w:szCs w:val="22"/>
        </w:rPr>
        <w:t>lyfi</w:t>
      </w:r>
      <w:proofErr w:type="spellEnd"/>
      <w:r w:rsidRPr="000A5680">
        <w:rPr>
          <w:sz w:val="22"/>
          <w:szCs w:val="22"/>
        </w:rPr>
        <w:t xml:space="preserve"> um </w:t>
      </w:r>
      <w:proofErr w:type="spellStart"/>
      <w:r w:rsidRPr="000A5680">
        <w:rPr>
          <w:sz w:val="22"/>
          <w:szCs w:val="22"/>
        </w:rPr>
        <w:t>nýru</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brotthvarfsleið</w:t>
      </w:r>
      <w:proofErr w:type="spellEnd"/>
      <w:r w:rsidRPr="000A5680">
        <w:rPr>
          <w:sz w:val="22"/>
          <w:szCs w:val="22"/>
        </w:rPr>
        <w:t>.</w:t>
      </w:r>
    </w:p>
    <w:p w14:paraId="41377E66" w14:textId="77777777" w:rsidR="009D49F2" w:rsidRPr="000A5680" w:rsidRDefault="009D49F2" w:rsidP="003D5A0F">
      <w:pPr>
        <w:pStyle w:val="BodyText"/>
        <w:kinsoku w:val="0"/>
        <w:overflowPunct w:val="0"/>
        <w:ind w:left="228"/>
        <w:contextualSpacing/>
        <w:rPr>
          <w:sz w:val="22"/>
          <w:szCs w:val="22"/>
          <w:u w:val="single"/>
          <w:lang w:val="en-GB" w:eastAsia="en-US"/>
        </w:rPr>
      </w:pPr>
    </w:p>
    <w:p w14:paraId="43B7A71A" w14:textId="77777777" w:rsidR="002300C8" w:rsidRDefault="002300C8" w:rsidP="003D5A0F">
      <w:pPr>
        <w:pStyle w:val="BodyText"/>
        <w:kinsoku w:val="0"/>
        <w:overflowPunct w:val="0"/>
        <w:contextualSpacing/>
        <w:jc w:val="both"/>
        <w:rPr>
          <w:sz w:val="22"/>
          <w:szCs w:val="22"/>
          <w:u w:val="single"/>
        </w:rPr>
      </w:pPr>
    </w:p>
    <w:p w14:paraId="471B4328" w14:textId="77777777" w:rsidR="002300C8" w:rsidRDefault="002300C8" w:rsidP="003D5A0F">
      <w:pPr>
        <w:pStyle w:val="BodyText"/>
        <w:kinsoku w:val="0"/>
        <w:overflowPunct w:val="0"/>
        <w:contextualSpacing/>
        <w:jc w:val="both"/>
        <w:rPr>
          <w:sz w:val="22"/>
          <w:szCs w:val="22"/>
          <w:u w:val="single"/>
        </w:rPr>
      </w:pPr>
    </w:p>
    <w:p w14:paraId="2FA59864" w14:textId="77777777" w:rsidR="002300C8" w:rsidRDefault="002300C8" w:rsidP="003D5A0F">
      <w:pPr>
        <w:pStyle w:val="BodyText"/>
        <w:kinsoku w:val="0"/>
        <w:overflowPunct w:val="0"/>
        <w:contextualSpacing/>
        <w:jc w:val="both"/>
        <w:rPr>
          <w:sz w:val="22"/>
          <w:szCs w:val="22"/>
          <w:u w:val="single"/>
        </w:rPr>
      </w:pPr>
    </w:p>
    <w:p w14:paraId="08F8E440" w14:textId="7BEC3476" w:rsidR="00E75A84" w:rsidRPr="000A5680" w:rsidRDefault="002833BD" w:rsidP="003D5A0F">
      <w:pPr>
        <w:pStyle w:val="BodyText"/>
        <w:kinsoku w:val="0"/>
        <w:overflowPunct w:val="0"/>
        <w:contextualSpacing/>
        <w:jc w:val="both"/>
        <w:rPr>
          <w:sz w:val="22"/>
          <w:szCs w:val="22"/>
          <w:u w:val="single"/>
          <w:lang w:val="en-GB" w:eastAsia="en-US"/>
        </w:rPr>
      </w:pPr>
      <w:proofErr w:type="spellStart"/>
      <w:r w:rsidRPr="000A5680">
        <w:rPr>
          <w:sz w:val="22"/>
          <w:szCs w:val="22"/>
          <w:u w:val="single"/>
        </w:rPr>
        <w:t>Brotthvarf</w:t>
      </w:r>
      <w:proofErr w:type="spellEnd"/>
    </w:p>
    <w:p w14:paraId="4F5932E1" w14:textId="77777777" w:rsidR="005A6377" w:rsidRPr="000A5680" w:rsidRDefault="005A6377" w:rsidP="003D5A0F">
      <w:pPr>
        <w:pStyle w:val="BodyText"/>
        <w:kinsoku w:val="0"/>
        <w:overflowPunct w:val="0"/>
        <w:contextualSpacing/>
        <w:rPr>
          <w:sz w:val="22"/>
          <w:szCs w:val="22"/>
          <w:u w:val="single"/>
          <w:lang w:val="en-GB" w:eastAsia="en-US"/>
        </w:rPr>
      </w:pPr>
    </w:p>
    <w:p w14:paraId="2C01D474" w14:textId="77777777" w:rsidR="00E75A84" w:rsidRPr="000A5680" w:rsidRDefault="002833BD" w:rsidP="003D5A0F">
      <w:pPr>
        <w:pStyle w:val="BodyText"/>
        <w:kinsoku w:val="0"/>
        <w:overflowPunct w:val="0"/>
        <w:contextualSpacing/>
        <w:rPr>
          <w:sz w:val="22"/>
          <w:szCs w:val="22"/>
          <w:lang w:val="en-GB" w:eastAsia="en-US"/>
        </w:rPr>
      </w:pP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svæfðum</w:t>
      </w:r>
      <w:proofErr w:type="spellEnd"/>
      <w:r w:rsidRPr="000A5680">
        <w:rPr>
          <w:sz w:val="22"/>
          <w:szCs w:val="22"/>
        </w:rPr>
        <w:t xml:space="preserve"> </w:t>
      </w:r>
      <w:proofErr w:type="spellStart"/>
      <w:r w:rsidRPr="000A5680">
        <w:rPr>
          <w:sz w:val="22"/>
          <w:szCs w:val="22"/>
        </w:rPr>
        <w:t>fullorðnum</w:t>
      </w:r>
      <w:proofErr w:type="spellEnd"/>
      <w:r w:rsidRPr="000A5680">
        <w:rPr>
          <w:sz w:val="22"/>
          <w:szCs w:val="22"/>
        </w:rPr>
        <w:t xml:space="preserve"> </w:t>
      </w:r>
      <w:proofErr w:type="spellStart"/>
      <w:r w:rsidRPr="000A5680">
        <w:rPr>
          <w:sz w:val="22"/>
          <w:szCs w:val="22"/>
        </w:rPr>
        <w:t>sjúklingum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eðlilega</w:t>
      </w:r>
      <w:proofErr w:type="spellEnd"/>
      <w:r w:rsidRPr="000A5680">
        <w:rPr>
          <w:sz w:val="22"/>
          <w:szCs w:val="22"/>
        </w:rPr>
        <w:t xml:space="preserve"> </w:t>
      </w:r>
      <w:proofErr w:type="spellStart"/>
      <w:r w:rsidRPr="000A5680">
        <w:rPr>
          <w:sz w:val="22"/>
          <w:szCs w:val="22"/>
        </w:rPr>
        <w:t>nýrnastarfsemi</w:t>
      </w:r>
      <w:proofErr w:type="spellEnd"/>
      <w:r w:rsidRPr="000A5680">
        <w:rPr>
          <w:sz w:val="22"/>
          <w:szCs w:val="22"/>
        </w:rPr>
        <w:t xml:space="preserve"> var </w:t>
      </w:r>
      <w:proofErr w:type="spellStart"/>
      <w:r w:rsidRPr="000A5680">
        <w:rPr>
          <w:sz w:val="22"/>
          <w:szCs w:val="22"/>
        </w:rPr>
        <w:t>helmingunartími</w:t>
      </w:r>
      <w:proofErr w:type="spellEnd"/>
      <w:r w:rsidRPr="000A5680">
        <w:rPr>
          <w:sz w:val="22"/>
          <w:szCs w:val="22"/>
        </w:rPr>
        <w:t xml:space="preserve"> </w:t>
      </w:r>
      <w:proofErr w:type="spellStart"/>
      <w:r w:rsidRPr="000A5680">
        <w:rPr>
          <w:sz w:val="22"/>
          <w:szCs w:val="22"/>
        </w:rPr>
        <w:t>brotthvarfs</w:t>
      </w:r>
      <w:proofErr w:type="spellEnd"/>
      <w:r w:rsidRPr="000A5680">
        <w:rPr>
          <w:sz w:val="22"/>
          <w:szCs w:val="22"/>
        </w:rPr>
        <w:t xml:space="preserve"> (t1/2) </w:t>
      </w:r>
      <w:proofErr w:type="spellStart"/>
      <w:r w:rsidRPr="000A5680">
        <w:rPr>
          <w:sz w:val="22"/>
          <w:szCs w:val="22"/>
        </w:rPr>
        <w:t>fyrir</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u.þ.b</w:t>
      </w:r>
      <w:proofErr w:type="spellEnd"/>
      <w:r w:rsidRPr="000A5680">
        <w:rPr>
          <w:sz w:val="22"/>
          <w:szCs w:val="22"/>
        </w:rPr>
        <w:t xml:space="preserve">. 2 </w:t>
      </w:r>
      <w:proofErr w:type="spellStart"/>
      <w:r w:rsidRPr="000A5680">
        <w:rPr>
          <w:sz w:val="22"/>
          <w:szCs w:val="22"/>
        </w:rPr>
        <w:t>klukkustundir</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áætluð</w:t>
      </w:r>
      <w:proofErr w:type="spellEnd"/>
      <w:r w:rsidRPr="000A5680">
        <w:rPr>
          <w:sz w:val="22"/>
          <w:szCs w:val="22"/>
        </w:rPr>
        <w:t xml:space="preserve"> </w:t>
      </w:r>
      <w:proofErr w:type="spellStart"/>
      <w:r w:rsidRPr="000A5680">
        <w:rPr>
          <w:sz w:val="22"/>
          <w:szCs w:val="22"/>
        </w:rPr>
        <w:t>úthreinsun</w:t>
      </w:r>
      <w:proofErr w:type="spellEnd"/>
      <w:r w:rsidRPr="000A5680">
        <w:rPr>
          <w:sz w:val="22"/>
          <w:szCs w:val="22"/>
        </w:rPr>
        <w:t xml:space="preserve"> </w:t>
      </w:r>
      <w:proofErr w:type="spellStart"/>
      <w:r w:rsidRPr="000A5680">
        <w:rPr>
          <w:sz w:val="22"/>
          <w:szCs w:val="22"/>
        </w:rPr>
        <w:t>úr</w:t>
      </w:r>
      <w:proofErr w:type="spellEnd"/>
      <w:r w:rsidRPr="000A5680">
        <w:rPr>
          <w:sz w:val="22"/>
          <w:szCs w:val="22"/>
        </w:rPr>
        <w:t xml:space="preserve"> plasma er </w:t>
      </w:r>
      <w:proofErr w:type="spellStart"/>
      <w:r w:rsidRPr="000A5680">
        <w:rPr>
          <w:sz w:val="22"/>
          <w:szCs w:val="22"/>
        </w:rPr>
        <w:t>u.þ.b</w:t>
      </w:r>
      <w:proofErr w:type="spellEnd"/>
      <w:r w:rsidRPr="000A5680">
        <w:rPr>
          <w:sz w:val="22"/>
          <w:szCs w:val="22"/>
        </w:rPr>
        <w:t>. 88 ml/</w:t>
      </w:r>
      <w:proofErr w:type="spellStart"/>
      <w:r w:rsidRPr="000A5680">
        <w:rPr>
          <w:sz w:val="22"/>
          <w:szCs w:val="22"/>
        </w:rPr>
        <w:t>mín</w:t>
      </w:r>
      <w:proofErr w:type="spellEnd"/>
      <w:r w:rsidRPr="000A5680">
        <w:rPr>
          <w:sz w:val="22"/>
          <w:szCs w:val="22"/>
        </w:rPr>
        <w:t xml:space="preserve">. Í </w:t>
      </w:r>
      <w:proofErr w:type="spellStart"/>
      <w:r w:rsidRPr="000A5680">
        <w:rPr>
          <w:sz w:val="22"/>
          <w:szCs w:val="22"/>
        </w:rPr>
        <w:t>rannsókn</w:t>
      </w:r>
      <w:proofErr w:type="spellEnd"/>
      <w:r w:rsidRPr="000A5680">
        <w:rPr>
          <w:sz w:val="22"/>
          <w:szCs w:val="22"/>
        </w:rPr>
        <w:t xml:space="preserve"> á </w:t>
      </w:r>
      <w:proofErr w:type="spellStart"/>
      <w:r w:rsidRPr="000A5680">
        <w:rPr>
          <w:sz w:val="22"/>
          <w:szCs w:val="22"/>
        </w:rPr>
        <w:t>massajafnvægi</w:t>
      </w:r>
      <w:proofErr w:type="spellEnd"/>
      <w:r w:rsidRPr="000A5680">
        <w:rPr>
          <w:sz w:val="22"/>
          <w:szCs w:val="22"/>
        </w:rPr>
        <w:t xml:space="preserve"> var </w:t>
      </w:r>
      <w:proofErr w:type="spellStart"/>
      <w:r w:rsidRPr="000A5680">
        <w:rPr>
          <w:sz w:val="22"/>
          <w:szCs w:val="22"/>
        </w:rPr>
        <w:t>sýnt</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á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útskilnaður</w:t>
      </w:r>
      <w:proofErr w:type="spellEnd"/>
      <w:r w:rsidRPr="000A5680">
        <w:rPr>
          <w:sz w:val="22"/>
          <w:szCs w:val="22"/>
        </w:rPr>
        <w:t xml:space="preserve"> </w:t>
      </w:r>
      <w:proofErr w:type="spellStart"/>
      <w:r w:rsidRPr="000A5680">
        <w:rPr>
          <w:sz w:val="22"/>
          <w:szCs w:val="22"/>
        </w:rPr>
        <w:t>varð</w:t>
      </w:r>
      <w:proofErr w:type="spellEnd"/>
      <w:r w:rsidRPr="000A5680">
        <w:rPr>
          <w:sz w:val="22"/>
          <w:szCs w:val="22"/>
        </w:rPr>
        <w:t xml:space="preserve"> á &gt; 90%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skammti</w:t>
      </w:r>
      <w:proofErr w:type="spellEnd"/>
      <w:r w:rsidRPr="000A5680">
        <w:rPr>
          <w:sz w:val="22"/>
          <w:szCs w:val="22"/>
        </w:rPr>
        <w:t xml:space="preserve"> </w:t>
      </w:r>
      <w:proofErr w:type="spellStart"/>
      <w:r w:rsidRPr="000A5680">
        <w:rPr>
          <w:sz w:val="22"/>
          <w:szCs w:val="22"/>
        </w:rPr>
        <w:t>innan</w:t>
      </w:r>
      <w:proofErr w:type="spellEnd"/>
      <w:r w:rsidRPr="000A5680">
        <w:rPr>
          <w:sz w:val="22"/>
          <w:szCs w:val="22"/>
        </w:rPr>
        <w:t xml:space="preserve"> 24 </w:t>
      </w:r>
      <w:proofErr w:type="spellStart"/>
      <w:r w:rsidRPr="000A5680">
        <w:rPr>
          <w:sz w:val="22"/>
          <w:szCs w:val="22"/>
        </w:rPr>
        <w:t>klukkustunda</w:t>
      </w:r>
      <w:proofErr w:type="spellEnd"/>
      <w:r w:rsidRPr="000A5680">
        <w:rPr>
          <w:sz w:val="22"/>
          <w:szCs w:val="22"/>
        </w:rPr>
        <w:t xml:space="preserve">. </w:t>
      </w:r>
      <w:proofErr w:type="spellStart"/>
      <w:r w:rsidRPr="000A5680">
        <w:rPr>
          <w:sz w:val="22"/>
          <w:szCs w:val="22"/>
        </w:rPr>
        <w:t>Útskilnaður</w:t>
      </w:r>
      <w:proofErr w:type="spellEnd"/>
      <w:r w:rsidRPr="000A5680">
        <w:rPr>
          <w:sz w:val="22"/>
          <w:szCs w:val="22"/>
        </w:rPr>
        <w:t xml:space="preserve"> </w:t>
      </w:r>
      <w:proofErr w:type="spellStart"/>
      <w:r w:rsidRPr="000A5680">
        <w:rPr>
          <w:sz w:val="22"/>
          <w:szCs w:val="22"/>
        </w:rPr>
        <w:t>varð</w:t>
      </w:r>
      <w:proofErr w:type="spellEnd"/>
      <w:r w:rsidRPr="000A5680">
        <w:rPr>
          <w:sz w:val="22"/>
          <w:szCs w:val="22"/>
        </w:rPr>
        <w:t xml:space="preserve"> á 96%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skammti</w:t>
      </w:r>
      <w:proofErr w:type="spellEnd"/>
      <w:r w:rsidRPr="000A5680">
        <w:rPr>
          <w:sz w:val="22"/>
          <w:szCs w:val="22"/>
        </w:rPr>
        <w:t xml:space="preserve"> í </w:t>
      </w:r>
      <w:proofErr w:type="spellStart"/>
      <w:r w:rsidRPr="000A5680">
        <w:rPr>
          <w:sz w:val="22"/>
          <w:szCs w:val="22"/>
        </w:rPr>
        <w:t>þvagi</w:t>
      </w:r>
      <w:proofErr w:type="spellEnd"/>
      <w:r w:rsidRPr="000A5680">
        <w:rPr>
          <w:sz w:val="22"/>
          <w:szCs w:val="22"/>
        </w:rPr>
        <w:t xml:space="preserve">, </w:t>
      </w:r>
      <w:proofErr w:type="spellStart"/>
      <w:r w:rsidRPr="000A5680">
        <w:rPr>
          <w:sz w:val="22"/>
          <w:szCs w:val="22"/>
        </w:rPr>
        <w:t>en</w:t>
      </w:r>
      <w:proofErr w:type="spellEnd"/>
      <w:r w:rsidRPr="000A5680">
        <w:rPr>
          <w:sz w:val="22"/>
          <w:szCs w:val="22"/>
        </w:rPr>
        <w:t xml:space="preserve"> </w:t>
      </w:r>
      <w:proofErr w:type="spellStart"/>
      <w:r w:rsidRPr="000A5680">
        <w:rPr>
          <w:sz w:val="22"/>
          <w:szCs w:val="22"/>
        </w:rPr>
        <w:t>a.m.k</w:t>
      </w:r>
      <w:proofErr w:type="spellEnd"/>
      <w:r w:rsidRPr="000A5680">
        <w:rPr>
          <w:sz w:val="22"/>
          <w:szCs w:val="22"/>
        </w:rPr>
        <w:t xml:space="preserve">. 95% </w:t>
      </w:r>
      <w:proofErr w:type="spellStart"/>
      <w:r w:rsidRPr="000A5680">
        <w:rPr>
          <w:sz w:val="22"/>
          <w:szCs w:val="22"/>
        </w:rPr>
        <w:t>þess</w:t>
      </w:r>
      <w:proofErr w:type="spellEnd"/>
      <w:r w:rsidRPr="000A5680">
        <w:rPr>
          <w:sz w:val="22"/>
          <w:szCs w:val="22"/>
        </w:rPr>
        <w:t xml:space="preserve"> </w:t>
      </w:r>
      <w:proofErr w:type="spellStart"/>
      <w:r w:rsidRPr="000A5680">
        <w:rPr>
          <w:sz w:val="22"/>
          <w:szCs w:val="22"/>
        </w:rPr>
        <w:t>magns</w:t>
      </w:r>
      <w:proofErr w:type="spellEnd"/>
      <w:r w:rsidRPr="000A5680">
        <w:rPr>
          <w:sz w:val="22"/>
          <w:szCs w:val="22"/>
        </w:rPr>
        <w:t xml:space="preserve"> </w:t>
      </w:r>
      <w:proofErr w:type="spellStart"/>
      <w:r w:rsidRPr="000A5680">
        <w:rPr>
          <w:sz w:val="22"/>
          <w:szCs w:val="22"/>
        </w:rPr>
        <w:t>mátti</w:t>
      </w:r>
      <w:proofErr w:type="spellEnd"/>
      <w:r w:rsidRPr="000A5680">
        <w:rPr>
          <w:sz w:val="22"/>
          <w:szCs w:val="22"/>
        </w:rPr>
        <w:t xml:space="preserve"> </w:t>
      </w:r>
      <w:proofErr w:type="spellStart"/>
      <w:r w:rsidRPr="000A5680">
        <w:rPr>
          <w:sz w:val="22"/>
          <w:szCs w:val="22"/>
        </w:rPr>
        <w:t>rekja</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óbreytts</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Útskilnaður</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saur</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útöndun</w:t>
      </w:r>
      <w:proofErr w:type="spellEnd"/>
      <w:r w:rsidRPr="000A5680">
        <w:rPr>
          <w:sz w:val="22"/>
          <w:szCs w:val="22"/>
        </w:rPr>
        <w:t xml:space="preserve"> var </w:t>
      </w:r>
      <w:proofErr w:type="spellStart"/>
      <w:r w:rsidRPr="000A5680">
        <w:rPr>
          <w:sz w:val="22"/>
          <w:szCs w:val="22"/>
        </w:rPr>
        <w:t>undir</w:t>
      </w:r>
      <w:proofErr w:type="spellEnd"/>
      <w:r w:rsidRPr="000A5680">
        <w:rPr>
          <w:sz w:val="22"/>
          <w:szCs w:val="22"/>
        </w:rPr>
        <w:t xml:space="preserve"> 0,02%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skammti</w:t>
      </w:r>
      <w:proofErr w:type="spellEnd"/>
      <w:r w:rsidRPr="000A5680">
        <w:rPr>
          <w:sz w:val="22"/>
          <w:szCs w:val="22"/>
        </w:rPr>
        <w:t xml:space="preserve">. </w:t>
      </w:r>
      <w:proofErr w:type="spellStart"/>
      <w:r w:rsidRPr="000A5680">
        <w:rPr>
          <w:sz w:val="22"/>
          <w:szCs w:val="22"/>
        </w:rPr>
        <w:t>Þegar</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var </w:t>
      </w:r>
      <w:proofErr w:type="spellStart"/>
      <w:r w:rsidRPr="000A5680">
        <w:rPr>
          <w:sz w:val="22"/>
          <w:szCs w:val="22"/>
        </w:rPr>
        <w:t>gefið</w:t>
      </w:r>
      <w:proofErr w:type="spellEnd"/>
      <w:r w:rsidRPr="000A5680">
        <w:rPr>
          <w:sz w:val="22"/>
          <w:szCs w:val="22"/>
        </w:rPr>
        <w:t xml:space="preserve"> </w:t>
      </w:r>
      <w:proofErr w:type="spellStart"/>
      <w:r w:rsidRPr="000A5680">
        <w:rPr>
          <w:sz w:val="22"/>
          <w:szCs w:val="22"/>
        </w:rPr>
        <w:t>heilbrigðum</w:t>
      </w:r>
      <w:proofErr w:type="spellEnd"/>
      <w:r w:rsidRPr="000A5680">
        <w:rPr>
          <w:sz w:val="22"/>
          <w:szCs w:val="22"/>
        </w:rPr>
        <w:t xml:space="preserve"> </w:t>
      </w:r>
      <w:proofErr w:type="spellStart"/>
      <w:r w:rsidRPr="000A5680">
        <w:rPr>
          <w:sz w:val="22"/>
          <w:szCs w:val="22"/>
        </w:rPr>
        <w:t>sjálfboðaliðum</w:t>
      </w:r>
      <w:proofErr w:type="spellEnd"/>
      <w:r w:rsidRPr="000A5680">
        <w:rPr>
          <w:sz w:val="22"/>
          <w:szCs w:val="22"/>
        </w:rPr>
        <w:t xml:space="preserve"> </w:t>
      </w:r>
      <w:proofErr w:type="spellStart"/>
      <w:r w:rsidRPr="000A5680">
        <w:rPr>
          <w:sz w:val="22"/>
          <w:szCs w:val="22"/>
        </w:rPr>
        <w:t>olli</w:t>
      </w:r>
      <w:proofErr w:type="spellEnd"/>
      <w:r w:rsidRPr="000A5680">
        <w:rPr>
          <w:sz w:val="22"/>
          <w:szCs w:val="22"/>
        </w:rPr>
        <w:t xml:space="preserve"> </w:t>
      </w:r>
      <w:proofErr w:type="spellStart"/>
      <w:r w:rsidRPr="000A5680">
        <w:rPr>
          <w:sz w:val="22"/>
          <w:szCs w:val="22"/>
        </w:rPr>
        <w:t>það</w:t>
      </w:r>
      <w:proofErr w:type="spellEnd"/>
      <w:r w:rsidRPr="000A5680">
        <w:rPr>
          <w:sz w:val="22"/>
          <w:szCs w:val="22"/>
        </w:rPr>
        <w:t xml:space="preserve"> </w:t>
      </w:r>
      <w:proofErr w:type="spellStart"/>
      <w:r w:rsidRPr="000A5680">
        <w:rPr>
          <w:sz w:val="22"/>
          <w:szCs w:val="22"/>
        </w:rPr>
        <w:t>auknu</w:t>
      </w:r>
      <w:proofErr w:type="spellEnd"/>
      <w:r w:rsidRPr="000A5680">
        <w:rPr>
          <w:sz w:val="22"/>
          <w:szCs w:val="22"/>
        </w:rPr>
        <w:t xml:space="preserve"> </w:t>
      </w:r>
      <w:proofErr w:type="spellStart"/>
      <w:r w:rsidRPr="000A5680">
        <w:rPr>
          <w:sz w:val="22"/>
          <w:szCs w:val="22"/>
        </w:rPr>
        <w:t>brotthvarfi</w:t>
      </w:r>
      <w:proofErr w:type="spellEnd"/>
      <w:r w:rsidRPr="000A5680">
        <w:rPr>
          <w:sz w:val="22"/>
          <w:szCs w:val="22"/>
        </w:rPr>
        <w:t xml:space="preserve"> </w:t>
      </w:r>
      <w:proofErr w:type="spellStart"/>
      <w:r w:rsidRPr="000A5680">
        <w:rPr>
          <w:sz w:val="22"/>
          <w:szCs w:val="22"/>
        </w:rPr>
        <w:t>tengds</w:t>
      </w:r>
      <w:proofErr w:type="spellEnd"/>
      <w:r w:rsidRPr="000A5680">
        <w:rPr>
          <w:sz w:val="22"/>
          <w:szCs w:val="22"/>
        </w:rPr>
        <w:t xml:space="preserve"> </w:t>
      </w:r>
      <w:proofErr w:type="spellStart"/>
      <w:r w:rsidRPr="000A5680">
        <w:rPr>
          <w:sz w:val="22"/>
          <w:szCs w:val="22"/>
        </w:rPr>
        <w:t>rókúróníums</w:t>
      </w:r>
      <w:proofErr w:type="spellEnd"/>
      <w:r w:rsidRPr="000A5680">
        <w:rPr>
          <w:sz w:val="22"/>
          <w:szCs w:val="22"/>
        </w:rPr>
        <w:t xml:space="preserve"> um </w:t>
      </w:r>
      <w:proofErr w:type="spellStart"/>
      <w:r w:rsidRPr="000A5680">
        <w:rPr>
          <w:sz w:val="22"/>
          <w:szCs w:val="22"/>
        </w:rPr>
        <w:t>nýru</w:t>
      </w:r>
      <w:proofErr w:type="spellEnd"/>
      <w:r w:rsidRPr="000A5680">
        <w:rPr>
          <w:sz w:val="22"/>
          <w:szCs w:val="22"/>
        </w:rPr>
        <w:t>.</w:t>
      </w:r>
    </w:p>
    <w:p w14:paraId="5D404380" w14:textId="77777777" w:rsidR="009D49F2" w:rsidRPr="000A5680" w:rsidRDefault="009D49F2" w:rsidP="00356E6A">
      <w:pPr>
        <w:pStyle w:val="BodyText"/>
        <w:kinsoku w:val="0"/>
        <w:overflowPunct w:val="0"/>
        <w:ind w:left="228" w:right="267"/>
        <w:contextualSpacing/>
        <w:jc w:val="both"/>
        <w:rPr>
          <w:i/>
          <w:iCs/>
          <w:sz w:val="22"/>
          <w:szCs w:val="22"/>
          <w:lang w:val="en-GB" w:eastAsia="en-US"/>
        </w:rPr>
      </w:pPr>
    </w:p>
    <w:p w14:paraId="056A6BC8" w14:textId="77777777" w:rsidR="00E75A84" w:rsidRPr="00A919D7" w:rsidRDefault="002833BD" w:rsidP="003D5A0F">
      <w:pPr>
        <w:pStyle w:val="BodyText"/>
        <w:kinsoku w:val="0"/>
        <w:overflowPunct w:val="0"/>
        <w:contextualSpacing/>
        <w:jc w:val="both"/>
        <w:rPr>
          <w:i/>
          <w:iCs/>
          <w:sz w:val="22"/>
          <w:szCs w:val="22"/>
          <w:u w:val="single"/>
          <w:lang w:val="en-GB" w:eastAsia="en-US"/>
        </w:rPr>
      </w:pPr>
      <w:proofErr w:type="spellStart"/>
      <w:r w:rsidRPr="00A919D7">
        <w:rPr>
          <w:i/>
          <w:iCs/>
          <w:sz w:val="22"/>
          <w:szCs w:val="22"/>
          <w:u w:val="single"/>
          <w:lang w:val="en-GB"/>
        </w:rPr>
        <w:t>Sérstakir</w:t>
      </w:r>
      <w:proofErr w:type="spellEnd"/>
      <w:r w:rsidRPr="00A919D7">
        <w:rPr>
          <w:i/>
          <w:iCs/>
          <w:sz w:val="22"/>
          <w:szCs w:val="22"/>
          <w:u w:val="single"/>
          <w:lang w:val="en-GB"/>
        </w:rPr>
        <w:t xml:space="preserve"> </w:t>
      </w:r>
      <w:proofErr w:type="spellStart"/>
      <w:r w:rsidRPr="00A919D7">
        <w:rPr>
          <w:i/>
          <w:iCs/>
          <w:sz w:val="22"/>
          <w:szCs w:val="22"/>
          <w:u w:val="single"/>
          <w:lang w:val="en-GB"/>
        </w:rPr>
        <w:t>sjúklingahópar</w:t>
      </w:r>
      <w:proofErr w:type="spellEnd"/>
      <w:r w:rsidRPr="00A919D7">
        <w:rPr>
          <w:i/>
          <w:iCs/>
          <w:sz w:val="22"/>
          <w:szCs w:val="22"/>
          <w:u w:val="single"/>
          <w:lang w:val="en-GB"/>
        </w:rPr>
        <w:t>:</w:t>
      </w:r>
    </w:p>
    <w:p w14:paraId="5EB588CF" w14:textId="77777777" w:rsidR="009D49F2" w:rsidRPr="00A919D7" w:rsidRDefault="009D49F2" w:rsidP="009A5FA2">
      <w:pPr>
        <w:pStyle w:val="BodyText"/>
        <w:kinsoku w:val="0"/>
        <w:overflowPunct w:val="0"/>
        <w:contextualSpacing/>
        <w:rPr>
          <w:sz w:val="22"/>
          <w:szCs w:val="22"/>
          <w:u w:val="single"/>
          <w:lang w:val="en-GB" w:eastAsia="en-US"/>
        </w:rPr>
      </w:pPr>
    </w:p>
    <w:p w14:paraId="754E4D08" w14:textId="77777777" w:rsidR="001A2A3F" w:rsidRPr="00A919D7" w:rsidRDefault="002833BD" w:rsidP="00BE0489">
      <w:pPr>
        <w:pStyle w:val="BodyText"/>
        <w:kinsoku w:val="0"/>
        <w:overflowPunct w:val="0"/>
        <w:contextualSpacing/>
        <w:rPr>
          <w:i/>
          <w:iCs/>
          <w:sz w:val="22"/>
          <w:szCs w:val="22"/>
          <w:lang w:val="en-GB" w:eastAsia="en-US"/>
        </w:rPr>
      </w:pPr>
      <w:proofErr w:type="spellStart"/>
      <w:r w:rsidRPr="00A919D7">
        <w:rPr>
          <w:i/>
          <w:iCs/>
          <w:sz w:val="22"/>
          <w:szCs w:val="22"/>
          <w:lang w:val="en-GB"/>
        </w:rPr>
        <w:t>Skert</w:t>
      </w:r>
      <w:proofErr w:type="spellEnd"/>
      <w:r w:rsidRPr="00A919D7">
        <w:rPr>
          <w:i/>
          <w:iCs/>
          <w:sz w:val="22"/>
          <w:szCs w:val="22"/>
          <w:lang w:val="en-GB"/>
        </w:rPr>
        <w:t xml:space="preserve"> </w:t>
      </w:r>
      <w:proofErr w:type="spellStart"/>
      <w:r w:rsidRPr="00A919D7">
        <w:rPr>
          <w:i/>
          <w:iCs/>
          <w:sz w:val="22"/>
          <w:szCs w:val="22"/>
          <w:lang w:val="en-GB"/>
        </w:rPr>
        <w:t>nýrnastarfsemi</w:t>
      </w:r>
      <w:proofErr w:type="spellEnd"/>
      <w:r w:rsidRPr="00A919D7">
        <w:rPr>
          <w:i/>
          <w:iCs/>
          <w:sz w:val="22"/>
          <w:szCs w:val="22"/>
          <w:lang w:val="en-GB"/>
        </w:rPr>
        <w:t xml:space="preserve"> </w:t>
      </w:r>
      <w:proofErr w:type="spellStart"/>
      <w:r w:rsidRPr="00A919D7">
        <w:rPr>
          <w:i/>
          <w:iCs/>
          <w:sz w:val="22"/>
          <w:szCs w:val="22"/>
          <w:lang w:val="en-GB"/>
        </w:rPr>
        <w:t>og</w:t>
      </w:r>
      <w:proofErr w:type="spellEnd"/>
      <w:r w:rsidRPr="00A919D7">
        <w:rPr>
          <w:i/>
          <w:iCs/>
          <w:sz w:val="22"/>
          <w:szCs w:val="22"/>
          <w:lang w:val="en-GB"/>
        </w:rPr>
        <w:t xml:space="preserve"> </w:t>
      </w:r>
      <w:proofErr w:type="spellStart"/>
      <w:r w:rsidRPr="00A919D7">
        <w:rPr>
          <w:i/>
          <w:iCs/>
          <w:sz w:val="22"/>
          <w:szCs w:val="22"/>
          <w:lang w:val="en-GB"/>
        </w:rPr>
        <w:t>aldur</w:t>
      </w:r>
      <w:proofErr w:type="spellEnd"/>
      <w:r w:rsidRPr="00A919D7">
        <w:rPr>
          <w:i/>
          <w:iCs/>
          <w:sz w:val="22"/>
          <w:szCs w:val="22"/>
          <w:lang w:val="en-GB"/>
        </w:rPr>
        <w:t>:</w:t>
      </w:r>
    </w:p>
    <w:p w14:paraId="57EE11F5" w14:textId="77777777" w:rsidR="00E75A84" w:rsidRPr="00A919D7" w:rsidRDefault="002833BD" w:rsidP="003D5A0F">
      <w:pPr>
        <w:pStyle w:val="BodyText"/>
        <w:kinsoku w:val="0"/>
        <w:overflowPunct w:val="0"/>
        <w:contextualSpacing/>
        <w:rPr>
          <w:sz w:val="22"/>
          <w:szCs w:val="22"/>
          <w:lang w:val="en-GB" w:eastAsia="en-US"/>
        </w:rPr>
      </w:pPr>
      <w:r w:rsidRPr="00A919D7">
        <w:rPr>
          <w:sz w:val="22"/>
          <w:szCs w:val="22"/>
          <w:lang w:val="en-GB"/>
        </w:rPr>
        <w:t xml:space="preserve">Í </w:t>
      </w:r>
      <w:proofErr w:type="spellStart"/>
      <w:r w:rsidRPr="00A919D7">
        <w:rPr>
          <w:sz w:val="22"/>
          <w:szCs w:val="22"/>
          <w:lang w:val="en-GB"/>
        </w:rPr>
        <w:t>lyfjahvarfarannsókn</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samanburði</w:t>
      </w:r>
      <w:proofErr w:type="spellEnd"/>
      <w:r w:rsidRPr="00A919D7">
        <w:rPr>
          <w:sz w:val="22"/>
          <w:szCs w:val="22"/>
          <w:lang w:val="en-GB"/>
        </w:rPr>
        <w:t xml:space="preserve"> á </w:t>
      </w:r>
      <w:proofErr w:type="spellStart"/>
      <w:r w:rsidRPr="00A919D7">
        <w:rPr>
          <w:sz w:val="22"/>
          <w:szCs w:val="22"/>
          <w:lang w:val="en-GB"/>
        </w:rPr>
        <w:t>sjúklingum</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verulega</w:t>
      </w:r>
      <w:proofErr w:type="spellEnd"/>
      <w:r w:rsidRPr="00A919D7">
        <w:rPr>
          <w:sz w:val="22"/>
          <w:szCs w:val="22"/>
          <w:lang w:val="en-GB"/>
        </w:rPr>
        <w:t xml:space="preserve"> </w:t>
      </w:r>
      <w:proofErr w:type="spellStart"/>
      <w:r w:rsidRPr="00A919D7">
        <w:rPr>
          <w:sz w:val="22"/>
          <w:szCs w:val="22"/>
          <w:lang w:val="en-GB"/>
        </w:rPr>
        <w:t>skerta</w:t>
      </w:r>
      <w:proofErr w:type="spellEnd"/>
      <w:r w:rsidRPr="00A919D7">
        <w:rPr>
          <w:sz w:val="22"/>
          <w:szCs w:val="22"/>
          <w:lang w:val="en-GB"/>
        </w:rPr>
        <w:t xml:space="preserve"> </w:t>
      </w:r>
      <w:proofErr w:type="spellStart"/>
      <w:r w:rsidRPr="00A919D7">
        <w:rPr>
          <w:sz w:val="22"/>
          <w:szCs w:val="22"/>
          <w:lang w:val="en-GB"/>
        </w:rPr>
        <w:t>nýrnastarfsemi</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sjúklingum</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eðlilega</w:t>
      </w:r>
      <w:proofErr w:type="spellEnd"/>
      <w:r w:rsidRPr="00A919D7">
        <w:rPr>
          <w:sz w:val="22"/>
          <w:szCs w:val="22"/>
          <w:lang w:val="en-GB"/>
        </w:rPr>
        <w:t xml:space="preserve"> </w:t>
      </w:r>
      <w:proofErr w:type="spellStart"/>
      <w:r w:rsidRPr="00A919D7">
        <w:rPr>
          <w:sz w:val="22"/>
          <w:szCs w:val="22"/>
          <w:lang w:val="en-GB"/>
        </w:rPr>
        <w:t>nýrnastarfsemi</w:t>
      </w:r>
      <w:proofErr w:type="spellEnd"/>
      <w:r w:rsidRPr="00A919D7">
        <w:rPr>
          <w:sz w:val="22"/>
          <w:szCs w:val="22"/>
          <w:lang w:val="en-GB"/>
        </w:rPr>
        <w:t xml:space="preserve">, var </w:t>
      </w:r>
      <w:proofErr w:type="spellStart"/>
      <w:r w:rsidRPr="00A919D7">
        <w:rPr>
          <w:sz w:val="22"/>
          <w:szCs w:val="22"/>
          <w:lang w:val="en-GB"/>
        </w:rPr>
        <w:t>plasmaþéttni</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w:t>
      </w:r>
      <w:proofErr w:type="spellStart"/>
      <w:r w:rsidRPr="00A919D7">
        <w:rPr>
          <w:sz w:val="22"/>
          <w:szCs w:val="22"/>
          <w:lang w:val="en-GB"/>
        </w:rPr>
        <w:t>svipuð</w:t>
      </w:r>
      <w:proofErr w:type="spellEnd"/>
      <w:r w:rsidRPr="00A919D7">
        <w:rPr>
          <w:sz w:val="22"/>
          <w:szCs w:val="22"/>
          <w:lang w:val="en-GB"/>
        </w:rPr>
        <w:t xml:space="preserve"> </w:t>
      </w:r>
      <w:proofErr w:type="spellStart"/>
      <w:r w:rsidRPr="00A919D7">
        <w:rPr>
          <w:sz w:val="22"/>
          <w:szCs w:val="22"/>
          <w:lang w:val="en-GB"/>
        </w:rPr>
        <w:t>fyrstu</w:t>
      </w:r>
      <w:proofErr w:type="spellEnd"/>
      <w:r w:rsidRPr="00A919D7">
        <w:rPr>
          <w:sz w:val="22"/>
          <w:szCs w:val="22"/>
          <w:lang w:val="en-GB"/>
        </w:rPr>
        <w:t xml:space="preserve"> </w:t>
      </w:r>
      <w:proofErr w:type="spellStart"/>
      <w:r w:rsidRPr="00A919D7">
        <w:rPr>
          <w:sz w:val="22"/>
          <w:szCs w:val="22"/>
          <w:lang w:val="en-GB"/>
        </w:rPr>
        <w:t>klukkustundina</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gjöf</w:t>
      </w:r>
      <w:proofErr w:type="spellEnd"/>
      <w:r w:rsidRPr="00A919D7">
        <w:rPr>
          <w:sz w:val="22"/>
          <w:szCs w:val="22"/>
          <w:lang w:val="en-GB"/>
        </w:rPr>
        <w:t xml:space="preserve"> </w:t>
      </w:r>
      <w:proofErr w:type="spellStart"/>
      <w:r w:rsidRPr="00A919D7">
        <w:rPr>
          <w:sz w:val="22"/>
          <w:szCs w:val="22"/>
          <w:lang w:val="en-GB"/>
        </w:rPr>
        <w:t>skammts</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það</w:t>
      </w:r>
      <w:proofErr w:type="spellEnd"/>
      <w:r w:rsidRPr="00A919D7">
        <w:rPr>
          <w:sz w:val="22"/>
          <w:szCs w:val="22"/>
          <w:lang w:val="en-GB"/>
        </w:rPr>
        <w:t xml:space="preserve"> </w:t>
      </w:r>
      <w:proofErr w:type="spellStart"/>
      <w:r w:rsidRPr="00A919D7">
        <w:rPr>
          <w:sz w:val="22"/>
          <w:szCs w:val="22"/>
          <w:lang w:val="en-GB"/>
        </w:rPr>
        <w:t>lækkaði</w:t>
      </w:r>
      <w:proofErr w:type="spellEnd"/>
      <w:r w:rsidRPr="00A919D7">
        <w:rPr>
          <w:sz w:val="22"/>
          <w:szCs w:val="22"/>
          <w:lang w:val="en-GB"/>
        </w:rPr>
        <w:t xml:space="preserve"> </w:t>
      </w:r>
      <w:proofErr w:type="spellStart"/>
      <w:r w:rsidRPr="00A919D7">
        <w:rPr>
          <w:sz w:val="22"/>
          <w:szCs w:val="22"/>
          <w:lang w:val="en-GB"/>
        </w:rPr>
        <w:t>plasmaþéttni</w:t>
      </w:r>
      <w:proofErr w:type="spellEnd"/>
      <w:r w:rsidRPr="00A919D7">
        <w:rPr>
          <w:sz w:val="22"/>
          <w:szCs w:val="22"/>
          <w:lang w:val="en-GB"/>
        </w:rPr>
        <w:t xml:space="preserve"> </w:t>
      </w:r>
      <w:proofErr w:type="spellStart"/>
      <w:r w:rsidRPr="00A919D7">
        <w:rPr>
          <w:sz w:val="22"/>
          <w:szCs w:val="22"/>
          <w:lang w:val="en-GB"/>
        </w:rPr>
        <w:t>hraðar</w:t>
      </w:r>
      <w:proofErr w:type="spellEnd"/>
      <w:r w:rsidRPr="00A919D7">
        <w:rPr>
          <w:sz w:val="22"/>
          <w:szCs w:val="22"/>
          <w:lang w:val="en-GB"/>
        </w:rPr>
        <w:t xml:space="preserve"> í </w:t>
      </w:r>
      <w:proofErr w:type="spellStart"/>
      <w:r w:rsidRPr="00A919D7">
        <w:rPr>
          <w:sz w:val="22"/>
          <w:szCs w:val="22"/>
          <w:lang w:val="en-GB"/>
        </w:rPr>
        <w:t>samanburðarhópnum</w:t>
      </w:r>
      <w:proofErr w:type="spellEnd"/>
      <w:r w:rsidRPr="00A919D7">
        <w:rPr>
          <w:sz w:val="22"/>
          <w:szCs w:val="22"/>
          <w:lang w:val="en-GB"/>
        </w:rPr>
        <w:t xml:space="preserve">. </w:t>
      </w:r>
      <w:proofErr w:type="spellStart"/>
      <w:r w:rsidRPr="00A919D7">
        <w:rPr>
          <w:sz w:val="22"/>
          <w:szCs w:val="22"/>
          <w:lang w:val="en-GB"/>
        </w:rPr>
        <w:t>Heildarútsetning</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súgammadexi</w:t>
      </w:r>
      <w:proofErr w:type="spellEnd"/>
      <w:r w:rsidRPr="00A919D7">
        <w:rPr>
          <w:sz w:val="22"/>
          <w:szCs w:val="22"/>
          <w:lang w:val="en-GB"/>
        </w:rPr>
        <w:t xml:space="preserve"> var </w:t>
      </w:r>
      <w:proofErr w:type="spellStart"/>
      <w:r w:rsidRPr="00A919D7">
        <w:rPr>
          <w:sz w:val="22"/>
          <w:szCs w:val="22"/>
          <w:lang w:val="en-GB"/>
        </w:rPr>
        <w:t>lengri</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leiddi</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u.þ.b</w:t>
      </w:r>
      <w:proofErr w:type="spellEnd"/>
      <w:r w:rsidRPr="00A919D7">
        <w:rPr>
          <w:sz w:val="22"/>
          <w:szCs w:val="22"/>
          <w:lang w:val="en-GB"/>
        </w:rPr>
        <w:t xml:space="preserve">. 17- </w:t>
      </w:r>
      <w:proofErr w:type="spellStart"/>
      <w:r w:rsidRPr="00A919D7">
        <w:rPr>
          <w:sz w:val="22"/>
          <w:szCs w:val="22"/>
          <w:lang w:val="en-GB"/>
        </w:rPr>
        <w:t>sinnum</w:t>
      </w:r>
      <w:proofErr w:type="spellEnd"/>
      <w:r w:rsidRPr="00A919D7">
        <w:rPr>
          <w:sz w:val="22"/>
          <w:szCs w:val="22"/>
          <w:lang w:val="en-GB"/>
        </w:rPr>
        <w:t xml:space="preserve"> </w:t>
      </w:r>
      <w:proofErr w:type="spellStart"/>
      <w:r w:rsidRPr="00A919D7">
        <w:rPr>
          <w:sz w:val="22"/>
          <w:szCs w:val="22"/>
          <w:lang w:val="en-GB"/>
        </w:rPr>
        <w:t>meiri</w:t>
      </w:r>
      <w:proofErr w:type="spellEnd"/>
      <w:r w:rsidRPr="00A919D7">
        <w:rPr>
          <w:sz w:val="22"/>
          <w:szCs w:val="22"/>
          <w:lang w:val="en-GB"/>
        </w:rPr>
        <w:t xml:space="preserve"> </w:t>
      </w:r>
      <w:proofErr w:type="spellStart"/>
      <w:r w:rsidRPr="00A919D7">
        <w:rPr>
          <w:sz w:val="22"/>
          <w:szCs w:val="22"/>
          <w:lang w:val="en-GB"/>
        </w:rPr>
        <w:t>útsetningar</w:t>
      </w:r>
      <w:proofErr w:type="spellEnd"/>
      <w:r w:rsidRPr="00A919D7">
        <w:rPr>
          <w:sz w:val="22"/>
          <w:szCs w:val="22"/>
          <w:lang w:val="en-GB"/>
        </w:rPr>
        <w:t xml:space="preserve"> </w:t>
      </w:r>
      <w:proofErr w:type="spellStart"/>
      <w:r w:rsidRPr="00A919D7">
        <w:rPr>
          <w:sz w:val="22"/>
          <w:szCs w:val="22"/>
          <w:lang w:val="en-GB"/>
        </w:rPr>
        <w:t>hjá</w:t>
      </w:r>
      <w:proofErr w:type="spellEnd"/>
      <w:r w:rsidRPr="00A919D7">
        <w:rPr>
          <w:sz w:val="22"/>
          <w:szCs w:val="22"/>
          <w:lang w:val="en-GB"/>
        </w:rPr>
        <w:t xml:space="preserve"> </w:t>
      </w:r>
      <w:proofErr w:type="spellStart"/>
      <w:r w:rsidRPr="00A919D7">
        <w:rPr>
          <w:sz w:val="22"/>
          <w:szCs w:val="22"/>
          <w:lang w:val="en-GB"/>
        </w:rPr>
        <w:t>sjúklingum</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verulega</w:t>
      </w:r>
      <w:proofErr w:type="spellEnd"/>
      <w:r w:rsidRPr="00A919D7">
        <w:rPr>
          <w:sz w:val="22"/>
          <w:szCs w:val="22"/>
          <w:lang w:val="en-GB"/>
        </w:rPr>
        <w:t xml:space="preserve"> </w:t>
      </w:r>
      <w:proofErr w:type="spellStart"/>
      <w:r w:rsidRPr="00A919D7">
        <w:rPr>
          <w:sz w:val="22"/>
          <w:szCs w:val="22"/>
          <w:lang w:val="en-GB"/>
        </w:rPr>
        <w:t>skerta</w:t>
      </w:r>
      <w:proofErr w:type="spellEnd"/>
      <w:r w:rsidRPr="00A919D7">
        <w:rPr>
          <w:sz w:val="22"/>
          <w:szCs w:val="22"/>
          <w:lang w:val="en-GB"/>
        </w:rPr>
        <w:t xml:space="preserve"> </w:t>
      </w:r>
      <w:proofErr w:type="spellStart"/>
      <w:r w:rsidRPr="00A919D7">
        <w:rPr>
          <w:sz w:val="22"/>
          <w:szCs w:val="22"/>
          <w:lang w:val="en-GB"/>
        </w:rPr>
        <w:t>nýrnastarfsemi</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er </w:t>
      </w:r>
      <w:proofErr w:type="spellStart"/>
      <w:r w:rsidRPr="00A919D7">
        <w:rPr>
          <w:sz w:val="22"/>
          <w:szCs w:val="22"/>
          <w:lang w:val="en-GB"/>
        </w:rPr>
        <w:t>greinanlegt</w:t>
      </w:r>
      <w:proofErr w:type="spellEnd"/>
      <w:r w:rsidRPr="00A919D7">
        <w:rPr>
          <w:sz w:val="22"/>
          <w:szCs w:val="22"/>
          <w:lang w:val="en-GB"/>
        </w:rPr>
        <w:t xml:space="preserve"> í </w:t>
      </w:r>
      <w:proofErr w:type="spellStart"/>
      <w:r w:rsidRPr="00A919D7">
        <w:rPr>
          <w:sz w:val="22"/>
          <w:szCs w:val="22"/>
          <w:lang w:val="en-GB"/>
        </w:rPr>
        <w:t>lágum</w:t>
      </w:r>
      <w:proofErr w:type="spellEnd"/>
      <w:r w:rsidRPr="00A919D7">
        <w:rPr>
          <w:sz w:val="22"/>
          <w:szCs w:val="22"/>
          <w:lang w:val="en-GB"/>
        </w:rPr>
        <w:t xml:space="preserve"> </w:t>
      </w:r>
      <w:proofErr w:type="spellStart"/>
      <w:r w:rsidRPr="00A919D7">
        <w:rPr>
          <w:sz w:val="22"/>
          <w:szCs w:val="22"/>
          <w:lang w:val="en-GB"/>
        </w:rPr>
        <w:t>styrk</w:t>
      </w:r>
      <w:proofErr w:type="spellEnd"/>
      <w:r w:rsidRPr="00A919D7">
        <w:rPr>
          <w:sz w:val="22"/>
          <w:szCs w:val="22"/>
          <w:lang w:val="en-GB"/>
        </w:rPr>
        <w:t xml:space="preserve"> í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minnsta</w:t>
      </w:r>
      <w:proofErr w:type="spellEnd"/>
      <w:r w:rsidRPr="00A919D7">
        <w:rPr>
          <w:sz w:val="22"/>
          <w:szCs w:val="22"/>
          <w:lang w:val="en-GB"/>
        </w:rPr>
        <w:t xml:space="preserve"> </w:t>
      </w:r>
      <w:proofErr w:type="spellStart"/>
      <w:r w:rsidRPr="00A919D7">
        <w:rPr>
          <w:sz w:val="22"/>
          <w:szCs w:val="22"/>
          <w:lang w:val="en-GB"/>
        </w:rPr>
        <w:t>kosti</w:t>
      </w:r>
      <w:proofErr w:type="spellEnd"/>
      <w:r w:rsidRPr="00A919D7">
        <w:rPr>
          <w:sz w:val="22"/>
          <w:szCs w:val="22"/>
          <w:lang w:val="en-GB"/>
        </w:rPr>
        <w:t xml:space="preserve"> 48 </w:t>
      </w:r>
      <w:proofErr w:type="spellStart"/>
      <w:r w:rsidRPr="00A919D7">
        <w:rPr>
          <w:sz w:val="22"/>
          <w:szCs w:val="22"/>
          <w:lang w:val="en-GB"/>
        </w:rPr>
        <w:t>klukkustundir</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gjöf</w:t>
      </w:r>
      <w:proofErr w:type="spellEnd"/>
      <w:r w:rsidRPr="00A919D7">
        <w:rPr>
          <w:sz w:val="22"/>
          <w:szCs w:val="22"/>
          <w:lang w:val="en-GB"/>
        </w:rPr>
        <w:t xml:space="preserve"> </w:t>
      </w:r>
      <w:proofErr w:type="spellStart"/>
      <w:r w:rsidRPr="00A919D7">
        <w:rPr>
          <w:sz w:val="22"/>
          <w:szCs w:val="22"/>
          <w:lang w:val="en-GB"/>
        </w:rPr>
        <w:t>hjá</w:t>
      </w:r>
      <w:proofErr w:type="spellEnd"/>
      <w:r w:rsidRPr="00A919D7">
        <w:rPr>
          <w:sz w:val="22"/>
          <w:szCs w:val="22"/>
          <w:lang w:val="en-GB"/>
        </w:rPr>
        <w:t xml:space="preserve"> </w:t>
      </w:r>
      <w:proofErr w:type="spellStart"/>
      <w:r w:rsidRPr="00A919D7">
        <w:rPr>
          <w:sz w:val="22"/>
          <w:szCs w:val="22"/>
          <w:lang w:val="en-GB"/>
        </w:rPr>
        <w:t>sjúklingum</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verulega</w:t>
      </w:r>
      <w:proofErr w:type="spellEnd"/>
      <w:r w:rsidRPr="00A919D7">
        <w:rPr>
          <w:sz w:val="22"/>
          <w:szCs w:val="22"/>
          <w:lang w:val="en-GB"/>
        </w:rPr>
        <w:t xml:space="preserve"> </w:t>
      </w:r>
      <w:proofErr w:type="spellStart"/>
      <w:r w:rsidRPr="00A919D7">
        <w:rPr>
          <w:sz w:val="22"/>
          <w:szCs w:val="22"/>
          <w:lang w:val="en-GB"/>
        </w:rPr>
        <w:t>skerta</w:t>
      </w:r>
      <w:proofErr w:type="spellEnd"/>
      <w:r w:rsidRPr="00A919D7">
        <w:rPr>
          <w:sz w:val="22"/>
          <w:szCs w:val="22"/>
          <w:lang w:val="en-GB"/>
        </w:rPr>
        <w:t xml:space="preserve"> </w:t>
      </w:r>
      <w:proofErr w:type="spellStart"/>
      <w:r w:rsidRPr="00A919D7">
        <w:rPr>
          <w:sz w:val="22"/>
          <w:szCs w:val="22"/>
          <w:lang w:val="en-GB"/>
        </w:rPr>
        <w:t>nýrnastarfsemi</w:t>
      </w:r>
      <w:proofErr w:type="spellEnd"/>
      <w:r w:rsidRPr="00A919D7">
        <w:rPr>
          <w:sz w:val="22"/>
          <w:szCs w:val="22"/>
          <w:lang w:val="en-GB"/>
        </w:rPr>
        <w:t>.</w:t>
      </w:r>
    </w:p>
    <w:p w14:paraId="6333CD20" w14:textId="77777777" w:rsidR="00E75A84" w:rsidRPr="00A919D7" w:rsidRDefault="002833BD" w:rsidP="009A5FA2">
      <w:pPr>
        <w:pStyle w:val="BodyText"/>
        <w:kinsoku w:val="0"/>
        <w:overflowPunct w:val="0"/>
        <w:ind w:right="211"/>
        <w:contextualSpacing/>
        <w:rPr>
          <w:sz w:val="22"/>
          <w:szCs w:val="22"/>
          <w:lang w:val="en-GB" w:eastAsia="en-US"/>
        </w:rPr>
      </w:pPr>
      <w:r w:rsidRPr="00A919D7">
        <w:rPr>
          <w:sz w:val="22"/>
          <w:szCs w:val="22"/>
          <w:lang w:val="en-GB"/>
        </w:rPr>
        <w:t xml:space="preserve">Í </w:t>
      </w:r>
      <w:proofErr w:type="spellStart"/>
      <w:r w:rsidRPr="00A919D7">
        <w:rPr>
          <w:sz w:val="22"/>
          <w:szCs w:val="22"/>
          <w:lang w:val="en-GB"/>
        </w:rPr>
        <w:t>annarri</w:t>
      </w:r>
      <w:proofErr w:type="spellEnd"/>
      <w:r w:rsidRPr="00A919D7">
        <w:rPr>
          <w:sz w:val="22"/>
          <w:szCs w:val="22"/>
          <w:lang w:val="en-GB"/>
        </w:rPr>
        <w:t xml:space="preserve"> </w:t>
      </w:r>
      <w:proofErr w:type="spellStart"/>
      <w:r w:rsidRPr="00A919D7">
        <w:rPr>
          <w:sz w:val="22"/>
          <w:szCs w:val="22"/>
          <w:lang w:val="en-GB"/>
        </w:rPr>
        <w:t>rannsókn</w:t>
      </w:r>
      <w:proofErr w:type="spellEnd"/>
      <w:r w:rsidRPr="00A919D7">
        <w:rPr>
          <w:sz w:val="22"/>
          <w:szCs w:val="22"/>
          <w:lang w:val="en-GB"/>
        </w:rPr>
        <w:t xml:space="preserve"> </w:t>
      </w:r>
      <w:proofErr w:type="spellStart"/>
      <w:r w:rsidRPr="00A919D7">
        <w:rPr>
          <w:sz w:val="22"/>
          <w:szCs w:val="22"/>
          <w:lang w:val="en-GB"/>
        </w:rPr>
        <w:t>þar</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einstaklingar</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miðlungsmikla</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verulega</w:t>
      </w:r>
      <w:proofErr w:type="spellEnd"/>
      <w:r w:rsidRPr="00A919D7">
        <w:rPr>
          <w:sz w:val="22"/>
          <w:szCs w:val="22"/>
          <w:lang w:val="en-GB"/>
        </w:rPr>
        <w:t xml:space="preserve"> </w:t>
      </w:r>
      <w:proofErr w:type="spellStart"/>
      <w:r w:rsidRPr="00A919D7">
        <w:rPr>
          <w:sz w:val="22"/>
          <w:szCs w:val="22"/>
          <w:lang w:val="en-GB"/>
        </w:rPr>
        <w:t>skerta</w:t>
      </w:r>
      <w:proofErr w:type="spellEnd"/>
      <w:r w:rsidRPr="00A919D7">
        <w:rPr>
          <w:sz w:val="22"/>
          <w:szCs w:val="22"/>
          <w:lang w:val="en-GB"/>
        </w:rPr>
        <w:t xml:space="preserve"> </w:t>
      </w:r>
      <w:proofErr w:type="spellStart"/>
      <w:r w:rsidRPr="00A919D7">
        <w:rPr>
          <w:sz w:val="22"/>
          <w:szCs w:val="22"/>
          <w:lang w:val="en-GB"/>
        </w:rPr>
        <w:t>nýrnastarfsemi</w:t>
      </w:r>
      <w:proofErr w:type="spellEnd"/>
      <w:r w:rsidRPr="00A919D7">
        <w:rPr>
          <w:sz w:val="22"/>
          <w:szCs w:val="22"/>
          <w:lang w:val="en-GB"/>
        </w:rPr>
        <w:t xml:space="preserve"> </w:t>
      </w:r>
      <w:proofErr w:type="spellStart"/>
      <w:r w:rsidRPr="00A919D7">
        <w:rPr>
          <w:sz w:val="22"/>
          <w:szCs w:val="22"/>
          <w:lang w:val="en-GB"/>
        </w:rPr>
        <w:t>voru</w:t>
      </w:r>
      <w:proofErr w:type="spellEnd"/>
      <w:r w:rsidRPr="00A919D7">
        <w:rPr>
          <w:sz w:val="22"/>
          <w:szCs w:val="22"/>
          <w:lang w:val="en-GB"/>
        </w:rPr>
        <w:t xml:space="preserve"> </w:t>
      </w:r>
      <w:proofErr w:type="spellStart"/>
      <w:r w:rsidRPr="00A919D7">
        <w:rPr>
          <w:sz w:val="22"/>
          <w:szCs w:val="22"/>
          <w:lang w:val="en-GB"/>
        </w:rPr>
        <w:t>bornir</w:t>
      </w:r>
      <w:proofErr w:type="spellEnd"/>
      <w:r w:rsidRPr="00A919D7">
        <w:rPr>
          <w:sz w:val="22"/>
          <w:szCs w:val="22"/>
          <w:lang w:val="en-GB"/>
        </w:rPr>
        <w:t xml:space="preserve"> saman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einstaklinga</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eðlilega</w:t>
      </w:r>
      <w:proofErr w:type="spellEnd"/>
      <w:r w:rsidRPr="00A919D7">
        <w:rPr>
          <w:sz w:val="22"/>
          <w:szCs w:val="22"/>
          <w:lang w:val="en-GB"/>
        </w:rPr>
        <w:t xml:space="preserve"> </w:t>
      </w:r>
      <w:proofErr w:type="spellStart"/>
      <w:r w:rsidRPr="00A919D7">
        <w:rPr>
          <w:sz w:val="22"/>
          <w:szCs w:val="22"/>
          <w:lang w:val="en-GB"/>
        </w:rPr>
        <w:t>nýrnastarfsemi</w:t>
      </w:r>
      <w:proofErr w:type="spellEnd"/>
      <w:r w:rsidRPr="00A919D7">
        <w:rPr>
          <w:sz w:val="22"/>
          <w:szCs w:val="22"/>
          <w:lang w:val="en-GB"/>
        </w:rPr>
        <w:t xml:space="preserve">, </w:t>
      </w:r>
      <w:proofErr w:type="spellStart"/>
      <w:r w:rsidRPr="00A919D7">
        <w:rPr>
          <w:sz w:val="22"/>
          <w:szCs w:val="22"/>
          <w:lang w:val="en-GB"/>
        </w:rPr>
        <w:t>minnkaði</w:t>
      </w:r>
      <w:proofErr w:type="spellEnd"/>
      <w:r w:rsidRPr="00A919D7">
        <w:rPr>
          <w:sz w:val="22"/>
          <w:szCs w:val="22"/>
          <w:lang w:val="en-GB"/>
        </w:rPr>
        <w:t xml:space="preserve"> </w:t>
      </w:r>
      <w:proofErr w:type="spellStart"/>
      <w:r w:rsidRPr="00A919D7">
        <w:rPr>
          <w:sz w:val="22"/>
          <w:szCs w:val="22"/>
          <w:lang w:val="en-GB"/>
        </w:rPr>
        <w:t>úthreinsun</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w:t>
      </w:r>
      <w:proofErr w:type="spellStart"/>
      <w:r w:rsidRPr="00A919D7">
        <w:rPr>
          <w:sz w:val="22"/>
          <w:szCs w:val="22"/>
          <w:lang w:val="en-GB"/>
        </w:rPr>
        <w:t>smám</w:t>
      </w:r>
      <w:proofErr w:type="spellEnd"/>
      <w:r w:rsidRPr="00A919D7">
        <w:rPr>
          <w:sz w:val="22"/>
          <w:szCs w:val="22"/>
          <w:lang w:val="en-GB"/>
        </w:rPr>
        <w:t xml:space="preserve"> saman </w:t>
      </w:r>
      <w:proofErr w:type="spellStart"/>
      <w:r w:rsidRPr="00A919D7">
        <w:rPr>
          <w:sz w:val="22"/>
          <w:szCs w:val="22"/>
          <w:lang w:val="en-GB"/>
        </w:rPr>
        <w:t>og</w:t>
      </w:r>
      <w:proofErr w:type="spellEnd"/>
      <w:r w:rsidRPr="00A919D7">
        <w:rPr>
          <w:sz w:val="22"/>
          <w:szCs w:val="22"/>
          <w:lang w:val="en-GB"/>
        </w:rPr>
        <w:t xml:space="preserve"> t1/2 </w:t>
      </w:r>
      <w:proofErr w:type="spellStart"/>
      <w:r w:rsidRPr="00A919D7">
        <w:rPr>
          <w:sz w:val="22"/>
          <w:szCs w:val="22"/>
          <w:lang w:val="en-GB"/>
        </w:rPr>
        <w:t>lengdist</w:t>
      </w:r>
      <w:proofErr w:type="spellEnd"/>
      <w:r w:rsidRPr="00A919D7">
        <w:rPr>
          <w:sz w:val="22"/>
          <w:szCs w:val="22"/>
          <w:lang w:val="en-GB"/>
        </w:rPr>
        <w:t xml:space="preserve"> </w:t>
      </w:r>
      <w:proofErr w:type="spellStart"/>
      <w:r w:rsidRPr="00A919D7">
        <w:rPr>
          <w:sz w:val="22"/>
          <w:szCs w:val="22"/>
          <w:lang w:val="en-GB"/>
        </w:rPr>
        <w:t>smám</w:t>
      </w:r>
      <w:proofErr w:type="spellEnd"/>
      <w:r w:rsidRPr="00A919D7">
        <w:rPr>
          <w:sz w:val="22"/>
          <w:szCs w:val="22"/>
          <w:lang w:val="en-GB"/>
        </w:rPr>
        <w:t xml:space="preserve"> saman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minnkandi</w:t>
      </w:r>
      <w:proofErr w:type="spellEnd"/>
      <w:r w:rsidRPr="00A919D7">
        <w:rPr>
          <w:sz w:val="22"/>
          <w:szCs w:val="22"/>
          <w:lang w:val="en-GB"/>
        </w:rPr>
        <w:t xml:space="preserve"> </w:t>
      </w:r>
      <w:proofErr w:type="spellStart"/>
      <w:r w:rsidRPr="00A919D7">
        <w:rPr>
          <w:sz w:val="22"/>
          <w:szCs w:val="22"/>
          <w:lang w:val="en-GB"/>
        </w:rPr>
        <w:t>nýrnastarfsemi</w:t>
      </w:r>
      <w:proofErr w:type="spellEnd"/>
      <w:r w:rsidRPr="00A919D7">
        <w:rPr>
          <w:sz w:val="22"/>
          <w:szCs w:val="22"/>
          <w:lang w:val="en-GB"/>
        </w:rPr>
        <w:t xml:space="preserve">. </w:t>
      </w:r>
      <w:proofErr w:type="spellStart"/>
      <w:r w:rsidRPr="00A919D7">
        <w:rPr>
          <w:sz w:val="22"/>
          <w:szCs w:val="22"/>
          <w:lang w:val="en-GB"/>
        </w:rPr>
        <w:t>Útsetning</w:t>
      </w:r>
      <w:proofErr w:type="spellEnd"/>
      <w:r w:rsidRPr="00A919D7">
        <w:rPr>
          <w:sz w:val="22"/>
          <w:szCs w:val="22"/>
          <w:lang w:val="en-GB"/>
        </w:rPr>
        <w:t xml:space="preserve"> var 2-falt </w:t>
      </w:r>
      <w:proofErr w:type="spellStart"/>
      <w:r w:rsidRPr="00A919D7">
        <w:rPr>
          <w:sz w:val="22"/>
          <w:szCs w:val="22"/>
          <w:lang w:val="en-GB"/>
        </w:rPr>
        <w:t>hærri</w:t>
      </w:r>
      <w:proofErr w:type="spellEnd"/>
      <w:r w:rsidRPr="00A919D7">
        <w:rPr>
          <w:sz w:val="22"/>
          <w:szCs w:val="22"/>
          <w:lang w:val="en-GB"/>
        </w:rPr>
        <w:t xml:space="preserve"> </w:t>
      </w:r>
      <w:proofErr w:type="spellStart"/>
      <w:r w:rsidRPr="00A919D7">
        <w:rPr>
          <w:sz w:val="22"/>
          <w:szCs w:val="22"/>
          <w:lang w:val="en-GB"/>
        </w:rPr>
        <w:t>hjá</w:t>
      </w:r>
      <w:proofErr w:type="spellEnd"/>
      <w:r w:rsidRPr="00A919D7">
        <w:rPr>
          <w:sz w:val="22"/>
          <w:szCs w:val="22"/>
          <w:lang w:val="en-GB"/>
        </w:rPr>
        <w:t xml:space="preserve"> </w:t>
      </w:r>
      <w:proofErr w:type="spellStart"/>
      <w:r w:rsidRPr="00A919D7">
        <w:rPr>
          <w:sz w:val="22"/>
          <w:szCs w:val="22"/>
          <w:lang w:val="en-GB"/>
        </w:rPr>
        <w:t>einstaklingum</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í </w:t>
      </w:r>
      <w:proofErr w:type="spellStart"/>
      <w:r w:rsidRPr="00A919D7">
        <w:rPr>
          <w:sz w:val="22"/>
          <w:szCs w:val="22"/>
          <w:lang w:val="en-GB"/>
        </w:rPr>
        <w:t>meðallagi</w:t>
      </w:r>
      <w:proofErr w:type="spellEnd"/>
      <w:r w:rsidRPr="00A919D7">
        <w:rPr>
          <w:sz w:val="22"/>
          <w:szCs w:val="22"/>
          <w:lang w:val="en-GB"/>
        </w:rPr>
        <w:t xml:space="preserve"> </w:t>
      </w:r>
      <w:proofErr w:type="spellStart"/>
      <w:r w:rsidRPr="00A919D7">
        <w:rPr>
          <w:sz w:val="22"/>
          <w:szCs w:val="22"/>
          <w:lang w:val="en-GB"/>
        </w:rPr>
        <w:t>skerta</w:t>
      </w:r>
      <w:proofErr w:type="spellEnd"/>
      <w:r w:rsidRPr="00A919D7">
        <w:rPr>
          <w:sz w:val="22"/>
          <w:szCs w:val="22"/>
          <w:lang w:val="en-GB"/>
        </w:rPr>
        <w:t xml:space="preserve"> </w:t>
      </w:r>
      <w:proofErr w:type="spellStart"/>
      <w:r w:rsidRPr="00A919D7">
        <w:rPr>
          <w:sz w:val="22"/>
          <w:szCs w:val="22"/>
          <w:lang w:val="en-GB"/>
        </w:rPr>
        <w:t>nýrnastarfsemi</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5-falt </w:t>
      </w:r>
      <w:proofErr w:type="spellStart"/>
      <w:r w:rsidRPr="00A919D7">
        <w:rPr>
          <w:sz w:val="22"/>
          <w:szCs w:val="22"/>
          <w:lang w:val="en-GB"/>
        </w:rPr>
        <w:t>hærri</w:t>
      </w:r>
      <w:proofErr w:type="spellEnd"/>
      <w:r w:rsidRPr="00A919D7">
        <w:rPr>
          <w:sz w:val="22"/>
          <w:szCs w:val="22"/>
          <w:lang w:val="en-GB"/>
        </w:rPr>
        <w:t xml:space="preserve"> </w:t>
      </w:r>
      <w:proofErr w:type="spellStart"/>
      <w:r w:rsidRPr="00A919D7">
        <w:rPr>
          <w:sz w:val="22"/>
          <w:szCs w:val="22"/>
          <w:lang w:val="en-GB"/>
        </w:rPr>
        <w:t>hjá</w:t>
      </w:r>
      <w:proofErr w:type="spellEnd"/>
      <w:r w:rsidRPr="00A919D7">
        <w:rPr>
          <w:sz w:val="22"/>
          <w:szCs w:val="22"/>
          <w:lang w:val="en-GB"/>
        </w:rPr>
        <w:t xml:space="preserve"> </w:t>
      </w:r>
      <w:proofErr w:type="spellStart"/>
      <w:r w:rsidRPr="00A919D7">
        <w:rPr>
          <w:sz w:val="22"/>
          <w:szCs w:val="22"/>
          <w:lang w:val="en-GB"/>
        </w:rPr>
        <w:t>einstaklingum</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verulega</w:t>
      </w:r>
      <w:proofErr w:type="spellEnd"/>
      <w:r w:rsidRPr="00A919D7">
        <w:rPr>
          <w:sz w:val="22"/>
          <w:szCs w:val="22"/>
          <w:lang w:val="en-GB"/>
        </w:rPr>
        <w:t xml:space="preserve"> </w:t>
      </w:r>
      <w:proofErr w:type="spellStart"/>
      <w:r w:rsidRPr="00A919D7">
        <w:rPr>
          <w:sz w:val="22"/>
          <w:szCs w:val="22"/>
          <w:lang w:val="en-GB"/>
        </w:rPr>
        <w:t>skerta</w:t>
      </w:r>
      <w:proofErr w:type="spellEnd"/>
      <w:r w:rsidRPr="00A919D7">
        <w:rPr>
          <w:sz w:val="22"/>
          <w:szCs w:val="22"/>
          <w:lang w:val="en-GB"/>
        </w:rPr>
        <w:t xml:space="preserve"> </w:t>
      </w:r>
      <w:proofErr w:type="spellStart"/>
      <w:r w:rsidRPr="00A919D7">
        <w:rPr>
          <w:sz w:val="22"/>
          <w:szCs w:val="22"/>
          <w:lang w:val="en-GB"/>
        </w:rPr>
        <w:t>nýrnastarfsemi</w:t>
      </w:r>
      <w:proofErr w:type="spellEnd"/>
      <w:r w:rsidRPr="00A919D7">
        <w:rPr>
          <w:sz w:val="22"/>
          <w:szCs w:val="22"/>
          <w:lang w:val="en-GB"/>
        </w:rPr>
        <w:t xml:space="preserve">. </w:t>
      </w:r>
      <w:proofErr w:type="spellStart"/>
      <w:r w:rsidRPr="00A919D7">
        <w:rPr>
          <w:sz w:val="22"/>
          <w:szCs w:val="22"/>
          <w:lang w:val="en-GB"/>
        </w:rPr>
        <w:t>Hjá</w:t>
      </w:r>
      <w:proofErr w:type="spellEnd"/>
      <w:r w:rsidRPr="00A919D7">
        <w:rPr>
          <w:sz w:val="22"/>
          <w:szCs w:val="22"/>
          <w:lang w:val="en-GB"/>
        </w:rPr>
        <w:t xml:space="preserve"> </w:t>
      </w:r>
      <w:proofErr w:type="spellStart"/>
      <w:r w:rsidRPr="00A919D7">
        <w:rPr>
          <w:sz w:val="22"/>
          <w:szCs w:val="22"/>
          <w:lang w:val="en-GB"/>
        </w:rPr>
        <w:t>sjúklingum</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verulega</w:t>
      </w:r>
      <w:proofErr w:type="spellEnd"/>
      <w:r w:rsidRPr="00A919D7">
        <w:rPr>
          <w:sz w:val="22"/>
          <w:szCs w:val="22"/>
          <w:lang w:val="en-GB"/>
        </w:rPr>
        <w:t xml:space="preserve"> </w:t>
      </w:r>
      <w:proofErr w:type="spellStart"/>
      <w:r w:rsidRPr="00A919D7">
        <w:rPr>
          <w:sz w:val="22"/>
          <w:szCs w:val="22"/>
          <w:lang w:val="en-GB"/>
        </w:rPr>
        <w:t>skerta</w:t>
      </w:r>
      <w:proofErr w:type="spellEnd"/>
      <w:r w:rsidRPr="00A919D7">
        <w:rPr>
          <w:sz w:val="22"/>
          <w:szCs w:val="22"/>
          <w:lang w:val="en-GB"/>
        </w:rPr>
        <w:t xml:space="preserve"> </w:t>
      </w:r>
      <w:proofErr w:type="spellStart"/>
      <w:r w:rsidRPr="00A919D7">
        <w:rPr>
          <w:sz w:val="22"/>
          <w:szCs w:val="22"/>
          <w:lang w:val="en-GB"/>
        </w:rPr>
        <w:t>nýrnastarfsemi</w:t>
      </w:r>
      <w:proofErr w:type="spellEnd"/>
      <w:r w:rsidRPr="00A919D7">
        <w:rPr>
          <w:sz w:val="22"/>
          <w:szCs w:val="22"/>
          <w:lang w:val="en-GB"/>
        </w:rPr>
        <w:t xml:space="preserve"> var </w:t>
      </w:r>
      <w:proofErr w:type="spellStart"/>
      <w:r w:rsidRPr="00A919D7">
        <w:rPr>
          <w:sz w:val="22"/>
          <w:szCs w:val="22"/>
          <w:lang w:val="en-GB"/>
        </w:rPr>
        <w:t>þéttni</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ekki </w:t>
      </w:r>
      <w:proofErr w:type="spellStart"/>
      <w:r w:rsidRPr="00A919D7">
        <w:rPr>
          <w:sz w:val="22"/>
          <w:szCs w:val="22"/>
          <w:lang w:val="en-GB"/>
        </w:rPr>
        <w:t>lengur</w:t>
      </w:r>
      <w:proofErr w:type="spellEnd"/>
      <w:r w:rsidRPr="00A919D7">
        <w:rPr>
          <w:sz w:val="22"/>
          <w:szCs w:val="22"/>
          <w:lang w:val="en-GB"/>
        </w:rPr>
        <w:t xml:space="preserve"> </w:t>
      </w:r>
      <w:proofErr w:type="spellStart"/>
      <w:r w:rsidRPr="00A919D7">
        <w:rPr>
          <w:sz w:val="22"/>
          <w:szCs w:val="22"/>
          <w:lang w:val="en-GB"/>
        </w:rPr>
        <w:t>greinanleg</w:t>
      </w:r>
      <w:proofErr w:type="spellEnd"/>
      <w:r w:rsidRPr="00A919D7">
        <w:rPr>
          <w:sz w:val="22"/>
          <w:szCs w:val="22"/>
          <w:lang w:val="en-GB"/>
        </w:rPr>
        <w:t xml:space="preserve"> 7 </w:t>
      </w:r>
      <w:proofErr w:type="spellStart"/>
      <w:r w:rsidRPr="00A919D7">
        <w:rPr>
          <w:sz w:val="22"/>
          <w:szCs w:val="22"/>
          <w:lang w:val="en-GB"/>
        </w:rPr>
        <w:t>dögum</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skammt</w:t>
      </w:r>
      <w:proofErr w:type="spellEnd"/>
      <w:r w:rsidRPr="00A919D7">
        <w:rPr>
          <w:sz w:val="22"/>
          <w:szCs w:val="22"/>
          <w:lang w:val="en-GB"/>
        </w:rPr>
        <w:t>.</w:t>
      </w:r>
    </w:p>
    <w:p w14:paraId="55513EC2" w14:textId="77777777" w:rsidR="005F7F1C" w:rsidRPr="00A919D7" w:rsidRDefault="005F7F1C" w:rsidP="00437CCC">
      <w:pPr>
        <w:pStyle w:val="BodyText"/>
        <w:kinsoku w:val="0"/>
        <w:overflowPunct w:val="0"/>
        <w:contextualSpacing/>
        <w:rPr>
          <w:sz w:val="22"/>
          <w:szCs w:val="22"/>
          <w:lang w:val="en-GB" w:eastAsia="en-US"/>
        </w:rPr>
      </w:pPr>
    </w:p>
    <w:p w14:paraId="28E1752A" w14:textId="77777777" w:rsidR="00A74E73" w:rsidRPr="00A919D7" w:rsidRDefault="002833BD" w:rsidP="003D5A0F">
      <w:pPr>
        <w:contextualSpacing/>
        <w:rPr>
          <w:b/>
          <w:bCs/>
          <w:lang w:val="en-GB" w:eastAsia="en-US"/>
        </w:rPr>
      </w:pPr>
      <w:proofErr w:type="spellStart"/>
      <w:r w:rsidRPr="00A919D7">
        <w:rPr>
          <w:b/>
          <w:bCs/>
          <w:lang w:val="en-GB"/>
        </w:rPr>
        <w:t>Tafla</w:t>
      </w:r>
      <w:proofErr w:type="spellEnd"/>
      <w:r w:rsidRPr="00A919D7">
        <w:rPr>
          <w:b/>
          <w:bCs/>
          <w:lang w:val="en-GB"/>
        </w:rPr>
        <w:t xml:space="preserve"> 8: </w:t>
      </w:r>
      <w:proofErr w:type="spellStart"/>
      <w:r w:rsidRPr="00A919D7">
        <w:rPr>
          <w:b/>
          <w:bCs/>
          <w:lang w:val="en-GB"/>
        </w:rPr>
        <w:t>Hér</w:t>
      </w:r>
      <w:proofErr w:type="spellEnd"/>
      <w:r w:rsidRPr="00A919D7">
        <w:rPr>
          <w:b/>
          <w:bCs/>
          <w:lang w:val="en-GB"/>
        </w:rPr>
        <w:t xml:space="preserve"> </w:t>
      </w:r>
      <w:proofErr w:type="spellStart"/>
      <w:r w:rsidRPr="00A919D7">
        <w:rPr>
          <w:b/>
          <w:bCs/>
          <w:lang w:val="en-GB"/>
        </w:rPr>
        <w:t>fyrir</w:t>
      </w:r>
      <w:proofErr w:type="spellEnd"/>
      <w:r w:rsidRPr="00A919D7">
        <w:rPr>
          <w:b/>
          <w:bCs/>
          <w:lang w:val="en-GB"/>
        </w:rPr>
        <w:t xml:space="preserve"> </w:t>
      </w:r>
      <w:proofErr w:type="spellStart"/>
      <w:r w:rsidRPr="00A919D7">
        <w:rPr>
          <w:b/>
          <w:bCs/>
          <w:lang w:val="en-GB"/>
        </w:rPr>
        <w:t>neðan</w:t>
      </w:r>
      <w:proofErr w:type="spellEnd"/>
      <w:r w:rsidRPr="00A919D7">
        <w:rPr>
          <w:b/>
          <w:bCs/>
          <w:lang w:val="en-GB"/>
        </w:rPr>
        <w:t xml:space="preserve"> er </w:t>
      </w:r>
      <w:proofErr w:type="spellStart"/>
      <w:r w:rsidRPr="00A919D7">
        <w:rPr>
          <w:b/>
          <w:bCs/>
          <w:lang w:val="en-GB"/>
        </w:rPr>
        <w:t>sýnd</w:t>
      </w:r>
      <w:proofErr w:type="spellEnd"/>
      <w:r w:rsidRPr="00A919D7">
        <w:rPr>
          <w:b/>
          <w:bCs/>
          <w:lang w:val="en-GB"/>
        </w:rPr>
        <w:t xml:space="preserve"> </w:t>
      </w:r>
      <w:proofErr w:type="spellStart"/>
      <w:r w:rsidRPr="00A919D7">
        <w:rPr>
          <w:b/>
          <w:bCs/>
          <w:lang w:val="en-GB"/>
        </w:rPr>
        <w:t>samantekt</w:t>
      </w:r>
      <w:proofErr w:type="spellEnd"/>
      <w:r w:rsidRPr="00A919D7">
        <w:rPr>
          <w:b/>
          <w:bCs/>
          <w:lang w:val="en-GB"/>
        </w:rPr>
        <w:t xml:space="preserve"> á </w:t>
      </w:r>
      <w:proofErr w:type="spellStart"/>
      <w:r w:rsidRPr="00A919D7">
        <w:rPr>
          <w:b/>
          <w:bCs/>
          <w:lang w:val="en-GB"/>
        </w:rPr>
        <w:t>lyfjahvarfagildum</w:t>
      </w:r>
      <w:proofErr w:type="spellEnd"/>
      <w:r w:rsidRPr="00A919D7">
        <w:rPr>
          <w:b/>
          <w:bCs/>
          <w:lang w:val="en-GB"/>
        </w:rPr>
        <w:t xml:space="preserve"> </w:t>
      </w:r>
      <w:proofErr w:type="spellStart"/>
      <w:r w:rsidRPr="00A919D7">
        <w:rPr>
          <w:b/>
          <w:bCs/>
          <w:lang w:val="en-GB"/>
        </w:rPr>
        <w:t>súgammadex</w:t>
      </w:r>
      <w:proofErr w:type="spellEnd"/>
      <w:r w:rsidRPr="00A919D7">
        <w:rPr>
          <w:b/>
          <w:bCs/>
          <w:lang w:val="en-GB"/>
        </w:rPr>
        <w:t xml:space="preserve">, </w:t>
      </w:r>
      <w:proofErr w:type="spellStart"/>
      <w:r w:rsidRPr="00A919D7">
        <w:rPr>
          <w:b/>
          <w:bCs/>
          <w:lang w:val="en-GB"/>
        </w:rPr>
        <w:t>lagskipt</w:t>
      </w:r>
      <w:proofErr w:type="spellEnd"/>
      <w:r w:rsidRPr="00A919D7">
        <w:rPr>
          <w:b/>
          <w:bCs/>
          <w:lang w:val="en-GB"/>
        </w:rPr>
        <w:t xml:space="preserve"> </w:t>
      </w:r>
      <w:proofErr w:type="spellStart"/>
      <w:r w:rsidRPr="00A919D7">
        <w:rPr>
          <w:b/>
          <w:bCs/>
          <w:lang w:val="en-GB"/>
        </w:rPr>
        <w:t>eftir</w:t>
      </w:r>
      <w:proofErr w:type="spellEnd"/>
      <w:r w:rsidRPr="00A919D7">
        <w:rPr>
          <w:b/>
          <w:bCs/>
          <w:lang w:val="en-GB"/>
        </w:rPr>
        <w:t xml:space="preserve"> </w:t>
      </w:r>
      <w:proofErr w:type="spellStart"/>
      <w:r w:rsidRPr="00A919D7">
        <w:rPr>
          <w:b/>
          <w:bCs/>
          <w:lang w:val="en-GB"/>
        </w:rPr>
        <w:t>aldri</w:t>
      </w:r>
      <w:proofErr w:type="spellEnd"/>
      <w:r w:rsidRPr="00A919D7">
        <w:rPr>
          <w:b/>
          <w:bCs/>
          <w:lang w:val="en-GB"/>
        </w:rPr>
        <w:t xml:space="preserve"> </w:t>
      </w:r>
      <w:proofErr w:type="spellStart"/>
      <w:r w:rsidRPr="00A919D7">
        <w:rPr>
          <w:b/>
          <w:bCs/>
          <w:lang w:val="en-GB"/>
        </w:rPr>
        <w:t>og</w:t>
      </w:r>
      <w:proofErr w:type="spellEnd"/>
      <w:r w:rsidRPr="00A919D7">
        <w:rPr>
          <w:b/>
          <w:bCs/>
          <w:lang w:val="en-GB"/>
        </w:rPr>
        <w:t xml:space="preserve"> </w:t>
      </w:r>
      <w:proofErr w:type="spellStart"/>
      <w:r w:rsidRPr="00A919D7">
        <w:rPr>
          <w:b/>
          <w:bCs/>
          <w:lang w:val="en-GB"/>
        </w:rPr>
        <w:t>nýrnastarfsemi</w:t>
      </w:r>
      <w:proofErr w:type="spellEnd"/>
      <w:r w:rsidRPr="00A919D7">
        <w:rPr>
          <w:b/>
          <w:bCs/>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873"/>
        <w:gridCol w:w="1060"/>
        <w:gridCol w:w="763"/>
        <w:gridCol w:w="1462"/>
        <w:gridCol w:w="1817"/>
        <w:gridCol w:w="1732"/>
      </w:tblGrid>
      <w:tr w:rsidR="00AF55ED" w:rsidRPr="000A5680" w14:paraId="45FAA6F6" w14:textId="77777777" w:rsidTr="00BE191D">
        <w:tc>
          <w:tcPr>
            <w:tcW w:w="2441" w:type="pct"/>
            <w:gridSpan w:val="4"/>
            <w:shd w:val="clear" w:color="auto" w:fill="auto"/>
            <w:vAlign w:val="center"/>
          </w:tcPr>
          <w:p w14:paraId="6C589A2E" w14:textId="77777777" w:rsidR="00AF55ED" w:rsidRPr="000A5680" w:rsidRDefault="002833BD" w:rsidP="003D5A0F">
            <w:pPr>
              <w:pStyle w:val="BodyText"/>
              <w:kinsoku w:val="0"/>
              <w:overflowPunct w:val="0"/>
              <w:contextualSpacing/>
              <w:jc w:val="center"/>
              <w:rPr>
                <w:b/>
                <w:bCs/>
                <w:sz w:val="22"/>
                <w:szCs w:val="22"/>
                <w:lang w:val="en-GB"/>
              </w:rPr>
            </w:pPr>
            <w:proofErr w:type="spellStart"/>
            <w:r w:rsidRPr="000A5680">
              <w:rPr>
                <w:b/>
                <w:bCs/>
                <w:sz w:val="22"/>
                <w:szCs w:val="22"/>
              </w:rPr>
              <w:t>Valdir</w:t>
            </w:r>
            <w:proofErr w:type="spellEnd"/>
            <w:r w:rsidRPr="000A5680">
              <w:rPr>
                <w:b/>
                <w:bCs/>
                <w:sz w:val="22"/>
                <w:szCs w:val="22"/>
              </w:rPr>
              <w:t xml:space="preserve"> </w:t>
            </w:r>
            <w:proofErr w:type="spellStart"/>
            <w:r w:rsidRPr="000A5680">
              <w:rPr>
                <w:b/>
                <w:bCs/>
                <w:sz w:val="22"/>
                <w:szCs w:val="22"/>
              </w:rPr>
              <w:t>eiginleikar</w:t>
            </w:r>
            <w:proofErr w:type="spellEnd"/>
            <w:r w:rsidRPr="000A5680">
              <w:rPr>
                <w:b/>
                <w:bCs/>
                <w:sz w:val="22"/>
                <w:szCs w:val="22"/>
              </w:rPr>
              <w:t xml:space="preserve"> </w:t>
            </w:r>
            <w:proofErr w:type="spellStart"/>
            <w:r w:rsidRPr="000A5680">
              <w:rPr>
                <w:b/>
                <w:bCs/>
                <w:sz w:val="22"/>
                <w:szCs w:val="22"/>
              </w:rPr>
              <w:t>sjúklinga</w:t>
            </w:r>
            <w:proofErr w:type="spellEnd"/>
          </w:p>
        </w:tc>
        <w:tc>
          <w:tcPr>
            <w:tcW w:w="2559" w:type="pct"/>
            <w:gridSpan w:val="3"/>
            <w:shd w:val="clear" w:color="auto" w:fill="auto"/>
            <w:vAlign w:val="center"/>
          </w:tcPr>
          <w:p w14:paraId="1E1FD352" w14:textId="77777777" w:rsidR="00AF55ED" w:rsidRPr="000A5680" w:rsidRDefault="002833BD" w:rsidP="003D5A0F">
            <w:pPr>
              <w:pStyle w:val="BodyText"/>
              <w:kinsoku w:val="0"/>
              <w:overflowPunct w:val="0"/>
              <w:contextualSpacing/>
              <w:jc w:val="center"/>
              <w:rPr>
                <w:b/>
                <w:bCs/>
                <w:sz w:val="22"/>
                <w:szCs w:val="22"/>
                <w:lang w:val="en-GB"/>
              </w:rPr>
            </w:pPr>
            <w:proofErr w:type="spellStart"/>
            <w:r w:rsidRPr="000A5680">
              <w:rPr>
                <w:b/>
                <w:bCs/>
                <w:sz w:val="22"/>
                <w:szCs w:val="22"/>
              </w:rPr>
              <w:t>Meðaltal</w:t>
            </w:r>
            <w:proofErr w:type="spellEnd"/>
            <w:r w:rsidRPr="000A5680">
              <w:rPr>
                <w:b/>
                <w:bCs/>
                <w:sz w:val="22"/>
                <w:szCs w:val="22"/>
              </w:rPr>
              <w:t xml:space="preserve"> </w:t>
            </w:r>
            <w:proofErr w:type="spellStart"/>
            <w:r w:rsidRPr="000A5680">
              <w:rPr>
                <w:b/>
                <w:bCs/>
                <w:sz w:val="22"/>
                <w:szCs w:val="22"/>
              </w:rPr>
              <w:t>áætlaðra</w:t>
            </w:r>
            <w:proofErr w:type="spellEnd"/>
            <w:r w:rsidRPr="000A5680">
              <w:rPr>
                <w:b/>
                <w:bCs/>
                <w:sz w:val="22"/>
                <w:szCs w:val="22"/>
              </w:rPr>
              <w:t xml:space="preserve"> </w:t>
            </w:r>
            <w:proofErr w:type="spellStart"/>
            <w:r w:rsidRPr="000A5680">
              <w:rPr>
                <w:b/>
                <w:bCs/>
                <w:sz w:val="22"/>
                <w:szCs w:val="22"/>
              </w:rPr>
              <w:t>lyfjahvarfagilda</w:t>
            </w:r>
            <w:proofErr w:type="spellEnd"/>
            <w:r w:rsidRPr="000A5680">
              <w:rPr>
                <w:b/>
                <w:bCs/>
                <w:sz w:val="22"/>
                <w:szCs w:val="22"/>
              </w:rPr>
              <w:t xml:space="preserve"> (CV*%)</w:t>
            </w:r>
          </w:p>
        </w:tc>
      </w:tr>
      <w:tr w:rsidR="001D6610" w:rsidRPr="000A5680" w14:paraId="7D035871" w14:textId="77777777" w:rsidTr="00BE191D">
        <w:tc>
          <w:tcPr>
            <w:tcW w:w="906" w:type="pct"/>
            <w:shd w:val="clear" w:color="auto" w:fill="auto"/>
          </w:tcPr>
          <w:p w14:paraId="3BE411B8"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Lýðfræðilegar</w:t>
            </w:r>
            <w:proofErr w:type="spellEnd"/>
            <w:r w:rsidRPr="000A5680">
              <w:rPr>
                <w:sz w:val="22"/>
                <w:szCs w:val="22"/>
              </w:rPr>
              <w:t xml:space="preserve"> </w:t>
            </w:r>
            <w:proofErr w:type="spellStart"/>
            <w:r w:rsidRPr="000A5680">
              <w:rPr>
                <w:sz w:val="22"/>
                <w:szCs w:val="22"/>
              </w:rPr>
              <w:t>upplýsingar</w:t>
            </w:r>
            <w:proofErr w:type="spellEnd"/>
            <w:r w:rsidRPr="000A5680">
              <w:rPr>
                <w:sz w:val="22"/>
                <w:szCs w:val="22"/>
              </w:rPr>
              <w:t xml:space="preserve"> </w:t>
            </w:r>
            <w:proofErr w:type="spellStart"/>
            <w:r w:rsidRPr="000A5680">
              <w:rPr>
                <w:sz w:val="22"/>
                <w:szCs w:val="22"/>
              </w:rPr>
              <w:t>Aldur</w:t>
            </w:r>
            <w:proofErr w:type="spellEnd"/>
            <w:r w:rsidRPr="000A5680">
              <w:rPr>
                <w:sz w:val="22"/>
                <w:szCs w:val="22"/>
              </w:rPr>
              <w:t xml:space="preserve"> </w:t>
            </w:r>
            <w:proofErr w:type="spellStart"/>
            <w:r w:rsidRPr="000A5680">
              <w:rPr>
                <w:sz w:val="22"/>
                <w:szCs w:val="22"/>
              </w:rPr>
              <w:t>Þyngd</w:t>
            </w:r>
            <w:proofErr w:type="spellEnd"/>
          </w:p>
        </w:tc>
        <w:tc>
          <w:tcPr>
            <w:tcW w:w="1535" w:type="pct"/>
            <w:gridSpan w:val="3"/>
            <w:shd w:val="clear" w:color="auto" w:fill="auto"/>
          </w:tcPr>
          <w:p w14:paraId="37889E54" w14:textId="37ABC34D"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Nýrnastarfsemi</w:t>
            </w:r>
            <w:proofErr w:type="spellEnd"/>
            <w:r w:rsidRPr="000A5680">
              <w:rPr>
                <w:sz w:val="22"/>
                <w:szCs w:val="22"/>
              </w:rPr>
              <w:t xml:space="preserve"> (</w:t>
            </w:r>
            <w:proofErr w:type="spellStart"/>
            <w:r w:rsidRPr="000A5680">
              <w:rPr>
                <w:sz w:val="22"/>
                <w:szCs w:val="22"/>
              </w:rPr>
              <w:t>kreatínín</w:t>
            </w:r>
            <w:r w:rsidR="0009715B">
              <w:rPr>
                <w:sz w:val="22"/>
                <w:szCs w:val="22"/>
              </w:rPr>
              <w:t>út</w:t>
            </w:r>
            <w:r w:rsidRPr="000A5680">
              <w:rPr>
                <w:sz w:val="22"/>
                <w:szCs w:val="22"/>
              </w:rPr>
              <w:t>hreinsun</w:t>
            </w:r>
            <w:proofErr w:type="spellEnd"/>
            <w:r w:rsidRPr="000A5680">
              <w:rPr>
                <w:sz w:val="22"/>
                <w:szCs w:val="22"/>
              </w:rPr>
              <w:t xml:space="preserve"> (ml/</w:t>
            </w:r>
            <w:proofErr w:type="spellStart"/>
            <w:r w:rsidRPr="000A5680">
              <w:rPr>
                <w:sz w:val="22"/>
                <w:szCs w:val="22"/>
              </w:rPr>
              <w:t>mín</w:t>
            </w:r>
            <w:proofErr w:type="spellEnd"/>
            <w:r w:rsidRPr="000A5680">
              <w:rPr>
                <w:sz w:val="22"/>
                <w:szCs w:val="22"/>
              </w:rPr>
              <w:t>.)</w:t>
            </w:r>
          </w:p>
        </w:tc>
        <w:tc>
          <w:tcPr>
            <w:tcW w:w="840" w:type="pct"/>
            <w:shd w:val="clear" w:color="auto" w:fill="auto"/>
          </w:tcPr>
          <w:p w14:paraId="0F2ED83B"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Úthreinsun</w:t>
            </w:r>
            <w:proofErr w:type="spellEnd"/>
            <w:r w:rsidRPr="000A5680">
              <w:rPr>
                <w:sz w:val="22"/>
                <w:szCs w:val="22"/>
              </w:rPr>
              <w:t xml:space="preserve"> (ml/</w:t>
            </w:r>
            <w:proofErr w:type="spellStart"/>
            <w:r w:rsidRPr="000A5680">
              <w:rPr>
                <w:sz w:val="22"/>
                <w:szCs w:val="22"/>
              </w:rPr>
              <w:t>mín</w:t>
            </w:r>
            <w:proofErr w:type="spellEnd"/>
            <w:r w:rsidRPr="000A5680">
              <w:rPr>
                <w:sz w:val="22"/>
                <w:szCs w:val="22"/>
              </w:rPr>
              <w:t>.)</w:t>
            </w:r>
          </w:p>
        </w:tc>
        <w:tc>
          <w:tcPr>
            <w:tcW w:w="900" w:type="pct"/>
            <w:shd w:val="clear" w:color="auto" w:fill="auto"/>
          </w:tcPr>
          <w:p w14:paraId="132A0F80"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Dreifingarrúmmál</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jafnvægi</w:t>
            </w:r>
            <w:proofErr w:type="spellEnd"/>
            <w:r w:rsidRPr="000A5680">
              <w:rPr>
                <w:sz w:val="22"/>
                <w:szCs w:val="22"/>
              </w:rPr>
              <w:t xml:space="preserve"> (l)</w:t>
            </w:r>
          </w:p>
        </w:tc>
        <w:tc>
          <w:tcPr>
            <w:tcW w:w="819" w:type="pct"/>
            <w:shd w:val="clear" w:color="auto" w:fill="auto"/>
          </w:tcPr>
          <w:p w14:paraId="4FA16097"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Helmingunartími</w:t>
            </w:r>
            <w:proofErr w:type="spellEnd"/>
            <w:r w:rsidRPr="000A5680">
              <w:rPr>
                <w:sz w:val="22"/>
                <w:szCs w:val="22"/>
              </w:rPr>
              <w:t xml:space="preserve"> </w:t>
            </w:r>
            <w:proofErr w:type="spellStart"/>
            <w:r w:rsidRPr="000A5680">
              <w:rPr>
                <w:sz w:val="22"/>
                <w:szCs w:val="22"/>
              </w:rPr>
              <w:t>brotthvarfs</w:t>
            </w:r>
            <w:proofErr w:type="spellEnd"/>
            <w:r w:rsidRPr="000A5680">
              <w:rPr>
                <w:sz w:val="22"/>
                <w:szCs w:val="22"/>
              </w:rPr>
              <w:t xml:space="preserve"> (</w:t>
            </w:r>
            <w:proofErr w:type="spellStart"/>
            <w:r w:rsidRPr="000A5680">
              <w:rPr>
                <w:sz w:val="22"/>
                <w:szCs w:val="22"/>
              </w:rPr>
              <w:t>klst</w:t>
            </w:r>
            <w:proofErr w:type="spellEnd"/>
            <w:r w:rsidRPr="000A5680">
              <w:rPr>
                <w:sz w:val="22"/>
                <w:szCs w:val="22"/>
              </w:rPr>
              <w:t>.)</w:t>
            </w:r>
          </w:p>
        </w:tc>
      </w:tr>
      <w:tr w:rsidR="00AF55ED" w:rsidRPr="000A5680" w14:paraId="1CAEF04F" w14:textId="77777777" w:rsidTr="00BE191D">
        <w:tc>
          <w:tcPr>
            <w:tcW w:w="906" w:type="pct"/>
            <w:shd w:val="clear" w:color="auto" w:fill="auto"/>
          </w:tcPr>
          <w:p w14:paraId="0464F438"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Fullorðnir</w:t>
            </w:r>
            <w:proofErr w:type="spellEnd"/>
          </w:p>
        </w:tc>
        <w:tc>
          <w:tcPr>
            <w:tcW w:w="523" w:type="pct"/>
            <w:shd w:val="clear" w:color="auto" w:fill="auto"/>
          </w:tcPr>
          <w:p w14:paraId="2FF9C3EA"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Eðlileg</w:t>
            </w:r>
            <w:proofErr w:type="spellEnd"/>
          </w:p>
        </w:tc>
        <w:tc>
          <w:tcPr>
            <w:tcW w:w="548" w:type="pct"/>
            <w:shd w:val="clear" w:color="auto" w:fill="auto"/>
          </w:tcPr>
          <w:p w14:paraId="1BDDAAFF" w14:textId="77777777" w:rsidR="00AF55ED" w:rsidRPr="000A5680" w:rsidRDefault="00AF55ED" w:rsidP="003D5A0F">
            <w:pPr>
              <w:pStyle w:val="BodyText"/>
              <w:kinsoku w:val="0"/>
              <w:overflowPunct w:val="0"/>
              <w:contextualSpacing/>
              <w:jc w:val="center"/>
              <w:rPr>
                <w:sz w:val="22"/>
                <w:szCs w:val="22"/>
                <w:lang w:val="en-GB"/>
              </w:rPr>
            </w:pPr>
          </w:p>
        </w:tc>
        <w:tc>
          <w:tcPr>
            <w:tcW w:w="463" w:type="pct"/>
            <w:shd w:val="clear" w:color="auto" w:fill="auto"/>
          </w:tcPr>
          <w:p w14:paraId="21F5BAF3"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100</w:t>
            </w:r>
          </w:p>
        </w:tc>
        <w:tc>
          <w:tcPr>
            <w:tcW w:w="840" w:type="pct"/>
            <w:shd w:val="clear" w:color="auto" w:fill="auto"/>
          </w:tcPr>
          <w:p w14:paraId="6B11CC99"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84 (24)</w:t>
            </w:r>
          </w:p>
        </w:tc>
        <w:tc>
          <w:tcPr>
            <w:tcW w:w="900" w:type="pct"/>
            <w:shd w:val="clear" w:color="auto" w:fill="auto"/>
          </w:tcPr>
          <w:p w14:paraId="24E2FEFF"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13</w:t>
            </w:r>
          </w:p>
        </w:tc>
        <w:tc>
          <w:tcPr>
            <w:tcW w:w="819" w:type="pct"/>
            <w:shd w:val="clear" w:color="auto" w:fill="auto"/>
          </w:tcPr>
          <w:p w14:paraId="335D4864"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 (22)</w:t>
            </w:r>
          </w:p>
        </w:tc>
      </w:tr>
      <w:tr w:rsidR="00AF55ED" w:rsidRPr="000A5680" w14:paraId="5DAAE1DC" w14:textId="77777777" w:rsidTr="00BE191D">
        <w:tc>
          <w:tcPr>
            <w:tcW w:w="906" w:type="pct"/>
            <w:shd w:val="clear" w:color="auto" w:fill="auto"/>
          </w:tcPr>
          <w:p w14:paraId="7E45C137"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 xml:space="preserve">40 </w:t>
            </w:r>
            <w:proofErr w:type="spellStart"/>
            <w:r w:rsidR="002833BD" w:rsidRPr="000A5680">
              <w:rPr>
                <w:sz w:val="22"/>
                <w:szCs w:val="22"/>
              </w:rPr>
              <w:t>ára</w:t>
            </w:r>
            <w:proofErr w:type="spellEnd"/>
          </w:p>
          <w:p w14:paraId="551255DD"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75 kg</w:t>
            </w:r>
          </w:p>
        </w:tc>
        <w:tc>
          <w:tcPr>
            <w:tcW w:w="523" w:type="pct"/>
            <w:shd w:val="clear" w:color="auto" w:fill="auto"/>
          </w:tcPr>
          <w:p w14:paraId="3B74D4EE"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Skert</w:t>
            </w:r>
            <w:proofErr w:type="spellEnd"/>
          </w:p>
        </w:tc>
        <w:tc>
          <w:tcPr>
            <w:tcW w:w="548" w:type="pct"/>
            <w:shd w:val="clear" w:color="auto" w:fill="auto"/>
          </w:tcPr>
          <w:p w14:paraId="0C19798B"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Vægt</w:t>
            </w:r>
            <w:proofErr w:type="spellEnd"/>
            <w:r w:rsidRPr="000A5680">
              <w:rPr>
                <w:sz w:val="22"/>
                <w:szCs w:val="22"/>
              </w:rPr>
              <w:t xml:space="preserve"> </w:t>
            </w:r>
            <w:proofErr w:type="spellStart"/>
            <w:r w:rsidRPr="000A5680">
              <w:rPr>
                <w:sz w:val="22"/>
                <w:szCs w:val="22"/>
              </w:rPr>
              <w:t>Miðlungs</w:t>
            </w:r>
            <w:proofErr w:type="spellEnd"/>
            <w:r w:rsidRPr="000A5680">
              <w:rPr>
                <w:sz w:val="22"/>
                <w:szCs w:val="22"/>
              </w:rPr>
              <w:t xml:space="preserve"> </w:t>
            </w:r>
            <w:proofErr w:type="spellStart"/>
            <w:r w:rsidRPr="000A5680">
              <w:rPr>
                <w:sz w:val="22"/>
                <w:szCs w:val="22"/>
              </w:rPr>
              <w:t>Verulega</w:t>
            </w:r>
            <w:proofErr w:type="spellEnd"/>
          </w:p>
        </w:tc>
        <w:tc>
          <w:tcPr>
            <w:tcW w:w="463" w:type="pct"/>
            <w:shd w:val="clear" w:color="auto" w:fill="auto"/>
          </w:tcPr>
          <w:p w14:paraId="48587D1F"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50</w:t>
            </w:r>
          </w:p>
          <w:p w14:paraId="05C4EDE0"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30</w:t>
            </w:r>
          </w:p>
          <w:p w14:paraId="6EE65528"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10</w:t>
            </w:r>
          </w:p>
        </w:tc>
        <w:tc>
          <w:tcPr>
            <w:tcW w:w="840" w:type="pct"/>
            <w:shd w:val="clear" w:color="auto" w:fill="auto"/>
          </w:tcPr>
          <w:p w14:paraId="155DD4DF"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47 (25)</w:t>
            </w:r>
          </w:p>
          <w:p w14:paraId="4BBC33DF"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28 (24)</w:t>
            </w:r>
          </w:p>
          <w:p w14:paraId="0E1EC915"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8 (25)</w:t>
            </w:r>
          </w:p>
        </w:tc>
        <w:tc>
          <w:tcPr>
            <w:tcW w:w="900" w:type="pct"/>
            <w:shd w:val="clear" w:color="auto" w:fill="auto"/>
          </w:tcPr>
          <w:p w14:paraId="4E14E0A7"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14</w:t>
            </w:r>
          </w:p>
          <w:p w14:paraId="11FB3F16"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14</w:t>
            </w:r>
          </w:p>
          <w:p w14:paraId="6EAFEF5A"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15</w:t>
            </w:r>
          </w:p>
        </w:tc>
        <w:tc>
          <w:tcPr>
            <w:tcW w:w="819" w:type="pct"/>
            <w:shd w:val="clear" w:color="auto" w:fill="auto"/>
          </w:tcPr>
          <w:p w14:paraId="6E7E5105"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 (22)</w:t>
            </w:r>
          </w:p>
          <w:p w14:paraId="7EF71A6F"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7 (23)</w:t>
            </w:r>
          </w:p>
          <w:p w14:paraId="68BE0AA2"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24 (25)</w:t>
            </w:r>
          </w:p>
        </w:tc>
      </w:tr>
      <w:tr w:rsidR="00AF55ED" w:rsidRPr="000A5680" w14:paraId="68993C8B" w14:textId="77777777" w:rsidTr="00BE191D">
        <w:tc>
          <w:tcPr>
            <w:tcW w:w="906" w:type="pct"/>
            <w:shd w:val="clear" w:color="auto" w:fill="auto"/>
          </w:tcPr>
          <w:p w14:paraId="7FA79C2B"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Aldraðir</w:t>
            </w:r>
            <w:proofErr w:type="spellEnd"/>
          </w:p>
        </w:tc>
        <w:tc>
          <w:tcPr>
            <w:tcW w:w="523" w:type="pct"/>
            <w:shd w:val="clear" w:color="auto" w:fill="auto"/>
          </w:tcPr>
          <w:p w14:paraId="5C1F295C"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Eðlileg</w:t>
            </w:r>
            <w:proofErr w:type="spellEnd"/>
          </w:p>
        </w:tc>
        <w:tc>
          <w:tcPr>
            <w:tcW w:w="548" w:type="pct"/>
            <w:shd w:val="clear" w:color="auto" w:fill="auto"/>
          </w:tcPr>
          <w:p w14:paraId="3282A57C" w14:textId="77777777" w:rsidR="00AF55ED" w:rsidRPr="000A5680" w:rsidRDefault="00AF55ED" w:rsidP="003D5A0F">
            <w:pPr>
              <w:pStyle w:val="BodyText"/>
              <w:kinsoku w:val="0"/>
              <w:overflowPunct w:val="0"/>
              <w:contextualSpacing/>
              <w:jc w:val="center"/>
              <w:rPr>
                <w:sz w:val="22"/>
                <w:szCs w:val="22"/>
                <w:lang w:val="en-GB"/>
              </w:rPr>
            </w:pPr>
          </w:p>
        </w:tc>
        <w:tc>
          <w:tcPr>
            <w:tcW w:w="463" w:type="pct"/>
            <w:shd w:val="clear" w:color="auto" w:fill="auto"/>
          </w:tcPr>
          <w:p w14:paraId="59135193"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80</w:t>
            </w:r>
          </w:p>
        </w:tc>
        <w:tc>
          <w:tcPr>
            <w:tcW w:w="840" w:type="pct"/>
            <w:shd w:val="clear" w:color="auto" w:fill="auto"/>
          </w:tcPr>
          <w:p w14:paraId="552D51D6"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70 (24)</w:t>
            </w:r>
          </w:p>
        </w:tc>
        <w:tc>
          <w:tcPr>
            <w:tcW w:w="900" w:type="pct"/>
            <w:shd w:val="clear" w:color="auto" w:fill="auto"/>
          </w:tcPr>
          <w:p w14:paraId="46A96BFD"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13</w:t>
            </w:r>
          </w:p>
        </w:tc>
        <w:tc>
          <w:tcPr>
            <w:tcW w:w="819" w:type="pct"/>
            <w:shd w:val="clear" w:color="auto" w:fill="auto"/>
          </w:tcPr>
          <w:p w14:paraId="6CA09C4E"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3 (21)</w:t>
            </w:r>
          </w:p>
        </w:tc>
      </w:tr>
      <w:tr w:rsidR="00AF55ED" w:rsidRPr="000A5680" w14:paraId="1F8B6D30" w14:textId="77777777" w:rsidTr="00BE191D">
        <w:tc>
          <w:tcPr>
            <w:tcW w:w="906" w:type="pct"/>
            <w:shd w:val="clear" w:color="auto" w:fill="auto"/>
          </w:tcPr>
          <w:p w14:paraId="59B48307"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 xml:space="preserve">75 </w:t>
            </w:r>
            <w:proofErr w:type="spellStart"/>
            <w:r w:rsidR="002833BD" w:rsidRPr="000A5680">
              <w:rPr>
                <w:sz w:val="22"/>
                <w:szCs w:val="22"/>
              </w:rPr>
              <w:t>ára</w:t>
            </w:r>
            <w:proofErr w:type="spellEnd"/>
          </w:p>
          <w:p w14:paraId="7D1377E9" w14:textId="53704108"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75</w:t>
            </w:r>
            <w:r w:rsidR="0009715B">
              <w:rPr>
                <w:sz w:val="22"/>
                <w:szCs w:val="22"/>
                <w:lang w:val="en-GB"/>
              </w:rPr>
              <w:t> </w:t>
            </w:r>
            <w:r w:rsidRPr="000A5680">
              <w:rPr>
                <w:sz w:val="22"/>
                <w:szCs w:val="22"/>
                <w:lang w:val="en-GB"/>
              </w:rPr>
              <w:t>kg</w:t>
            </w:r>
          </w:p>
        </w:tc>
        <w:tc>
          <w:tcPr>
            <w:tcW w:w="523" w:type="pct"/>
            <w:shd w:val="clear" w:color="auto" w:fill="auto"/>
          </w:tcPr>
          <w:p w14:paraId="6EEC13B6"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Skert</w:t>
            </w:r>
            <w:proofErr w:type="spellEnd"/>
          </w:p>
        </w:tc>
        <w:tc>
          <w:tcPr>
            <w:tcW w:w="548" w:type="pct"/>
            <w:shd w:val="clear" w:color="auto" w:fill="auto"/>
          </w:tcPr>
          <w:p w14:paraId="71BD26DF"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Vægt</w:t>
            </w:r>
            <w:proofErr w:type="spellEnd"/>
            <w:r w:rsidRPr="000A5680">
              <w:rPr>
                <w:sz w:val="22"/>
                <w:szCs w:val="22"/>
              </w:rPr>
              <w:t xml:space="preserve"> </w:t>
            </w:r>
            <w:proofErr w:type="spellStart"/>
            <w:r w:rsidRPr="000A5680">
              <w:rPr>
                <w:sz w:val="22"/>
                <w:szCs w:val="22"/>
              </w:rPr>
              <w:t>Miðlungs</w:t>
            </w:r>
            <w:proofErr w:type="spellEnd"/>
            <w:r w:rsidRPr="000A5680">
              <w:rPr>
                <w:sz w:val="22"/>
                <w:szCs w:val="22"/>
              </w:rPr>
              <w:t xml:space="preserve"> </w:t>
            </w:r>
            <w:proofErr w:type="spellStart"/>
            <w:r w:rsidRPr="000A5680">
              <w:rPr>
                <w:sz w:val="22"/>
                <w:szCs w:val="22"/>
              </w:rPr>
              <w:t>Verulega</w:t>
            </w:r>
            <w:proofErr w:type="spellEnd"/>
          </w:p>
        </w:tc>
        <w:tc>
          <w:tcPr>
            <w:tcW w:w="463" w:type="pct"/>
            <w:shd w:val="clear" w:color="auto" w:fill="auto"/>
          </w:tcPr>
          <w:p w14:paraId="00893FA9"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50</w:t>
            </w:r>
          </w:p>
          <w:p w14:paraId="2C5BF99B"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30</w:t>
            </w:r>
          </w:p>
          <w:p w14:paraId="5F838686"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10</w:t>
            </w:r>
          </w:p>
        </w:tc>
        <w:tc>
          <w:tcPr>
            <w:tcW w:w="840" w:type="pct"/>
            <w:shd w:val="clear" w:color="auto" w:fill="auto"/>
          </w:tcPr>
          <w:p w14:paraId="53CCB881"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46 (25)</w:t>
            </w:r>
          </w:p>
          <w:p w14:paraId="6FCF0BB8"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28 (25)</w:t>
            </w:r>
          </w:p>
          <w:p w14:paraId="75019065"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8 (25)</w:t>
            </w:r>
          </w:p>
        </w:tc>
        <w:tc>
          <w:tcPr>
            <w:tcW w:w="900" w:type="pct"/>
            <w:shd w:val="clear" w:color="auto" w:fill="auto"/>
          </w:tcPr>
          <w:p w14:paraId="580D6AF3"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14</w:t>
            </w:r>
          </w:p>
          <w:p w14:paraId="15CCDAA6"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14</w:t>
            </w:r>
          </w:p>
          <w:p w14:paraId="6EECDB22"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15</w:t>
            </w:r>
          </w:p>
        </w:tc>
        <w:tc>
          <w:tcPr>
            <w:tcW w:w="819" w:type="pct"/>
            <w:shd w:val="clear" w:color="auto" w:fill="auto"/>
          </w:tcPr>
          <w:p w14:paraId="0F9F9679"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 (23)</w:t>
            </w:r>
          </w:p>
          <w:p w14:paraId="785C61D1"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7 (23)</w:t>
            </w:r>
          </w:p>
          <w:p w14:paraId="0B21822B"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24 (24)</w:t>
            </w:r>
          </w:p>
        </w:tc>
      </w:tr>
      <w:tr w:rsidR="00AF55ED" w:rsidRPr="000A5680" w14:paraId="57D86D23" w14:textId="77777777" w:rsidTr="00BE191D">
        <w:tc>
          <w:tcPr>
            <w:tcW w:w="906" w:type="pct"/>
            <w:shd w:val="clear" w:color="auto" w:fill="auto"/>
          </w:tcPr>
          <w:p w14:paraId="42E87B71"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Unglingar</w:t>
            </w:r>
            <w:proofErr w:type="spellEnd"/>
          </w:p>
        </w:tc>
        <w:tc>
          <w:tcPr>
            <w:tcW w:w="523" w:type="pct"/>
            <w:shd w:val="clear" w:color="auto" w:fill="auto"/>
          </w:tcPr>
          <w:p w14:paraId="6BD46FF2"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Eðlileg</w:t>
            </w:r>
            <w:proofErr w:type="spellEnd"/>
          </w:p>
        </w:tc>
        <w:tc>
          <w:tcPr>
            <w:tcW w:w="548" w:type="pct"/>
            <w:shd w:val="clear" w:color="auto" w:fill="auto"/>
          </w:tcPr>
          <w:p w14:paraId="4FD78535" w14:textId="77777777" w:rsidR="00AF55ED" w:rsidRPr="000A5680" w:rsidRDefault="00AF55ED" w:rsidP="003D5A0F">
            <w:pPr>
              <w:pStyle w:val="BodyText"/>
              <w:kinsoku w:val="0"/>
              <w:overflowPunct w:val="0"/>
              <w:contextualSpacing/>
              <w:jc w:val="center"/>
              <w:rPr>
                <w:sz w:val="22"/>
                <w:szCs w:val="22"/>
                <w:lang w:val="en-GB"/>
              </w:rPr>
            </w:pPr>
          </w:p>
        </w:tc>
        <w:tc>
          <w:tcPr>
            <w:tcW w:w="463" w:type="pct"/>
            <w:shd w:val="clear" w:color="auto" w:fill="auto"/>
          </w:tcPr>
          <w:p w14:paraId="1A1E2A7B"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95</w:t>
            </w:r>
          </w:p>
        </w:tc>
        <w:tc>
          <w:tcPr>
            <w:tcW w:w="840" w:type="pct"/>
            <w:shd w:val="clear" w:color="auto" w:fill="auto"/>
          </w:tcPr>
          <w:p w14:paraId="12507D90"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72 (25)</w:t>
            </w:r>
          </w:p>
        </w:tc>
        <w:tc>
          <w:tcPr>
            <w:tcW w:w="900" w:type="pct"/>
            <w:shd w:val="clear" w:color="auto" w:fill="auto"/>
          </w:tcPr>
          <w:p w14:paraId="34EDBEBA"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10</w:t>
            </w:r>
          </w:p>
        </w:tc>
        <w:tc>
          <w:tcPr>
            <w:tcW w:w="819" w:type="pct"/>
            <w:shd w:val="clear" w:color="auto" w:fill="auto"/>
          </w:tcPr>
          <w:p w14:paraId="1FBAAF01"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 (21)</w:t>
            </w:r>
          </w:p>
        </w:tc>
      </w:tr>
      <w:tr w:rsidR="00AF55ED" w:rsidRPr="000A5680" w14:paraId="368689F8" w14:textId="77777777" w:rsidTr="00BE191D">
        <w:tc>
          <w:tcPr>
            <w:tcW w:w="906" w:type="pct"/>
            <w:shd w:val="clear" w:color="auto" w:fill="auto"/>
          </w:tcPr>
          <w:p w14:paraId="24DFC543"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 xml:space="preserve">15 </w:t>
            </w:r>
            <w:proofErr w:type="spellStart"/>
            <w:r w:rsidR="002833BD" w:rsidRPr="000A5680">
              <w:rPr>
                <w:sz w:val="22"/>
                <w:szCs w:val="22"/>
              </w:rPr>
              <w:t>ára</w:t>
            </w:r>
            <w:proofErr w:type="spellEnd"/>
          </w:p>
          <w:p w14:paraId="379F643F"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56 kg</w:t>
            </w:r>
          </w:p>
        </w:tc>
        <w:tc>
          <w:tcPr>
            <w:tcW w:w="523" w:type="pct"/>
            <w:shd w:val="clear" w:color="auto" w:fill="auto"/>
          </w:tcPr>
          <w:p w14:paraId="78D5949B"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Skert</w:t>
            </w:r>
            <w:proofErr w:type="spellEnd"/>
          </w:p>
        </w:tc>
        <w:tc>
          <w:tcPr>
            <w:tcW w:w="548" w:type="pct"/>
            <w:shd w:val="clear" w:color="auto" w:fill="auto"/>
          </w:tcPr>
          <w:p w14:paraId="34B308B4"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Vægt</w:t>
            </w:r>
            <w:proofErr w:type="spellEnd"/>
            <w:r w:rsidRPr="000A5680">
              <w:rPr>
                <w:sz w:val="22"/>
                <w:szCs w:val="22"/>
              </w:rPr>
              <w:t xml:space="preserve"> </w:t>
            </w:r>
            <w:proofErr w:type="spellStart"/>
            <w:r w:rsidRPr="000A5680">
              <w:rPr>
                <w:sz w:val="22"/>
                <w:szCs w:val="22"/>
              </w:rPr>
              <w:t>Miðlungs</w:t>
            </w:r>
            <w:proofErr w:type="spellEnd"/>
            <w:r w:rsidRPr="000A5680">
              <w:rPr>
                <w:sz w:val="22"/>
                <w:szCs w:val="22"/>
              </w:rPr>
              <w:t xml:space="preserve"> </w:t>
            </w:r>
            <w:proofErr w:type="spellStart"/>
            <w:r w:rsidRPr="000A5680">
              <w:rPr>
                <w:sz w:val="22"/>
                <w:szCs w:val="22"/>
              </w:rPr>
              <w:t>Verulega</w:t>
            </w:r>
            <w:proofErr w:type="spellEnd"/>
          </w:p>
        </w:tc>
        <w:tc>
          <w:tcPr>
            <w:tcW w:w="463" w:type="pct"/>
            <w:shd w:val="clear" w:color="auto" w:fill="auto"/>
          </w:tcPr>
          <w:p w14:paraId="5361A7BF"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48</w:t>
            </w:r>
          </w:p>
          <w:p w14:paraId="646D39BA"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29</w:t>
            </w:r>
          </w:p>
          <w:p w14:paraId="4D4C91A0"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10</w:t>
            </w:r>
          </w:p>
        </w:tc>
        <w:tc>
          <w:tcPr>
            <w:tcW w:w="840" w:type="pct"/>
            <w:shd w:val="clear" w:color="auto" w:fill="auto"/>
          </w:tcPr>
          <w:p w14:paraId="0D7B8709"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40 (24)</w:t>
            </w:r>
          </w:p>
          <w:p w14:paraId="56F82AED"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24 (24)</w:t>
            </w:r>
          </w:p>
          <w:p w14:paraId="0993AAF4"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7 (25)</w:t>
            </w:r>
          </w:p>
        </w:tc>
        <w:tc>
          <w:tcPr>
            <w:tcW w:w="900" w:type="pct"/>
            <w:shd w:val="clear" w:color="auto" w:fill="auto"/>
          </w:tcPr>
          <w:p w14:paraId="011218DA"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11</w:t>
            </w:r>
          </w:p>
          <w:p w14:paraId="2E501E3D"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11</w:t>
            </w:r>
          </w:p>
          <w:p w14:paraId="52A4E918"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11</w:t>
            </w:r>
          </w:p>
        </w:tc>
        <w:tc>
          <w:tcPr>
            <w:tcW w:w="819" w:type="pct"/>
            <w:shd w:val="clear" w:color="auto" w:fill="auto"/>
          </w:tcPr>
          <w:p w14:paraId="1B8F2862"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 (23)</w:t>
            </w:r>
          </w:p>
          <w:p w14:paraId="5E0CED8C"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6 (24)</w:t>
            </w:r>
          </w:p>
          <w:p w14:paraId="31020BAC"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22 (25)</w:t>
            </w:r>
          </w:p>
        </w:tc>
      </w:tr>
      <w:tr w:rsidR="00AF55ED" w:rsidRPr="000A5680" w14:paraId="20922B3F" w14:textId="77777777" w:rsidTr="00BE191D">
        <w:tc>
          <w:tcPr>
            <w:tcW w:w="906" w:type="pct"/>
            <w:shd w:val="clear" w:color="auto" w:fill="auto"/>
          </w:tcPr>
          <w:p w14:paraId="6267C9AE"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Miðbernska</w:t>
            </w:r>
            <w:proofErr w:type="spellEnd"/>
          </w:p>
        </w:tc>
        <w:tc>
          <w:tcPr>
            <w:tcW w:w="523" w:type="pct"/>
            <w:shd w:val="clear" w:color="auto" w:fill="auto"/>
          </w:tcPr>
          <w:p w14:paraId="42B10934"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Eðlileg</w:t>
            </w:r>
            <w:proofErr w:type="spellEnd"/>
          </w:p>
        </w:tc>
        <w:tc>
          <w:tcPr>
            <w:tcW w:w="548" w:type="pct"/>
            <w:shd w:val="clear" w:color="auto" w:fill="auto"/>
          </w:tcPr>
          <w:p w14:paraId="1CBAE66F" w14:textId="77777777" w:rsidR="00AF55ED" w:rsidRPr="000A5680" w:rsidRDefault="00AF55ED" w:rsidP="003D5A0F">
            <w:pPr>
              <w:pStyle w:val="BodyText"/>
              <w:kinsoku w:val="0"/>
              <w:overflowPunct w:val="0"/>
              <w:contextualSpacing/>
              <w:jc w:val="center"/>
              <w:rPr>
                <w:sz w:val="22"/>
                <w:szCs w:val="22"/>
                <w:lang w:val="en-GB"/>
              </w:rPr>
            </w:pPr>
          </w:p>
        </w:tc>
        <w:tc>
          <w:tcPr>
            <w:tcW w:w="463" w:type="pct"/>
            <w:shd w:val="clear" w:color="auto" w:fill="auto"/>
          </w:tcPr>
          <w:p w14:paraId="4927024C"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60</w:t>
            </w:r>
          </w:p>
        </w:tc>
        <w:tc>
          <w:tcPr>
            <w:tcW w:w="840" w:type="pct"/>
            <w:shd w:val="clear" w:color="auto" w:fill="auto"/>
          </w:tcPr>
          <w:p w14:paraId="788FEC81"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40 (24)</w:t>
            </w:r>
          </w:p>
        </w:tc>
        <w:tc>
          <w:tcPr>
            <w:tcW w:w="900" w:type="pct"/>
            <w:shd w:val="clear" w:color="auto" w:fill="auto"/>
          </w:tcPr>
          <w:p w14:paraId="44711B55"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5</w:t>
            </w:r>
          </w:p>
        </w:tc>
        <w:tc>
          <w:tcPr>
            <w:tcW w:w="819" w:type="pct"/>
            <w:shd w:val="clear" w:color="auto" w:fill="auto"/>
          </w:tcPr>
          <w:p w14:paraId="42325921"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 (22)</w:t>
            </w:r>
          </w:p>
        </w:tc>
      </w:tr>
      <w:tr w:rsidR="00AF55ED" w:rsidRPr="000A5680" w14:paraId="7ADEB3A0" w14:textId="77777777" w:rsidTr="00BE191D">
        <w:tc>
          <w:tcPr>
            <w:tcW w:w="906" w:type="pct"/>
            <w:shd w:val="clear" w:color="auto" w:fill="auto"/>
          </w:tcPr>
          <w:p w14:paraId="2291C4B7"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 xml:space="preserve">9 </w:t>
            </w:r>
            <w:proofErr w:type="spellStart"/>
            <w:r w:rsidR="002833BD" w:rsidRPr="000A5680">
              <w:rPr>
                <w:sz w:val="22"/>
                <w:szCs w:val="22"/>
              </w:rPr>
              <w:t>ára</w:t>
            </w:r>
            <w:proofErr w:type="spellEnd"/>
          </w:p>
          <w:p w14:paraId="4D345621"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29 kg</w:t>
            </w:r>
          </w:p>
        </w:tc>
        <w:tc>
          <w:tcPr>
            <w:tcW w:w="523" w:type="pct"/>
            <w:shd w:val="clear" w:color="auto" w:fill="auto"/>
          </w:tcPr>
          <w:p w14:paraId="6BD90BEC"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Skert</w:t>
            </w:r>
            <w:proofErr w:type="spellEnd"/>
          </w:p>
        </w:tc>
        <w:tc>
          <w:tcPr>
            <w:tcW w:w="548" w:type="pct"/>
            <w:shd w:val="clear" w:color="auto" w:fill="auto"/>
          </w:tcPr>
          <w:p w14:paraId="00AB5812"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Vægt</w:t>
            </w:r>
            <w:proofErr w:type="spellEnd"/>
            <w:r w:rsidRPr="000A5680">
              <w:rPr>
                <w:sz w:val="22"/>
                <w:szCs w:val="22"/>
              </w:rPr>
              <w:t xml:space="preserve"> </w:t>
            </w:r>
            <w:proofErr w:type="spellStart"/>
            <w:r w:rsidRPr="000A5680">
              <w:rPr>
                <w:sz w:val="22"/>
                <w:szCs w:val="22"/>
              </w:rPr>
              <w:t>Miðlungs</w:t>
            </w:r>
            <w:proofErr w:type="spellEnd"/>
            <w:r w:rsidRPr="000A5680">
              <w:rPr>
                <w:sz w:val="22"/>
                <w:szCs w:val="22"/>
              </w:rPr>
              <w:t xml:space="preserve"> </w:t>
            </w:r>
            <w:proofErr w:type="spellStart"/>
            <w:r w:rsidRPr="000A5680">
              <w:rPr>
                <w:sz w:val="22"/>
                <w:szCs w:val="22"/>
              </w:rPr>
              <w:t>Verulega</w:t>
            </w:r>
            <w:proofErr w:type="spellEnd"/>
          </w:p>
        </w:tc>
        <w:tc>
          <w:tcPr>
            <w:tcW w:w="463" w:type="pct"/>
            <w:shd w:val="clear" w:color="auto" w:fill="auto"/>
          </w:tcPr>
          <w:p w14:paraId="485E5D6A"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30</w:t>
            </w:r>
          </w:p>
          <w:p w14:paraId="67329229"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18</w:t>
            </w:r>
          </w:p>
          <w:p w14:paraId="1A1E0E5B"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6</w:t>
            </w:r>
          </w:p>
        </w:tc>
        <w:tc>
          <w:tcPr>
            <w:tcW w:w="840" w:type="pct"/>
            <w:shd w:val="clear" w:color="auto" w:fill="auto"/>
          </w:tcPr>
          <w:p w14:paraId="0E197C46"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21 (24)</w:t>
            </w:r>
          </w:p>
          <w:p w14:paraId="02C13A49"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12 (25)</w:t>
            </w:r>
          </w:p>
          <w:p w14:paraId="49E5C67B"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3 (26)</w:t>
            </w:r>
          </w:p>
        </w:tc>
        <w:tc>
          <w:tcPr>
            <w:tcW w:w="900" w:type="pct"/>
            <w:shd w:val="clear" w:color="auto" w:fill="auto"/>
          </w:tcPr>
          <w:p w14:paraId="0EFC2CDD"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6</w:t>
            </w:r>
          </w:p>
          <w:p w14:paraId="7B51CC09"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6</w:t>
            </w:r>
          </w:p>
          <w:p w14:paraId="0C0D667D"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6</w:t>
            </w:r>
          </w:p>
        </w:tc>
        <w:tc>
          <w:tcPr>
            <w:tcW w:w="819" w:type="pct"/>
            <w:shd w:val="clear" w:color="auto" w:fill="auto"/>
          </w:tcPr>
          <w:p w14:paraId="79218E91"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 (22)</w:t>
            </w:r>
          </w:p>
          <w:p w14:paraId="1767439E"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7 (24)</w:t>
            </w:r>
          </w:p>
          <w:p w14:paraId="6F99D073" w14:textId="0EA963FB"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w:t>
            </w:r>
            <w:r w:rsidR="00A919D7">
              <w:rPr>
                <w:sz w:val="22"/>
                <w:szCs w:val="22"/>
                <w:lang w:val="en-GB"/>
              </w:rPr>
              <w:t>5</w:t>
            </w:r>
            <w:r w:rsidRPr="000A5680">
              <w:rPr>
                <w:sz w:val="22"/>
                <w:szCs w:val="22"/>
                <w:lang w:val="en-GB"/>
              </w:rPr>
              <w:t xml:space="preserve"> (25)</w:t>
            </w:r>
          </w:p>
        </w:tc>
      </w:tr>
      <w:tr w:rsidR="00AF55ED" w:rsidRPr="000A5680" w14:paraId="22CC32FD" w14:textId="77777777" w:rsidTr="00BE191D">
        <w:tc>
          <w:tcPr>
            <w:tcW w:w="906" w:type="pct"/>
            <w:shd w:val="clear" w:color="auto" w:fill="auto"/>
          </w:tcPr>
          <w:p w14:paraId="4C9DF809"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Snemmbernska</w:t>
            </w:r>
            <w:proofErr w:type="spellEnd"/>
          </w:p>
        </w:tc>
        <w:tc>
          <w:tcPr>
            <w:tcW w:w="523" w:type="pct"/>
            <w:shd w:val="clear" w:color="auto" w:fill="auto"/>
          </w:tcPr>
          <w:p w14:paraId="6341554C"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Eðlileg</w:t>
            </w:r>
            <w:proofErr w:type="spellEnd"/>
          </w:p>
        </w:tc>
        <w:tc>
          <w:tcPr>
            <w:tcW w:w="548" w:type="pct"/>
            <w:shd w:val="clear" w:color="auto" w:fill="auto"/>
          </w:tcPr>
          <w:p w14:paraId="5C723141" w14:textId="77777777" w:rsidR="00AF55ED" w:rsidRPr="000A5680" w:rsidRDefault="00AF55ED" w:rsidP="003D5A0F">
            <w:pPr>
              <w:pStyle w:val="BodyText"/>
              <w:kinsoku w:val="0"/>
              <w:overflowPunct w:val="0"/>
              <w:contextualSpacing/>
              <w:jc w:val="center"/>
              <w:rPr>
                <w:sz w:val="22"/>
                <w:szCs w:val="22"/>
                <w:lang w:val="en-GB"/>
              </w:rPr>
            </w:pPr>
          </w:p>
        </w:tc>
        <w:tc>
          <w:tcPr>
            <w:tcW w:w="463" w:type="pct"/>
            <w:shd w:val="clear" w:color="auto" w:fill="auto"/>
          </w:tcPr>
          <w:p w14:paraId="23D872FE"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39</w:t>
            </w:r>
          </w:p>
        </w:tc>
        <w:tc>
          <w:tcPr>
            <w:tcW w:w="840" w:type="pct"/>
            <w:shd w:val="clear" w:color="auto" w:fill="auto"/>
          </w:tcPr>
          <w:p w14:paraId="41C02EB9"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24 (25)</w:t>
            </w:r>
          </w:p>
        </w:tc>
        <w:tc>
          <w:tcPr>
            <w:tcW w:w="900" w:type="pct"/>
            <w:shd w:val="clear" w:color="auto" w:fill="auto"/>
          </w:tcPr>
          <w:p w14:paraId="04CD4EBF"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3</w:t>
            </w:r>
          </w:p>
        </w:tc>
        <w:tc>
          <w:tcPr>
            <w:tcW w:w="819" w:type="pct"/>
            <w:shd w:val="clear" w:color="auto" w:fill="auto"/>
          </w:tcPr>
          <w:p w14:paraId="53529934"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 (22)</w:t>
            </w:r>
          </w:p>
        </w:tc>
      </w:tr>
      <w:tr w:rsidR="00AF55ED" w:rsidRPr="000A5680" w14:paraId="3E049854" w14:textId="77777777" w:rsidTr="00BE191D">
        <w:tc>
          <w:tcPr>
            <w:tcW w:w="906" w:type="pct"/>
            <w:shd w:val="clear" w:color="auto" w:fill="auto"/>
          </w:tcPr>
          <w:p w14:paraId="0ECCD840"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 xml:space="preserve">4 </w:t>
            </w:r>
            <w:proofErr w:type="spellStart"/>
            <w:r w:rsidR="002833BD" w:rsidRPr="000A5680">
              <w:rPr>
                <w:sz w:val="22"/>
                <w:szCs w:val="22"/>
              </w:rPr>
              <w:t>ára</w:t>
            </w:r>
            <w:proofErr w:type="spellEnd"/>
          </w:p>
          <w:p w14:paraId="6390B589" w14:textId="77777777" w:rsidR="00011B4A" w:rsidRPr="000A5680" w:rsidRDefault="00011B4A" w:rsidP="003D5A0F">
            <w:pPr>
              <w:pStyle w:val="BodyText"/>
              <w:kinsoku w:val="0"/>
              <w:overflowPunct w:val="0"/>
              <w:contextualSpacing/>
              <w:jc w:val="center"/>
              <w:rPr>
                <w:sz w:val="22"/>
                <w:szCs w:val="22"/>
                <w:lang w:val="en-GB"/>
              </w:rPr>
            </w:pPr>
            <w:r w:rsidRPr="000A5680">
              <w:rPr>
                <w:sz w:val="22"/>
                <w:szCs w:val="22"/>
                <w:lang w:val="en-GB"/>
              </w:rPr>
              <w:t>16 kg</w:t>
            </w:r>
          </w:p>
        </w:tc>
        <w:tc>
          <w:tcPr>
            <w:tcW w:w="523" w:type="pct"/>
            <w:shd w:val="clear" w:color="auto" w:fill="auto"/>
          </w:tcPr>
          <w:p w14:paraId="41914201"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Skert</w:t>
            </w:r>
            <w:proofErr w:type="spellEnd"/>
          </w:p>
        </w:tc>
        <w:tc>
          <w:tcPr>
            <w:tcW w:w="548" w:type="pct"/>
            <w:shd w:val="clear" w:color="auto" w:fill="auto"/>
          </w:tcPr>
          <w:p w14:paraId="7C9DF627" w14:textId="77777777" w:rsidR="00AF55ED" w:rsidRPr="000A5680" w:rsidRDefault="002833BD" w:rsidP="003D5A0F">
            <w:pPr>
              <w:pStyle w:val="BodyText"/>
              <w:kinsoku w:val="0"/>
              <w:overflowPunct w:val="0"/>
              <w:contextualSpacing/>
              <w:jc w:val="center"/>
              <w:rPr>
                <w:sz w:val="22"/>
                <w:szCs w:val="22"/>
                <w:lang w:val="en-GB"/>
              </w:rPr>
            </w:pPr>
            <w:proofErr w:type="spellStart"/>
            <w:r w:rsidRPr="000A5680">
              <w:rPr>
                <w:sz w:val="22"/>
                <w:szCs w:val="22"/>
              </w:rPr>
              <w:t>Vægt</w:t>
            </w:r>
            <w:proofErr w:type="spellEnd"/>
            <w:r w:rsidRPr="000A5680">
              <w:rPr>
                <w:sz w:val="22"/>
                <w:szCs w:val="22"/>
              </w:rPr>
              <w:t xml:space="preserve"> </w:t>
            </w:r>
            <w:proofErr w:type="spellStart"/>
            <w:r w:rsidRPr="000A5680">
              <w:rPr>
                <w:sz w:val="22"/>
                <w:szCs w:val="22"/>
              </w:rPr>
              <w:t>Miðlungs</w:t>
            </w:r>
            <w:proofErr w:type="spellEnd"/>
            <w:r w:rsidRPr="000A5680">
              <w:rPr>
                <w:sz w:val="22"/>
                <w:szCs w:val="22"/>
              </w:rPr>
              <w:t xml:space="preserve"> </w:t>
            </w:r>
            <w:proofErr w:type="spellStart"/>
            <w:r w:rsidRPr="000A5680">
              <w:rPr>
                <w:sz w:val="22"/>
                <w:szCs w:val="22"/>
              </w:rPr>
              <w:t>Verulega</w:t>
            </w:r>
            <w:proofErr w:type="spellEnd"/>
          </w:p>
        </w:tc>
        <w:tc>
          <w:tcPr>
            <w:tcW w:w="463" w:type="pct"/>
            <w:shd w:val="clear" w:color="auto" w:fill="auto"/>
          </w:tcPr>
          <w:p w14:paraId="52F9358C"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19</w:t>
            </w:r>
          </w:p>
          <w:p w14:paraId="3D880D9B"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12</w:t>
            </w:r>
          </w:p>
          <w:p w14:paraId="277ED3AB"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w:t>
            </w:r>
          </w:p>
        </w:tc>
        <w:tc>
          <w:tcPr>
            <w:tcW w:w="840" w:type="pct"/>
            <w:shd w:val="clear" w:color="auto" w:fill="auto"/>
          </w:tcPr>
          <w:p w14:paraId="478B113A"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11 (25)</w:t>
            </w:r>
          </w:p>
          <w:p w14:paraId="3D20AA33"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6 (25)</w:t>
            </w:r>
          </w:p>
          <w:p w14:paraId="292E2EFC"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 (25)</w:t>
            </w:r>
          </w:p>
        </w:tc>
        <w:tc>
          <w:tcPr>
            <w:tcW w:w="900" w:type="pct"/>
            <w:shd w:val="clear" w:color="auto" w:fill="auto"/>
          </w:tcPr>
          <w:p w14:paraId="6BCD45D2"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3</w:t>
            </w:r>
          </w:p>
          <w:p w14:paraId="3CFC860C"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3</w:t>
            </w:r>
          </w:p>
          <w:p w14:paraId="3EAF3E78"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3</w:t>
            </w:r>
          </w:p>
        </w:tc>
        <w:tc>
          <w:tcPr>
            <w:tcW w:w="819" w:type="pct"/>
            <w:shd w:val="clear" w:color="auto" w:fill="auto"/>
          </w:tcPr>
          <w:p w14:paraId="63FC5FB4"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4 (23)</w:t>
            </w:r>
          </w:p>
          <w:p w14:paraId="63F05B9F"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7 (24)</w:t>
            </w:r>
          </w:p>
          <w:p w14:paraId="16F7DDCC" w14:textId="77777777" w:rsidR="00AF55ED" w:rsidRPr="000A5680" w:rsidRDefault="00AF55ED" w:rsidP="003D5A0F">
            <w:pPr>
              <w:pStyle w:val="BodyText"/>
              <w:kinsoku w:val="0"/>
              <w:overflowPunct w:val="0"/>
              <w:contextualSpacing/>
              <w:jc w:val="center"/>
              <w:rPr>
                <w:sz w:val="22"/>
                <w:szCs w:val="22"/>
                <w:lang w:val="en-GB"/>
              </w:rPr>
            </w:pPr>
            <w:r w:rsidRPr="000A5680">
              <w:rPr>
                <w:sz w:val="22"/>
                <w:szCs w:val="22"/>
                <w:lang w:val="en-GB"/>
              </w:rPr>
              <w:t>28 (26)</w:t>
            </w:r>
          </w:p>
        </w:tc>
      </w:tr>
    </w:tbl>
    <w:p w14:paraId="5154915A" w14:textId="77777777" w:rsidR="00AF55ED" w:rsidRPr="000A5680" w:rsidRDefault="00AF55ED" w:rsidP="003D5A0F">
      <w:pPr>
        <w:contextualSpacing/>
        <w:rPr>
          <w:lang w:val="en-GB" w:eastAsia="en-US"/>
        </w:rPr>
      </w:pPr>
    </w:p>
    <w:p w14:paraId="3459046F" w14:textId="77777777" w:rsidR="00A74E73" w:rsidRPr="000A5680" w:rsidRDefault="002833BD" w:rsidP="003D5A0F">
      <w:pPr>
        <w:contextualSpacing/>
        <w:rPr>
          <w:lang w:val="en-GB" w:eastAsia="en-US"/>
        </w:rPr>
      </w:pPr>
      <w:r w:rsidRPr="000A5680">
        <w:t>*CV=</w:t>
      </w:r>
      <w:proofErr w:type="spellStart"/>
      <w:r w:rsidRPr="000A5680">
        <w:t>fráviksstuðull</w:t>
      </w:r>
      <w:proofErr w:type="spellEnd"/>
    </w:p>
    <w:p w14:paraId="560BEEE3" w14:textId="77777777" w:rsidR="009D49F2" w:rsidRPr="000A5680" w:rsidRDefault="009D49F2" w:rsidP="00356E6A">
      <w:pPr>
        <w:pStyle w:val="BodyText"/>
        <w:kinsoku w:val="0"/>
        <w:overflowPunct w:val="0"/>
        <w:ind w:left="228" w:right="6839" w:hanging="1"/>
        <w:contextualSpacing/>
        <w:rPr>
          <w:sz w:val="22"/>
          <w:szCs w:val="22"/>
          <w:u w:val="single"/>
          <w:lang w:val="en-GB" w:eastAsia="en-US"/>
        </w:rPr>
      </w:pPr>
    </w:p>
    <w:p w14:paraId="22D86F21" w14:textId="77777777" w:rsidR="00E75A84" w:rsidRPr="000A5680" w:rsidRDefault="002833BD" w:rsidP="00BE0489">
      <w:pPr>
        <w:pStyle w:val="BodyText"/>
        <w:kinsoku w:val="0"/>
        <w:overflowPunct w:val="0"/>
        <w:contextualSpacing/>
        <w:rPr>
          <w:i/>
          <w:iCs/>
          <w:sz w:val="22"/>
          <w:szCs w:val="22"/>
          <w:lang w:val="en-GB" w:eastAsia="en-US"/>
        </w:rPr>
      </w:pPr>
      <w:proofErr w:type="spellStart"/>
      <w:r w:rsidRPr="000A5680">
        <w:rPr>
          <w:i/>
          <w:iCs/>
          <w:sz w:val="22"/>
          <w:szCs w:val="22"/>
        </w:rPr>
        <w:t>Kyn</w:t>
      </w:r>
      <w:proofErr w:type="spellEnd"/>
    </w:p>
    <w:p w14:paraId="642C17B5" w14:textId="77777777" w:rsidR="00E75A84" w:rsidRPr="000A5680" w:rsidRDefault="002833BD" w:rsidP="003D5A0F">
      <w:pPr>
        <w:pStyle w:val="BodyText"/>
        <w:kinsoku w:val="0"/>
        <w:overflowPunct w:val="0"/>
        <w:contextualSpacing/>
        <w:rPr>
          <w:sz w:val="22"/>
          <w:szCs w:val="22"/>
          <w:lang w:val="en-GB" w:eastAsia="en-US"/>
        </w:rPr>
      </w:pPr>
      <w:r w:rsidRPr="000A5680">
        <w:rPr>
          <w:sz w:val="22"/>
          <w:szCs w:val="22"/>
        </w:rPr>
        <w:t xml:space="preserve">Ekki </w:t>
      </w:r>
      <w:proofErr w:type="spellStart"/>
      <w:r w:rsidRPr="000A5680">
        <w:rPr>
          <w:sz w:val="22"/>
          <w:szCs w:val="22"/>
        </w:rPr>
        <w:t>varð</w:t>
      </w:r>
      <w:proofErr w:type="spellEnd"/>
      <w:r w:rsidRPr="000A5680">
        <w:rPr>
          <w:sz w:val="22"/>
          <w:szCs w:val="22"/>
        </w:rPr>
        <w:t xml:space="preserve"> </w:t>
      </w:r>
      <w:proofErr w:type="spellStart"/>
      <w:r w:rsidRPr="000A5680">
        <w:rPr>
          <w:sz w:val="22"/>
          <w:szCs w:val="22"/>
        </w:rPr>
        <w:t>vart</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neinn</w:t>
      </w:r>
      <w:proofErr w:type="spellEnd"/>
      <w:r w:rsidRPr="000A5680">
        <w:rPr>
          <w:sz w:val="22"/>
          <w:szCs w:val="22"/>
        </w:rPr>
        <w:t xml:space="preserve"> </w:t>
      </w:r>
      <w:proofErr w:type="spellStart"/>
      <w:r w:rsidRPr="000A5680">
        <w:rPr>
          <w:sz w:val="22"/>
          <w:szCs w:val="22"/>
        </w:rPr>
        <w:t>mun</w:t>
      </w:r>
      <w:proofErr w:type="spellEnd"/>
      <w:r w:rsidRPr="000A5680">
        <w:rPr>
          <w:sz w:val="22"/>
          <w:szCs w:val="22"/>
        </w:rPr>
        <w:t xml:space="preserve"> á </w:t>
      </w:r>
      <w:proofErr w:type="spellStart"/>
      <w:r w:rsidRPr="000A5680">
        <w:rPr>
          <w:sz w:val="22"/>
          <w:szCs w:val="22"/>
        </w:rPr>
        <w:t>kynjum</w:t>
      </w:r>
      <w:proofErr w:type="spellEnd"/>
      <w:r w:rsidRPr="000A5680">
        <w:rPr>
          <w:sz w:val="22"/>
          <w:szCs w:val="22"/>
        </w:rPr>
        <w:t>.</w:t>
      </w:r>
    </w:p>
    <w:p w14:paraId="4745F9B7" w14:textId="77777777" w:rsidR="00E75A84" w:rsidRPr="000A5680" w:rsidRDefault="002833BD" w:rsidP="00BE0489">
      <w:pPr>
        <w:pStyle w:val="BodyText"/>
        <w:kinsoku w:val="0"/>
        <w:overflowPunct w:val="0"/>
        <w:contextualSpacing/>
        <w:rPr>
          <w:i/>
          <w:iCs/>
          <w:sz w:val="22"/>
          <w:szCs w:val="22"/>
          <w:lang w:val="en-GB" w:eastAsia="en-US"/>
        </w:rPr>
      </w:pPr>
      <w:proofErr w:type="spellStart"/>
      <w:r w:rsidRPr="000A5680">
        <w:rPr>
          <w:i/>
          <w:iCs/>
          <w:sz w:val="22"/>
          <w:szCs w:val="22"/>
        </w:rPr>
        <w:t>Kynþáttur</w:t>
      </w:r>
      <w:proofErr w:type="spellEnd"/>
    </w:p>
    <w:p w14:paraId="6289B27A" w14:textId="77777777" w:rsidR="00E75A84" w:rsidRPr="000A5680" w:rsidRDefault="002833BD" w:rsidP="003D5A0F">
      <w:pPr>
        <w:pStyle w:val="BodyText"/>
        <w:kinsoku w:val="0"/>
        <w:overflowPunct w:val="0"/>
        <w:ind w:right="211"/>
        <w:contextualSpacing/>
        <w:rPr>
          <w:w w:val="130"/>
          <w:sz w:val="22"/>
          <w:szCs w:val="22"/>
          <w:lang w:val="en-GB"/>
        </w:rPr>
      </w:pPr>
      <w:r w:rsidRPr="000A5680">
        <w:rPr>
          <w:sz w:val="22"/>
          <w:szCs w:val="22"/>
        </w:rPr>
        <w:t xml:space="preserve">Í </w:t>
      </w:r>
      <w:proofErr w:type="spellStart"/>
      <w:r w:rsidRPr="000A5680">
        <w:rPr>
          <w:sz w:val="22"/>
          <w:szCs w:val="22"/>
        </w:rPr>
        <w:t>rannsókn</w:t>
      </w:r>
      <w:proofErr w:type="spellEnd"/>
      <w:r w:rsidRPr="000A5680">
        <w:rPr>
          <w:sz w:val="22"/>
          <w:szCs w:val="22"/>
        </w:rPr>
        <w:t xml:space="preserve"> á </w:t>
      </w:r>
      <w:proofErr w:type="spellStart"/>
      <w:r w:rsidRPr="000A5680">
        <w:rPr>
          <w:sz w:val="22"/>
          <w:szCs w:val="22"/>
        </w:rPr>
        <w:t>heilbrigðum</w:t>
      </w:r>
      <w:proofErr w:type="spellEnd"/>
      <w:r w:rsidRPr="000A5680">
        <w:rPr>
          <w:sz w:val="22"/>
          <w:szCs w:val="22"/>
        </w:rPr>
        <w:t xml:space="preserve"> </w:t>
      </w:r>
      <w:proofErr w:type="spellStart"/>
      <w:r w:rsidRPr="000A5680">
        <w:rPr>
          <w:sz w:val="22"/>
          <w:szCs w:val="22"/>
        </w:rPr>
        <w:t>japönskum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hvítum</w:t>
      </w:r>
      <w:proofErr w:type="spellEnd"/>
      <w:r w:rsidRPr="000A5680">
        <w:rPr>
          <w:sz w:val="22"/>
          <w:szCs w:val="22"/>
        </w:rPr>
        <w:t xml:space="preserve"> </w:t>
      </w:r>
      <w:proofErr w:type="spellStart"/>
      <w:r w:rsidRPr="000A5680">
        <w:rPr>
          <w:sz w:val="22"/>
          <w:szCs w:val="22"/>
        </w:rPr>
        <w:t>einstaklingum</w:t>
      </w:r>
      <w:proofErr w:type="spellEnd"/>
      <w:r w:rsidRPr="000A5680">
        <w:rPr>
          <w:sz w:val="22"/>
          <w:szCs w:val="22"/>
        </w:rPr>
        <w:t xml:space="preserve"> </w:t>
      </w:r>
      <w:proofErr w:type="spellStart"/>
      <w:r w:rsidRPr="000A5680">
        <w:rPr>
          <w:sz w:val="22"/>
          <w:szCs w:val="22"/>
        </w:rPr>
        <w:t>varð</w:t>
      </w:r>
      <w:proofErr w:type="spellEnd"/>
      <w:r w:rsidRPr="000A5680">
        <w:rPr>
          <w:sz w:val="22"/>
          <w:szCs w:val="22"/>
        </w:rPr>
        <w:t xml:space="preserve"> ekki </w:t>
      </w:r>
      <w:proofErr w:type="spellStart"/>
      <w:r w:rsidRPr="000A5680">
        <w:rPr>
          <w:sz w:val="22"/>
          <w:szCs w:val="22"/>
        </w:rPr>
        <w:t>vart</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neinn</w:t>
      </w:r>
      <w:proofErr w:type="spellEnd"/>
      <w:r w:rsidRPr="000A5680">
        <w:rPr>
          <w:sz w:val="22"/>
          <w:szCs w:val="22"/>
        </w:rPr>
        <w:t xml:space="preserve"> </w:t>
      </w:r>
      <w:proofErr w:type="spellStart"/>
      <w:r w:rsidRPr="000A5680">
        <w:rPr>
          <w:sz w:val="22"/>
          <w:szCs w:val="22"/>
        </w:rPr>
        <w:t>mun</w:t>
      </w:r>
      <w:proofErr w:type="spellEnd"/>
      <w:r w:rsidRPr="000A5680">
        <w:rPr>
          <w:sz w:val="22"/>
          <w:szCs w:val="22"/>
        </w:rPr>
        <w:t xml:space="preserve"> á </w:t>
      </w:r>
      <w:proofErr w:type="spellStart"/>
      <w:r w:rsidRPr="000A5680">
        <w:rPr>
          <w:sz w:val="22"/>
          <w:szCs w:val="22"/>
        </w:rPr>
        <w:t>lyfjahvarfabreytum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skipti</w:t>
      </w:r>
      <w:proofErr w:type="spellEnd"/>
      <w:r w:rsidRPr="000A5680">
        <w:rPr>
          <w:sz w:val="22"/>
          <w:szCs w:val="22"/>
        </w:rPr>
        <w:t xml:space="preserve"> </w:t>
      </w:r>
      <w:proofErr w:type="spellStart"/>
      <w:r w:rsidRPr="000A5680">
        <w:rPr>
          <w:sz w:val="22"/>
          <w:szCs w:val="22"/>
        </w:rPr>
        <w:t>klínísku</w:t>
      </w:r>
      <w:proofErr w:type="spellEnd"/>
      <w:r w:rsidRPr="000A5680">
        <w:rPr>
          <w:sz w:val="22"/>
          <w:szCs w:val="22"/>
        </w:rPr>
        <w:t xml:space="preserve"> </w:t>
      </w:r>
      <w:proofErr w:type="spellStart"/>
      <w:r w:rsidRPr="000A5680">
        <w:rPr>
          <w:sz w:val="22"/>
          <w:szCs w:val="22"/>
        </w:rPr>
        <w:t>máli</w:t>
      </w:r>
      <w:proofErr w:type="spellEnd"/>
      <w:r w:rsidRPr="000A5680">
        <w:rPr>
          <w:sz w:val="22"/>
          <w:szCs w:val="22"/>
        </w:rPr>
        <w:t xml:space="preserve">. </w:t>
      </w:r>
      <w:proofErr w:type="spellStart"/>
      <w:r w:rsidRPr="000A5680">
        <w:rPr>
          <w:sz w:val="22"/>
          <w:szCs w:val="22"/>
        </w:rPr>
        <w:t>Takmörkuð</w:t>
      </w:r>
      <w:proofErr w:type="spellEnd"/>
      <w:r w:rsidRPr="000A5680">
        <w:rPr>
          <w:sz w:val="22"/>
          <w:szCs w:val="22"/>
        </w:rPr>
        <w:t xml:space="preserve"> </w:t>
      </w:r>
      <w:proofErr w:type="spellStart"/>
      <w:r w:rsidRPr="000A5680">
        <w:rPr>
          <w:sz w:val="22"/>
          <w:szCs w:val="22"/>
        </w:rPr>
        <w:t>gögn</w:t>
      </w:r>
      <w:proofErr w:type="spellEnd"/>
      <w:r w:rsidRPr="000A5680">
        <w:rPr>
          <w:sz w:val="22"/>
          <w:szCs w:val="22"/>
        </w:rPr>
        <w:t xml:space="preserve"> </w:t>
      </w:r>
      <w:proofErr w:type="spellStart"/>
      <w:r w:rsidRPr="000A5680">
        <w:rPr>
          <w:sz w:val="22"/>
          <w:szCs w:val="22"/>
        </w:rPr>
        <w:t>gefa</w:t>
      </w:r>
      <w:proofErr w:type="spellEnd"/>
      <w:r w:rsidRPr="000A5680">
        <w:rPr>
          <w:sz w:val="22"/>
          <w:szCs w:val="22"/>
        </w:rPr>
        <w:t xml:space="preserve"> ekki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kynna</w:t>
      </w:r>
      <w:proofErr w:type="spellEnd"/>
      <w:r w:rsidRPr="000A5680">
        <w:rPr>
          <w:sz w:val="22"/>
          <w:szCs w:val="22"/>
        </w:rPr>
        <w:t xml:space="preserve"> </w:t>
      </w:r>
      <w:proofErr w:type="spellStart"/>
      <w:r w:rsidRPr="000A5680">
        <w:rPr>
          <w:sz w:val="22"/>
          <w:szCs w:val="22"/>
        </w:rPr>
        <w:t>mun</w:t>
      </w:r>
      <w:proofErr w:type="spellEnd"/>
      <w:r w:rsidRPr="000A5680">
        <w:rPr>
          <w:sz w:val="22"/>
          <w:szCs w:val="22"/>
        </w:rPr>
        <w:t xml:space="preserve"> á </w:t>
      </w:r>
      <w:proofErr w:type="spellStart"/>
      <w:r w:rsidRPr="000A5680">
        <w:rPr>
          <w:sz w:val="22"/>
          <w:szCs w:val="22"/>
        </w:rPr>
        <w:t>lyfjahvarfabreytum</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svörtum</w:t>
      </w:r>
      <w:proofErr w:type="spellEnd"/>
      <w:r w:rsidRPr="000A5680">
        <w:rPr>
          <w:sz w:val="22"/>
          <w:szCs w:val="22"/>
        </w:rPr>
        <w:t xml:space="preserve"> </w:t>
      </w:r>
      <w:proofErr w:type="spellStart"/>
      <w:r w:rsidRPr="000A5680">
        <w:rPr>
          <w:sz w:val="22"/>
          <w:szCs w:val="22"/>
        </w:rPr>
        <w:t>einstaklingum</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Bandaríkjamönnum</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afrískum</w:t>
      </w:r>
      <w:proofErr w:type="spellEnd"/>
      <w:r w:rsidRPr="000A5680">
        <w:rPr>
          <w:sz w:val="22"/>
          <w:szCs w:val="22"/>
        </w:rPr>
        <w:t xml:space="preserve"> </w:t>
      </w:r>
      <w:proofErr w:type="spellStart"/>
      <w:r w:rsidRPr="000A5680">
        <w:rPr>
          <w:sz w:val="22"/>
          <w:szCs w:val="22"/>
        </w:rPr>
        <w:t>uppruna</w:t>
      </w:r>
      <w:proofErr w:type="spellEnd"/>
      <w:r w:rsidRPr="000A5680">
        <w:rPr>
          <w:sz w:val="22"/>
          <w:szCs w:val="22"/>
        </w:rPr>
        <w:t>.</w:t>
      </w:r>
    </w:p>
    <w:p w14:paraId="5790D9B8" w14:textId="77777777" w:rsidR="00E75A84" w:rsidRPr="000A5680" w:rsidRDefault="00E75A84" w:rsidP="00356E6A">
      <w:pPr>
        <w:pStyle w:val="BodyText"/>
        <w:kinsoku w:val="0"/>
        <w:overflowPunct w:val="0"/>
        <w:contextualSpacing/>
        <w:rPr>
          <w:sz w:val="22"/>
          <w:szCs w:val="22"/>
          <w:lang w:val="en-GB"/>
        </w:rPr>
      </w:pPr>
    </w:p>
    <w:p w14:paraId="6AFD5B28" w14:textId="77777777" w:rsidR="00E75A84" w:rsidRPr="000A5680" w:rsidRDefault="002833BD" w:rsidP="00BE0489">
      <w:pPr>
        <w:pStyle w:val="BodyText"/>
        <w:kinsoku w:val="0"/>
        <w:overflowPunct w:val="0"/>
        <w:contextualSpacing/>
        <w:rPr>
          <w:i/>
          <w:iCs/>
          <w:sz w:val="22"/>
          <w:szCs w:val="22"/>
          <w:lang w:val="en-GB" w:eastAsia="en-US"/>
        </w:rPr>
      </w:pPr>
      <w:proofErr w:type="spellStart"/>
      <w:r w:rsidRPr="000A5680">
        <w:rPr>
          <w:i/>
          <w:iCs/>
          <w:sz w:val="22"/>
          <w:szCs w:val="22"/>
        </w:rPr>
        <w:t>Líkamsþyngd</w:t>
      </w:r>
      <w:proofErr w:type="spellEnd"/>
    </w:p>
    <w:p w14:paraId="149EFC47" w14:textId="77777777" w:rsidR="0081536A" w:rsidRPr="000A5680" w:rsidRDefault="002833BD" w:rsidP="003D5A0F">
      <w:pPr>
        <w:pStyle w:val="BodyText"/>
        <w:kinsoku w:val="0"/>
        <w:overflowPunct w:val="0"/>
        <w:contextualSpacing/>
        <w:rPr>
          <w:sz w:val="22"/>
          <w:szCs w:val="22"/>
          <w:lang w:val="en-GB" w:eastAsia="en-US"/>
        </w:rPr>
      </w:pPr>
      <w:proofErr w:type="spellStart"/>
      <w:r w:rsidRPr="000A5680">
        <w:rPr>
          <w:sz w:val="22"/>
          <w:szCs w:val="22"/>
        </w:rPr>
        <w:t>Þýðisgreining</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fullorðnum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öldruðum</w:t>
      </w:r>
      <w:proofErr w:type="spellEnd"/>
      <w:r w:rsidRPr="000A5680">
        <w:rPr>
          <w:sz w:val="22"/>
          <w:szCs w:val="22"/>
        </w:rPr>
        <w:t xml:space="preserve"> </w:t>
      </w:r>
      <w:proofErr w:type="spellStart"/>
      <w:r w:rsidRPr="000A5680">
        <w:rPr>
          <w:sz w:val="22"/>
          <w:szCs w:val="22"/>
        </w:rPr>
        <w:t>sýndi</w:t>
      </w:r>
      <w:proofErr w:type="spellEnd"/>
      <w:r w:rsidRPr="000A5680">
        <w:rPr>
          <w:sz w:val="22"/>
          <w:szCs w:val="22"/>
        </w:rPr>
        <w:t xml:space="preserve"> ekki </w:t>
      </w:r>
      <w:proofErr w:type="spellStart"/>
      <w:r w:rsidRPr="000A5680">
        <w:rPr>
          <w:sz w:val="22"/>
          <w:szCs w:val="22"/>
        </w:rPr>
        <w:t>nein</w:t>
      </w:r>
      <w:proofErr w:type="spellEnd"/>
      <w:r w:rsidRPr="000A5680">
        <w:rPr>
          <w:sz w:val="22"/>
          <w:szCs w:val="22"/>
        </w:rPr>
        <w:t xml:space="preserve"> </w:t>
      </w:r>
      <w:proofErr w:type="spellStart"/>
      <w:r w:rsidRPr="000A5680">
        <w:rPr>
          <w:sz w:val="22"/>
          <w:szCs w:val="22"/>
        </w:rPr>
        <w:t>tengsl</w:t>
      </w:r>
      <w:proofErr w:type="spellEnd"/>
      <w:r w:rsidRPr="000A5680">
        <w:rPr>
          <w:sz w:val="22"/>
          <w:szCs w:val="22"/>
        </w:rPr>
        <w:t xml:space="preserve"> </w:t>
      </w:r>
      <w:proofErr w:type="spellStart"/>
      <w:r w:rsidRPr="000A5680">
        <w:rPr>
          <w:sz w:val="22"/>
          <w:szCs w:val="22"/>
        </w:rPr>
        <w:t>úthreinsunar</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dreifingarrúmmáls</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líkamsþyngd</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skiptu</w:t>
      </w:r>
      <w:proofErr w:type="spellEnd"/>
      <w:r w:rsidRPr="000A5680">
        <w:rPr>
          <w:sz w:val="22"/>
          <w:szCs w:val="22"/>
        </w:rPr>
        <w:t xml:space="preserve"> </w:t>
      </w:r>
      <w:proofErr w:type="spellStart"/>
      <w:r w:rsidRPr="000A5680">
        <w:rPr>
          <w:sz w:val="22"/>
          <w:szCs w:val="22"/>
        </w:rPr>
        <w:t>klínísku</w:t>
      </w:r>
      <w:proofErr w:type="spellEnd"/>
      <w:r w:rsidRPr="000A5680">
        <w:rPr>
          <w:sz w:val="22"/>
          <w:szCs w:val="22"/>
        </w:rPr>
        <w:t xml:space="preserve"> </w:t>
      </w:r>
      <w:proofErr w:type="spellStart"/>
      <w:r w:rsidRPr="000A5680">
        <w:rPr>
          <w:sz w:val="22"/>
          <w:szCs w:val="22"/>
        </w:rPr>
        <w:t>máli</w:t>
      </w:r>
      <w:proofErr w:type="spellEnd"/>
      <w:r w:rsidRPr="000A5680">
        <w:rPr>
          <w:sz w:val="22"/>
          <w:szCs w:val="22"/>
        </w:rPr>
        <w:t>.</w:t>
      </w:r>
    </w:p>
    <w:p w14:paraId="3240F541" w14:textId="77777777" w:rsidR="00011B4A" w:rsidRPr="000A5680" w:rsidRDefault="00011B4A" w:rsidP="003D5A0F">
      <w:pPr>
        <w:pStyle w:val="BodyText"/>
        <w:kinsoku w:val="0"/>
        <w:overflowPunct w:val="0"/>
        <w:ind w:left="228" w:hanging="1"/>
        <w:contextualSpacing/>
        <w:rPr>
          <w:sz w:val="22"/>
          <w:szCs w:val="22"/>
          <w:u w:val="single"/>
          <w:lang w:val="en-GB" w:eastAsia="en-US"/>
        </w:rPr>
      </w:pPr>
    </w:p>
    <w:p w14:paraId="010D80B4" w14:textId="77777777" w:rsidR="00E75A84" w:rsidRPr="000A5680" w:rsidRDefault="002833BD" w:rsidP="00BE0489">
      <w:pPr>
        <w:pStyle w:val="BodyText"/>
        <w:kinsoku w:val="0"/>
        <w:overflowPunct w:val="0"/>
        <w:contextualSpacing/>
        <w:rPr>
          <w:i/>
          <w:iCs/>
          <w:sz w:val="22"/>
          <w:szCs w:val="22"/>
          <w:lang w:val="en-GB" w:eastAsia="en-US"/>
        </w:rPr>
      </w:pPr>
      <w:proofErr w:type="spellStart"/>
      <w:r w:rsidRPr="000A5680">
        <w:rPr>
          <w:i/>
          <w:iCs/>
          <w:sz w:val="22"/>
          <w:szCs w:val="22"/>
        </w:rPr>
        <w:t>Offita</w:t>
      </w:r>
      <w:proofErr w:type="spellEnd"/>
    </w:p>
    <w:p w14:paraId="7E0F34CE" w14:textId="77777777" w:rsidR="00E75A84" w:rsidRPr="000A5680" w:rsidRDefault="002833BD" w:rsidP="003D5A0F">
      <w:pPr>
        <w:pStyle w:val="BodyText"/>
        <w:kinsoku w:val="0"/>
        <w:overflowPunct w:val="0"/>
        <w:ind w:right="183"/>
        <w:contextualSpacing/>
        <w:rPr>
          <w:sz w:val="22"/>
          <w:szCs w:val="22"/>
          <w:lang w:val="en-GB" w:eastAsia="en-US"/>
        </w:rPr>
      </w:pPr>
      <w:r w:rsidRPr="000A5680">
        <w:rPr>
          <w:sz w:val="22"/>
          <w:szCs w:val="22"/>
        </w:rPr>
        <w:t xml:space="preserve">Í </w:t>
      </w:r>
      <w:proofErr w:type="spellStart"/>
      <w:r w:rsidRPr="000A5680">
        <w:rPr>
          <w:sz w:val="22"/>
          <w:szCs w:val="22"/>
        </w:rPr>
        <w:t>klínískri</w:t>
      </w:r>
      <w:proofErr w:type="spellEnd"/>
      <w:r w:rsidRPr="000A5680">
        <w:rPr>
          <w:sz w:val="22"/>
          <w:szCs w:val="22"/>
        </w:rPr>
        <w:t xml:space="preserve"> </w:t>
      </w:r>
      <w:proofErr w:type="spellStart"/>
      <w:r w:rsidRPr="000A5680">
        <w:rPr>
          <w:sz w:val="22"/>
          <w:szCs w:val="22"/>
        </w:rPr>
        <w:t>rannsókn</w:t>
      </w:r>
      <w:proofErr w:type="spellEnd"/>
      <w:r w:rsidRPr="000A5680">
        <w:rPr>
          <w:sz w:val="22"/>
          <w:szCs w:val="22"/>
        </w:rPr>
        <w:t xml:space="preserve"> á </w:t>
      </w:r>
      <w:proofErr w:type="spellStart"/>
      <w:r w:rsidRPr="000A5680">
        <w:rPr>
          <w:sz w:val="22"/>
          <w:szCs w:val="22"/>
        </w:rPr>
        <w:t>sjúklingum</w:t>
      </w:r>
      <w:proofErr w:type="spellEnd"/>
      <w:r w:rsidRPr="000A5680">
        <w:rPr>
          <w:sz w:val="22"/>
          <w:szCs w:val="22"/>
        </w:rPr>
        <w:t xml:space="preserve"> í </w:t>
      </w:r>
      <w:proofErr w:type="spellStart"/>
      <w:r w:rsidRPr="000A5680">
        <w:rPr>
          <w:sz w:val="22"/>
          <w:szCs w:val="22"/>
        </w:rPr>
        <w:t>sjúklegri</w:t>
      </w:r>
      <w:proofErr w:type="spellEnd"/>
      <w:r w:rsidRPr="000A5680">
        <w:rPr>
          <w:sz w:val="22"/>
          <w:szCs w:val="22"/>
        </w:rPr>
        <w:t xml:space="preserve"> </w:t>
      </w:r>
      <w:proofErr w:type="spellStart"/>
      <w:r w:rsidRPr="000A5680">
        <w:rPr>
          <w:sz w:val="22"/>
          <w:szCs w:val="22"/>
        </w:rPr>
        <w:t>ofþyngd</w:t>
      </w:r>
      <w:proofErr w:type="spellEnd"/>
      <w:r w:rsidRPr="000A5680">
        <w:rPr>
          <w:sz w:val="22"/>
          <w:szCs w:val="22"/>
        </w:rPr>
        <w:t xml:space="preserve"> var </w:t>
      </w:r>
      <w:proofErr w:type="spellStart"/>
      <w:r w:rsidRPr="000A5680">
        <w:rPr>
          <w:sz w:val="22"/>
          <w:szCs w:val="22"/>
        </w:rPr>
        <w:t>súgammadex</w:t>
      </w:r>
      <w:proofErr w:type="spellEnd"/>
      <w:r w:rsidRPr="000A5680">
        <w:rPr>
          <w:sz w:val="22"/>
          <w:szCs w:val="22"/>
        </w:rPr>
        <w:t xml:space="preserve"> 2 mg/kg </w:t>
      </w:r>
      <w:proofErr w:type="spellStart"/>
      <w:r w:rsidRPr="000A5680">
        <w:rPr>
          <w:sz w:val="22"/>
          <w:szCs w:val="22"/>
        </w:rPr>
        <w:t>og</w:t>
      </w:r>
      <w:proofErr w:type="spellEnd"/>
      <w:r w:rsidRPr="000A5680">
        <w:rPr>
          <w:sz w:val="22"/>
          <w:szCs w:val="22"/>
        </w:rPr>
        <w:t xml:space="preserve"> 4 mg/kg </w:t>
      </w:r>
      <w:proofErr w:type="spellStart"/>
      <w:r w:rsidRPr="000A5680">
        <w:rPr>
          <w:sz w:val="22"/>
          <w:szCs w:val="22"/>
        </w:rPr>
        <w:t>gefið</w:t>
      </w:r>
      <w:proofErr w:type="spellEnd"/>
      <w:r w:rsidRPr="000A5680">
        <w:rPr>
          <w:sz w:val="22"/>
          <w:szCs w:val="22"/>
        </w:rPr>
        <w:t xml:space="preserve"> </w:t>
      </w:r>
      <w:proofErr w:type="spellStart"/>
      <w:r w:rsidRPr="000A5680">
        <w:rPr>
          <w:sz w:val="22"/>
          <w:szCs w:val="22"/>
        </w:rPr>
        <w:t>samkvæmt</w:t>
      </w:r>
      <w:proofErr w:type="spellEnd"/>
      <w:r w:rsidRPr="000A5680">
        <w:rPr>
          <w:sz w:val="22"/>
          <w:szCs w:val="22"/>
        </w:rPr>
        <w:t xml:space="preserve"> </w:t>
      </w:r>
      <w:proofErr w:type="spellStart"/>
      <w:r w:rsidRPr="000A5680">
        <w:rPr>
          <w:sz w:val="22"/>
          <w:szCs w:val="22"/>
        </w:rPr>
        <w:t>raunlíkamsþyngd</w:t>
      </w:r>
      <w:proofErr w:type="spellEnd"/>
      <w:r w:rsidRPr="000A5680">
        <w:rPr>
          <w:sz w:val="22"/>
          <w:szCs w:val="22"/>
        </w:rPr>
        <w:t xml:space="preserve"> (n=76)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kjörþyngd</w:t>
      </w:r>
      <w:proofErr w:type="spellEnd"/>
      <w:r w:rsidRPr="000A5680">
        <w:rPr>
          <w:sz w:val="22"/>
          <w:szCs w:val="22"/>
        </w:rPr>
        <w:t xml:space="preserve"> (n=74). </w:t>
      </w:r>
      <w:proofErr w:type="spellStart"/>
      <w:r w:rsidRPr="000A5680">
        <w:rPr>
          <w:sz w:val="22"/>
          <w:szCs w:val="22"/>
        </w:rPr>
        <w:t>Útsetning</w:t>
      </w:r>
      <w:proofErr w:type="spellEnd"/>
      <w:r w:rsidRPr="000A5680">
        <w:rPr>
          <w:sz w:val="22"/>
          <w:szCs w:val="22"/>
        </w:rPr>
        <w:t xml:space="preserve"> </w:t>
      </w:r>
      <w:proofErr w:type="spellStart"/>
      <w:r w:rsidRPr="000A5680">
        <w:rPr>
          <w:sz w:val="22"/>
          <w:szCs w:val="22"/>
        </w:rPr>
        <w:t>fyrir</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 xml:space="preserve"> </w:t>
      </w:r>
      <w:proofErr w:type="spellStart"/>
      <w:r w:rsidRPr="000A5680">
        <w:rPr>
          <w:sz w:val="22"/>
          <w:szCs w:val="22"/>
        </w:rPr>
        <w:t>jókst</w:t>
      </w:r>
      <w:proofErr w:type="spellEnd"/>
      <w:r w:rsidRPr="000A5680">
        <w:rPr>
          <w:sz w:val="22"/>
          <w:szCs w:val="22"/>
        </w:rPr>
        <w:t xml:space="preserve"> á </w:t>
      </w:r>
      <w:proofErr w:type="spellStart"/>
      <w:r w:rsidRPr="000A5680">
        <w:rPr>
          <w:sz w:val="22"/>
          <w:szCs w:val="22"/>
        </w:rPr>
        <w:t>skammtaháðan</w:t>
      </w:r>
      <w:proofErr w:type="spellEnd"/>
      <w:r w:rsidRPr="000A5680">
        <w:rPr>
          <w:sz w:val="22"/>
          <w:szCs w:val="22"/>
        </w:rPr>
        <w:t xml:space="preserve"> </w:t>
      </w:r>
      <w:proofErr w:type="spellStart"/>
      <w:r w:rsidRPr="000A5680">
        <w:rPr>
          <w:sz w:val="22"/>
          <w:szCs w:val="22"/>
        </w:rPr>
        <w:t>línulegan</w:t>
      </w:r>
      <w:proofErr w:type="spellEnd"/>
      <w:r w:rsidRPr="000A5680">
        <w:rPr>
          <w:sz w:val="22"/>
          <w:szCs w:val="22"/>
        </w:rPr>
        <w:t xml:space="preserve"> </w:t>
      </w:r>
      <w:proofErr w:type="spellStart"/>
      <w:r w:rsidRPr="000A5680">
        <w:rPr>
          <w:sz w:val="22"/>
          <w:szCs w:val="22"/>
        </w:rPr>
        <w:t>hátt</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gjöf</w:t>
      </w:r>
      <w:proofErr w:type="spellEnd"/>
      <w:r w:rsidRPr="000A5680">
        <w:rPr>
          <w:sz w:val="22"/>
          <w:szCs w:val="22"/>
        </w:rPr>
        <w:t xml:space="preserve"> </w:t>
      </w:r>
      <w:proofErr w:type="spellStart"/>
      <w:r w:rsidRPr="000A5680">
        <w:rPr>
          <w:sz w:val="22"/>
          <w:szCs w:val="22"/>
        </w:rPr>
        <w:t>samkvæmt</w:t>
      </w:r>
      <w:proofErr w:type="spellEnd"/>
      <w:r w:rsidRPr="000A5680">
        <w:rPr>
          <w:sz w:val="22"/>
          <w:szCs w:val="22"/>
        </w:rPr>
        <w:t xml:space="preserve"> </w:t>
      </w:r>
      <w:proofErr w:type="spellStart"/>
      <w:r w:rsidRPr="000A5680">
        <w:rPr>
          <w:sz w:val="22"/>
          <w:szCs w:val="22"/>
        </w:rPr>
        <w:t>raunlíkamsþyngd</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kjörþyngd</w:t>
      </w:r>
      <w:proofErr w:type="spellEnd"/>
      <w:r w:rsidRPr="000A5680">
        <w:rPr>
          <w:sz w:val="22"/>
          <w:szCs w:val="22"/>
        </w:rPr>
        <w:t xml:space="preserve">. </w:t>
      </w:r>
      <w:proofErr w:type="spellStart"/>
      <w:r w:rsidRPr="000A5680">
        <w:rPr>
          <w:sz w:val="22"/>
          <w:szCs w:val="22"/>
        </w:rPr>
        <w:t>Enginn</w:t>
      </w:r>
      <w:proofErr w:type="spellEnd"/>
      <w:r w:rsidRPr="000A5680">
        <w:rPr>
          <w:sz w:val="22"/>
          <w:szCs w:val="22"/>
        </w:rPr>
        <w:t xml:space="preserve"> </w:t>
      </w:r>
      <w:proofErr w:type="spellStart"/>
      <w:r w:rsidRPr="000A5680">
        <w:rPr>
          <w:sz w:val="22"/>
          <w:szCs w:val="22"/>
        </w:rPr>
        <w:t>klínískt</w:t>
      </w:r>
      <w:proofErr w:type="spellEnd"/>
      <w:r w:rsidRPr="000A5680">
        <w:rPr>
          <w:sz w:val="22"/>
          <w:szCs w:val="22"/>
        </w:rPr>
        <w:t xml:space="preserve"> </w:t>
      </w:r>
      <w:proofErr w:type="spellStart"/>
      <w:r w:rsidRPr="000A5680">
        <w:rPr>
          <w:sz w:val="22"/>
          <w:szCs w:val="22"/>
        </w:rPr>
        <w:t>marktækur</w:t>
      </w:r>
      <w:proofErr w:type="spellEnd"/>
      <w:r w:rsidRPr="000A5680">
        <w:rPr>
          <w:sz w:val="22"/>
          <w:szCs w:val="22"/>
        </w:rPr>
        <w:t xml:space="preserve"> </w:t>
      </w:r>
      <w:proofErr w:type="spellStart"/>
      <w:r w:rsidRPr="000A5680">
        <w:rPr>
          <w:sz w:val="22"/>
          <w:szCs w:val="22"/>
        </w:rPr>
        <w:t>munur</w:t>
      </w:r>
      <w:proofErr w:type="spellEnd"/>
      <w:r w:rsidRPr="000A5680">
        <w:rPr>
          <w:sz w:val="22"/>
          <w:szCs w:val="22"/>
        </w:rPr>
        <w:t xml:space="preserve"> var á </w:t>
      </w:r>
      <w:proofErr w:type="spellStart"/>
      <w:r w:rsidRPr="000A5680">
        <w:rPr>
          <w:sz w:val="22"/>
          <w:szCs w:val="22"/>
        </w:rPr>
        <w:t>lyfjahvörfum</w:t>
      </w:r>
      <w:proofErr w:type="spellEnd"/>
      <w:r w:rsidRPr="000A5680">
        <w:rPr>
          <w:sz w:val="22"/>
          <w:szCs w:val="22"/>
        </w:rPr>
        <w:t xml:space="preserve"> </w:t>
      </w:r>
      <w:proofErr w:type="spellStart"/>
      <w:r w:rsidRPr="000A5680">
        <w:rPr>
          <w:sz w:val="22"/>
          <w:szCs w:val="22"/>
        </w:rPr>
        <w:t>sjúklinga</w:t>
      </w:r>
      <w:proofErr w:type="spellEnd"/>
      <w:r w:rsidRPr="000A5680">
        <w:rPr>
          <w:sz w:val="22"/>
          <w:szCs w:val="22"/>
        </w:rPr>
        <w:t xml:space="preserve"> í </w:t>
      </w:r>
      <w:proofErr w:type="spellStart"/>
      <w:r w:rsidRPr="000A5680">
        <w:rPr>
          <w:sz w:val="22"/>
          <w:szCs w:val="22"/>
        </w:rPr>
        <w:t>sjúklegri</w:t>
      </w:r>
      <w:proofErr w:type="spellEnd"/>
      <w:r w:rsidRPr="000A5680">
        <w:rPr>
          <w:sz w:val="22"/>
          <w:szCs w:val="22"/>
        </w:rPr>
        <w:t xml:space="preserve"> </w:t>
      </w:r>
      <w:proofErr w:type="spellStart"/>
      <w:r w:rsidRPr="000A5680">
        <w:rPr>
          <w:sz w:val="22"/>
          <w:szCs w:val="22"/>
        </w:rPr>
        <w:t>ofþyngd</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almenningi</w:t>
      </w:r>
      <w:proofErr w:type="spellEnd"/>
      <w:r w:rsidRPr="000A5680">
        <w:rPr>
          <w:sz w:val="22"/>
          <w:szCs w:val="22"/>
        </w:rPr>
        <w:t>.</w:t>
      </w:r>
    </w:p>
    <w:p w14:paraId="2869C49D" w14:textId="77777777" w:rsidR="00E75A84" w:rsidRPr="000A5680" w:rsidRDefault="00E75A84" w:rsidP="00356E6A">
      <w:pPr>
        <w:pStyle w:val="BodyText"/>
        <w:kinsoku w:val="0"/>
        <w:overflowPunct w:val="0"/>
        <w:contextualSpacing/>
        <w:rPr>
          <w:sz w:val="22"/>
          <w:szCs w:val="22"/>
          <w:lang w:val="en-GB"/>
        </w:rPr>
      </w:pPr>
    </w:p>
    <w:p w14:paraId="7CA89120" w14:textId="77777777" w:rsidR="00E75A84" w:rsidRPr="000A5680" w:rsidRDefault="00AC6514" w:rsidP="003D5A0F">
      <w:pPr>
        <w:pStyle w:val="Heading4"/>
        <w:tabs>
          <w:tab w:val="left" w:pos="796"/>
        </w:tabs>
        <w:kinsoku w:val="0"/>
        <w:overflowPunct w:val="0"/>
        <w:ind w:left="0"/>
        <w:contextualSpacing/>
        <w:rPr>
          <w:sz w:val="22"/>
          <w:szCs w:val="22"/>
          <w:lang w:val="en-GB" w:eastAsia="en-US"/>
        </w:rPr>
      </w:pPr>
      <w:r w:rsidRPr="000A5680">
        <w:rPr>
          <w:sz w:val="22"/>
          <w:szCs w:val="22"/>
          <w:lang w:val="en-GB" w:eastAsia="en-US"/>
        </w:rPr>
        <w:t xml:space="preserve">5.3 </w:t>
      </w:r>
      <w:proofErr w:type="spellStart"/>
      <w:r w:rsidRPr="000A5680">
        <w:rPr>
          <w:sz w:val="22"/>
          <w:szCs w:val="22"/>
          <w:lang w:val="en-GB" w:eastAsia="en-US"/>
        </w:rPr>
        <w:t>Forklínískar</w:t>
      </w:r>
      <w:proofErr w:type="spellEnd"/>
      <w:r w:rsidR="002833BD" w:rsidRPr="000A5680">
        <w:rPr>
          <w:sz w:val="22"/>
          <w:szCs w:val="22"/>
        </w:rPr>
        <w:t xml:space="preserve"> </w:t>
      </w:r>
      <w:proofErr w:type="spellStart"/>
      <w:r w:rsidR="002833BD" w:rsidRPr="000A5680">
        <w:rPr>
          <w:sz w:val="22"/>
          <w:szCs w:val="22"/>
        </w:rPr>
        <w:t>upplýsingar</w:t>
      </w:r>
      <w:proofErr w:type="spellEnd"/>
    </w:p>
    <w:p w14:paraId="69D46D83" w14:textId="77777777" w:rsidR="0081536A" w:rsidRPr="000A5680" w:rsidRDefault="0081536A" w:rsidP="00356E6A">
      <w:pPr>
        <w:rPr>
          <w:lang w:val="en-GB" w:eastAsia="en-US"/>
        </w:rPr>
      </w:pPr>
    </w:p>
    <w:p w14:paraId="157A2238" w14:textId="77777777" w:rsidR="00E75A84" w:rsidRPr="000A5680" w:rsidRDefault="002833BD" w:rsidP="003D5A0F">
      <w:pPr>
        <w:pStyle w:val="BodyText"/>
        <w:kinsoku w:val="0"/>
        <w:overflowPunct w:val="0"/>
        <w:ind w:right="183"/>
        <w:contextualSpacing/>
        <w:rPr>
          <w:sz w:val="22"/>
          <w:szCs w:val="22"/>
          <w:lang w:val="en-GB" w:eastAsia="en-US"/>
        </w:rPr>
      </w:pPr>
      <w:proofErr w:type="spellStart"/>
      <w:r w:rsidRPr="000A5680">
        <w:rPr>
          <w:sz w:val="22"/>
          <w:szCs w:val="22"/>
        </w:rPr>
        <w:t>Forklínískar</w:t>
      </w:r>
      <w:proofErr w:type="spellEnd"/>
      <w:r w:rsidRPr="000A5680">
        <w:rPr>
          <w:sz w:val="22"/>
          <w:szCs w:val="22"/>
        </w:rPr>
        <w:t xml:space="preserve"> </w:t>
      </w:r>
      <w:proofErr w:type="spellStart"/>
      <w:r w:rsidRPr="000A5680">
        <w:rPr>
          <w:sz w:val="22"/>
          <w:szCs w:val="22"/>
        </w:rPr>
        <w:t>upplýsingar</w:t>
      </w:r>
      <w:proofErr w:type="spellEnd"/>
      <w:r w:rsidRPr="000A5680">
        <w:rPr>
          <w:sz w:val="22"/>
          <w:szCs w:val="22"/>
        </w:rPr>
        <w:t xml:space="preserve"> </w:t>
      </w:r>
      <w:proofErr w:type="spellStart"/>
      <w:r w:rsidRPr="000A5680">
        <w:rPr>
          <w:sz w:val="22"/>
          <w:szCs w:val="22"/>
        </w:rPr>
        <w:t>benda</w:t>
      </w:r>
      <w:proofErr w:type="spellEnd"/>
      <w:r w:rsidRPr="000A5680">
        <w:rPr>
          <w:sz w:val="22"/>
          <w:szCs w:val="22"/>
        </w:rPr>
        <w:t xml:space="preserve"> ekki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neinnar</w:t>
      </w:r>
      <w:proofErr w:type="spellEnd"/>
      <w:r w:rsidRPr="000A5680">
        <w:rPr>
          <w:sz w:val="22"/>
          <w:szCs w:val="22"/>
        </w:rPr>
        <w:t xml:space="preserve"> </w:t>
      </w:r>
      <w:proofErr w:type="spellStart"/>
      <w:r w:rsidRPr="000A5680">
        <w:rPr>
          <w:sz w:val="22"/>
          <w:szCs w:val="22"/>
        </w:rPr>
        <w:t>sérstakrar</w:t>
      </w:r>
      <w:proofErr w:type="spellEnd"/>
      <w:r w:rsidRPr="000A5680">
        <w:rPr>
          <w:sz w:val="22"/>
          <w:szCs w:val="22"/>
        </w:rPr>
        <w:t xml:space="preserve"> </w:t>
      </w:r>
      <w:proofErr w:type="spellStart"/>
      <w:r w:rsidRPr="000A5680">
        <w:rPr>
          <w:sz w:val="22"/>
          <w:szCs w:val="22"/>
        </w:rPr>
        <w:t>hættu</w:t>
      </w:r>
      <w:proofErr w:type="spellEnd"/>
      <w:r w:rsidRPr="000A5680">
        <w:rPr>
          <w:sz w:val="22"/>
          <w:szCs w:val="22"/>
        </w:rPr>
        <w:t xml:space="preserve"> </w:t>
      </w:r>
      <w:proofErr w:type="spellStart"/>
      <w:r w:rsidRPr="000A5680">
        <w:rPr>
          <w:sz w:val="22"/>
          <w:szCs w:val="22"/>
        </w:rPr>
        <w:t>fyrir</w:t>
      </w:r>
      <w:proofErr w:type="spellEnd"/>
      <w:r w:rsidRPr="000A5680">
        <w:rPr>
          <w:sz w:val="22"/>
          <w:szCs w:val="22"/>
        </w:rPr>
        <w:t xml:space="preserve"> </w:t>
      </w:r>
      <w:proofErr w:type="spellStart"/>
      <w:r w:rsidRPr="000A5680">
        <w:rPr>
          <w:sz w:val="22"/>
          <w:szCs w:val="22"/>
        </w:rPr>
        <w:t>menn</w:t>
      </w:r>
      <w:proofErr w:type="spellEnd"/>
      <w:r w:rsidRPr="000A5680">
        <w:rPr>
          <w:sz w:val="22"/>
          <w:szCs w:val="22"/>
        </w:rPr>
        <w:t xml:space="preserve">, á </w:t>
      </w:r>
      <w:proofErr w:type="spellStart"/>
      <w:r w:rsidRPr="000A5680">
        <w:rPr>
          <w:sz w:val="22"/>
          <w:szCs w:val="22"/>
        </w:rPr>
        <w:t>grundvelli</w:t>
      </w:r>
      <w:proofErr w:type="spellEnd"/>
      <w:r w:rsidRPr="000A5680">
        <w:rPr>
          <w:sz w:val="22"/>
          <w:szCs w:val="22"/>
        </w:rPr>
        <w:t xml:space="preserve"> </w:t>
      </w:r>
      <w:proofErr w:type="spellStart"/>
      <w:r w:rsidRPr="000A5680">
        <w:rPr>
          <w:sz w:val="22"/>
          <w:szCs w:val="22"/>
        </w:rPr>
        <w:t>hefðbundinna</w:t>
      </w:r>
      <w:proofErr w:type="spellEnd"/>
      <w:r w:rsidRPr="000A5680">
        <w:rPr>
          <w:sz w:val="22"/>
          <w:szCs w:val="22"/>
        </w:rPr>
        <w:t xml:space="preserve"> </w:t>
      </w:r>
      <w:proofErr w:type="spellStart"/>
      <w:r w:rsidRPr="000A5680">
        <w:rPr>
          <w:sz w:val="22"/>
          <w:szCs w:val="22"/>
        </w:rPr>
        <w:t>rannsókna</w:t>
      </w:r>
      <w:proofErr w:type="spellEnd"/>
      <w:r w:rsidRPr="000A5680">
        <w:rPr>
          <w:sz w:val="22"/>
          <w:szCs w:val="22"/>
        </w:rPr>
        <w:t xml:space="preserve"> á </w:t>
      </w:r>
      <w:proofErr w:type="spellStart"/>
      <w:r w:rsidRPr="000A5680">
        <w:rPr>
          <w:sz w:val="22"/>
          <w:szCs w:val="22"/>
        </w:rPr>
        <w:t>lyfjafræðilegu</w:t>
      </w:r>
      <w:proofErr w:type="spellEnd"/>
      <w:r w:rsidRPr="000A5680">
        <w:rPr>
          <w:sz w:val="22"/>
          <w:szCs w:val="22"/>
        </w:rPr>
        <w:t xml:space="preserve"> </w:t>
      </w:r>
      <w:proofErr w:type="spellStart"/>
      <w:r w:rsidRPr="000A5680">
        <w:rPr>
          <w:sz w:val="22"/>
          <w:szCs w:val="22"/>
        </w:rPr>
        <w:t>öryggi</w:t>
      </w:r>
      <w:proofErr w:type="spellEnd"/>
      <w:r w:rsidRPr="000A5680">
        <w:rPr>
          <w:sz w:val="22"/>
          <w:szCs w:val="22"/>
        </w:rPr>
        <w:t xml:space="preserve">, </w:t>
      </w:r>
      <w:proofErr w:type="spellStart"/>
      <w:r w:rsidRPr="000A5680">
        <w:rPr>
          <w:sz w:val="22"/>
          <w:szCs w:val="22"/>
        </w:rPr>
        <w:t>eiturverkunum</w:t>
      </w:r>
      <w:proofErr w:type="spellEnd"/>
      <w:r w:rsidRPr="000A5680">
        <w:rPr>
          <w:sz w:val="22"/>
          <w:szCs w:val="22"/>
        </w:rPr>
        <w:t xml:space="preserve"> </w:t>
      </w:r>
      <w:proofErr w:type="spellStart"/>
      <w:r w:rsidRPr="000A5680">
        <w:rPr>
          <w:sz w:val="22"/>
          <w:szCs w:val="22"/>
        </w:rPr>
        <w:t>eftir</w:t>
      </w:r>
      <w:proofErr w:type="spellEnd"/>
      <w:r w:rsidRPr="000A5680">
        <w:rPr>
          <w:sz w:val="22"/>
          <w:szCs w:val="22"/>
        </w:rPr>
        <w:t xml:space="preserve"> </w:t>
      </w:r>
      <w:proofErr w:type="spellStart"/>
      <w:r w:rsidRPr="000A5680">
        <w:rPr>
          <w:sz w:val="22"/>
          <w:szCs w:val="22"/>
        </w:rPr>
        <w:t>endurtekna</w:t>
      </w:r>
      <w:proofErr w:type="spellEnd"/>
      <w:r w:rsidRPr="000A5680">
        <w:rPr>
          <w:sz w:val="22"/>
          <w:szCs w:val="22"/>
        </w:rPr>
        <w:t xml:space="preserve"> </w:t>
      </w:r>
      <w:proofErr w:type="spellStart"/>
      <w:r w:rsidRPr="000A5680">
        <w:rPr>
          <w:sz w:val="22"/>
          <w:szCs w:val="22"/>
        </w:rPr>
        <w:t>skammta</w:t>
      </w:r>
      <w:proofErr w:type="spellEnd"/>
      <w:r w:rsidRPr="000A5680">
        <w:rPr>
          <w:sz w:val="22"/>
          <w:szCs w:val="22"/>
        </w:rPr>
        <w:t xml:space="preserve">, </w:t>
      </w:r>
      <w:proofErr w:type="spellStart"/>
      <w:r w:rsidRPr="000A5680">
        <w:rPr>
          <w:sz w:val="22"/>
          <w:szCs w:val="22"/>
        </w:rPr>
        <w:t>eiturverkunum</w:t>
      </w:r>
      <w:proofErr w:type="spellEnd"/>
      <w:r w:rsidRPr="000A5680">
        <w:rPr>
          <w:sz w:val="22"/>
          <w:szCs w:val="22"/>
        </w:rPr>
        <w:t xml:space="preserve"> á </w:t>
      </w:r>
      <w:proofErr w:type="spellStart"/>
      <w:r w:rsidRPr="000A5680">
        <w:rPr>
          <w:sz w:val="22"/>
          <w:szCs w:val="22"/>
        </w:rPr>
        <w:t>erfðaefni</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eiturverkunum</w:t>
      </w:r>
      <w:proofErr w:type="spellEnd"/>
      <w:r w:rsidRPr="000A5680">
        <w:rPr>
          <w:sz w:val="22"/>
          <w:szCs w:val="22"/>
        </w:rPr>
        <w:t xml:space="preserve"> á </w:t>
      </w:r>
      <w:proofErr w:type="spellStart"/>
      <w:r w:rsidRPr="000A5680">
        <w:rPr>
          <w:sz w:val="22"/>
          <w:szCs w:val="22"/>
        </w:rPr>
        <w:t>æxlun</w:t>
      </w:r>
      <w:proofErr w:type="spellEnd"/>
      <w:r w:rsidRPr="000A5680">
        <w:rPr>
          <w:sz w:val="22"/>
          <w:szCs w:val="22"/>
        </w:rPr>
        <w:t xml:space="preserve">, </w:t>
      </w:r>
      <w:proofErr w:type="spellStart"/>
      <w:r w:rsidRPr="000A5680">
        <w:rPr>
          <w:sz w:val="22"/>
          <w:szCs w:val="22"/>
        </w:rPr>
        <w:t>staðbundnum</w:t>
      </w:r>
      <w:proofErr w:type="spellEnd"/>
      <w:r w:rsidRPr="000A5680">
        <w:rPr>
          <w:sz w:val="22"/>
          <w:szCs w:val="22"/>
        </w:rPr>
        <w:t xml:space="preserve"> </w:t>
      </w:r>
      <w:proofErr w:type="spellStart"/>
      <w:r w:rsidRPr="000A5680">
        <w:rPr>
          <w:sz w:val="22"/>
          <w:szCs w:val="22"/>
        </w:rPr>
        <w:t>þolanleika</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samrýmanleika</w:t>
      </w:r>
      <w:proofErr w:type="spellEnd"/>
      <w:r w:rsidRPr="000A5680">
        <w:rPr>
          <w:sz w:val="22"/>
          <w:szCs w:val="22"/>
        </w:rPr>
        <w:t xml:space="preserve"> </w:t>
      </w:r>
      <w:proofErr w:type="spellStart"/>
      <w:r w:rsidRPr="000A5680">
        <w:rPr>
          <w:sz w:val="22"/>
          <w:szCs w:val="22"/>
        </w:rPr>
        <w:t>við</w:t>
      </w:r>
      <w:proofErr w:type="spellEnd"/>
      <w:r w:rsidRPr="000A5680">
        <w:rPr>
          <w:sz w:val="22"/>
          <w:szCs w:val="22"/>
        </w:rPr>
        <w:t xml:space="preserve"> </w:t>
      </w:r>
      <w:proofErr w:type="spellStart"/>
      <w:r w:rsidRPr="000A5680">
        <w:rPr>
          <w:sz w:val="22"/>
          <w:szCs w:val="22"/>
        </w:rPr>
        <w:t>blóð</w:t>
      </w:r>
      <w:proofErr w:type="spellEnd"/>
      <w:r w:rsidRPr="000A5680">
        <w:rPr>
          <w:sz w:val="22"/>
          <w:szCs w:val="22"/>
        </w:rPr>
        <w:t>.</w:t>
      </w:r>
    </w:p>
    <w:p w14:paraId="097F79D7" w14:textId="77777777" w:rsidR="0081536A" w:rsidRPr="000A5680" w:rsidRDefault="0081536A" w:rsidP="003D5A0F">
      <w:pPr>
        <w:pStyle w:val="BodyText"/>
        <w:kinsoku w:val="0"/>
        <w:overflowPunct w:val="0"/>
        <w:ind w:left="228" w:right="183"/>
        <w:contextualSpacing/>
        <w:rPr>
          <w:sz w:val="22"/>
          <w:szCs w:val="22"/>
          <w:lang w:val="en-GB" w:eastAsia="en-US"/>
        </w:rPr>
      </w:pPr>
    </w:p>
    <w:p w14:paraId="7F09370E" w14:textId="26646DFD" w:rsidR="008F0D5A" w:rsidRPr="000A5680" w:rsidRDefault="002833BD" w:rsidP="002300C8">
      <w:pPr>
        <w:pStyle w:val="BodyText"/>
        <w:tabs>
          <w:tab w:val="left" w:pos="0"/>
        </w:tabs>
        <w:kinsoku w:val="0"/>
        <w:overflowPunct w:val="0"/>
        <w:ind w:right="183"/>
        <w:contextualSpacing/>
        <w:rPr>
          <w:sz w:val="22"/>
          <w:szCs w:val="22"/>
          <w:lang w:val="en-GB" w:eastAsia="en-US"/>
        </w:rPr>
      </w:pPr>
      <w:proofErr w:type="spellStart"/>
      <w:r w:rsidRPr="000A5680">
        <w:rPr>
          <w:sz w:val="22"/>
          <w:szCs w:val="22"/>
        </w:rPr>
        <w:t>Úthreinsun</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er </w:t>
      </w:r>
      <w:proofErr w:type="spellStart"/>
      <w:r w:rsidRPr="000A5680">
        <w:rPr>
          <w:sz w:val="22"/>
          <w:szCs w:val="22"/>
        </w:rPr>
        <w:t>hröð</w:t>
      </w:r>
      <w:proofErr w:type="spellEnd"/>
      <w:r w:rsidRPr="000A5680">
        <w:rPr>
          <w:sz w:val="22"/>
          <w:szCs w:val="22"/>
        </w:rPr>
        <w:t xml:space="preserve"> í </w:t>
      </w:r>
      <w:proofErr w:type="spellStart"/>
      <w:r w:rsidRPr="000A5680">
        <w:rPr>
          <w:sz w:val="22"/>
          <w:szCs w:val="22"/>
        </w:rPr>
        <w:t>forklínískum</w:t>
      </w:r>
      <w:proofErr w:type="spellEnd"/>
      <w:r w:rsidRPr="000A5680">
        <w:rPr>
          <w:sz w:val="22"/>
          <w:szCs w:val="22"/>
        </w:rPr>
        <w:t xml:space="preserve"> </w:t>
      </w:r>
      <w:proofErr w:type="spellStart"/>
      <w:r w:rsidRPr="000A5680">
        <w:rPr>
          <w:sz w:val="22"/>
          <w:szCs w:val="22"/>
        </w:rPr>
        <w:t>tegundum</w:t>
      </w:r>
      <w:proofErr w:type="spellEnd"/>
      <w:r w:rsidRPr="000A5680">
        <w:rPr>
          <w:sz w:val="22"/>
          <w:szCs w:val="22"/>
        </w:rPr>
        <w:t xml:space="preserve"> </w:t>
      </w:r>
      <w:proofErr w:type="spellStart"/>
      <w:r w:rsidRPr="000A5680">
        <w:rPr>
          <w:sz w:val="22"/>
          <w:szCs w:val="22"/>
        </w:rPr>
        <w:t>þótt</w:t>
      </w:r>
      <w:proofErr w:type="spellEnd"/>
      <w:r w:rsidRPr="000A5680">
        <w:rPr>
          <w:sz w:val="22"/>
          <w:szCs w:val="22"/>
        </w:rPr>
        <w:t xml:space="preserve"> </w:t>
      </w:r>
      <w:proofErr w:type="spellStart"/>
      <w:r w:rsidRPr="000A5680">
        <w:rPr>
          <w:sz w:val="22"/>
          <w:szCs w:val="22"/>
        </w:rPr>
        <w:t>leifar</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 xml:space="preserve"> </w:t>
      </w:r>
      <w:proofErr w:type="spellStart"/>
      <w:r w:rsidRPr="000A5680">
        <w:rPr>
          <w:sz w:val="22"/>
          <w:szCs w:val="22"/>
        </w:rPr>
        <w:t>hafi</w:t>
      </w:r>
      <w:proofErr w:type="spellEnd"/>
      <w:r w:rsidRPr="000A5680">
        <w:rPr>
          <w:sz w:val="22"/>
          <w:szCs w:val="22"/>
        </w:rPr>
        <w:t xml:space="preserve"> </w:t>
      </w:r>
      <w:proofErr w:type="spellStart"/>
      <w:r w:rsidRPr="000A5680">
        <w:rPr>
          <w:sz w:val="22"/>
          <w:szCs w:val="22"/>
        </w:rPr>
        <w:t>fundist</w:t>
      </w:r>
      <w:proofErr w:type="spellEnd"/>
      <w:r w:rsidRPr="000A5680">
        <w:rPr>
          <w:sz w:val="22"/>
          <w:szCs w:val="22"/>
        </w:rPr>
        <w:t xml:space="preserve"> í </w:t>
      </w:r>
      <w:proofErr w:type="spellStart"/>
      <w:r w:rsidRPr="000A5680">
        <w:rPr>
          <w:sz w:val="22"/>
          <w:szCs w:val="22"/>
        </w:rPr>
        <w:t>beinum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tönnum</w:t>
      </w:r>
      <w:proofErr w:type="spellEnd"/>
      <w:r w:rsidRPr="000A5680">
        <w:rPr>
          <w:sz w:val="22"/>
          <w:szCs w:val="22"/>
        </w:rPr>
        <w:t xml:space="preserve"> </w:t>
      </w:r>
      <w:proofErr w:type="spellStart"/>
      <w:r w:rsidRPr="000A5680">
        <w:rPr>
          <w:sz w:val="22"/>
          <w:szCs w:val="22"/>
        </w:rPr>
        <w:t>ungra</w:t>
      </w:r>
      <w:proofErr w:type="spellEnd"/>
      <w:r w:rsidRPr="000A5680">
        <w:rPr>
          <w:sz w:val="22"/>
          <w:szCs w:val="22"/>
        </w:rPr>
        <w:t xml:space="preserve"> </w:t>
      </w:r>
      <w:proofErr w:type="spellStart"/>
      <w:r w:rsidRPr="000A5680">
        <w:rPr>
          <w:sz w:val="22"/>
          <w:szCs w:val="22"/>
        </w:rPr>
        <w:t>rotta</w:t>
      </w:r>
      <w:proofErr w:type="spellEnd"/>
      <w:r w:rsidRPr="000A5680">
        <w:rPr>
          <w:sz w:val="22"/>
          <w:szCs w:val="22"/>
        </w:rPr>
        <w:t xml:space="preserve">. </w:t>
      </w:r>
      <w:proofErr w:type="spellStart"/>
      <w:r w:rsidRPr="000A5680">
        <w:rPr>
          <w:sz w:val="22"/>
          <w:szCs w:val="22"/>
        </w:rPr>
        <w:t>Forklínískar</w:t>
      </w:r>
      <w:proofErr w:type="spellEnd"/>
      <w:r w:rsidRPr="000A5680">
        <w:rPr>
          <w:sz w:val="22"/>
          <w:szCs w:val="22"/>
        </w:rPr>
        <w:t xml:space="preserve"> </w:t>
      </w:r>
      <w:proofErr w:type="spellStart"/>
      <w:r w:rsidRPr="000A5680">
        <w:rPr>
          <w:sz w:val="22"/>
          <w:szCs w:val="22"/>
        </w:rPr>
        <w:t>rannsóknir</w:t>
      </w:r>
      <w:proofErr w:type="spellEnd"/>
      <w:r w:rsidRPr="000A5680">
        <w:rPr>
          <w:sz w:val="22"/>
          <w:szCs w:val="22"/>
        </w:rPr>
        <w:t xml:space="preserve"> á </w:t>
      </w:r>
      <w:proofErr w:type="spellStart"/>
      <w:r w:rsidRPr="000A5680">
        <w:rPr>
          <w:sz w:val="22"/>
          <w:szCs w:val="22"/>
        </w:rPr>
        <w:t>ungum</w:t>
      </w:r>
      <w:proofErr w:type="spellEnd"/>
      <w:r w:rsidRPr="000A5680">
        <w:rPr>
          <w:sz w:val="22"/>
          <w:szCs w:val="22"/>
        </w:rPr>
        <w:t xml:space="preserve"> </w:t>
      </w:r>
      <w:proofErr w:type="spellStart"/>
      <w:r w:rsidRPr="000A5680">
        <w:rPr>
          <w:sz w:val="22"/>
          <w:szCs w:val="22"/>
        </w:rPr>
        <w:t>fullorðnum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fullþroska</w:t>
      </w:r>
      <w:proofErr w:type="spellEnd"/>
      <w:r w:rsidRPr="000A5680">
        <w:rPr>
          <w:sz w:val="22"/>
          <w:szCs w:val="22"/>
        </w:rPr>
        <w:t xml:space="preserve"> </w:t>
      </w:r>
      <w:proofErr w:type="spellStart"/>
      <w:r w:rsidRPr="000A5680">
        <w:rPr>
          <w:sz w:val="22"/>
          <w:szCs w:val="22"/>
        </w:rPr>
        <w:t>rottum</w:t>
      </w:r>
      <w:proofErr w:type="spellEnd"/>
      <w:r w:rsidRPr="000A5680">
        <w:rPr>
          <w:sz w:val="22"/>
          <w:szCs w:val="22"/>
        </w:rPr>
        <w:t xml:space="preserve"> </w:t>
      </w:r>
      <w:proofErr w:type="spellStart"/>
      <w:r w:rsidRPr="000A5680">
        <w:rPr>
          <w:sz w:val="22"/>
          <w:szCs w:val="22"/>
        </w:rPr>
        <w:t>sýna</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hefur</w:t>
      </w:r>
      <w:proofErr w:type="spellEnd"/>
      <w:r w:rsidRPr="000A5680">
        <w:rPr>
          <w:sz w:val="22"/>
          <w:szCs w:val="22"/>
        </w:rPr>
        <w:t xml:space="preserve"> ekki </w:t>
      </w:r>
      <w:proofErr w:type="spellStart"/>
      <w:r w:rsidRPr="000A5680">
        <w:rPr>
          <w:sz w:val="22"/>
          <w:szCs w:val="22"/>
        </w:rPr>
        <w:t>neikvæð</w:t>
      </w:r>
      <w:proofErr w:type="spellEnd"/>
      <w:r w:rsidRPr="000A5680">
        <w:rPr>
          <w:sz w:val="22"/>
          <w:szCs w:val="22"/>
        </w:rPr>
        <w:t xml:space="preserve"> </w:t>
      </w:r>
      <w:proofErr w:type="spellStart"/>
      <w:r w:rsidRPr="000A5680">
        <w:rPr>
          <w:sz w:val="22"/>
          <w:szCs w:val="22"/>
        </w:rPr>
        <w:t>áhrif</w:t>
      </w:r>
      <w:proofErr w:type="spellEnd"/>
      <w:r w:rsidRPr="000A5680">
        <w:rPr>
          <w:sz w:val="22"/>
          <w:szCs w:val="22"/>
        </w:rPr>
        <w:t xml:space="preserve"> á lit </w:t>
      </w:r>
      <w:proofErr w:type="spellStart"/>
      <w:r w:rsidRPr="000A5680">
        <w:rPr>
          <w:sz w:val="22"/>
          <w:szCs w:val="22"/>
        </w:rPr>
        <w:t>tanna</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beingæði</w:t>
      </w:r>
      <w:proofErr w:type="spellEnd"/>
      <w:r w:rsidRPr="000A5680">
        <w:rPr>
          <w:sz w:val="22"/>
          <w:szCs w:val="22"/>
        </w:rPr>
        <w:t xml:space="preserve">, </w:t>
      </w:r>
      <w:proofErr w:type="spellStart"/>
      <w:r w:rsidRPr="000A5680">
        <w:rPr>
          <w:sz w:val="22"/>
          <w:szCs w:val="22"/>
        </w:rPr>
        <w:t>beinbyggingu</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umbrot</w:t>
      </w:r>
      <w:proofErr w:type="spellEnd"/>
      <w:r w:rsidRPr="000A5680">
        <w:rPr>
          <w:sz w:val="22"/>
          <w:szCs w:val="22"/>
        </w:rPr>
        <w:t xml:space="preserve"> í </w:t>
      </w:r>
      <w:proofErr w:type="spellStart"/>
      <w:r w:rsidRPr="000A5680">
        <w:rPr>
          <w:sz w:val="22"/>
          <w:szCs w:val="22"/>
        </w:rPr>
        <w:t>beinum</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hefur</w:t>
      </w:r>
      <w:proofErr w:type="spellEnd"/>
      <w:r w:rsidRPr="000A5680">
        <w:rPr>
          <w:sz w:val="22"/>
          <w:szCs w:val="22"/>
        </w:rPr>
        <w:t xml:space="preserve"> </w:t>
      </w:r>
      <w:proofErr w:type="spellStart"/>
      <w:r w:rsidRPr="000A5680">
        <w:rPr>
          <w:sz w:val="22"/>
          <w:szCs w:val="22"/>
        </w:rPr>
        <w:t>engin</w:t>
      </w:r>
      <w:proofErr w:type="spellEnd"/>
      <w:r w:rsidRPr="000A5680">
        <w:rPr>
          <w:sz w:val="22"/>
          <w:szCs w:val="22"/>
        </w:rPr>
        <w:t xml:space="preserve"> </w:t>
      </w:r>
      <w:proofErr w:type="spellStart"/>
      <w:r w:rsidRPr="000A5680">
        <w:rPr>
          <w:sz w:val="22"/>
          <w:szCs w:val="22"/>
        </w:rPr>
        <w:t>áhrif</w:t>
      </w:r>
      <w:proofErr w:type="spellEnd"/>
      <w:r w:rsidRPr="000A5680">
        <w:rPr>
          <w:sz w:val="22"/>
          <w:szCs w:val="22"/>
        </w:rPr>
        <w:t xml:space="preserve"> á </w:t>
      </w:r>
      <w:proofErr w:type="spellStart"/>
      <w:r w:rsidRPr="000A5680">
        <w:rPr>
          <w:sz w:val="22"/>
          <w:szCs w:val="22"/>
        </w:rPr>
        <w:t>lagfæringu</w:t>
      </w:r>
      <w:proofErr w:type="spellEnd"/>
      <w:r w:rsidRPr="000A5680">
        <w:rPr>
          <w:sz w:val="22"/>
          <w:szCs w:val="22"/>
        </w:rPr>
        <w:t xml:space="preserve"> </w:t>
      </w:r>
      <w:proofErr w:type="spellStart"/>
      <w:r w:rsidRPr="000A5680">
        <w:rPr>
          <w:sz w:val="22"/>
          <w:szCs w:val="22"/>
        </w:rPr>
        <w:t>beinbrots</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endurbyggingu</w:t>
      </w:r>
      <w:proofErr w:type="spellEnd"/>
      <w:r w:rsidRPr="000A5680">
        <w:rPr>
          <w:sz w:val="22"/>
          <w:szCs w:val="22"/>
        </w:rPr>
        <w:t xml:space="preserve"> </w:t>
      </w:r>
      <w:proofErr w:type="spellStart"/>
      <w:r w:rsidRPr="000A5680">
        <w:rPr>
          <w:sz w:val="22"/>
          <w:szCs w:val="22"/>
        </w:rPr>
        <w:t>beina</w:t>
      </w:r>
      <w:proofErr w:type="spellEnd"/>
      <w:r w:rsidRPr="000A5680">
        <w:rPr>
          <w:sz w:val="22"/>
          <w:szCs w:val="22"/>
        </w:rPr>
        <w:t>.</w:t>
      </w:r>
    </w:p>
    <w:p w14:paraId="1F920A66" w14:textId="77777777" w:rsidR="003C0383" w:rsidRPr="000A5680" w:rsidRDefault="003C0383" w:rsidP="003D5A0F">
      <w:pPr>
        <w:pStyle w:val="BodyText"/>
        <w:kinsoku w:val="0"/>
        <w:overflowPunct w:val="0"/>
        <w:ind w:left="228" w:right="183"/>
        <w:contextualSpacing/>
        <w:rPr>
          <w:sz w:val="22"/>
          <w:szCs w:val="22"/>
          <w:lang w:val="en-GB" w:eastAsia="en-US"/>
        </w:rPr>
      </w:pPr>
    </w:p>
    <w:p w14:paraId="40A5BDB3" w14:textId="436FEB88" w:rsidR="00E75A84" w:rsidRPr="000A5680" w:rsidRDefault="00272326" w:rsidP="00156B89">
      <w:pPr>
        <w:pStyle w:val="Heading3"/>
        <w:tabs>
          <w:tab w:val="left" w:pos="567"/>
        </w:tabs>
        <w:kinsoku w:val="0"/>
        <w:overflowPunct w:val="0"/>
        <w:spacing w:before="0"/>
        <w:ind w:left="0"/>
        <w:contextualSpacing/>
        <w:rPr>
          <w:sz w:val="22"/>
          <w:szCs w:val="22"/>
          <w:lang w:val="en-GB" w:eastAsia="en-US"/>
        </w:rPr>
      </w:pPr>
      <w:r>
        <w:rPr>
          <w:sz w:val="22"/>
          <w:szCs w:val="22"/>
        </w:rPr>
        <w:t xml:space="preserve">6. </w:t>
      </w:r>
      <w:r w:rsidR="002833BD" w:rsidRPr="000A5680">
        <w:rPr>
          <w:sz w:val="22"/>
          <w:szCs w:val="22"/>
        </w:rPr>
        <w:t>LYFJAGERÐARFRÆÐILEGAR UPPLÝSINGAR</w:t>
      </w:r>
    </w:p>
    <w:p w14:paraId="316B6348" w14:textId="77777777" w:rsidR="00E75A84" w:rsidRPr="000A5680" w:rsidRDefault="00E75A84" w:rsidP="00356E6A">
      <w:pPr>
        <w:pStyle w:val="BodyText"/>
        <w:kinsoku w:val="0"/>
        <w:overflowPunct w:val="0"/>
        <w:contextualSpacing/>
        <w:rPr>
          <w:b/>
          <w:bCs/>
          <w:sz w:val="22"/>
          <w:szCs w:val="22"/>
          <w:lang w:val="en-GB"/>
        </w:rPr>
      </w:pPr>
    </w:p>
    <w:p w14:paraId="7FCC802B" w14:textId="77777777" w:rsidR="00E75A84" w:rsidRPr="000A5680" w:rsidRDefault="00AC6514" w:rsidP="003D5A0F">
      <w:pPr>
        <w:pStyle w:val="Heading4"/>
        <w:tabs>
          <w:tab w:val="left" w:pos="796"/>
        </w:tabs>
        <w:kinsoku w:val="0"/>
        <w:overflowPunct w:val="0"/>
        <w:ind w:left="795" w:hanging="795"/>
        <w:contextualSpacing/>
        <w:rPr>
          <w:sz w:val="22"/>
          <w:szCs w:val="22"/>
          <w:lang w:val="en-GB" w:eastAsia="en-US"/>
        </w:rPr>
      </w:pPr>
      <w:r w:rsidRPr="000A5680">
        <w:rPr>
          <w:sz w:val="22"/>
          <w:szCs w:val="22"/>
          <w:lang w:val="en-GB" w:eastAsia="en-US"/>
        </w:rPr>
        <w:t xml:space="preserve">6.1 </w:t>
      </w:r>
      <w:proofErr w:type="spellStart"/>
      <w:r w:rsidRPr="000A5680">
        <w:rPr>
          <w:sz w:val="22"/>
          <w:szCs w:val="22"/>
          <w:lang w:val="en-GB" w:eastAsia="en-US"/>
        </w:rPr>
        <w:t>Hjálparefni</w:t>
      </w:r>
      <w:proofErr w:type="spellEnd"/>
    </w:p>
    <w:p w14:paraId="635DE89B" w14:textId="77777777" w:rsidR="00E75A84" w:rsidRPr="00D65AEC" w:rsidRDefault="00E75A84" w:rsidP="003D5A0F">
      <w:pPr>
        <w:pStyle w:val="BodyText"/>
        <w:kinsoku w:val="0"/>
        <w:overflowPunct w:val="0"/>
        <w:contextualSpacing/>
        <w:rPr>
          <w:sz w:val="22"/>
          <w:szCs w:val="22"/>
        </w:rPr>
      </w:pPr>
    </w:p>
    <w:p w14:paraId="24B16D3C" w14:textId="77777777" w:rsidR="00D80FA9" w:rsidRPr="00A919D7" w:rsidRDefault="00B34D0F" w:rsidP="003D5A0F">
      <w:pPr>
        <w:pStyle w:val="BodyText"/>
        <w:tabs>
          <w:tab w:val="left" w:pos="7513"/>
        </w:tabs>
        <w:kinsoku w:val="0"/>
        <w:overflowPunct w:val="0"/>
        <w:ind w:right="32"/>
        <w:contextualSpacing/>
        <w:jc w:val="both"/>
        <w:rPr>
          <w:sz w:val="22"/>
          <w:szCs w:val="22"/>
          <w:lang w:val="en-GB"/>
        </w:rPr>
      </w:pPr>
      <w:proofErr w:type="spellStart"/>
      <w:r w:rsidRPr="00A919D7">
        <w:rPr>
          <w:sz w:val="22"/>
          <w:szCs w:val="22"/>
          <w:lang w:val="en-GB"/>
        </w:rPr>
        <w:t>Saltsýra</w:t>
      </w:r>
      <w:proofErr w:type="spellEnd"/>
      <w:r w:rsidRPr="00A919D7">
        <w:rPr>
          <w:sz w:val="22"/>
          <w:szCs w:val="22"/>
          <w:lang w:val="en-GB"/>
        </w:rPr>
        <w:t xml:space="preserve"> </w:t>
      </w:r>
      <w:r w:rsidR="00E75A84" w:rsidRPr="00A919D7">
        <w:rPr>
          <w:sz w:val="22"/>
          <w:szCs w:val="22"/>
          <w:lang w:val="en-GB"/>
        </w:rPr>
        <w:t>(</w:t>
      </w:r>
      <w:proofErr w:type="spellStart"/>
      <w:r w:rsidR="00D65AEC" w:rsidRPr="00A919D7">
        <w:rPr>
          <w:sz w:val="22"/>
          <w:szCs w:val="22"/>
          <w:lang w:val="en-GB"/>
        </w:rPr>
        <w:t>til</w:t>
      </w:r>
      <w:proofErr w:type="spellEnd"/>
      <w:r w:rsidR="00D65AEC" w:rsidRPr="00A919D7">
        <w:rPr>
          <w:sz w:val="22"/>
          <w:szCs w:val="22"/>
          <w:lang w:val="en-GB"/>
        </w:rPr>
        <w:t xml:space="preserve"> </w:t>
      </w:r>
      <w:proofErr w:type="spellStart"/>
      <w:r w:rsidR="00D65AEC" w:rsidRPr="00A919D7">
        <w:rPr>
          <w:sz w:val="22"/>
          <w:szCs w:val="22"/>
          <w:lang w:val="en-GB"/>
        </w:rPr>
        <w:t>að</w:t>
      </w:r>
      <w:proofErr w:type="spellEnd"/>
      <w:r w:rsidR="00D65AEC" w:rsidRPr="00A919D7">
        <w:rPr>
          <w:sz w:val="22"/>
          <w:szCs w:val="22"/>
          <w:lang w:val="en-GB"/>
        </w:rPr>
        <w:t xml:space="preserve"> </w:t>
      </w:r>
      <w:proofErr w:type="spellStart"/>
      <w:r w:rsidR="00D65AEC" w:rsidRPr="00A919D7">
        <w:rPr>
          <w:sz w:val="22"/>
          <w:szCs w:val="22"/>
          <w:lang w:val="en-GB"/>
        </w:rPr>
        <w:t>aðlaga</w:t>
      </w:r>
      <w:proofErr w:type="spellEnd"/>
      <w:r w:rsidR="00D65AEC" w:rsidRPr="00A919D7">
        <w:rPr>
          <w:sz w:val="22"/>
          <w:szCs w:val="22"/>
          <w:lang w:val="en-GB"/>
        </w:rPr>
        <w:t xml:space="preserve"> </w:t>
      </w:r>
      <w:proofErr w:type="spellStart"/>
      <w:r w:rsidR="00D65AEC" w:rsidRPr="00A919D7">
        <w:rPr>
          <w:sz w:val="22"/>
          <w:szCs w:val="22"/>
          <w:lang w:val="en-GB"/>
        </w:rPr>
        <w:t>sýrustig</w:t>
      </w:r>
      <w:proofErr w:type="spellEnd"/>
      <w:r w:rsidR="00D65AEC" w:rsidRPr="00A919D7">
        <w:rPr>
          <w:sz w:val="22"/>
          <w:szCs w:val="22"/>
          <w:lang w:val="en-GB"/>
        </w:rPr>
        <w:t>)</w:t>
      </w:r>
    </w:p>
    <w:p w14:paraId="45B851FD" w14:textId="77777777" w:rsidR="00D53405" w:rsidRPr="00A919D7" w:rsidRDefault="002A4F05" w:rsidP="003D5A0F">
      <w:pPr>
        <w:pStyle w:val="BodyText"/>
        <w:tabs>
          <w:tab w:val="left" w:pos="7513"/>
        </w:tabs>
        <w:kinsoku w:val="0"/>
        <w:overflowPunct w:val="0"/>
        <w:spacing w:line="276" w:lineRule="auto"/>
        <w:ind w:right="32"/>
        <w:contextualSpacing/>
        <w:jc w:val="both"/>
        <w:rPr>
          <w:sz w:val="22"/>
          <w:szCs w:val="22"/>
          <w:lang w:val="en-GB"/>
        </w:rPr>
      </w:pPr>
      <w:proofErr w:type="spellStart"/>
      <w:r w:rsidRPr="00A919D7">
        <w:rPr>
          <w:sz w:val="22"/>
          <w:szCs w:val="22"/>
          <w:lang w:val="en-GB"/>
        </w:rPr>
        <w:t>Natríumhýdroxíð</w:t>
      </w:r>
      <w:proofErr w:type="spellEnd"/>
      <w:r w:rsidRPr="00A919D7">
        <w:rPr>
          <w:sz w:val="22"/>
          <w:szCs w:val="22"/>
          <w:lang w:val="en-GB"/>
        </w:rPr>
        <w:t xml:space="preserve"> </w:t>
      </w:r>
      <w:r w:rsidR="00E75A84" w:rsidRPr="00A919D7">
        <w:rPr>
          <w:sz w:val="22"/>
          <w:szCs w:val="22"/>
          <w:lang w:val="en-GB"/>
        </w:rPr>
        <w:t>(</w:t>
      </w:r>
      <w:proofErr w:type="spellStart"/>
      <w:r w:rsidR="00D65AEC" w:rsidRPr="00A919D7">
        <w:rPr>
          <w:sz w:val="22"/>
          <w:szCs w:val="22"/>
          <w:lang w:val="en-GB"/>
        </w:rPr>
        <w:t>til</w:t>
      </w:r>
      <w:proofErr w:type="spellEnd"/>
      <w:r w:rsidR="00D65AEC" w:rsidRPr="00A919D7">
        <w:rPr>
          <w:sz w:val="22"/>
          <w:szCs w:val="22"/>
          <w:lang w:val="en-GB"/>
        </w:rPr>
        <w:t xml:space="preserve"> </w:t>
      </w:r>
      <w:proofErr w:type="spellStart"/>
      <w:r w:rsidR="00D65AEC" w:rsidRPr="00A919D7">
        <w:rPr>
          <w:sz w:val="22"/>
          <w:szCs w:val="22"/>
          <w:lang w:val="en-GB"/>
        </w:rPr>
        <w:t>að</w:t>
      </w:r>
      <w:proofErr w:type="spellEnd"/>
      <w:r w:rsidR="00D65AEC" w:rsidRPr="00A919D7">
        <w:rPr>
          <w:sz w:val="22"/>
          <w:szCs w:val="22"/>
          <w:lang w:val="en-GB"/>
        </w:rPr>
        <w:t xml:space="preserve"> </w:t>
      </w:r>
      <w:proofErr w:type="spellStart"/>
      <w:r w:rsidR="00D65AEC" w:rsidRPr="00A919D7">
        <w:rPr>
          <w:sz w:val="22"/>
          <w:szCs w:val="22"/>
          <w:lang w:val="en-GB"/>
        </w:rPr>
        <w:t>aðlaga</w:t>
      </w:r>
      <w:proofErr w:type="spellEnd"/>
      <w:r w:rsidR="00D65AEC" w:rsidRPr="00A919D7">
        <w:rPr>
          <w:sz w:val="22"/>
          <w:szCs w:val="22"/>
          <w:lang w:val="en-GB"/>
        </w:rPr>
        <w:t xml:space="preserve"> </w:t>
      </w:r>
      <w:proofErr w:type="spellStart"/>
      <w:r w:rsidR="00D65AEC" w:rsidRPr="00A919D7">
        <w:rPr>
          <w:sz w:val="22"/>
          <w:szCs w:val="22"/>
          <w:lang w:val="en-GB"/>
        </w:rPr>
        <w:t>sýrustig</w:t>
      </w:r>
      <w:proofErr w:type="spellEnd"/>
      <w:r w:rsidR="00D65AEC" w:rsidRPr="00A919D7">
        <w:rPr>
          <w:sz w:val="22"/>
          <w:szCs w:val="22"/>
          <w:lang w:val="en-GB"/>
        </w:rPr>
        <w:t>)</w:t>
      </w:r>
      <w:r w:rsidR="00E75A84" w:rsidRPr="00A919D7">
        <w:rPr>
          <w:sz w:val="22"/>
          <w:szCs w:val="22"/>
          <w:lang w:val="en-GB"/>
        </w:rPr>
        <w:t xml:space="preserve"> </w:t>
      </w:r>
    </w:p>
    <w:p w14:paraId="4B2E43C8" w14:textId="77777777" w:rsidR="00E75A84" w:rsidRPr="00A919D7" w:rsidRDefault="00B34D0F" w:rsidP="003D5A0F">
      <w:pPr>
        <w:pStyle w:val="BodyText"/>
        <w:tabs>
          <w:tab w:val="left" w:pos="7513"/>
        </w:tabs>
        <w:kinsoku w:val="0"/>
        <w:overflowPunct w:val="0"/>
        <w:ind w:right="32"/>
        <w:contextualSpacing/>
        <w:rPr>
          <w:sz w:val="22"/>
          <w:szCs w:val="22"/>
          <w:lang w:val="en-GB" w:eastAsia="en-US"/>
        </w:rPr>
      </w:pPr>
      <w:proofErr w:type="spellStart"/>
      <w:r w:rsidRPr="00A919D7">
        <w:rPr>
          <w:sz w:val="22"/>
          <w:szCs w:val="22"/>
          <w:lang w:val="en-GB"/>
        </w:rPr>
        <w:t>Vatn</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stungulyf</w:t>
      </w:r>
      <w:proofErr w:type="spellEnd"/>
    </w:p>
    <w:p w14:paraId="48EB2693" w14:textId="77777777" w:rsidR="00E75A84" w:rsidRPr="00A919D7" w:rsidRDefault="00E75A84" w:rsidP="00356E6A">
      <w:pPr>
        <w:pStyle w:val="BodyText"/>
        <w:kinsoku w:val="0"/>
        <w:overflowPunct w:val="0"/>
        <w:contextualSpacing/>
        <w:jc w:val="both"/>
        <w:rPr>
          <w:sz w:val="22"/>
          <w:szCs w:val="22"/>
          <w:lang w:val="en-GB"/>
        </w:rPr>
      </w:pPr>
    </w:p>
    <w:p w14:paraId="0033A3DB" w14:textId="77777777" w:rsidR="00E75A84" w:rsidRPr="00A919D7" w:rsidRDefault="00AC6514" w:rsidP="003D5A0F">
      <w:pPr>
        <w:pStyle w:val="Heading4"/>
        <w:tabs>
          <w:tab w:val="left" w:pos="796"/>
        </w:tabs>
        <w:kinsoku w:val="0"/>
        <w:overflowPunct w:val="0"/>
        <w:ind w:left="0"/>
        <w:contextualSpacing/>
        <w:jc w:val="both"/>
        <w:rPr>
          <w:sz w:val="22"/>
          <w:szCs w:val="22"/>
          <w:lang w:val="en-GB" w:eastAsia="en-US"/>
        </w:rPr>
      </w:pPr>
      <w:r w:rsidRPr="00A919D7">
        <w:rPr>
          <w:sz w:val="22"/>
          <w:szCs w:val="22"/>
          <w:lang w:val="en-GB" w:eastAsia="en-US"/>
        </w:rPr>
        <w:t xml:space="preserve">6.2 </w:t>
      </w:r>
      <w:proofErr w:type="spellStart"/>
      <w:r w:rsidRPr="00A919D7">
        <w:rPr>
          <w:sz w:val="22"/>
          <w:szCs w:val="22"/>
          <w:lang w:val="en-GB" w:eastAsia="en-US"/>
        </w:rPr>
        <w:t>Ósamrýmanleiki</w:t>
      </w:r>
      <w:proofErr w:type="spellEnd"/>
    </w:p>
    <w:p w14:paraId="5821C2DA" w14:textId="77777777" w:rsidR="0081536A" w:rsidRPr="00A919D7" w:rsidRDefault="0081536A" w:rsidP="003D5A0F">
      <w:pPr>
        <w:jc w:val="both"/>
        <w:rPr>
          <w:lang w:val="en-GB" w:eastAsia="en-US"/>
        </w:rPr>
      </w:pPr>
    </w:p>
    <w:p w14:paraId="223D0B2D" w14:textId="77777777" w:rsidR="00E75A84" w:rsidRPr="00A919D7" w:rsidRDefault="00B34D0F" w:rsidP="003D5A0F">
      <w:pPr>
        <w:pStyle w:val="BodyText"/>
        <w:kinsoku w:val="0"/>
        <w:overflowPunct w:val="0"/>
        <w:ind w:right="32"/>
        <w:contextualSpacing/>
        <w:rPr>
          <w:sz w:val="22"/>
          <w:szCs w:val="22"/>
          <w:lang w:val="en-GB" w:eastAsia="en-US"/>
        </w:rPr>
      </w:pPr>
      <w:r w:rsidRPr="00A919D7">
        <w:rPr>
          <w:sz w:val="22"/>
          <w:szCs w:val="22"/>
          <w:lang w:val="en-GB"/>
        </w:rPr>
        <w:t xml:space="preserve">Ekki </w:t>
      </w:r>
      <w:proofErr w:type="spellStart"/>
      <w:r w:rsidRPr="00A919D7">
        <w:rPr>
          <w:sz w:val="22"/>
          <w:szCs w:val="22"/>
          <w:lang w:val="en-GB"/>
        </w:rPr>
        <w:t>má</w:t>
      </w:r>
      <w:proofErr w:type="spellEnd"/>
      <w:r w:rsidRPr="00A919D7">
        <w:rPr>
          <w:sz w:val="22"/>
          <w:szCs w:val="22"/>
          <w:lang w:val="en-GB"/>
        </w:rPr>
        <w:t xml:space="preserve"> </w:t>
      </w:r>
      <w:proofErr w:type="spellStart"/>
      <w:r w:rsidRPr="00A919D7">
        <w:rPr>
          <w:sz w:val="22"/>
          <w:szCs w:val="22"/>
          <w:lang w:val="en-GB"/>
        </w:rPr>
        <w:t>blanda</w:t>
      </w:r>
      <w:proofErr w:type="spellEnd"/>
      <w:r w:rsidRPr="00A919D7">
        <w:rPr>
          <w:sz w:val="22"/>
          <w:szCs w:val="22"/>
          <w:lang w:val="en-GB"/>
        </w:rPr>
        <w:t xml:space="preserve"> </w:t>
      </w:r>
      <w:proofErr w:type="spellStart"/>
      <w:r w:rsidRPr="00A919D7">
        <w:rPr>
          <w:sz w:val="22"/>
          <w:szCs w:val="22"/>
          <w:lang w:val="en-GB"/>
        </w:rPr>
        <w:t>þessu</w:t>
      </w:r>
      <w:proofErr w:type="spellEnd"/>
      <w:r w:rsidRPr="00A919D7">
        <w:rPr>
          <w:sz w:val="22"/>
          <w:szCs w:val="22"/>
          <w:lang w:val="en-GB"/>
        </w:rPr>
        <w:t xml:space="preserve"> </w:t>
      </w:r>
      <w:proofErr w:type="spellStart"/>
      <w:r w:rsidRPr="00A919D7">
        <w:rPr>
          <w:sz w:val="22"/>
          <w:szCs w:val="22"/>
          <w:lang w:val="en-GB"/>
        </w:rPr>
        <w:t>lyfi</w:t>
      </w:r>
      <w:proofErr w:type="spellEnd"/>
      <w:r w:rsidRPr="00A919D7">
        <w:rPr>
          <w:sz w:val="22"/>
          <w:szCs w:val="22"/>
          <w:lang w:val="en-GB"/>
        </w:rPr>
        <w:t xml:space="preserve"> saman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önnur</w:t>
      </w:r>
      <w:proofErr w:type="spellEnd"/>
      <w:r w:rsidRPr="00A919D7">
        <w:rPr>
          <w:sz w:val="22"/>
          <w:szCs w:val="22"/>
          <w:lang w:val="en-GB"/>
        </w:rPr>
        <w:t xml:space="preserve"> </w:t>
      </w:r>
      <w:proofErr w:type="spellStart"/>
      <w:r w:rsidRPr="00A919D7">
        <w:rPr>
          <w:sz w:val="22"/>
          <w:szCs w:val="22"/>
          <w:lang w:val="en-GB"/>
        </w:rPr>
        <w:t>lyf</w:t>
      </w:r>
      <w:proofErr w:type="spellEnd"/>
      <w:r w:rsidRPr="00A919D7">
        <w:rPr>
          <w:sz w:val="22"/>
          <w:szCs w:val="22"/>
          <w:lang w:val="en-GB"/>
        </w:rPr>
        <w:t xml:space="preserve"> </w:t>
      </w:r>
      <w:proofErr w:type="spellStart"/>
      <w:r w:rsidRPr="00A919D7">
        <w:rPr>
          <w:sz w:val="22"/>
          <w:szCs w:val="22"/>
          <w:lang w:val="en-GB"/>
        </w:rPr>
        <w:t>en</w:t>
      </w:r>
      <w:proofErr w:type="spellEnd"/>
      <w:r w:rsidRPr="00A919D7">
        <w:rPr>
          <w:sz w:val="22"/>
          <w:szCs w:val="22"/>
          <w:lang w:val="en-GB"/>
        </w:rPr>
        <w:t xml:space="preserve"> </w:t>
      </w:r>
      <w:proofErr w:type="spellStart"/>
      <w:r w:rsidRPr="00A919D7">
        <w:rPr>
          <w:sz w:val="22"/>
          <w:szCs w:val="22"/>
          <w:lang w:val="en-GB"/>
        </w:rPr>
        <w:t>þau</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nefnd</w:t>
      </w:r>
      <w:proofErr w:type="spellEnd"/>
      <w:r w:rsidRPr="00A919D7">
        <w:rPr>
          <w:sz w:val="22"/>
          <w:szCs w:val="22"/>
          <w:lang w:val="en-GB"/>
        </w:rPr>
        <w:t xml:space="preserve"> </w:t>
      </w:r>
      <w:proofErr w:type="spellStart"/>
      <w:r w:rsidRPr="00A919D7">
        <w:rPr>
          <w:sz w:val="22"/>
          <w:szCs w:val="22"/>
          <w:lang w:val="en-GB"/>
        </w:rPr>
        <w:t>eru</w:t>
      </w:r>
      <w:proofErr w:type="spellEnd"/>
      <w:r w:rsidRPr="00A919D7">
        <w:rPr>
          <w:sz w:val="22"/>
          <w:szCs w:val="22"/>
          <w:lang w:val="en-GB"/>
        </w:rPr>
        <w:t xml:space="preserve"> í </w:t>
      </w:r>
      <w:proofErr w:type="spellStart"/>
      <w:r w:rsidRPr="00A919D7">
        <w:rPr>
          <w:sz w:val="22"/>
          <w:szCs w:val="22"/>
          <w:lang w:val="en-GB"/>
        </w:rPr>
        <w:t>kafla</w:t>
      </w:r>
      <w:proofErr w:type="spellEnd"/>
      <w:r w:rsidRPr="00A919D7">
        <w:rPr>
          <w:sz w:val="22"/>
          <w:szCs w:val="22"/>
          <w:lang w:val="en-GB"/>
        </w:rPr>
        <w:t xml:space="preserve"> 6.6.</w:t>
      </w:r>
    </w:p>
    <w:p w14:paraId="1AE28761" w14:textId="77777777" w:rsidR="00E75A84" w:rsidRPr="00A919D7" w:rsidRDefault="00B34D0F" w:rsidP="003D5A0F">
      <w:pPr>
        <w:pStyle w:val="BodyText"/>
        <w:kinsoku w:val="0"/>
        <w:overflowPunct w:val="0"/>
        <w:ind w:right="32"/>
        <w:contextualSpacing/>
        <w:jc w:val="both"/>
        <w:rPr>
          <w:sz w:val="22"/>
          <w:szCs w:val="22"/>
          <w:lang w:val="en-GB" w:eastAsia="en-US"/>
        </w:rPr>
      </w:pPr>
      <w:proofErr w:type="spellStart"/>
      <w:r w:rsidRPr="00A919D7">
        <w:rPr>
          <w:sz w:val="22"/>
          <w:szCs w:val="22"/>
          <w:lang w:val="en-GB"/>
        </w:rPr>
        <w:t>Ósamrýmanleiki</w:t>
      </w:r>
      <w:proofErr w:type="spellEnd"/>
      <w:r w:rsidRPr="00A919D7">
        <w:rPr>
          <w:sz w:val="22"/>
          <w:szCs w:val="22"/>
          <w:lang w:val="en-GB"/>
        </w:rPr>
        <w:t xml:space="preserve"> </w:t>
      </w:r>
      <w:proofErr w:type="spellStart"/>
      <w:r w:rsidRPr="00A919D7">
        <w:rPr>
          <w:sz w:val="22"/>
          <w:szCs w:val="22"/>
          <w:lang w:val="en-GB"/>
        </w:rPr>
        <w:t>hefur</w:t>
      </w:r>
      <w:proofErr w:type="spellEnd"/>
      <w:r w:rsidRPr="00A919D7">
        <w:rPr>
          <w:sz w:val="22"/>
          <w:szCs w:val="22"/>
          <w:lang w:val="en-GB"/>
        </w:rPr>
        <w:t xml:space="preserve"> </w:t>
      </w:r>
      <w:proofErr w:type="spellStart"/>
      <w:r w:rsidRPr="00A919D7">
        <w:rPr>
          <w:sz w:val="22"/>
          <w:szCs w:val="22"/>
          <w:lang w:val="en-GB"/>
        </w:rPr>
        <w:t>verið</w:t>
      </w:r>
      <w:proofErr w:type="spellEnd"/>
      <w:r w:rsidRPr="00A919D7">
        <w:rPr>
          <w:sz w:val="22"/>
          <w:szCs w:val="22"/>
          <w:lang w:val="en-GB"/>
        </w:rPr>
        <w:t xml:space="preserve"> </w:t>
      </w:r>
      <w:proofErr w:type="spellStart"/>
      <w:r w:rsidRPr="00A919D7">
        <w:rPr>
          <w:sz w:val="22"/>
          <w:szCs w:val="22"/>
          <w:lang w:val="en-GB"/>
        </w:rPr>
        <w:t>staðfestur</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verapamíl</w:t>
      </w:r>
      <w:proofErr w:type="spellEnd"/>
      <w:r w:rsidRPr="00A919D7">
        <w:rPr>
          <w:sz w:val="22"/>
          <w:szCs w:val="22"/>
          <w:lang w:val="en-GB"/>
        </w:rPr>
        <w:t xml:space="preserve">, </w:t>
      </w:r>
      <w:proofErr w:type="spellStart"/>
      <w:r w:rsidRPr="00A919D7">
        <w:rPr>
          <w:sz w:val="22"/>
          <w:szCs w:val="22"/>
          <w:lang w:val="en-GB"/>
        </w:rPr>
        <w:t>ondansetrón</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ranitídín</w:t>
      </w:r>
      <w:proofErr w:type="spellEnd"/>
      <w:r w:rsidR="00E75A84" w:rsidRPr="00A919D7">
        <w:rPr>
          <w:sz w:val="22"/>
          <w:szCs w:val="22"/>
          <w:lang w:val="en-GB" w:eastAsia="en-US"/>
        </w:rPr>
        <w:t>.</w:t>
      </w:r>
    </w:p>
    <w:p w14:paraId="7F705965" w14:textId="77777777" w:rsidR="00E75A84" w:rsidRPr="00A919D7" w:rsidRDefault="00E75A84" w:rsidP="003D5A0F">
      <w:pPr>
        <w:pStyle w:val="BodyText"/>
        <w:kinsoku w:val="0"/>
        <w:overflowPunct w:val="0"/>
        <w:ind w:left="228" w:right="1856" w:hanging="1"/>
        <w:contextualSpacing/>
        <w:jc w:val="both"/>
        <w:rPr>
          <w:sz w:val="22"/>
          <w:szCs w:val="22"/>
          <w:lang w:val="en-GB" w:eastAsia="en-US"/>
        </w:rPr>
      </w:pPr>
    </w:p>
    <w:p w14:paraId="14226AA2" w14:textId="77777777" w:rsidR="00E75A84" w:rsidRPr="00A919D7" w:rsidRDefault="00AC6514" w:rsidP="003D5A0F">
      <w:pPr>
        <w:pStyle w:val="Heading4"/>
        <w:tabs>
          <w:tab w:val="left" w:pos="796"/>
        </w:tabs>
        <w:kinsoku w:val="0"/>
        <w:overflowPunct w:val="0"/>
        <w:ind w:left="0"/>
        <w:contextualSpacing/>
        <w:rPr>
          <w:sz w:val="22"/>
          <w:szCs w:val="22"/>
          <w:lang w:val="en-GB" w:eastAsia="en-US"/>
        </w:rPr>
      </w:pPr>
      <w:r w:rsidRPr="00A919D7">
        <w:rPr>
          <w:sz w:val="22"/>
          <w:szCs w:val="22"/>
          <w:lang w:val="en-GB" w:eastAsia="en-US"/>
        </w:rPr>
        <w:t xml:space="preserve">6.3 </w:t>
      </w:r>
      <w:proofErr w:type="spellStart"/>
      <w:r w:rsidRPr="00A919D7">
        <w:rPr>
          <w:sz w:val="22"/>
          <w:szCs w:val="22"/>
          <w:lang w:val="en-GB" w:eastAsia="en-US"/>
        </w:rPr>
        <w:t>Geymsluþol</w:t>
      </w:r>
      <w:proofErr w:type="spellEnd"/>
    </w:p>
    <w:p w14:paraId="076194E8" w14:textId="77777777" w:rsidR="00E75A84" w:rsidRPr="00A919D7" w:rsidRDefault="00E75A84" w:rsidP="003D5A0F">
      <w:pPr>
        <w:pStyle w:val="BodyText"/>
        <w:kinsoku w:val="0"/>
        <w:overflowPunct w:val="0"/>
        <w:contextualSpacing/>
        <w:jc w:val="both"/>
        <w:rPr>
          <w:b/>
          <w:bCs/>
          <w:sz w:val="22"/>
          <w:szCs w:val="22"/>
          <w:lang w:val="en-GB"/>
        </w:rPr>
      </w:pPr>
    </w:p>
    <w:p w14:paraId="459A49C5" w14:textId="1E623A1B" w:rsidR="00E75A84" w:rsidRPr="00A919D7" w:rsidRDefault="000F487C" w:rsidP="003D5A0F">
      <w:pPr>
        <w:pStyle w:val="BodyText"/>
        <w:kinsoku w:val="0"/>
        <w:overflowPunct w:val="0"/>
        <w:ind w:right="1856"/>
        <w:contextualSpacing/>
        <w:rPr>
          <w:sz w:val="22"/>
          <w:szCs w:val="22"/>
          <w:lang w:val="en-GB" w:eastAsia="en-US"/>
        </w:rPr>
      </w:pPr>
      <w:r>
        <w:rPr>
          <w:sz w:val="22"/>
          <w:szCs w:val="22"/>
          <w:lang w:val="en-GB" w:eastAsia="en-US"/>
        </w:rPr>
        <w:t>3</w:t>
      </w:r>
      <w:r w:rsidR="00E75A84" w:rsidRPr="00A919D7">
        <w:rPr>
          <w:sz w:val="22"/>
          <w:szCs w:val="22"/>
          <w:lang w:val="en-GB" w:eastAsia="en-US"/>
        </w:rPr>
        <w:t xml:space="preserve"> </w:t>
      </w:r>
      <w:proofErr w:type="spellStart"/>
      <w:r w:rsidR="00B34D0F" w:rsidRPr="00A919D7">
        <w:rPr>
          <w:sz w:val="22"/>
          <w:szCs w:val="22"/>
          <w:lang w:val="en-GB"/>
        </w:rPr>
        <w:t>ár</w:t>
      </w:r>
      <w:proofErr w:type="spellEnd"/>
    </w:p>
    <w:p w14:paraId="4B0CDAF7" w14:textId="77777777" w:rsidR="00E75A84" w:rsidRPr="00A919D7" w:rsidRDefault="00E75A84" w:rsidP="003D5A0F">
      <w:pPr>
        <w:pStyle w:val="BodyText"/>
        <w:kinsoku w:val="0"/>
        <w:overflowPunct w:val="0"/>
        <w:ind w:left="228" w:right="1856" w:hanging="1"/>
        <w:contextualSpacing/>
        <w:jc w:val="both"/>
        <w:rPr>
          <w:sz w:val="22"/>
          <w:szCs w:val="22"/>
          <w:lang w:val="en-GB" w:eastAsia="en-US"/>
        </w:rPr>
      </w:pPr>
    </w:p>
    <w:p w14:paraId="47390BBF" w14:textId="77777777" w:rsidR="00E75A84" w:rsidRPr="00A919D7" w:rsidRDefault="00B34D0F" w:rsidP="003D5A0F">
      <w:pPr>
        <w:pStyle w:val="BodyText"/>
        <w:kinsoku w:val="0"/>
        <w:overflowPunct w:val="0"/>
        <w:ind w:right="32"/>
        <w:contextualSpacing/>
        <w:rPr>
          <w:sz w:val="22"/>
          <w:szCs w:val="22"/>
          <w:lang w:val="en-GB" w:eastAsia="en-US"/>
        </w:rPr>
      </w:pP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umbúðir</w:t>
      </w:r>
      <w:proofErr w:type="spellEnd"/>
      <w:r w:rsidRPr="00A919D7">
        <w:rPr>
          <w:sz w:val="22"/>
          <w:szCs w:val="22"/>
          <w:lang w:val="en-GB"/>
        </w:rPr>
        <w:t xml:space="preserve"> </w:t>
      </w:r>
      <w:proofErr w:type="spellStart"/>
      <w:r w:rsidRPr="00A919D7">
        <w:rPr>
          <w:sz w:val="22"/>
          <w:szCs w:val="22"/>
          <w:lang w:val="en-GB"/>
        </w:rPr>
        <w:t>hafa</w:t>
      </w:r>
      <w:proofErr w:type="spellEnd"/>
      <w:r w:rsidRPr="00A919D7">
        <w:rPr>
          <w:sz w:val="22"/>
          <w:szCs w:val="22"/>
          <w:lang w:val="en-GB"/>
        </w:rPr>
        <w:t xml:space="preserve"> </w:t>
      </w:r>
      <w:proofErr w:type="spellStart"/>
      <w:r w:rsidRPr="00A919D7">
        <w:rPr>
          <w:sz w:val="22"/>
          <w:szCs w:val="22"/>
          <w:lang w:val="en-GB"/>
        </w:rPr>
        <w:t>verið</w:t>
      </w:r>
      <w:proofErr w:type="spellEnd"/>
      <w:r w:rsidRPr="00A919D7">
        <w:rPr>
          <w:sz w:val="22"/>
          <w:szCs w:val="22"/>
          <w:lang w:val="en-GB"/>
        </w:rPr>
        <w:t xml:space="preserve"> </w:t>
      </w:r>
      <w:proofErr w:type="spellStart"/>
      <w:r w:rsidRPr="00A919D7">
        <w:rPr>
          <w:sz w:val="22"/>
          <w:szCs w:val="22"/>
          <w:lang w:val="en-GB"/>
        </w:rPr>
        <w:t>rofnar</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þynning</w:t>
      </w:r>
      <w:proofErr w:type="spellEnd"/>
      <w:r w:rsidRPr="00A919D7">
        <w:rPr>
          <w:sz w:val="22"/>
          <w:szCs w:val="22"/>
          <w:lang w:val="en-GB"/>
        </w:rPr>
        <w:t xml:space="preserve"> </w:t>
      </w:r>
      <w:proofErr w:type="spellStart"/>
      <w:r w:rsidRPr="00A919D7">
        <w:rPr>
          <w:sz w:val="22"/>
          <w:szCs w:val="22"/>
          <w:lang w:val="en-GB"/>
        </w:rPr>
        <w:t>hefur</w:t>
      </w:r>
      <w:proofErr w:type="spellEnd"/>
      <w:r w:rsidRPr="00A919D7">
        <w:rPr>
          <w:sz w:val="22"/>
          <w:szCs w:val="22"/>
          <w:lang w:val="en-GB"/>
        </w:rPr>
        <w:t xml:space="preserve"> </w:t>
      </w:r>
      <w:proofErr w:type="spellStart"/>
      <w:r w:rsidRPr="00A919D7">
        <w:rPr>
          <w:sz w:val="22"/>
          <w:szCs w:val="22"/>
          <w:lang w:val="en-GB"/>
        </w:rPr>
        <w:t>átt</w:t>
      </w:r>
      <w:proofErr w:type="spellEnd"/>
      <w:r w:rsidRPr="00A919D7">
        <w:rPr>
          <w:sz w:val="22"/>
          <w:szCs w:val="22"/>
          <w:lang w:val="en-GB"/>
        </w:rPr>
        <w:t xml:space="preserve"> </w:t>
      </w:r>
      <w:proofErr w:type="spellStart"/>
      <w:r w:rsidRPr="00A919D7">
        <w:rPr>
          <w:sz w:val="22"/>
          <w:szCs w:val="22"/>
          <w:lang w:val="en-GB"/>
        </w:rPr>
        <w:t>sér</w:t>
      </w:r>
      <w:proofErr w:type="spellEnd"/>
      <w:r w:rsidRPr="00A919D7">
        <w:rPr>
          <w:sz w:val="22"/>
          <w:szCs w:val="22"/>
          <w:lang w:val="en-GB"/>
        </w:rPr>
        <w:t xml:space="preserve"> </w:t>
      </w:r>
      <w:proofErr w:type="spellStart"/>
      <w:r w:rsidRPr="00A919D7">
        <w:rPr>
          <w:sz w:val="22"/>
          <w:szCs w:val="22"/>
          <w:lang w:val="en-GB"/>
        </w:rPr>
        <w:t>stað</w:t>
      </w:r>
      <w:proofErr w:type="spellEnd"/>
      <w:r w:rsidRPr="00A919D7">
        <w:rPr>
          <w:sz w:val="22"/>
          <w:szCs w:val="22"/>
          <w:lang w:val="en-GB"/>
        </w:rPr>
        <w:t xml:space="preserve"> </w:t>
      </w:r>
      <w:proofErr w:type="spellStart"/>
      <w:r w:rsidRPr="00A919D7">
        <w:rPr>
          <w:sz w:val="22"/>
          <w:szCs w:val="22"/>
          <w:lang w:val="en-GB"/>
        </w:rPr>
        <w:t>hefur</w:t>
      </w:r>
      <w:proofErr w:type="spellEnd"/>
      <w:r w:rsidRPr="00A919D7">
        <w:rPr>
          <w:sz w:val="22"/>
          <w:szCs w:val="22"/>
          <w:lang w:val="en-GB"/>
        </w:rPr>
        <w:t xml:space="preserve"> </w:t>
      </w:r>
      <w:proofErr w:type="spellStart"/>
      <w:r w:rsidRPr="00A919D7">
        <w:rPr>
          <w:sz w:val="22"/>
          <w:szCs w:val="22"/>
          <w:lang w:val="en-GB"/>
        </w:rPr>
        <w:t>verið</w:t>
      </w:r>
      <w:proofErr w:type="spellEnd"/>
      <w:r w:rsidRPr="00A919D7">
        <w:rPr>
          <w:sz w:val="22"/>
          <w:szCs w:val="22"/>
          <w:lang w:val="en-GB"/>
        </w:rPr>
        <w:t xml:space="preserve"> </w:t>
      </w:r>
      <w:proofErr w:type="spellStart"/>
      <w:r w:rsidRPr="00A919D7">
        <w:rPr>
          <w:sz w:val="22"/>
          <w:szCs w:val="22"/>
          <w:lang w:val="en-GB"/>
        </w:rPr>
        <w:t>sýnt</w:t>
      </w:r>
      <w:proofErr w:type="spellEnd"/>
      <w:r w:rsidRPr="00A919D7">
        <w:rPr>
          <w:sz w:val="22"/>
          <w:szCs w:val="22"/>
          <w:lang w:val="en-GB"/>
        </w:rPr>
        <w:t xml:space="preserve"> </w:t>
      </w:r>
      <w:proofErr w:type="spellStart"/>
      <w:r w:rsidRPr="00A919D7">
        <w:rPr>
          <w:sz w:val="22"/>
          <w:szCs w:val="22"/>
          <w:lang w:val="en-GB"/>
        </w:rPr>
        <w:t>fram</w:t>
      </w:r>
      <w:proofErr w:type="spellEnd"/>
      <w:r w:rsidRPr="00A919D7">
        <w:rPr>
          <w:sz w:val="22"/>
          <w:szCs w:val="22"/>
          <w:lang w:val="en-GB"/>
        </w:rPr>
        <w:t xml:space="preserve"> á </w:t>
      </w:r>
      <w:proofErr w:type="spellStart"/>
      <w:r w:rsidRPr="00A919D7">
        <w:rPr>
          <w:sz w:val="22"/>
          <w:szCs w:val="22"/>
          <w:lang w:val="en-GB"/>
        </w:rPr>
        <w:t>efna</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eðlisfræðilegan</w:t>
      </w:r>
      <w:proofErr w:type="spellEnd"/>
      <w:r w:rsidRPr="00A919D7">
        <w:rPr>
          <w:sz w:val="22"/>
          <w:szCs w:val="22"/>
          <w:lang w:val="en-GB"/>
        </w:rPr>
        <w:t xml:space="preserve"> </w:t>
      </w:r>
      <w:proofErr w:type="spellStart"/>
      <w:r w:rsidRPr="00A919D7">
        <w:rPr>
          <w:sz w:val="22"/>
          <w:szCs w:val="22"/>
          <w:lang w:val="en-GB"/>
        </w:rPr>
        <w:t>stöðugleika</w:t>
      </w:r>
      <w:proofErr w:type="spellEnd"/>
      <w:r w:rsidRPr="00A919D7">
        <w:rPr>
          <w:sz w:val="22"/>
          <w:szCs w:val="22"/>
          <w:lang w:val="en-GB"/>
        </w:rPr>
        <w:t xml:space="preserve"> í </w:t>
      </w:r>
      <w:proofErr w:type="spellStart"/>
      <w:r w:rsidRPr="00A919D7">
        <w:rPr>
          <w:sz w:val="22"/>
          <w:szCs w:val="22"/>
          <w:lang w:val="en-GB"/>
        </w:rPr>
        <w:t>notkun</w:t>
      </w:r>
      <w:proofErr w:type="spellEnd"/>
      <w:r w:rsidRPr="00A919D7">
        <w:rPr>
          <w:sz w:val="22"/>
          <w:szCs w:val="22"/>
          <w:lang w:val="en-GB"/>
        </w:rPr>
        <w:t xml:space="preserve"> í 48 </w:t>
      </w:r>
      <w:proofErr w:type="spellStart"/>
      <w:r w:rsidRPr="00A919D7">
        <w:rPr>
          <w:sz w:val="22"/>
          <w:szCs w:val="22"/>
          <w:lang w:val="en-GB"/>
        </w:rPr>
        <w:t>klukkustundir</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2°C </w:t>
      </w:r>
      <w:proofErr w:type="spellStart"/>
      <w:r w:rsidRPr="00A919D7">
        <w:rPr>
          <w:sz w:val="22"/>
          <w:szCs w:val="22"/>
          <w:lang w:val="en-GB"/>
        </w:rPr>
        <w:t>til</w:t>
      </w:r>
      <w:proofErr w:type="spellEnd"/>
      <w:r w:rsidRPr="00A919D7">
        <w:rPr>
          <w:sz w:val="22"/>
          <w:szCs w:val="22"/>
          <w:lang w:val="en-GB"/>
        </w:rPr>
        <w:t xml:space="preserve"> 25°C. </w:t>
      </w:r>
      <w:proofErr w:type="spellStart"/>
      <w:r w:rsidRPr="00A919D7">
        <w:rPr>
          <w:sz w:val="22"/>
          <w:szCs w:val="22"/>
          <w:lang w:val="en-GB"/>
        </w:rPr>
        <w:t>Út</w:t>
      </w:r>
      <w:proofErr w:type="spellEnd"/>
      <w:r w:rsidRPr="00A919D7">
        <w:rPr>
          <w:sz w:val="22"/>
          <w:szCs w:val="22"/>
          <w:lang w:val="en-GB"/>
        </w:rPr>
        <w:t xml:space="preserve"> </w:t>
      </w:r>
      <w:proofErr w:type="spellStart"/>
      <w:r w:rsidRPr="00A919D7">
        <w:rPr>
          <w:sz w:val="22"/>
          <w:szCs w:val="22"/>
          <w:lang w:val="en-GB"/>
        </w:rPr>
        <w:t>frá</w:t>
      </w:r>
      <w:proofErr w:type="spellEnd"/>
      <w:r w:rsidRPr="00A919D7">
        <w:rPr>
          <w:sz w:val="22"/>
          <w:szCs w:val="22"/>
          <w:lang w:val="en-GB"/>
        </w:rPr>
        <w:t xml:space="preserve"> </w:t>
      </w:r>
      <w:proofErr w:type="spellStart"/>
      <w:r w:rsidRPr="00A919D7">
        <w:rPr>
          <w:sz w:val="22"/>
          <w:szCs w:val="22"/>
          <w:lang w:val="en-GB"/>
        </w:rPr>
        <w:t>örverufræðilegu</w:t>
      </w:r>
      <w:proofErr w:type="spellEnd"/>
      <w:r w:rsidRPr="00A919D7">
        <w:rPr>
          <w:sz w:val="22"/>
          <w:szCs w:val="22"/>
          <w:lang w:val="en-GB"/>
        </w:rPr>
        <w:t xml:space="preserve"> </w:t>
      </w:r>
      <w:proofErr w:type="spellStart"/>
      <w:r w:rsidRPr="00A919D7">
        <w:rPr>
          <w:sz w:val="22"/>
          <w:szCs w:val="22"/>
          <w:lang w:val="en-GB"/>
        </w:rPr>
        <w:t>sjónarmiði</w:t>
      </w:r>
      <w:proofErr w:type="spellEnd"/>
      <w:r w:rsidRPr="00A919D7">
        <w:rPr>
          <w:sz w:val="22"/>
          <w:szCs w:val="22"/>
          <w:lang w:val="en-GB"/>
        </w:rPr>
        <w:t xml:space="preserve"> </w:t>
      </w:r>
      <w:proofErr w:type="spellStart"/>
      <w:r w:rsidRPr="00A919D7">
        <w:rPr>
          <w:sz w:val="22"/>
          <w:szCs w:val="22"/>
          <w:lang w:val="en-GB"/>
        </w:rPr>
        <w:t>ætti</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nota </w:t>
      </w:r>
      <w:proofErr w:type="spellStart"/>
      <w:r w:rsidRPr="00A919D7">
        <w:rPr>
          <w:sz w:val="22"/>
          <w:szCs w:val="22"/>
          <w:lang w:val="en-GB"/>
        </w:rPr>
        <w:t>þynnta</w:t>
      </w:r>
      <w:proofErr w:type="spellEnd"/>
      <w:r w:rsidRPr="00A919D7">
        <w:rPr>
          <w:sz w:val="22"/>
          <w:szCs w:val="22"/>
          <w:lang w:val="en-GB"/>
        </w:rPr>
        <w:t xml:space="preserve"> </w:t>
      </w:r>
      <w:proofErr w:type="spellStart"/>
      <w:r w:rsidRPr="00A919D7">
        <w:rPr>
          <w:sz w:val="22"/>
          <w:szCs w:val="22"/>
          <w:lang w:val="en-GB"/>
        </w:rPr>
        <w:t>lyfið</w:t>
      </w:r>
      <w:proofErr w:type="spellEnd"/>
      <w:r w:rsidRPr="00A919D7">
        <w:rPr>
          <w:sz w:val="22"/>
          <w:szCs w:val="22"/>
          <w:lang w:val="en-GB"/>
        </w:rPr>
        <w:t xml:space="preserve"> </w:t>
      </w:r>
      <w:proofErr w:type="spellStart"/>
      <w:r w:rsidRPr="00A919D7">
        <w:rPr>
          <w:sz w:val="22"/>
          <w:szCs w:val="22"/>
          <w:lang w:val="en-GB"/>
        </w:rPr>
        <w:t>tafarlaust</w:t>
      </w:r>
      <w:proofErr w:type="spellEnd"/>
      <w:r w:rsidRPr="00A919D7">
        <w:rPr>
          <w:sz w:val="22"/>
          <w:szCs w:val="22"/>
          <w:lang w:val="en-GB"/>
        </w:rPr>
        <w:t xml:space="preserve">. </w:t>
      </w:r>
      <w:proofErr w:type="spellStart"/>
      <w:r w:rsidRPr="00A919D7">
        <w:rPr>
          <w:sz w:val="22"/>
          <w:szCs w:val="22"/>
          <w:lang w:val="en-GB"/>
        </w:rPr>
        <w:t>Sé</w:t>
      </w:r>
      <w:proofErr w:type="spellEnd"/>
      <w:r w:rsidRPr="00A919D7">
        <w:rPr>
          <w:sz w:val="22"/>
          <w:szCs w:val="22"/>
          <w:lang w:val="en-GB"/>
        </w:rPr>
        <w:t xml:space="preserve"> </w:t>
      </w:r>
      <w:proofErr w:type="spellStart"/>
      <w:r w:rsidRPr="00A919D7">
        <w:rPr>
          <w:sz w:val="22"/>
          <w:szCs w:val="22"/>
          <w:lang w:val="en-GB"/>
        </w:rPr>
        <w:t>það</w:t>
      </w:r>
      <w:proofErr w:type="spellEnd"/>
      <w:r w:rsidRPr="00A919D7">
        <w:rPr>
          <w:sz w:val="22"/>
          <w:szCs w:val="22"/>
          <w:lang w:val="en-GB"/>
        </w:rPr>
        <w:t xml:space="preserve"> ekki </w:t>
      </w:r>
      <w:proofErr w:type="spellStart"/>
      <w:r w:rsidRPr="00A919D7">
        <w:rPr>
          <w:sz w:val="22"/>
          <w:szCs w:val="22"/>
          <w:lang w:val="en-GB"/>
        </w:rPr>
        <w:t>notað</w:t>
      </w:r>
      <w:proofErr w:type="spellEnd"/>
      <w:r w:rsidRPr="00A919D7">
        <w:rPr>
          <w:sz w:val="22"/>
          <w:szCs w:val="22"/>
          <w:lang w:val="en-GB"/>
        </w:rPr>
        <w:t xml:space="preserve"> </w:t>
      </w:r>
      <w:proofErr w:type="spellStart"/>
      <w:r w:rsidRPr="00A919D7">
        <w:rPr>
          <w:sz w:val="22"/>
          <w:szCs w:val="22"/>
          <w:lang w:val="en-GB"/>
        </w:rPr>
        <w:t>tafarlaust</w:t>
      </w:r>
      <w:proofErr w:type="spellEnd"/>
      <w:r w:rsidRPr="00A919D7">
        <w:rPr>
          <w:sz w:val="22"/>
          <w:szCs w:val="22"/>
          <w:lang w:val="en-GB"/>
        </w:rPr>
        <w:t xml:space="preserve"> er </w:t>
      </w:r>
      <w:proofErr w:type="spellStart"/>
      <w:r w:rsidRPr="00A919D7">
        <w:rPr>
          <w:sz w:val="22"/>
          <w:szCs w:val="22"/>
          <w:lang w:val="en-GB"/>
        </w:rPr>
        <w:t>geymslutími</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notkun</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geymsluaðstæður</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notkun</w:t>
      </w:r>
      <w:proofErr w:type="spellEnd"/>
      <w:r w:rsidRPr="00A919D7">
        <w:rPr>
          <w:sz w:val="22"/>
          <w:szCs w:val="22"/>
          <w:lang w:val="en-GB"/>
        </w:rPr>
        <w:t xml:space="preserve"> á </w:t>
      </w:r>
      <w:proofErr w:type="spellStart"/>
      <w:r w:rsidRPr="00A919D7">
        <w:rPr>
          <w:sz w:val="22"/>
          <w:szCs w:val="22"/>
          <w:lang w:val="en-GB"/>
        </w:rPr>
        <w:t>ábyrgð</w:t>
      </w:r>
      <w:proofErr w:type="spellEnd"/>
      <w:r w:rsidRPr="00A919D7">
        <w:rPr>
          <w:sz w:val="22"/>
          <w:szCs w:val="22"/>
          <w:lang w:val="en-GB"/>
        </w:rPr>
        <w:t xml:space="preserve"> notanda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ættu</w:t>
      </w:r>
      <w:proofErr w:type="spellEnd"/>
      <w:r w:rsidRPr="00A919D7">
        <w:rPr>
          <w:sz w:val="22"/>
          <w:szCs w:val="22"/>
          <w:lang w:val="en-GB"/>
        </w:rPr>
        <w:t xml:space="preserve"> </w:t>
      </w:r>
      <w:proofErr w:type="spellStart"/>
      <w:r w:rsidRPr="00A919D7">
        <w:rPr>
          <w:sz w:val="22"/>
          <w:szCs w:val="22"/>
          <w:lang w:val="en-GB"/>
        </w:rPr>
        <w:t>venjulega</w:t>
      </w:r>
      <w:proofErr w:type="spellEnd"/>
      <w:r w:rsidRPr="00A919D7">
        <w:rPr>
          <w:sz w:val="22"/>
          <w:szCs w:val="22"/>
          <w:lang w:val="en-GB"/>
        </w:rPr>
        <w:t xml:space="preserve"> ekki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fara</w:t>
      </w:r>
      <w:proofErr w:type="spellEnd"/>
      <w:r w:rsidRPr="00A919D7">
        <w:rPr>
          <w:sz w:val="22"/>
          <w:szCs w:val="22"/>
          <w:lang w:val="en-GB"/>
        </w:rPr>
        <w:t xml:space="preserve"> </w:t>
      </w:r>
      <w:proofErr w:type="spellStart"/>
      <w:r w:rsidRPr="00A919D7">
        <w:rPr>
          <w:sz w:val="22"/>
          <w:szCs w:val="22"/>
          <w:lang w:val="en-GB"/>
        </w:rPr>
        <w:t>yfir</w:t>
      </w:r>
      <w:proofErr w:type="spellEnd"/>
      <w:r w:rsidRPr="00A919D7">
        <w:rPr>
          <w:sz w:val="22"/>
          <w:szCs w:val="22"/>
          <w:lang w:val="en-GB"/>
        </w:rPr>
        <w:t xml:space="preserve"> 24 </w:t>
      </w:r>
      <w:proofErr w:type="spellStart"/>
      <w:r w:rsidRPr="00A919D7">
        <w:rPr>
          <w:sz w:val="22"/>
          <w:szCs w:val="22"/>
          <w:lang w:val="en-GB"/>
        </w:rPr>
        <w:t>klukkustundir</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2°C </w:t>
      </w:r>
      <w:proofErr w:type="spellStart"/>
      <w:r w:rsidRPr="00A919D7">
        <w:rPr>
          <w:sz w:val="22"/>
          <w:szCs w:val="22"/>
          <w:lang w:val="en-GB"/>
        </w:rPr>
        <w:t>til</w:t>
      </w:r>
      <w:proofErr w:type="spellEnd"/>
      <w:r w:rsidRPr="00A919D7">
        <w:rPr>
          <w:sz w:val="22"/>
          <w:szCs w:val="22"/>
          <w:lang w:val="en-GB"/>
        </w:rPr>
        <w:t xml:space="preserve"> 8°C, </w:t>
      </w:r>
      <w:proofErr w:type="spellStart"/>
      <w:r w:rsidRPr="00A919D7">
        <w:rPr>
          <w:sz w:val="22"/>
          <w:szCs w:val="22"/>
          <w:lang w:val="en-GB"/>
        </w:rPr>
        <w:t>nema</w:t>
      </w:r>
      <w:proofErr w:type="spellEnd"/>
      <w:r w:rsidRPr="00A919D7">
        <w:rPr>
          <w:sz w:val="22"/>
          <w:szCs w:val="22"/>
          <w:lang w:val="en-GB"/>
        </w:rPr>
        <w:t xml:space="preserve"> </w:t>
      </w:r>
      <w:proofErr w:type="spellStart"/>
      <w:r w:rsidRPr="00A919D7">
        <w:rPr>
          <w:sz w:val="22"/>
          <w:szCs w:val="22"/>
          <w:lang w:val="en-GB"/>
        </w:rPr>
        <w:t>þynning</w:t>
      </w:r>
      <w:proofErr w:type="spellEnd"/>
      <w:r w:rsidRPr="00A919D7">
        <w:rPr>
          <w:sz w:val="22"/>
          <w:szCs w:val="22"/>
          <w:lang w:val="en-GB"/>
        </w:rPr>
        <w:t xml:space="preserve"> </w:t>
      </w:r>
      <w:proofErr w:type="spellStart"/>
      <w:r w:rsidRPr="00A919D7">
        <w:rPr>
          <w:sz w:val="22"/>
          <w:szCs w:val="22"/>
          <w:lang w:val="en-GB"/>
        </w:rPr>
        <w:t>hafi</w:t>
      </w:r>
      <w:proofErr w:type="spellEnd"/>
      <w:r w:rsidRPr="00A919D7">
        <w:rPr>
          <w:sz w:val="22"/>
          <w:szCs w:val="22"/>
          <w:lang w:val="en-GB"/>
        </w:rPr>
        <w:t xml:space="preserve"> </w:t>
      </w:r>
      <w:proofErr w:type="spellStart"/>
      <w:r w:rsidRPr="00A919D7">
        <w:rPr>
          <w:sz w:val="22"/>
          <w:szCs w:val="22"/>
          <w:lang w:val="en-GB"/>
        </w:rPr>
        <w:t>átt</w:t>
      </w:r>
      <w:proofErr w:type="spellEnd"/>
      <w:r w:rsidRPr="00A919D7">
        <w:rPr>
          <w:sz w:val="22"/>
          <w:szCs w:val="22"/>
          <w:lang w:val="en-GB"/>
        </w:rPr>
        <w:t xml:space="preserve"> </w:t>
      </w:r>
      <w:proofErr w:type="spellStart"/>
      <w:r w:rsidRPr="00A919D7">
        <w:rPr>
          <w:sz w:val="22"/>
          <w:szCs w:val="22"/>
          <w:lang w:val="en-GB"/>
        </w:rPr>
        <w:t>sér</w:t>
      </w:r>
      <w:proofErr w:type="spellEnd"/>
      <w:r w:rsidRPr="00A919D7">
        <w:rPr>
          <w:sz w:val="22"/>
          <w:szCs w:val="22"/>
          <w:lang w:val="en-GB"/>
        </w:rPr>
        <w:t xml:space="preserve"> </w:t>
      </w:r>
      <w:proofErr w:type="spellStart"/>
      <w:r w:rsidRPr="00A919D7">
        <w:rPr>
          <w:sz w:val="22"/>
          <w:szCs w:val="22"/>
          <w:lang w:val="en-GB"/>
        </w:rPr>
        <w:t>stað</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stýrðar</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vottaðar</w:t>
      </w:r>
      <w:proofErr w:type="spellEnd"/>
      <w:r w:rsidRPr="00A919D7">
        <w:rPr>
          <w:sz w:val="22"/>
          <w:szCs w:val="22"/>
          <w:lang w:val="en-GB"/>
        </w:rPr>
        <w:t xml:space="preserve"> </w:t>
      </w:r>
      <w:proofErr w:type="spellStart"/>
      <w:r w:rsidRPr="00A919D7">
        <w:rPr>
          <w:sz w:val="22"/>
          <w:szCs w:val="22"/>
          <w:lang w:val="en-GB"/>
        </w:rPr>
        <w:t>smitgátaraðstæður</w:t>
      </w:r>
      <w:proofErr w:type="spellEnd"/>
      <w:r w:rsidRPr="00A919D7">
        <w:rPr>
          <w:sz w:val="22"/>
          <w:szCs w:val="22"/>
          <w:lang w:val="en-GB"/>
        </w:rPr>
        <w:t>.</w:t>
      </w:r>
    </w:p>
    <w:p w14:paraId="72848C4E" w14:textId="77777777" w:rsidR="00E75A84" w:rsidRPr="00A919D7" w:rsidRDefault="00E75A84" w:rsidP="003D5A0F">
      <w:pPr>
        <w:pStyle w:val="BodyText"/>
        <w:kinsoku w:val="0"/>
        <w:overflowPunct w:val="0"/>
        <w:contextualSpacing/>
        <w:jc w:val="both"/>
        <w:rPr>
          <w:sz w:val="22"/>
          <w:szCs w:val="22"/>
          <w:lang w:val="en-GB"/>
        </w:rPr>
      </w:pPr>
    </w:p>
    <w:p w14:paraId="62077815" w14:textId="77777777" w:rsidR="00E75A84" w:rsidRPr="00A919D7" w:rsidRDefault="00AC6514" w:rsidP="003D5A0F">
      <w:pPr>
        <w:pStyle w:val="Heading4"/>
        <w:tabs>
          <w:tab w:val="left" w:pos="796"/>
        </w:tabs>
        <w:kinsoku w:val="0"/>
        <w:overflowPunct w:val="0"/>
        <w:ind w:left="0"/>
        <w:contextualSpacing/>
        <w:rPr>
          <w:sz w:val="22"/>
          <w:szCs w:val="22"/>
          <w:lang w:val="en-GB" w:eastAsia="en-US"/>
        </w:rPr>
      </w:pPr>
      <w:r w:rsidRPr="00A919D7">
        <w:rPr>
          <w:sz w:val="22"/>
          <w:szCs w:val="22"/>
          <w:lang w:val="en-GB" w:eastAsia="en-US"/>
        </w:rPr>
        <w:t xml:space="preserve">6.4 </w:t>
      </w:r>
      <w:proofErr w:type="spellStart"/>
      <w:r w:rsidRPr="00A919D7">
        <w:rPr>
          <w:sz w:val="22"/>
          <w:szCs w:val="22"/>
          <w:lang w:val="en-GB" w:eastAsia="en-US"/>
        </w:rPr>
        <w:t>Sérstakar</w:t>
      </w:r>
      <w:proofErr w:type="spellEnd"/>
      <w:r w:rsidR="00B34D0F" w:rsidRPr="00A919D7">
        <w:rPr>
          <w:sz w:val="22"/>
          <w:szCs w:val="22"/>
          <w:lang w:val="en-GB"/>
        </w:rPr>
        <w:t xml:space="preserve"> </w:t>
      </w:r>
      <w:proofErr w:type="spellStart"/>
      <w:r w:rsidR="00B34D0F" w:rsidRPr="00A919D7">
        <w:rPr>
          <w:sz w:val="22"/>
          <w:szCs w:val="22"/>
          <w:lang w:val="en-GB"/>
        </w:rPr>
        <w:t>varúðarreglur</w:t>
      </w:r>
      <w:proofErr w:type="spellEnd"/>
      <w:r w:rsidR="00B34D0F" w:rsidRPr="00A919D7">
        <w:rPr>
          <w:sz w:val="22"/>
          <w:szCs w:val="22"/>
          <w:lang w:val="en-GB"/>
        </w:rPr>
        <w:t xml:space="preserve"> </w:t>
      </w:r>
      <w:proofErr w:type="spellStart"/>
      <w:r w:rsidR="00B34D0F" w:rsidRPr="00A919D7">
        <w:rPr>
          <w:sz w:val="22"/>
          <w:szCs w:val="22"/>
          <w:lang w:val="en-GB"/>
        </w:rPr>
        <w:t>við</w:t>
      </w:r>
      <w:proofErr w:type="spellEnd"/>
      <w:r w:rsidR="00B34D0F" w:rsidRPr="00A919D7">
        <w:rPr>
          <w:sz w:val="22"/>
          <w:szCs w:val="22"/>
          <w:lang w:val="en-GB"/>
        </w:rPr>
        <w:t xml:space="preserve"> </w:t>
      </w:r>
      <w:proofErr w:type="spellStart"/>
      <w:r w:rsidR="00B34D0F" w:rsidRPr="00A919D7">
        <w:rPr>
          <w:sz w:val="22"/>
          <w:szCs w:val="22"/>
          <w:lang w:val="en-GB"/>
        </w:rPr>
        <w:t>geymslu</w:t>
      </w:r>
      <w:proofErr w:type="spellEnd"/>
    </w:p>
    <w:p w14:paraId="53969F42" w14:textId="77777777" w:rsidR="00E75A84" w:rsidRPr="00A919D7" w:rsidRDefault="00E75A84" w:rsidP="003D5A0F">
      <w:pPr>
        <w:pStyle w:val="BodyText"/>
        <w:kinsoku w:val="0"/>
        <w:overflowPunct w:val="0"/>
        <w:contextualSpacing/>
        <w:jc w:val="both"/>
        <w:rPr>
          <w:b/>
          <w:bCs/>
          <w:sz w:val="22"/>
          <w:szCs w:val="22"/>
          <w:lang w:val="en-GB"/>
        </w:rPr>
      </w:pPr>
    </w:p>
    <w:p w14:paraId="54689AD1" w14:textId="77777777" w:rsidR="001A7831" w:rsidRPr="00A919D7" w:rsidRDefault="00B34D0F" w:rsidP="003D5A0F">
      <w:pPr>
        <w:pStyle w:val="BodyText"/>
        <w:kinsoku w:val="0"/>
        <w:overflowPunct w:val="0"/>
        <w:ind w:right="1856"/>
        <w:contextualSpacing/>
        <w:rPr>
          <w:sz w:val="22"/>
          <w:szCs w:val="22"/>
          <w:lang w:val="en-GB" w:eastAsia="en-US"/>
        </w:rPr>
      </w:pPr>
      <w:proofErr w:type="spellStart"/>
      <w:r w:rsidRPr="00A919D7">
        <w:rPr>
          <w:sz w:val="22"/>
          <w:szCs w:val="22"/>
          <w:lang w:val="en-GB"/>
        </w:rPr>
        <w:t>Geymið</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lægri</w:t>
      </w:r>
      <w:proofErr w:type="spellEnd"/>
      <w:r w:rsidRPr="00A919D7">
        <w:rPr>
          <w:sz w:val="22"/>
          <w:szCs w:val="22"/>
          <w:lang w:val="en-GB"/>
        </w:rPr>
        <w:t xml:space="preserve"> </w:t>
      </w:r>
      <w:proofErr w:type="spellStart"/>
      <w:r w:rsidRPr="00A919D7">
        <w:rPr>
          <w:sz w:val="22"/>
          <w:szCs w:val="22"/>
          <w:lang w:val="en-GB"/>
        </w:rPr>
        <w:t>hita</w:t>
      </w:r>
      <w:proofErr w:type="spellEnd"/>
      <w:r w:rsidRPr="00A919D7">
        <w:rPr>
          <w:sz w:val="22"/>
          <w:szCs w:val="22"/>
          <w:lang w:val="en-GB"/>
        </w:rPr>
        <w:t xml:space="preserve"> </w:t>
      </w:r>
      <w:proofErr w:type="spellStart"/>
      <w:r w:rsidRPr="00A919D7">
        <w:rPr>
          <w:sz w:val="22"/>
          <w:szCs w:val="22"/>
          <w:lang w:val="en-GB"/>
        </w:rPr>
        <w:t>en</w:t>
      </w:r>
      <w:proofErr w:type="spellEnd"/>
      <w:r w:rsidRPr="00A919D7">
        <w:rPr>
          <w:sz w:val="22"/>
          <w:szCs w:val="22"/>
          <w:lang w:val="en-GB"/>
        </w:rPr>
        <w:t xml:space="preserve"> 30°C.</w:t>
      </w:r>
      <w:r w:rsidR="00E75A84" w:rsidRPr="00A919D7">
        <w:rPr>
          <w:sz w:val="22"/>
          <w:szCs w:val="22"/>
          <w:lang w:val="en-GB" w:eastAsia="en-US"/>
        </w:rPr>
        <w:t xml:space="preserve"> </w:t>
      </w:r>
    </w:p>
    <w:p w14:paraId="4C0816B9" w14:textId="77777777" w:rsidR="00E75A84" w:rsidRPr="00A919D7" w:rsidRDefault="00B34D0F" w:rsidP="003D5A0F">
      <w:pPr>
        <w:pStyle w:val="BodyText"/>
        <w:kinsoku w:val="0"/>
        <w:overflowPunct w:val="0"/>
        <w:spacing w:line="276" w:lineRule="auto"/>
        <w:ind w:right="1856"/>
        <w:contextualSpacing/>
        <w:rPr>
          <w:sz w:val="22"/>
          <w:szCs w:val="22"/>
          <w:lang w:val="en-GB" w:eastAsia="en-US"/>
        </w:rPr>
      </w:pPr>
      <w:proofErr w:type="spellStart"/>
      <w:r w:rsidRPr="00A919D7">
        <w:rPr>
          <w:sz w:val="22"/>
          <w:szCs w:val="22"/>
          <w:lang w:val="en-GB"/>
        </w:rPr>
        <w:lastRenderedPageBreak/>
        <w:t>Má</w:t>
      </w:r>
      <w:proofErr w:type="spellEnd"/>
      <w:r w:rsidRPr="00A919D7">
        <w:rPr>
          <w:sz w:val="22"/>
          <w:szCs w:val="22"/>
          <w:lang w:val="en-GB"/>
        </w:rPr>
        <w:t xml:space="preserve"> ekki </w:t>
      </w:r>
      <w:proofErr w:type="spellStart"/>
      <w:r w:rsidRPr="00A919D7">
        <w:rPr>
          <w:sz w:val="22"/>
          <w:szCs w:val="22"/>
          <w:lang w:val="en-GB"/>
        </w:rPr>
        <w:t>frjósa</w:t>
      </w:r>
      <w:proofErr w:type="spellEnd"/>
      <w:r w:rsidRPr="00A919D7">
        <w:rPr>
          <w:sz w:val="22"/>
          <w:szCs w:val="22"/>
          <w:lang w:val="en-GB"/>
        </w:rPr>
        <w:t>.</w:t>
      </w:r>
    </w:p>
    <w:p w14:paraId="6D5C8607" w14:textId="77777777" w:rsidR="00B34D0F" w:rsidRPr="00A919D7" w:rsidRDefault="00B34D0F" w:rsidP="003D5A0F">
      <w:pPr>
        <w:pStyle w:val="BodyText"/>
        <w:kinsoku w:val="0"/>
        <w:overflowPunct w:val="0"/>
        <w:ind w:right="1856"/>
        <w:contextualSpacing/>
        <w:rPr>
          <w:sz w:val="22"/>
          <w:szCs w:val="22"/>
          <w:lang w:val="en-GB"/>
        </w:rPr>
      </w:pPr>
      <w:proofErr w:type="spellStart"/>
      <w:r w:rsidRPr="00A919D7">
        <w:rPr>
          <w:sz w:val="22"/>
          <w:szCs w:val="22"/>
          <w:lang w:val="en-GB"/>
        </w:rPr>
        <w:t>Geymið</w:t>
      </w:r>
      <w:proofErr w:type="spellEnd"/>
      <w:r w:rsidRPr="00A919D7">
        <w:rPr>
          <w:sz w:val="22"/>
          <w:szCs w:val="22"/>
          <w:lang w:val="en-GB"/>
        </w:rPr>
        <w:t xml:space="preserve"> </w:t>
      </w:r>
      <w:proofErr w:type="spellStart"/>
      <w:r w:rsidRPr="00A919D7">
        <w:rPr>
          <w:sz w:val="22"/>
          <w:szCs w:val="22"/>
          <w:lang w:val="en-GB"/>
        </w:rPr>
        <w:t>hettuglasið</w:t>
      </w:r>
      <w:proofErr w:type="spellEnd"/>
      <w:r w:rsidRPr="00A919D7">
        <w:rPr>
          <w:sz w:val="22"/>
          <w:szCs w:val="22"/>
          <w:lang w:val="en-GB"/>
        </w:rPr>
        <w:t xml:space="preserve"> í </w:t>
      </w:r>
      <w:proofErr w:type="spellStart"/>
      <w:r w:rsidRPr="00A919D7">
        <w:rPr>
          <w:sz w:val="22"/>
          <w:szCs w:val="22"/>
          <w:lang w:val="en-GB"/>
        </w:rPr>
        <w:t>ytri</w:t>
      </w:r>
      <w:proofErr w:type="spellEnd"/>
      <w:r w:rsidRPr="00A919D7">
        <w:rPr>
          <w:sz w:val="22"/>
          <w:szCs w:val="22"/>
          <w:lang w:val="en-GB"/>
        </w:rPr>
        <w:t xml:space="preserve"> </w:t>
      </w:r>
      <w:proofErr w:type="spellStart"/>
      <w:r w:rsidRPr="00A919D7">
        <w:rPr>
          <w:sz w:val="22"/>
          <w:szCs w:val="22"/>
          <w:lang w:val="en-GB"/>
        </w:rPr>
        <w:t>umbúðum</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varnar</w:t>
      </w:r>
      <w:proofErr w:type="spellEnd"/>
      <w:r w:rsidRPr="00A919D7">
        <w:rPr>
          <w:sz w:val="22"/>
          <w:szCs w:val="22"/>
          <w:lang w:val="en-GB"/>
        </w:rPr>
        <w:t xml:space="preserve"> </w:t>
      </w:r>
      <w:proofErr w:type="spellStart"/>
      <w:r w:rsidRPr="00A919D7">
        <w:rPr>
          <w:sz w:val="22"/>
          <w:szCs w:val="22"/>
          <w:lang w:val="en-GB"/>
        </w:rPr>
        <w:t>gegn</w:t>
      </w:r>
      <w:proofErr w:type="spellEnd"/>
      <w:r w:rsidRPr="00A919D7">
        <w:rPr>
          <w:sz w:val="22"/>
          <w:szCs w:val="22"/>
          <w:lang w:val="en-GB"/>
        </w:rPr>
        <w:t xml:space="preserve"> </w:t>
      </w:r>
      <w:proofErr w:type="spellStart"/>
      <w:r w:rsidRPr="00A919D7">
        <w:rPr>
          <w:sz w:val="22"/>
          <w:szCs w:val="22"/>
          <w:lang w:val="en-GB"/>
        </w:rPr>
        <w:t>ljósi</w:t>
      </w:r>
      <w:proofErr w:type="spellEnd"/>
      <w:r w:rsidRPr="00A919D7">
        <w:rPr>
          <w:sz w:val="22"/>
          <w:szCs w:val="22"/>
          <w:lang w:val="en-GB"/>
        </w:rPr>
        <w:t xml:space="preserve">. </w:t>
      </w:r>
    </w:p>
    <w:p w14:paraId="118EBE0C" w14:textId="77777777" w:rsidR="00E75A84" w:rsidRPr="00A919D7" w:rsidRDefault="00B34D0F" w:rsidP="003D5A0F">
      <w:pPr>
        <w:pStyle w:val="BodyText"/>
        <w:kinsoku w:val="0"/>
        <w:overflowPunct w:val="0"/>
        <w:ind w:right="1856"/>
        <w:contextualSpacing/>
        <w:rPr>
          <w:sz w:val="22"/>
          <w:szCs w:val="22"/>
          <w:lang w:val="en-GB" w:eastAsia="en-US"/>
        </w:rPr>
      </w:pPr>
      <w:proofErr w:type="spellStart"/>
      <w:r w:rsidRPr="00A919D7">
        <w:rPr>
          <w:sz w:val="22"/>
          <w:szCs w:val="22"/>
          <w:lang w:val="en-GB"/>
        </w:rPr>
        <w:t>Geymsluskilyrði</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þynningu</w:t>
      </w:r>
      <w:proofErr w:type="spellEnd"/>
      <w:r w:rsidRPr="00A919D7">
        <w:rPr>
          <w:sz w:val="22"/>
          <w:szCs w:val="22"/>
          <w:lang w:val="en-GB"/>
        </w:rPr>
        <w:t xml:space="preserve"> </w:t>
      </w:r>
      <w:proofErr w:type="spellStart"/>
      <w:r w:rsidRPr="00A919D7">
        <w:rPr>
          <w:sz w:val="22"/>
          <w:szCs w:val="22"/>
          <w:lang w:val="en-GB"/>
        </w:rPr>
        <w:t>lyfsins</w:t>
      </w:r>
      <w:proofErr w:type="spellEnd"/>
      <w:r w:rsidRPr="00A919D7">
        <w:rPr>
          <w:sz w:val="22"/>
          <w:szCs w:val="22"/>
          <w:lang w:val="en-GB"/>
        </w:rPr>
        <w:t xml:space="preserve">, </w:t>
      </w:r>
      <w:proofErr w:type="spellStart"/>
      <w:r w:rsidRPr="00A919D7">
        <w:rPr>
          <w:sz w:val="22"/>
          <w:szCs w:val="22"/>
          <w:lang w:val="en-GB"/>
        </w:rPr>
        <w:t>sjá</w:t>
      </w:r>
      <w:proofErr w:type="spellEnd"/>
      <w:r w:rsidRPr="00A919D7">
        <w:rPr>
          <w:sz w:val="22"/>
          <w:szCs w:val="22"/>
          <w:lang w:val="en-GB"/>
        </w:rPr>
        <w:t xml:space="preserve"> </w:t>
      </w:r>
      <w:proofErr w:type="spellStart"/>
      <w:r w:rsidRPr="00A919D7">
        <w:rPr>
          <w:sz w:val="22"/>
          <w:szCs w:val="22"/>
          <w:lang w:val="en-GB"/>
        </w:rPr>
        <w:t>kafla</w:t>
      </w:r>
      <w:proofErr w:type="spellEnd"/>
      <w:r w:rsidRPr="00A919D7">
        <w:rPr>
          <w:sz w:val="22"/>
          <w:szCs w:val="22"/>
          <w:lang w:val="en-GB"/>
        </w:rPr>
        <w:t xml:space="preserve"> 6.3</w:t>
      </w:r>
      <w:r w:rsidR="00E75A84" w:rsidRPr="00A919D7">
        <w:rPr>
          <w:sz w:val="22"/>
          <w:szCs w:val="22"/>
          <w:lang w:val="en-GB" w:eastAsia="en-US"/>
        </w:rPr>
        <w:t>.</w:t>
      </w:r>
    </w:p>
    <w:p w14:paraId="2C1D7D72" w14:textId="77777777" w:rsidR="00E75A84" w:rsidRPr="00A919D7" w:rsidRDefault="00E75A84" w:rsidP="003D5A0F">
      <w:pPr>
        <w:pStyle w:val="BodyText"/>
        <w:kinsoku w:val="0"/>
        <w:overflowPunct w:val="0"/>
        <w:contextualSpacing/>
        <w:jc w:val="both"/>
        <w:rPr>
          <w:sz w:val="22"/>
          <w:szCs w:val="22"/>
          <w:lang w:val="en-GB"/>
        </w:rPr>
      </w:pPr>
    </w:p>
    <w:p w14:paraId="026242E7" w14:textId="77777777" w:rsidR="00E75A84" w:rsidRPr="00A919D7" w:rsidRDefault="00AC6514" w:rsidP="003D5A0F">
      <w:pPr>
        <w:pStyle w:val="Heading4"/>
        <w:tabs>
          <w:tab w:val="left" w:pos="796"/>
        </w:tabs>
        <w:kinsoku w:val="0"/>
        <w:overflowPunct w:val="0"/>
        <w:ind w:left="0"/>
        <w:contextualSpacing/>
        <w:rPr>
          <w:sz w:val="22"/>
          <w:szCs w:val="22"/>
          <w:lang w:val="en-GB" w:eastAsia="en-US"/>
        </w:rPr>
      </w:pPr>
      <w:r w:rsidRPr="00A919D7">
        <w:rPr>
          <w:sz w:val="22"/>
          <w:szCs w:val="22"/>
          <w:lang w:val="en-GB" w:eastAsia="en-US"/>
        </w:rPr>
        <w:t xml:space="preserve">6.5 </w:t>
      </w:r>
      <w:proofErr w:type="spellStart"/>
      <w:r w:rsidRPr="00A919D7">
        <w:rPr>
          <w:sz w:val="22"/>
          <w:szCs w:val="22"/>
          <w:lang w:val="en-GB" w:eastAsia="en-US"/>
        </w:rPr>
        <w:t>Gerð</w:t>
      </w:r>
      <w:proofErr w:type="spellEnd"/>
      <w:r w:rsidR="00B34D0F" w:rsidRPr="00A919D7">
        <w:rPr>
          <w:sz w:val="22"/>
          <w:szCs w:val="22"/>
          <w:lang w:val="en-GB"/>
        </w:rPr>
        <w:t xml:space="preserve"> </w:t>
      </w:r>
      <w:proofErr w:type="spellStart"/>
      <w:r w:rsidR="00B34D0F" w:rsidRPr="00A919D7">
        <w:rPr>
          <w:sz w:val="22"/>
          <w:szCs w:val="22"/>
          <w:lang w:val="en-GB"/>
        </w:rPr>
        <w:t>íláts</w:t>
      </w:r>
      <w:proofErr w:type="spellEnd"/>
      <w:r w:rsidR="00B34D0F" w:rsidRPr="00A919D7">
        <w:rPr>
          <w:sz w:val="22"/>
          <w:szCs w:val="22"/>
          <w:lang w:val="en-GB"/>
        </w:rPr>
        <w:t xml:space="preserve"> </w:t>
      </w:r>
      <w:proofErr w:type="spellStart"/>
      <w:r w:rsidR="00B34D0F" w:rsidRPr="00A919D7">
        <w:rPr>
          <w:sz w:val="22"/>
          <w:szCs w:val="22"/>
          <w:lang w:val="en-GB"/>
        </w:rPr>
        <w:t>og</w:t>
      </w:r>
      <w:proofErr w:type="spellEnd"/>
      <w:r w:rsidR="00B34D0F" w:rsidRPr="00A919D7">
        <w:rPr>
          <w:sz w:val="22"/>
          <w:szCs w:val="22"/>
          <w:lang w:val="en-GB"/>
        </w:rPr>
        <w:t xml:space="preserve"> </w:t>
      </w:r>
      <w:proofErr w:type="spellStart"/>
      <w:r w:rsidR="00B34D0F" w:rsidRPr="00A919D7">
        <w:rPr>
          <w:sz w:val="22"/>
          <w:szCs w:val="22"/>
          <w:lang w:val="en-GB"/>
        </w:rPr>
        <w:t>innihald</w:t>
      </w:r>
      <w:proofErr w:type="spellEnd"/>
    </w:p>
    <w:p w14:paraId="0EAD4C25" w14:textId="77777777" w:rsidR="00E75A84" w:rsidRPr="00A919D7" w:rsidRDefault="00E75A84" w:rsidP="003D5A0F">
      <w:pPr>
        <w:pStyle w:val="BodyText"/>
        <w:kinsoku w:val="0"/>
        <w:overflowPunct w:val="0"/>
        <w:contextualSpacing/>
        <w:jc w:val="both"/>
        <w:rPr>
          <w:b/>
          <w:bCs/>
          <w:sz w:val="22"/>
          <w:szCs w:val="22"/>
          <w:lang w:val="en-GB"/>
        </w:rPr>
      </w:pPr>
    </w:p>
    <w:p w14:paraId="294EF213" w14:textId="23E97830" w:rsidR="00E75A84" w:rsidRPr="00A919D7" w:rsidRDefault="00B34D0F" w:rsidP="003D5A0F">
      <w:pPr>
        <w:pStyle w:val="BodyText"/>
        <w:kinsoku w:val="0"/>
        <w:overflowPunct w:val="0"/>
        <w:ind w:right="32"/>
        <w:contextualSpacing/>
        <w:rPr>
          <w:sz w:val="22"/>
          <w:szCs w:val="22"/>
          <w:lang w:val="en-GB" w:eastAsia="en-US"/>
        </w:rPr>
      </w:pPr>
      <w:r w:rsidRPr="00A919D7">
        <w:rPr>
          <w:sz w:val="22"/>
          <w:szCs w:val="22"/>
          <w:lang w:val="en-GB"/>
        </w:rPr>
        <w:t xml:space="preserve">2 ml </w:t>
      </w:r>
      <w:proofErr w:type="spellStart"/>
      <w:r w:rsidRPr="00A919D7">
        <w:rPr>
          <w:sz w:val="22"/>
          <w:szCs w:val="22"/>
          <w:lang w:val="en-GB"/>
        </w:rPr>
        <w:t>eða</w:t>
      </w:r>
      <w:proofErr w:type="spellEnd"/>
      <w:r w:rsidRPr="00A919D7">
        <w:rPr>
          <w:sz w:val="22"/>
          <w:szCs w:val="22"/>
          <w:lang w:val="en-GB"/>
        </w:rPr>
        <w:t xml:space="preserve"> 5 ml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lausn</w:t>
      </w:r>
      <w:proofErr w:type="spellEnd"/>
      <w:r w:rsidRPr="00A919D7">
        <w:rPr>
          <w:sz w:val="22"/>
          <w:szCs w:val="22"/>
          <w:lang w:val="en-GB"/>
        </w:rPr>
        <w:t xml:space="preserve"> í </w:t>
      </w:r>
      <w:proofErr w:type="spellStart"/>
      <w:r w:rsidRPr="00A919D7">
        <w:rPr>
          <w:sz w:val="22"/>
          <w:szCs w:val="22"/>
          <w:lang w:val="en-GB"/>
        </w:rPr>
        <w:t>hettuglasi</w:t>
      </w:r>
      <w:proofErr w:type="spellEnd"/>
      <w:r w:rsidRPr="00A919D7">
        <w:rPr>
          <w:sz w:val="22"/>
          <w:szCs w:val="22"/>
          <w:lang w:val="en-GB"/>
        </w:rPr>
        <w:t xml:space="preserve"> </w:t>
      </w:r>
      <w:proofErr w:type="spellStart"/>
      <w:r w:rsidRPr="00A919D7">
        <w:rPr>
          <w:sz w:val="22"/>
          <w:szCs w:val="22"/>
          <w:lang w:val="en-GB"/>
        </w:rPr>
        <w:t>úr</w:t>
      </w:r>
      <w:proofErr w:type="spellEnd"/>
      <w:r w:rsidRPr="00A919D7">
        <w:rPr>
          <w:sz w:val="22"/>
          <w:szCs w:val="22"/>
          <w:lang w:val="en-GB"/>
        </w:rPr>
        <w:t xml:space="preserve"> </w:t>
      </w:r>
      <w:proofErr w:type="spellStart"/>
      <w:r w:rsidRPr="00A919D7">
        <w:rPr>
          <w:sz w:val="22"/>
          <w:szCs w:val="22"/>
          <w:lang w:val="en-GB"/>
        </w:rPr>
        <w:t>gleri</w:t>
      </w:r>
      <w:proofErr w:type="spellEnd"/>
      <w:r w:rsidRPr="00A919D7">
        <w:rPr>
          <w:sz w:val="22"/>
          <w:szCs w:val="22"/>
          <w:lang w:val="en-GB"/>
        </w:rPr>
        <w:t xml:space="preserve">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gerð</w:t>
      </w:r>
      <w:proofErr w:type="spellEnd"/>
      <w:r w:rsidRPr="00A919D7">
        <w:rPr>
          <w:sz w:val="22"/>
          <w:szCs w:val="22"/>
          <w:lang w:val="en-GB"/>
        </w:rPr>
        <w:t xml:space="preserve"> I </w:t>
      </w:r>
      <w:proofErr w:type="spellStart"/>
      <w:r w:rsidRPr="00A919D7">
        <w:rPr>
          <w:sz w:val="22"/>
          <w:szCs w:val="22"/>
          <w:lang w:val="en-GB"/>
        </w:rPr>
        <w:t>lokað</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klóróbútýl</w:t>
      </w:r>
      <w:proofErr w:type="spellEnd"/>
      <w:r w:rsidRPr="00A919D7">
        <w:rPr>
          <w:sz w:val="22"/>
          <w:szCs w:val="22"/>
          <w:lang w:val="en-GB"/>
        </w:rPr>
        <w:t xml:space="preserve"> </w:t>
      </w:r>
      <w:proofErr w:type="spellStart"/>
      <w:r w:rsidRPr="00A919D7">
        <w:rPr>
          <w:sz w:val="22"/>
          <w:szCs w:val="22"/>
          <w:lang w:val="en-GB"/>
        </w:rPr>
        <w:t>gúmmítappa</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007E4EC3" w:rsidRPr="00A919D7">
        <w:rPr>
          <w:sz w:val="22"/>
          <w:szCs w:val="22"/>
          <w:lang w:val="en-GB"/>
        </w:rPr>
        <w:t>rauðri</w:t>
      </w:r>
      <w:proofErr w:type="spellEnd"/>
      <w:r w:rsidR="007E4EC3" w:rsidRPr="00A919D7">
        <w:rPr>
          <w:sz w:val="22"/>
          <w:szCs w:val="22"/>
          <w:lang w:val="en-GB"/>
        </w:rPr>
        <w:t xml:space="preserve"> </w:t>
      </w:r>
      <w:proofErr w:type="spellStart"/>
      <w:r w:rsidRPr="00A919D7">
        <w:rPr>
          <w:sz w:val="22"/>
          <w:szCs w:val="22"/>
          <w:lang w:val="en-GB"/>
        </w:rPr>
        <w:t>rifflaðri</w:t>
      </w:r>
      <w:proofErr w:type="spellEnd"/>
      <w:r w:rsidRPr="00A919D7">
        <w:rPr>
          <w:sz w:val="22"/>
          <w:szCs w:val="22"/>
          <w:lang w:val="en-GB"/>
        </w:rPr>
        <w:t xml:space="preserve"> </w:t>
      </w:r>
      <w:proofErr w:type="spellStart"/>
      <w:r w:rsidRPr="00A919D7">
        <w:rPr>
          <w:sz w:val="22"/>
          <w:szCs w:val="22"/>
          <w:lang w:val="en-GB"/>
        </w:rPr>
        <w:t>álhettu</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007E4EC3" w:rsidRPr="00A919D7">
        <w:rPr>
          <w:sz w:val="22"/>
          <w:szCs w:val="22"/>
          <w:lang w:val="en-GB"/>
        </w:rPr>
        <w:t>hettu</w:t>
      </w:r>
      <w:proofErr w:type="spellEnd"/>
      <w:r w:rsidR="007E4EC3"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007E4EC3" w:rsidRPr="00A919D7">
        <w:rPr>
          <w:sz w:val="22"/>
          <w:szCs w:val="22"/>
          <w:lang w:val="en-GB"/>
        </w:rPr>
        <w:t>smella</w:t>
      </w:r>
      <w:proofErr w:type="spellEnd"/>
      <w:r w:rsidR="007E4EC3" w:rsidRPr="00A919D7">
        <w:rPr>
          <w:sz w:val="22"/>
          <w:szCs w:val="22"/>
          <w:lang w:val="en-GB"/>
        </w:rPr>
        <w:t xml:space="preserve"> </w:t>
      </w:r>
      <w:proofErr w:type="spellStart"/>
      <w:r w:rsidRPr="00A919D7">
        <w:rPr>
          <w:sz w:val="22"/>
          <w:szCs w:val="22"/>
          <w:lang w:val="en-GB"/>
        </w:rPr>
        <w:t>má</w:t>
      </w:r>
      <w:proofErr w:type="spellEnd"/>
      <w:r w:rsidRPr="00A919D7">
        <w:rPr>
          <w:sz w:val="22"/>
          <w:szCs w:val="22"/>
          <w:lang w:val="en-GB"/>
        </w:rPr>
        <w:t xml:space="preserve"> </w:t>
      </w:r>
      <w:proofErr w:type="spellStart"/>
      <w:r w:rsidRPr="00A919D7">
        <w:rPr>
          <w:sz w:val="22"/>
          <w:szCs w:val="22"/>
          <w:lang w:val="en-GB"/>
        </w:rPr>
        <w:t>af</w:t>
      </w:r>
      <w:proofErr w:type="spellEnd"/>
      <w:r w:rsidRPr="00A919D7">
        <w:rPr>
          <w:sz w:val="22"/>
          <w:szCs w:val="22"/>
          <w:lang w:val="en-GB"/>
        </w:rPr>
        <w:t>.</w:t>
      </w:r>
    </w:p>
    <w:p w14:paraId="54A98A15" w14:textId="77777777" w:rsidR="001A7831" w:rsidRPr="00A919D7" w:rsidRDefault="00B34D0F" w:rsidP="003D5A0F">
      <w:pPr>
        <w:pStyle w:val="BodyText"/>
        <w:kinsoku w:val="0"/>
        <w:overflowPunct w:val="0"/>
        <w:spacing w:line="276" w:lineRule="auto"/>
        <w:ind w:right="32"/>
        <w:contextualSpacing/>
        <w:rPr>
          <w:sz w:val="22"/>
          <w:szCs w:val="22"/>
          <w:lang w:val="en-GB" w:eastAsia="en-US"/>
        </w:rPr>
      </w:pPr>
      <w:proofErr w:type="spellStart"/>
      <w:r w:rsidRPr="00A919D7">
        <w:rPr>
          <w:sz w:val="22"/>
          <w:szCs w:val="22"/>
          <w:lang w:val="en-GB"/>
        </w:rPr>
        <w:t>Pakkningastærðir</w:t>
      </w:r>
      <w:proofErr w:type="spellEnd"/>
      <w:r w:rsidRPr="00A919D7">
        <w:rPr>
          <w:sz w:val="22"/>
          <w:szCs w:val="22"/>
          <w:lang w:val="en-GB"/>
        </w:rPr>
        <w:t xml:space="preserve">: 10 </w:t>
      </w:r>
      <w:proofErr w:type="spellStart"/>
      <w:r w:rsidRPr="00A919D7">
        <w:rPr>
          <w:sz w:val="22"/>
          <w:szCs w:val="22"/>
          <w:lang w:val="en-GB"/>
        </w:rPr>
        <w:t>hettuglös</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2 ml </w:t>
      </w:r>
      <w:proofErr w:type="spellStart"/>
      <w:r w:rsidRPr="00A919D7">
        <w:rPr>
          <w:sz w:val="22"/>
          <w:szCs w:val="22"/>
          <w:lang w:val="en-GB"/>
        </w:rPr>
        <w:t>eða</w:t>
      </w:r>
      <w:proofErr w:type="spellEnd"/>
      <w:r w:rsidRPr="00A919D7">
        <w:rPr>
          <w:sz w:val="22"/>
          <w:szCs w:val="22"/>
          <w:lang w:val="en-GB"/>
        </w:rPr>
        <w:t xml:space="preserve"> 10 </w:t>
      </w:r>
      <w:proofErr w:type="spellStart"/>
      <w:r w:rsidRPr="00A919D7">
        <w:rPr>
          <w:sz w:val="22"/>
          <w:szCs w:val="22"/>
          <w:lang w:val="en-GB"/>
        </w:rPr>
        <w:t>hettuglös</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5 ml.</w:t>
      </w:r>
      <w:r w:rsidR="00E75A84" w:rsidRPr="00A919D7">
        <w:rPr>
          <w:sz w:val="22"/>
          <w:szCs w:val="22"/>
          <w:lang w:val="en-GB" w:eastAsia="en-US"/>
        </w:rPr>
        <w:t xml:space="preserve"> </w:t>
      </w:r>
    </w:p>
    <w:p w14:paraId="072336E7" w14:textId="77777777" w:rsidR="00E75A84" w:rsidRPr="00A919D7" w:rsidRDefault="00B34D0F" w:rsidP="003D5A0F">
      <w:pPr>
        <w:pStyle w:val="BodyText"/>
        <w:kinsoku w:val="0"/>
        <w:overflowPunct w:val="0"/>
        <w:ind w:right="32"/>
        <w:contextualSpacing/>
        <w:rPr>
          <w:sz w:val="22"/>
          <w:szCs w:val="22"/>
          <w:lang w:val="en-GB" w:eastAsia="en-US"/>
        </w:rPr>
      </w:pPr>
      <w:r w:rsidRPr="00A919D7">
        <w:rPr>
          <w:sz w:val="22"/>
          <w:szCs w:val="22"/>
          <w:lang w:val="en-GB"/>
        </w:rPr>
        <w:t xml:space="preserve">Ekki er </w:t>
      </w:r>
      <w:proofErr w:type="spellStart"/>
      <w:r w:rsidRPr="00A919D7">
        <w:rPr>
          <w:sz w:val="22"/>
          <w:szCs w:val="22"/>
          <w:lang w:val="en-GB"/>
        </w:rPr>
        <w:t>víst</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allar</w:t>
      </w:r>
      <w:proofErr w:type="spellEnd"/>
      <w:r w:rsidRPr="00A919D7">
        <w:rPr>
          <w:sz w:val="22"/>
          <w:szCs w:val="22"/>
          <w:lang w:val="en-GB"/>
        </w:rPr>
        <w:t xml:space="preserve"> </w:t>
      </w:r>
      <w:proofErr w:type="spellStart"/>
      <w:r w:rsidRPr="00A919D7">
        <w:rPr>
          <w:sz w:val="22"/>
          <w:szCs w:val="22"/>
          <w:lang w:val="en-GB"/>
        </w:rPr>
        <w:t>pakkningastærðir</w:t>
      </w:r>
      <w:proofErr w:type="spellEnd"/>
      <w:r w:rsidRPr="00A919D7">
        <w:rPr>
          <w:sz w:val="22"/>
          <w:szCs w:val="22"/>
          <w:lang w:val="en-GB"/>
        </w:rPr>
        <w:t xml:space="preserve"> </w:t>
      </w:r>
      <w:proofErr w:type="spellStart"/>
      <w:r w:rsidRPr="00A919D7">
        <w:rPr>
          <w:sz w:val="22"/>
          <w:szCs w:val="22"/>
          <w:lang w:val="en-GB"/>
        </w:rPr>
        <w:t>séu</w:t>
      </w:r>
      <w:proofErr w:type="spellEnd"/>
      <w:r w:rsidRPr="00A919D7">
        <w:rPr>
          <w:sz w:val="22"/>
          <w:szCs w:val="22"/>
          <w:lang w:val="en-GB"/>
        </w:rPr>
        <w:t xml:space="preserve"> </w:t>
      </w:r>
      <w:proofErr w:type="spellStart"/>
      <w:r w:rsidRPr="00A919D7">
        <w:rPr>
          <w:sz w:val="22"/>
          <w:szCs w:val="22"/>
          <w:lang w:val="en-GB"/>
        </w:rPr>
        <w:t>markaðssettar</w:t>
      </w:r>
      <w:proofErr w:type="spellEnd"/>
      <w:r w:rsidRPr="00A919D7">
        <w:rPr>
          <w:sz w:val="22"/>
          <w:szCs w:val="22"/>
          <w:lang w:val="en-GB"/>
        </w:rPr>
        <w:t>.</w:t>
      </w:r>
    </w:p>
    <w:p w14:paraId="6CFDE547" w14:textId="77777777" w:rsidR="003524E8" w:rsidRPr="00A919D7" w:rsidRDefault="003524E8" w:rsidP="00356E6A">
      <w:pPr>
        <w:pStyle w:val="BodyText"/>
        <w:kinsoku w:val="0"/>
        <w:overflowPunct w:val="0"/>
        <w:ind w:left="228" w:right="32" w:hanging="1"/>
        <w:contextualSpacing/>
        <w:jc w:val="both"/>
        <w:rPr>
          <w:sz w:val="22"/>
          <w:szCs w:val="22"/>
          <w:lang w:val="en-GB" w:eastAsia="en-US"/>
        </w:rPr>
      </w:pPr>
    </w:p>
    <w:p w14:paraId="6351B8D2" w14:textId="77777777" w:rsidR="00E75A84" w:rsidRPr="00A919D7" w:rsidRDefault="00AC6514" w:rsidP="003D5A0F">
      <w:pPr>
        <w:pStyle w:val="Heading4"/>
        <w:tabs>
          <w:tab w:val="left" w:pos="796"/>
        </w:tabs>
        <w:kinsoku w:val="0"/>
        <w:overflowPunct w:val="0"/>
        <w:ind w:left="0"/>
        <w:contextualSpacing/>
        <w:rPr>
          <w:sz w:val="22"/>
          <w:szCs w:val="22"/>
          <w:lang w:val="en-GB" w:eastAsia="en-US"/>
        </w:rPr>
      </w:pPr>
      <w:r w:rsidRPr="00A919D7">
        <w:rPr>
          <w:sz w:val="22"/>
          <w:szCs w:val="22"/>
          <w:lang w:val="en-GB" w:eastAsia="en-US"/>
        </w:rPr>
        <w:t xml:space="preserve">6.6 </w:t>
      </w:r>
      <w:proofErr w:type="spellStart"/>
      <w:r w:rsidRPr="00A919D7">
        <w:rPr>
          <w:sz w:val="22"/>
          <w:szCs w:val="22"/>
          <w:lang w:val="en-GB" w:eastAsia="en-US"/>
        </w:rPr>
        <w:t>Sérstakar</w:t>
      </w:r>
      <w:proofErr w:type="spellEnd"/>
      <w:r w:rsidR="00B34D0F" w:rsidRPr="00A919D7">
        <w:rPr>
          <w:sz w:val="22"/>
          <w:szCs w:val="22"/>
          <w:lang w:val="en-GB"/>
        </w:rPr>
        <w:t xml:space="preserve"> </w:t>
      </w:r>
      <w:proofErr w:type="spellStart"/>
      <w:r w:rsidR="00B34D0F" w:rsidRPr="00A919D7">
        <w:rPr>
          <w:sz w:val="22"/>
          <w:szCs w:val="22"/>
          <w:lang w:val="en-GB"/>
        </w:rPr>
        <w:t>varúðarráðstafanir</w:t>
      </w:r>
      <w:proofErr w:type="spellEnd"/>
      <w:r w:rsidR="00B34D0F" w:rsidRPr="00A919D7">
        <w:rPr>
          <w:sz w:val="22"/>
          <w:szCs w:val="22"/>
          <w:lang w:val="en-GB"/>
        </w:rPr>
        <w:t xml:space="preserve"> </w:t>
      </w:r>
      <w:proofErr w:type="spellStart"/>
      <w:r w:rsidR="00B34D0F" w:rsidRPr="00A919D7">
        <w:rPr>
          <w:sz w:val="22"/>
          <w:szCs w:val="22"/>
          <w:lang w:val="en-GB"/>
        </w:rPr>
        <w:t>við</w:t>
      </w:r>
      <w:proofErr w:type="spellEnd"/>
      <w:r w:rsidR="00B34D0F" w:rsidRPr="00A919D7">
        <w:rPr>
          <w:sz w:val="22"/>
          <w:szCs w:val="22"/>
          <w:lang w:val="en-GB"/>
        </w:rPr>
        <w:t xml:space="preserve"> </w:t>
      </w:r>
      <w:proofErr w:type="spellStart"/>
      <w:r w:rsidR="00B34D0F" w:rsidRPr="00A919D7">
        <w:rPr>
          <w:sz w:val="22"/>
          <w:szCs w:val="22"/>
          <w:lang w:val="en-GB"/>
        </w:rPr>
        <w:t>förgun</w:t>
      </w:r>
      <w:proofErr w:type="spellEnd"/>
      <w:r w:rsidR="00B34D0F" w:rsidRPr="00A919D7">
        <w:rPr>
          <w:sz w:val="22"/>
          <w:szCs w:val="22"/>
          <w:lang w:val="en-GB"/>
        </w:rPr>
        <w:t xml:space="preserve"> </w:t>
      </w:r>
      <w:proofErr w:type="spellStart"/>
      <w:r w:rsidR="00B34D0F" w:rsidRPr="00A919D7">
        <w:rPr>
          <w:sz w:val="22"/>
          <w:szCs w:val="22"/>
          <w:lang w:val="en-GB"/>
        </w:rPr>
        <w:t>og</w:t>
      </w:r>
      <w:proofErr w:type="spellEnd"/>
      <w:r w:rsidR="00B34D0F" w:rsidRPr="00A919D7">
        <w:rPr>
          <w:sz w:val="22"/>
          <w:szCs w:val="22"/>
          <w:lang w:val="en-GB"/>
        </w:rPr>
        <w:t xml:space="preserve"> </w:t>
      </w:r>
      <w:proofErr w:type="spellStart"/>
      <w:r w:rsidR="00B34D0F" w:rsidRPr="00A919D7">
        <w:rPr>
          <w:sz w:val="22"/>
          <w:szCs w:val="22"/>
          <w:lang w:val="en-GB"/>
        </w:rPr>
        <w:t>önnur</w:t>
      </w:r>
      <w:proofErr w:type="spellEnd"/>
      <w:r w:rsidR="00B34D0F" w:rsidRPr="00A919D7">
        <w:rPr>
          <w:sz w:val="22"/>
          <w:szCs w:val="22"/>
          <w:lang w:val="en-GB"/>
        </w:rPr>
        <w:t xml:space="preserve"> </w:t>
      </w:r>
      <w:proofErr w:type="spellStart"/>
      <w:r w:rsidR="00B34D0F" w:rsidRPr="00A919D7">
        <w:rPr>
          <w:sz w:val="22"/>
          <w:szCs w:val="22"/>
          <w:lang w:val="en-GB"/>
        </w:rPr>
        <w:t>meðhöndlun</w:t>
      </w:r>
      <w:proofErr w:type="spellEnd"/>
    </w:p>
    <w:p w14:paraId="512C3D02" w14:textId="77777777" w:rsidR="00E75A84" w:rsidRPr="00A919D7" w:rsidRDefault="00E75A84" w:rsidP="003D5A0F">
      <w:pPr>
        <w:pStyle w:val="BodyText"/>
        <w:kinsoku w:val="0"/>
        <w:overflowPunct w:val="0"/>
        <w:contextualSpacing/>
        <w:jc w:val="both"/>
        <w:rPr>
          <w:b/>
          <w:bCs/>
          <w:sz w:val="22"/>
          <w:szCs w:val="22"/>
          <w:lang w:val="en-GB"/>
        </w:rPr>
      </w:pPr>
    </w:p>
    <w:p w14:paraId="292D6512" w14:textId="77777777" w:rsidR="00E75A84" w:rsidRPr="00A919D7" w:rsidRDefault="000106D5" w:rsidP="003D5A0F">
      <w:pPr>
        <w:pStyle w:val="BodyText"/>
        <w:kinsoku w:val="0"/>
        <w:overflowPunct w:val="0"/>
        <w:ind w:right="32"/>
        <w:contextualSpacing/>
        <w:rPr>
          <w:sz w:val="22"/>
          <w:szCs w:val="22"/>
          <w:lang w:val="en-GB" w:eastAsia="en-US"/>
        </w:rPr>
      </w:pP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005D0ECE" w:rsidRPr="00A919D7">
        <w:rPr>
          <w:sz w:val="22"/>
          <w:szCs w:val="22"/>
          <w:lang w:val="en-GB" w:eastAsia="en-US"/>
        </w:rPr>
        <w:t>Adroiq</w:t>
      </w:r>
      <w:proofErr w:type="spellEnd"/>
      <w:r w:rsidR="00C71611" w:rsidRPr="00A919D7">
        <w:rPr>
          <w:sz w:val="22"/>
          <w:szCs w:val="22"/>
          <w:lang w:val="en-GB" w:eastAsia="en-US"/>
        </w:rPr>
        <w:t xml:space="preserve"> </w:t>
      </w:r>
      <w:proofErr w:type="spellStart"/>
      <w:r w:rsidR="00B34D0F" w:rsidRPr="00A919D7">
        <w:rPr>
          <w:sz w:val="22"/>
          <w:szCs w:val="22"/>
          <w:lang w:val="en-GB"/>
        </w:rPr>
        <w:t>má</w:t>
      </w:r>
      <w:proofErr w:type="spellEnd"/>
      <w:r w:rsidR="00B34D0F" w:rsidRPr="00A919D7">
        <w:rPr>
          <w:sz w:val="22"/>
          <w:szCs w:val="22"/>
          <w:lang w:val="en-GB"/>
        </w:rPr>
        <w:t xml:space="preserve"> </w:t>
      </w:r>
      <w:proofErr w:type="spellStart"/>
      <w:r w:rsidR="00B34D0F" w:rsidRPr="00A919D7">
        <w:rPr>
          <w:sz w:val="22"/>
          <w:szCs w:val="22"/>
          <w:lang w:val="en-GB"/>
        </w:rPr>
        <w:t>sprauta</w:t>
      </w:r>
      <w:proofErr w:type="spellEnd"/>
      <w:r w:rsidR="00B34D0F" w:rsidRPr="00A919D7">
        <w:rPr>
          <w:sz w:val="22"/>
          <w:szCs w:val="22"/>
          <w:lang w:val="en-GB"/>
        </w:rPr>
        <w:t xml:space="preserve"> í </w:t>
      </w:r>
      <w:proofErr w:type="spellStart"/>
      <w:r w:rsidR="00B34D0F" w:rsidRPr="00A919D7">
        <w:rPr>
          <w:sz w:val="22"/>
          <w:szCs w:val="22"/>
          <w:lang w:val="en-GB"/>
        </w:rPr>
        <w:t>bláæðarlegg</w:t>
      </w:r>
      <w:proofErr w:type="spellEnd"/>
      <w:r w:rsidR="00B34D0F" w:rsidRPr="00A919D7">
        <w:rPr>
          <w:sz w:val="22"/>
          <w:szCs w:val="22"/>
          <w:lang w:val="en-GB"/>
        </w:rPr>
        <w:t xml:space="preserve"> </w:t>
      </w:r>
      <w:proofErr w:type="spellStart"/>
      <w:r w:rsidR="00B34D0F" w:rsidRPr="00A919D7">
        <w:rPr>
          <w:sz w:val="22"/>
          <w:szCs w:val="22"/>
          <w:lang w:val="en-GB"/>
        </w:rPr>
        <w:t>með</w:t>
      </w:r>
      <w:proofErr w:type="spellEnd"/>
      <w:r w:rsidR="00B34D0F" w:rsidRPr="00A919D7">
        <w:rPr>
          <w:sz w:val="22"/>
          <w:szCs w:val="22"/>
          <w:lang w:val="en-GB"/>
        </w:rPr>
        <w:t xml:space="preserve"> </w:t>
      </w:r>
      <w:proofErr w:type="spellStart"/>
      <w:r w:rsidR="00B34D0F" w:rsidRPr="00A919D7">
        <w:rPr>
          <w:sz w:val="22"/>
          <w:szCs w:val="22"/>
          <w:lang w:val="en-GB"/>
        </w:rPr>
        <w:t>innrennsli</w:t>
      </w:r>
      <w:proofErr w:type="spellEnd"/>
      <w:r w:rsidR="00B34D0F" w:rsidRPr="00A919D7">
        <w:rPr>
          <w:sz w:val="22"/>
          <w:szCs w:val="22"/>
          <w:lang w:val="en-GB"/>
        </w:rPr>
        <w:t xml:space="preserve"> í </w:t>
      </w:r>
      <w:proofErr w:type="spellStart"/>
      <w:r w:rsidR="00B34D0F" w:rsidRPr="00A919D7">
        <w:rPr>
          <w:sz w:val="22"/>
          <w:szCs w:val="22"/>
          <w:lang w:val="en-GB"/>
        </w:rPr>
        <w:t>gangi</w:t>
      </w:r>
      <w:proofErr w:type="spellEnd"/>
      <w:r w:rsidR="00B34D0F" w:rsidRPr="00A919D7">
        <w:rPr>
          <w:sz w:val="22"/>
          <w:szCs w:val="22"/>
          <w:lang w:val="en-GB"/>
        </w:rPr>
        <w:t xml:space="preserve"> </w:t>
      </w:r>
      <w:proofErr w:type="spellStart"/>
      <w:r w:rsidR="00B34D0F" w:rsidRPr="00A919D7">
        <w:rPr>
          <w:sz w:val="22"/>
          <w:szCs w:val="22"/>
          <w:lang w:val="en-GB"/>
        </w:rPr>
        <w:t>af</w:t>
      </w:r>
      <w:proofErr w:type="spellEnd"/>
      <w:r w:rsidR="00B34D0F" w:rsidRPr="00A919D7">
        <w:rPr>
          <w:sz w:val="22"/>
          <w:szCs w:val="22"/>
          <w:lang w:val="en-GB"/>
        </w:rPr>
        <w:t xml:space="preserve"> </w:t>
      </w:r>
      <w:proofErr w:type="spellStart"/>
      <w:r w:rsidR="00B34D0F" w:rsidRPr="00A919D7">
        <w:rPr>
          <w:sz w:val="22"/>
          <w:szCs w:val="22"/>
          <w:lang w:val="en-GB"/>
        </w:rPr>
        <w:t>eftirfarandi</w:t>
      </w:r>
      <w:proofErr w:type="spellEnd"/>
      <w:r w:rsidR="00B34D0F" w:rsidRPr="00A919D7">
        <w:rPr>
          <w:sz w:val="22"/>
          <w:szCs w:val="22"/>
          <w:lang w:val="en-GB"/>
        </w:rPr>
        <w:t xml:space="preserve"> </w:t>
      </w:r>
      <w:proofErr w:type="spellStart"/>
      <w:r w:rsidR="00B34D0F" w:rsidRPr="00A919D7">
        <w:rPr>
          <w:sz w:val="22"/>
          <w:szCs w:val="22"/>
          <w:lang w:val="en-GB"/>
        </w:rPr>
        <w:t>bláæðarlausnum</w:t>
      </w:r>
      <w:proofErr w:type="spellEnd"/>
      <w:r w:rsidR="00B34D0F" w:rsidRPr="00A919D7">
        <w:rPr>
          <w:sz w:val="22"/>
          <w:szCs w:val="22"/>
          <w:lang w:val="en-GB"/>
        </w:rPr>
        <w:t xml:space="preserve">: </w:t>
      </w:r>
      <w:proofErr w:type="spellStart"/>
      <w:r w:rsidR="00B34D0F" w:rsidRPr="00A919D7">
        <w:rPr>
          <w:sz w:val="22"/>
          <w:szCs w:val="22"/>
          <w:lang w:val="en-GB"/>
        </w:rPr>
        <w:t>natríumklóríði</w:t>
      </w:r>
      <w:proofErr w:type="spellEnd"/>
      <w:r w:rsidR="00B34D0F" w:rsidRPr="00A919D7">
        <w:rPr>
          <w:sz w:val="22"/>
          <w:szCs w:val="22"/>
          <w:lang w:val="en-GB"/>
        </w:rPr>
        <w:t xml:space="preserve"> 9 mg/ml (0,9%), </w:t>
      </w:r>
      <w:proofErr w:type="spellStart"/>
      <w:r w:rsidR="00B34D0F" w:rsidRPr="00A919D7">
        <w:rPr>
          <w:sz w:val="22"/>
          <w:szCs w:val="22"/>
          <w:lang w:val="en-GB"/>
        </w:rPr>
        <w:t>glúkósa</w:t>
      </w:r>
      <w:proofErr w:type="spellEnd"/>
      <w:r w:rsidR="00B34D0F" w:rsidRPr="00A919D7">
        <w:rPr>
          <w:sz w:val="22"/>
          <w:szCs w:val="22"/>
          <w:lang w:val="en-GB"/>
        </w:rPr>
        <w:t xml:space="preserve"> 50 mg/ml (5%), </w:t>
      </w:r>
      <w:proofErr w:type="spellStart"/>
      <w:r w:rsidR="00B34D0F" w:rsidRPr="00A919D7">
        <w:rPr>
          <w:sz w:val="22"/>
          <w:szCs w:val="22"/>
          <w:lang w:val="en-GB"/>
        </w:rPr>
        <w:t>natríumklóríði</w:t>
      </w:r>
      <w:proofErr w:type="spellEnd"/>
      <w:r w:rsidR="00B34D0F" w:rsidRPr="00A919D7">
        <w:rPr>
          <w:sz w:val="22"/>
          <w:szCs w:val="22"/>
          <w:lang w:val="en-GB"/>
        </w:rPr>
        <w:t xml:space="preserve"> 4,5 mg/ml (0,45%) </w:t>
      </w:r>
      <w:proofErr w:type="spellStart"/>
      <w:r w:rsidR="00B34D0F" w:rsidRPr="00A919D7">
        <w:rPr>
          <w:sz w:val="22"/>
          <w:szCs w:val="22"/>
          <w:lang w:val="en-GB"/>
        </w:rPr>
        <w:t>og</w:t>
      </w:r>
      <w:proofErr w:type="spellEnd"/>
      <w:r w:rsidR="00B34D0F" w:rsidRPr="00A919D7">
        <w:rPr>
          <w:sz w:val="22"/>
          <w:szCs w:val="22"/>
          <w:lang w:val="en-GB"/>
        </w:rPr>
        <w:t xml:space="preserve"> </w:t>
      </w:r>
      <w:proofErr w:type="spellStart"/>
      <w:r w:rsidR="00B34D0F" w:rsidRPr="00A919D7">
        <w:rPr>
          <w:sz w:val="22"/>
          <w:szCs w:val="22"/>
          <w:lang w:val="en-GB"/>
        </w:rPr>
        <w:t>glúkósa</w:t>
      </w:r>
      <w:proofErr w:type="spellEnd"/>
      <w:r w:rsidR="00B34D0F" w:rsidRPr="00A919D7">
        <w:rPr>
          <w:sz w:val="22"/>
          <w:szCs w:val="22"/>
          <w:lang w:val="en-GB"/>
        </w:rPr>
        <w:t xml:space="preserve"> 25 mg/ml (2,5%), Ringers </w:t>
      </w:r>
      <w:proofErr w:type="spellStart"/>
      <w:r w:rsidR="00B34D0F" w:rsidRPr="00A919D7">
        <w:rPr>
          <w:sz w:val="22"/>
          <w:szCs w:val="22"/>
          <w:lang w:val="en-GB"/>
        </w:rPr>
        <w:t>laktatlausn</w:t>
      </w:r>
      <w:proofErr w:type="spellEnd"/>
      <w:r w:rsidR="00B34D0F" w:rsidRPr="00A919D7">
        <w:rPr>
          <w:sz w:val="22"/>
          <w:szCs w:val="22"/>
          <w:lang w:val="en-GB"/>
        </w:rPr>
        <w:t xml:space="preserve">, </w:t>
      </w:r>
      <w:proofErr w:type="spellStart"/>
      <w:r w:rsidR="00B34D0F" w:rsidRPr="00A919D7">
        <w:rPr>
          <w:sz w:val="22"/>
          <w:szCs w:val="22"/>
          <w:lang w:val="en-GB"/>
        </w:rPr>
        <w:t>Ringerslausn</w:t>
      </w:r>
      <w:proofErr w:type="spellEnd"/>
      <w:r w:rsidR="00B34D0F" w:rsidRPr="00A919D7">
        <w:rPr>
          <w:sz w:val="22"/>
          <w:szCs w:val="22"/>
          <w:lang w:val="en-GB"/>
        </w:rPr>
        <w:t xml:space="preserve">, </w:t>
      </w:r>
      <w:proofErr w:type="spellStart"/>
      <w:r w:rsidR="00B34D0F" w:rsidRPr="00A919D7">
        <w:rPr>
          <w:sz w:val="22"/>
          <w:szCs w:val="22"/>
          <w:lang w:val="en-GB"/>
        </w:rPr>
        <w:t>glúkósa</w:t>
      </w:r>
      <w:proofErr w:type="spellEnd"/>
      <w:r w:rsidR="00B34D0F" w:rsidRPr="00A919D7">
        <w:rPr>
          <w:sz w:val="22"/>
          <w:szCs w:val="22"/>
          <w:lang w:val="en-GB"/>
        </w:rPr>
        <w:t xml:space="preserve"> 50 mg/ml (5%) í </w:t>
      </w:r>
      <w:proofErr w:type="spellStart"/>
      <w:r w:rsidR="00B34D0F" w:rsidRPr="00A919D7">
        <w:rPr>
          <w:sz w:val="22"/>
          <w:szCs w:val="22"/>
          <w:lang w:val="en-GB"/>
        </w:rPr>
        <w:t>natríumklóríði</w:t>
      </w:r>
      <w:proofErr w:type="spellEnd"/>
      <w:r w:rsidR="00B34D0F" w:rsidRPr="00A919D7">
        <w:rPr>
          <w:sz w:val="22"/>
          <w:szCs w:val="22"/>
          <w:lang w:val="en-GB"/>
        </w:rPr>
        <w:t xml:space="preserve"> 9 mg/ml (0,9%)</w:t>
      </w:r>
    </w:p>
    <w:p w14:paraId="4D8B3A3B" w14:textId="77777777" w:rsidR="00E75A84" w:rsidRPr="00A919D7" w:rsidRDefault="00E75A84" w:rsidP="00356E6A">
      <w:pPr>
        <w:pStyle w:val="BodyText"/>
        <w:kinsoku w:val="0"/>
        <w:overflowPunct w:val="0"/>
        <w:ind w:left="228" w:right="32" w:hanging="1"/>
        <w:contextualSpacing/>
        <w:jc w:val="both"/>
        <w:rPr>
          <w:sz w:val="22"/>
          <w:szCs w:val="22"/>
          <w:lang w:val="en-GB" w:eastAsia="en-US"/>
        </w:rPr>
      </w:pPr>
    </w:p>
    <w:p w14:paraId="7145C957" w14:textId="726D6BDF" w:rsidR="00E75A84" w:rsidRPr="00A919D7" w:rsidRDefault="00B34D0F" w:rsidP="003D5A0F">
      <w:pPr>
        <w:pStyle w:val="BodyText"/>
        <w:kinsoku w:val="0"/>
        <w:overflowPunct w:val="0"/>
        <w:ind w:right="32"/>
        <w:contextualSpacing/>
        <w:rPr>
          <w:sz w:val="22"/>
          <w:szCs w:val="22"/>
          <w:lang w:val="en-GB" w:eastAsia="en-US"/>
        </w:rPr>
      </w:pPr>
      <w:proofErr w:type="spellStart"/>
      <w:r w:rsidRPr="00A919D7">
        <w:rPr>
          <w:sz w:val="22"/>
          <w:szCs w:val="22"/>
          <w:lang w:val="en-GB"/>
        </w:rPr>
        <w:t>Skola</w:t>
      </w:r>
      <w:proofErr w:type="spellEnd"/>
      <w:r w:rsidRPr="00A919D7">
        <w:rPr>
          <w:sz w:val="22"/>
          <w:szCs w:val="22"/>
          <w:lang w:val="en-GB"/>
        </w:rPr>
        <w:t xml:space="preserve"> á </w:t>
      </w:r>
      <w:proofErr w:type="spellStart"/>
      <w:r w:rsidRPr="00A919D7">
        <w:rPr>
          <w:sz w:val="22"/>
          <w:szCs w:val="22"/>
          <w:lang w:val="en-GB"/>
        </w:rPr>
        <w:t>æðalegginn</w:t>
      </w:r>
      <w:proofErr w:type="spellEnd"/>
      <w:r w:rsidRPr="00A919D7">
        <w:rPr>
          <w:sz w:val="22"/>
          <w:szCs w:val="22"/>
          <w:lang w:val="en-GB"/>
        </w:rPr>
        <w:t xml:space="preserve"> </w:t>
      </w:r>
      <w:proofErr w:type="spellStart"/>
      <w:r w:rsidRPr="00A919D7">
        <w:rPr>
          <w:sz w:val="22"/>
          <w:szCs w:val="22"/>
          <w:lang w:val="en-GB"/>
        </w:rPr>
        <w:t>vandlega</w:t>
      </w:r>
      <w:proofErr w:type="spellEnd"/>
      <w:r w:rsidRPr="00A919D7">
        <w:rPr>
          <w:sz w:val="22"/>
          <w:szCs w:val="22"/>
          <w:lang w:val="en-GB"/>
        </w:rPr>
        <w:t xml:space="preserve"> (</w:t>
      </w:r>
      <w:proofErr w:type="spellStart"/>
      <w:r w:rsidRPr="00A919D7">
        <w:rPr>
          <w:sz w:val="22"/>
          <w:szCs w:val="22"/>
          <w:lang w:val="en-GB"/>
        </w:rPr>
        <w:t>t.d.</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0,9% </w:t>
      </w:r>
      <w:proofErr w:type="spellStart"/>
      <w:r w:rsidRPr="00A919D7">
        <w:rPr>
          <w:sz w:val="22"/>
          <w:szCs w:val="22"/>
          <w:lang w:val="en-GB"/>
        </w:rPr>
        <w:t>natríumklóríðlausn</w:t>
      </w:r>
      <w:proofErr w:type="spellEnd"/>
      <w:r w:rsidRPr="00A919D7">
        <w:rPr>
          <w:sz w:val="22"/>
          <w:szCs w:val="22"/>
          <w:lang w:val="en-GB"/>
        </w:rPr>
        <w:t xml:space="preserve">) milli </w:t>
      </w:r>
      <w:proofErr w:type="spellStart"/>
      <w:r w:rsidRPr="00A919D7">
        <w:rPr>
          <w:sz w:val="22"/>
          <w:szCs w:val="22"/>
          <w:lang w:val="en-GB"/>
        </w:rPr>
        <w:t>gjaf</w:t>
      </w:r>
      <w:r w:rsidR="00B901DC" w:rsidRPr="00A919D7">
        <w:rPr>
          <w:sz w:val="22"/>
          <w:szCs w:val="22"/>
          <w:lang w:val="en-GB"/>
        </w:rPr>
        <w:t>a</w:t>
      </w:r>
      <w:proofErr w:type="spellEnd"/>
      <w:r w:rsidRPr="00A919D7">
        <w:rPr>
          <w:sz w:val="22"/>
          <w:szCs w:val="22"/>
          <w:lang w:val="en-GB"/>
        </w:rPr>
        <w:t xml:space="preserve"> </w:t>
      </w:r>
      <w:proofErr w:type="spellStart"/>
      <w:r w:rsidR="000106D5" w:rsidRPr="00A919D7">
        <w:rPr>
          <w:sz w:val="22"/>
          <w:szCs w:val="22"/>
          <w:lang w:val="en-GB" w:eastAsia="en-US"/>
        </w:rPr>
        <w:t>Sugammadex</w:t>
      </w:r>
      <w:proofErr w:type="spellEnd"/>
      <w:r w:rsidR="000106D5" w:rsidRPr="00A919D7">
        <w:rPr>
          <w:sz w:val="22"/>
          <w:szCs w:val="22"/>
          <w:lang w:val="en-GB" w:eastAsia="en-US"/>
        </w:rPr>
        <w:t xml:space="preserve"> </w:t>
      </w:r>
      <w:proofErr w:type="spellStart"/>
      <w:r w:rsidR="005D0ECE" w:rsidRPr="00A919D7">
        <w:rPr>
          <w:sz w:val="22"/>
          <w:szCs w:val="22"/>
          <w:lang w:val="en-GB" w:eastAsia="en-US"/>
        </w:rPr>
        <w:t>Adroiq</w:t>
      </w:r>
      <w:proofErr w:type="spellEnd"/>
      <w:r w:rsidR="00C71611" w:rsidRPr="00A919D7">
        <w:rPr>
          <w:sz w:val="22"/>
          <w:szCs w:val="22"/>
          <w:lang w:val="en-GB" w:eastAsia="en-US"/>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annarra</w:t>
      </w:r>
      <w:proofErr w:type="spellEnd"/>
      <w:r w:rsidRPr="00A919D7">
        <w:rPr>
          <w:sz w:val="22"/>
          <w:szCs w:val="22"/>
          <w:lang w:val="en-GB"/>
        </w:rPr>
        <w:t xml:space="preserve"> </w:t>
      </w:r>
      <w:proofErr w:type="spellStart"/>
      <w:r w:rsidRPr="00A919D7">
        <w:rPr>
          <w:sz w:val="22"/>
          <w:szCs w:val="22"/>
          <w:lang w:val="en-GB"/>
        </w:rPr>
        <w:t>lyfja</w:t>
      </w:r>
      <w:proofErr w:type="spellEnd"/>
      <w:r w:rsidRPr="00A919D7">
        <w:rPr>
          <w:sz w:val="22"/>
          <w:szCs w:val="22"/>
          <w:lang w:val="en-GB"/>
        </w:rPr>
        <w:t>.</w:t>
      </w:r>
    </w:p>
    <w:p w14:paraId="1D49FBA1" w14:textId="77777777" w:rsidR="00E75A84" w:rsidRPr="00A919D7" w:rsidRDefault="00E75A84" w:rsidP="00356E6A">
      <w:pPr>
        <w:pStyle w:val="BodyText"/>
        <w:kinsoku w:val="0"/>
        <w:overflowPunct w:val="0"/>
        <w:contextualSpacing/>
        <w:jc w:val="both"/>
        <w:rPr>
          <w:sz w:val="22"/>
          <w:szCs w:val="22"/>
          <w:lang w:val="en-GB"/>
        </w:rPr>
      </w:pPr>
    </w:p>
    <w:p w14:paraId="3A470E0E" w14:textId="77777777" w:rsidR="00E75A84" w:rsidRPr="00A919D7" w:rsidRDefault="00B34D0F" w:rsidP="003D5A0F">
      <w:pPr>
        <w:pStyle w:val="BodyText"/>
        <w:kinsoku w:val="0"/>
        <w:overflowPunct w:val="0"/>
        <w:contextualSpacing/>
        <w:jc w:val="both"/>
        <w:rPr>
          <w:sz w:val="22"/>
          <w:szCs w:val="22"/>
          <w:u w:val="single"/>
          <w:lang w:val="en-GB" w:eastAsia="en-US"/>
        </w:rPr>
      </w:pPr>
      <w:proofErr w:type="spellStart"/>
      <w:r w:rsidRPr="00A919D7">
        <w:rPr>
          <w:sz w:val="22"/>
          <w:szCs w:val="22"/>
          <w:u w:val="single"/>
          <w:lang w:val="en-GB"/>
        </w:rPr>
        <w:t>Ef</w:t>
      </w:r>
      <w:proofErr w:type="spellEnd"/>
      <w:r w:rsidRPr="00A919D7">
        <w:rPr>
          <w:sz w:val="22"/>
          <w:szCs w:val="22"/>
          <w:u w:val="single"/>
          <w:lang w:val="en-GB"/>
        </w:rPr>
        <w:t xml:space="preserve"> </w:t>
      </w:r>
      <w:proofErr w:type="spellStart"/>
      <w:r w:rsidRPr="00A919D7">
        <w:rPr>
          <w:sz w:val="22"/>
          <w:szCs w:val="22"/>
          <w:u w:val="single"/>
          <w:lang w:val="en-GB"/>
        </w:rPr>
        <w:t>lyfið</w:t>
      </w:r>
      <w:proofErr w:type="spellEnd"/>
      <w:r w:rsidRPr="00A919D7">
        <w:rPr>
          <w:sz w:val="22"/>
          <w:szCs w:val="22"/>
          <w:u w:val="single"/>
          <w:lang w:val="en-GB"/>
        </w:rPr>
        <w:t xml:space="preserve"> er </w:t>
      </w:r>
      <w:proofErr w:type="spellStart"/>
      <w:r w:rsidRPr="00A919D7">
        <w:rPr>
          <w:sz w:val="22"/>
          <w:szCs w:val="22"/>
          <w:u w:val="single"/>
          <w:lang w:val="en-GB"/>
        </w:rPr>
        <w:t>notað</w:t>
      </w:r>
      <w:proofErr w:type="spellEnd"/>
      <w:r w:rsidRPr="00A919D7">
        <w:rPr>
          <w:sz w:val="22"/>
          <w:szCs w:val="22"/>
          <w:u w:val="single"/>
          <w:lang w:val="en-GB"/>
        </w:rPr>
        <w:t xml:space="preserve"> </w:t>
      </w:r>
      <w:proofErr w:type="spellStart"/>
      <w:r w:rsidRPr="00A919D7">
        <w:rPr>
          <w:sz w:val="22"/>
          <w:szCs w:val="22"/>
          <w:u w:val="single"/>
          <w:lang w:val="en-GB"/>
        </w:rPr>
        <w:t>hjá</w:t>
      </w:r>
      <w:proofErr w:type="spellEnd"/>
      <w:r w:rsidRPr="00A919D7">
        <w:rPr>
          <w:sz w:val="22"/>
          <w:szCs w:val="22"/>
          <w:u w:val="single"/>
          <w:lang w:val="en-GB"/>
        </w:rPr>
        <w:t xml:space="preserve"> </w:t>
      </w:r>
      <w:proofErr w:type="spellStart"/>
      <w:r w:rsidRPr="00A919D7">
        <w:rPr>
          <w:sz w:val="22"/>
          <w:szCs w:val="22"/>
          <w:u w:val="single"/>
          <w:lang w:val="en-GB"/>
        </w:rPr>
        <w:t>börnum</w:t>
      </w:r>
      <w:proofErr w:type="spellEnd"/>
    </w:p>
    <w:p w14:paraId="52F2FC43" w14:textId="77777777" w:rsidR="004A19F2" w:rsidRPr="00A919D7" w:rsidRDefault="004A19F2" w:rsidP="003D5A0F">
      <w:pPr>
        <w:pStyle w:val="BodyText"/>
        <w:kinsoku w:val="0"/>
        <w:overflowPunct w:val="0"/>
        <w:ind w:right="32"/>
        <w:contextualSpacing/>
        <w:jc w:val="both"/>
        <w:rPr>
          <w:sz w:val="22"/>
          <w:szCs w:val="22"/>
          <w:u w:val="single"/>
          <w:lang w:val="en-GB" w:eastAsia="en-US"/>
        </w:rPr>
      </w:pPr>
    </w:p>
    <w:p w14:paraId="4EC473A0" w14:textId="77777777" w:rsidR="00E75A84" w:rsidRPr="00A919D7" w:rsidRDefault="00B34D0F" w:rsidP="003D5A0F">
      <w:pPr>
        <w:pStyle w:val="BodyText"/>
        <w:kinsoku w:val="0"/>
        <w:overflowPunct w:val="0"/>
        <w:ind w:right="32"/>
        <w:contextualSpacing/>
        <w:rPr>
          <w:sz w:val="22"/>
          <w:szCs w:val="22"/>
          <w:lang w:val="en-GB" w:eastAsia="en-US"/>
        </w:rPr>
      </w:pPr>
      <w:proofErr w:type="spellStart"/>
      <w:r w:rsidRPr="00A919D7">
        <w:rPr>
          <w:sz w:val="22"/>
          <w:szCs w:val="22"/>
          <w:lang w:val="en-GB"/>
        </w:rPr>
        <w:t>Hjá</w:t>
      </w:r>
      <w:proofErr w:type="spellEnd"/>
      <w:r w:rsidRPr="00A919D7">
        <w:rPr>
          <w:sz w:val="22"/>
          <w:szCs w:val="22"/>
          <w:lang w:val="en-GB"/>
        </w:rPr>
        <w:t xml:space="preserve"> </w:t>
      </w:r>
      <w:proofErr w:type="spellStart"/>
      <w:r w:rsidRPr="00A919D7">
        <w:rPr>
          <w:sz w:val="22"/>
          <w:szCs w:val="22"/>
          <w:lang w:val="en-GB"/>
        </w:rPr>
        <w:t>börnum</w:t>
      </w:r>
      <w:proofErr w:type="spellEnd"/>
      <w:r w:rsidRPr="00A919D7">
        <w:rPr>
          <w:sz w:val="22"/>
          <w:szCs w:val="22"/>
          <w:lang w:val="en-GB"/>
        </w:rPr>
        <w:t xml:space="preserve"> </w:t>
      </w:r>
      <w:proofErr w:type="spellStart"/>
      <w:r w:rsidRPr="00A919D7">
        <w:rPr>
          <w:sz w:val="22"/>
          <w:szCs w:val="22"/>
          <w:lang w:val="en-GB"/>
        </w:rPr>
        <w:t>má</w:t>
      </w:r>
      <w:proofErr w:type="spellEnd"/>
      <w:r w:rsidRPr="00A919D7">
        <w:rPr>
          <w:sz w:val="22"/>
          <w:szCs w:val="22"/>
          <w:lang w:val="en-GB"/>
        </w:rPr>
        <w:t xml:space="preserve"> </w:t>
      </w:r>
      <w:proofErr w:type="spellStart"/>
      <w:r w:rsidRPr="00A919D7">
        <w:rPr>
          <w:sz w:val="22"/>
          <w:szCs w:val="22"/>
          <w:lang w:val="en-GB"/>
        </w:rPr>
        <w:t>þynna</w:t>
      </w:r>
      <w:proofErr w:type="spellEnd"/>
      <w:r w:rsidRPr="00A919D7">
        <w:rPr>
          <w:sz w:val="22"/>
          <w:szCs w:val="22"/>
          <w:lang w:val="en-GB"/>
        </w:rPr>
        <w:t xml:space="preserve"> </w:t>
      </w:r>
      <w:proofErr w:type="spellStart"/>
      <w:r w:rsidR="002A4F05" w:rsidRPr="00A919D7">
        <w:rPr>
          <w:sz w:val="22"/>
          <w:szCs w:val="22"/>
          <w:lang w:val="en-GB" w:eastAsia="en-US"/>
        </w:rPr>
        <w:t>Sugammadex</w:t>
      </w:r>
      <w:proofErr w:type="spellEnd"/>
      <w:r w:rsidR="002A4F05" w:rsidRPr="00A919D7">
        <w:rPr>
          <w:sz w:val="22"/>
          <w:szCs w:val="22"/>
          <w:lang w:val="en-GB" w:eastAsia="en-US"/>
        </w:rPr>
        <w:t xml:space="preserve"> </w:t>
      </w:r>
      <w:proofErr w:type="spellStart"/>
      <w:r w:rsidR="002A4F05" w:rsidRPr="00A919D7">
        <w:rPr>
          <w:sz w:val="22"/>
          <w:szCs w:val="22"/>
          <w:lang w:val="en-GB" w:eastAsia="en-US"/>
        </w:rPr>
        <w:t>Adroiq</w:t>
      </w:r>
      <w:proofErr w:type="spellEnd"/>
      <w:r w:rsidR="002A4F05" w:rsidRPr="00A919D7">
        <w:rPr>
          <w:sz w:val="22"/>
          <w:szCs w:val="22"/>
          <w:lang w:val="en-GB" w:eastAsia="en-US"/>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natríumklóríði</w:t>
      </w:r>
      <w:proofErr w:type="spellEnd"/>
      <w:r w:rsidRPr="00A919D7">
        <w:rPr>
          <w:sz w:val="22"/>
          <w:szCs w:val="22"/>
          <w:lang w:val="en-GB"/>
        </w:rPr>
        <w:t xml:space="preserve"> 9 mg/ml (0,9%) </w:t>
      </w:r>
      <w:proofErr w:type="spellStart"/>
      <w:r w:rsidRPr="00A919D7">
        <w:rPr>
          <w:sz w:val="22"/>
          <w:szCs w:val="22"/>
          <w:lang w:val="en-GB"/>
        </w:rPr>
        <w:t>þannig</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þéttnin</w:t>
      </w:r>
      <w:proofErr w:type="spellEnd"/>
      <w:r w:rsidRPr="00A919D7">
        <w:rPr>
          <w:sz w:val="22"/>
          <w:szCs w:val="22"/>
          <w:lang w:val="en-GB"/>
        </w:rPr>
        <w:t xml:space="preserve"> </w:t>
      </w:r>
      <w:proofErr w:type="spellStart"/>
      <w:r w:rsidRPr="00A919D7">
        <w:rPr>
          <w:sz w:val="22"/>
          <w:szCs w:val="22"/>
          <w:lang w:val="en-GB"/>
        </w:rPr>
        <w:t>verði</w:t>
      </w:r>
      <w:proofErr w:type="spellEnd"/>
      <w:r w:rsidRPr="00A919D7">
        <w:rPr>
          <w:sz w:val="22"/>
          <w:szCs w:val="22"/>
          <w:lang w:val="en-GB"/>
        </w:rPr>
        <w:t xml:space="preserve"> 10 mg/ml (</w:t>
      </w:r>
      <w:proofErr w:type="spellStart"/>
      <w:r w:rsidRPr="00A919D7">
        <w:rPr>
          <w:sz w:val="22"/>
          <w:szCs w:val="22"/>
          <w:lang w:val="en-GB"/>
        </w:rPr>
        <w:t>sjá</w:t>
      </w:r>
      <w:proofErr w:type="spellEnd"/>
      <w:r w:rsidRPr="00A919D7">
        <w:rPr>
          <w:sz w:val="22"/>
          <w:szCs w:val="22"/>
          <w:lang w:val="en-GB"/>
        </w:rPr>
        <w:t xml:space="preserve"> </w:t>
      </w:r>
      <w:proofErr w:type="spellStart"/>
      <w:r w:rsidRPr="00A919D7">
        <w:rPr>
          <w:sz w:val="22"/>
          <w:szCs w:val="22"/>
          <w:lang w:val="en-GB"/>
        </w:rPr>
        <w:t>kafla</w:t>
      </w:r>
      <w:proofErr w:type="spellEnd"/>
      <w:r w:rsidRPr="00A919D7">
        <w:rPr>
          <w:sz w:val="22"/>
          <w:szCs w:val="22"/>
          <w:lang w:val="en-GB"/>
        </w:rPr>
        <w:t xml:space="preserve"> 6.3).</w:t>
      </w:r>
    </w:p>
    <w:p w14:paraId="6194A06F" w14:textId="77777777" w:rsidR="00E75A84" w:rsidRPr="00A919D7" w:rsidRDefault="00E75A84" w:rsidP="003D5A0F">
      <w:pPr>
        <w:pStyle w:val="BodyText"/>
        <w:kinsoku w:val="0"/>
        <w:overflowPunct w:val="0"/>
        <w:ind w:left="228" w:right="32" w:hanging="1"/>
        <w:contextualSpacing/>
        <w:rPr>
          <w:sz w:val="22"/>
          <w:szCs w:val="22"/>
          <w:lang w:val="en-GB" w:eastAsia="en-US"/>
        </w:rPr>
      </w:pPr>
    </w:p>
    <w:p w14:paraId="1DDB9DF7" w14:textId="77777777" w:rsidR="00E75A84" w:rsidRPr="00A919D7" w:rsidRDefault="00B34D0F" w:rsidP="003D5A0F">
      <w:pPr>
        <w:pStyle w:val="BodyText"/>
        <w:kinsoku w:val="0"/>
        <w:overflowPunct w:val="0"/>
        <w:ind w:right="32"/>
        <w:contextualSpacing/>
        <w:rPr>
          <w:sz w:val="22"/>
          <w:szCs w:val="22"/>
          <w:lang w:val="en-GB" w:eastAsia="en-US"/>
        </w:rPr>
      </w:pPr>
      <w:proofErr w:type="spellStart"/>
      <w:r w:rsidRPr="00A919D7">
        <w:rPr>
          <w:sz w:val="22"/>
          <w:szCs w:val="22"/>
          <w:lang w:val="en-GB"/>
        </w:rPr>
        <w:t>Farga</w:t>
      </w:r>
      <w:proofErr w:type="spellEnd"/>
      <w:r w:rsidRPr="00A919D7">
        <w:rPr>
          <w:sz w:val="22"/>
          <w:szCs w:val="22"/>
          <w:lang w:val="en-GB"/>
        </w:rPr>
        <w:t xml:space="preserve"> </w:t>
      </w:r>
      <w:proofErr w:type="spellStart"/>
      <w:r w:rsidRPr="00A919D7">
        <w:rPr>
          <w:sz w:val="22"/>
          <w:szCs w:val="22"/>
          <w:lang w:val="en-GB"/>
        </w:rPr>
        <w:t>skal</w:t>
      </w:r>
      <w:proofErr w:type="spellEnd"/>
      <w:r w:rsidRPr="00A919D7">
        <w:rPr>
          <w:sz w:val="22"/>
          <w:szCs w:val="22"/>
          <w:lang w:val="en-GB"/>
        </w:rPr>
        <w:t xml:space="preserve"> </w:t>
      </w:r>
      <w:proofErr w:type="spellStart"/>
      <w:r w:rsidRPr="00A919D7">
        <w:rPr>
          <w:sz w:val="22"/>
          <w:szCs w:val="22"/>
          <w:lang w:val="en-GB"/>
        </w:rPr>
        <w:t>öllum</w:t>
      </w:r>
      <w:proofErr w:type="spellEnd"/>
      <w:r w:rsidRPr="00A919D7">
        <w:rPr>
          <w:sz w:val="22"/>
          <w:szCs w:val="22"/>
          <w:lang w:val="en-GB"/>
        </w:rPr>
        <w:t xml:space="preserve"> </w:t>
      </w:r>
      <w:proofErr w:type="spellStart"/>
      <w:r w:rsidRPr="00A919D7">
        <w:rPr>
          <w:sz w:val="22"/>
          <w:szCs w:val="22"/>
          <w:lang w:val="en-GB"/>
        </w:rPr>
        <w:t>lyfjaleifum</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úrgangi</w:t>
      </w:r>
      <w:proofErr w:type="spellEnd"/>
      <w:r w:rsidRPr="00A919D7">
        <w:rPr>
          <w:sz w:val="22"/>
          <w:szCs w:val="22"/>
          <w:lang w:val="en-GB"/>
        </w:rPr>
        <w:t xml:space="preserve"> í </w:t>
      </w:r>
      <w:proofErr w:type="spellStart"/>
      <w:r w:rsidRPr="00A919D7">
        <w:rPr>
          <w:sz w:val="22"/>
          <w:szCs w:val="22"/>
          <w:lang w:val="en-GB"/>
        </w:rPr>
        <w:t>samræmi</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gildandi</w:t>
      </w:r>
      <w:proofErr w:type="spellEnd"/>
      <w:r w:rsidRPr="00A919D7">
        <w:rPr>
          <w:sz w:val="22"/>
          <w:szCs w:val="22"/>
          <w:lang w:val="en-GB"/>
        </w:rPr>
        <w:t xml:space="preserve"> </w:t>
      </w:r>
      <w:proofErr w:type="spellStart"/>
      <w:r w:rsidRPr="00A919D7">
        <w:rPr>
          <w:sz w:val="22"/>
          <w:szCs w:val="22"/>
          <w:lang w:val="en-GB"/>
        </w:rPr>
        <w:t>reglur</w:t>
      </w:r>
      <w:proofErr w:type="spellEnd"/>
      <w:r w:rsidRPr="00A919D7">
        <w:rPr>
          <w:sz w:val="22"/>
          <w:szCs w:val="22"/>
          <w:lang w:val="en-GB"/>
        </w:rPr>
        <w:t>.</w:t>
      </w:r>
    </w:p>
    <w:p w14:paraId="157D193B" w14:textId="77777777" w:rsidR="009D49F2" w:rsidRPr="00A919D7" w:rsidRDefault="009D49F2" w:rsidP="003D5A0F">
      <w:pPr>
        <w:pStyle w:val="BodyText"/>
        <w:kinsoku w:val="0"/>
        <w:overflowPunct w:val="0"/>
        <w:contextualSpacing/>
        <w:jc w:val="both"/>
        <w:rPr>
          <w:sz w:val="22"/>
          <w:szCs w:val="22"/>
          <w:lang w:val="en-GB"/>
        </w:rPr>
      </w:pPr>
    </w:p>
    <w:p w14:paraId="7B3D9D49" w14:textId="180D65B3" w:rsidR="00E75A84" w:rsidRPr="000A5680" w:rsidRDefault="002300C8" w:rsidP="002300C8">
      <w:pPr>
        <w:pStyle w:val="Heading3"/>
        <w:tabs>
          <w:tab w:val="left" w:pos="567"/>
        </w:tabs>
        <w:kinsoku w:val="0"/>
        <w:overflowPunct w:val="0"/>
        <w:spacing w:before="0"/>
        <w:ind w:left="0"/>
        <w:contextualSpacing/>
        <w:jc w:val="both"/>
        <w:rPr>
          <w:sz w:val="22"/>
          <w:szCs w:val="22"/>
          <w:lang w:val="en-GB" w:eastAsia="en-US"/>
        </w:rPr>
      </w:pPr>
      <w:r>
        <w:rPr>
          <w:sz w:val="22"/>
          <w:szCs w:val="22"/>
        </w:rPr>
        <w:t xml:space="preserve">7. </w:t>
      </w:r>
      <w:r w:rsidR="00B34D0F" w:rsidRPr="000A5680">
        <w:rPr>
          <w:sz w:val="22"/>
          <w:szCs w:val="22"/>
        </w:rPr>
        <w:t>MARKAÐSLEYFISHAFI</w:t>
      </w:r>
    </w:p>
    <w:p w14:paraId="05C7E3D9" w14:textId="77777777" w:rsidR="00E75A84" w:rsidRPr="000A5680" w:rsidRDefault="00E75A84" w:rsidP="003D5A0F">
      <w:pPr>
        <w:pStyle w:val="BodyText"/>
        <w:kinsoku w:val="0"/>
        <w:overflowPunct w:val="0"/>
        <w:contextualSpacing/>
        <w:jc w:val="both"/>
        <w:rPr>
          <w:b/>
          <w:bCs/>
          <w:sz w:val="22"/>
          <w:szCs w:val="22"/>
          <w:lang w:val="en-GB"/>
        </w:rPr>
      </w:pPr>
    </w:p>
    <w:p w14:paraId="688E2699" w14:textId="77777777" w:rsidR="00644A0C" w:rsidRPr="00644A0C" w:rsidRDefault="00644A0C" w:rsidP="00644A0C">
      <w:pPr>
        <w:pStyle w:val="BodyText"/>
        <w:kinsoku w:val="0"/>
        <w:overflowPunct w:val="0"/>
        <w:contextualSpacing/>
        <w:jc w:val="both"/>
        <w:rPr>
          <w:ins w:id="1" w:author="Dakoori Avinash Chandra" w:date="2025-09-09T15:08:00Z"/>
          <w:sz w:val="22"/>
          <w:szCs w:val="22"/>
          <w:lang w:val="en-GB" w:eastAsia="en-US"/>
        </w:rPr>
      </w:pPr>
      <w:ins w:id="2" w:author="Dakoori Avinash Chandra" w:date="2025-09-09T15:08:00Z">
        <w:r w:rsidRPr="00644A0C">
          <w:rPr>
            <w:sz w:val="22"/>
            <w:szCs w:val="22"/>
            <w:lang w:val="en-GB" w:eastAsia="en-US"/>
          </w:rPr>
          <w:t xml:space="preserve">Extrovis EU </w:t>
        </w:r>
        <w:proofErr w:type="spellStart"/>
        <w:r w:rsidRPr="00644A0C">
          <w:rPr>
            <w:sz w:val="22"/>
            <w:szCs w:val="22"/>
            <w:lang w:val="en-GB" w:eastAsia="en-US"/>
          </w:rPr>
          <w:t>Kft</w:t>
        </w:r>
        <w:proofErr w:type="spellEnd"/>
        <w:r w:rsidRPr="00644A0C">
          <w:rPr>
            <w:sz w:val="22"/>
            <w:szCs w:val="22"/>
            <w:lang w:val="en-GB" w:eastAsia="en-US"/>
          </w:rPr>
          <w:t>.</w:t>
        </w:r>
      </w:ins>
    </w:p>
    <w:p w14:paraId="306BB02C" w14:textId="77777777" w:rsidR="00644A0C" w:rsidRPr="00644A0C" w:rsidRDefault="00644A0C" w:rsidP="00644A0C">
      <w:pPr>
        <w:pStyle w:val="BodyText"/>
        <w:kinsoku w:val="0"/>
        <w:overflowPunct w:val="0"/>
        <w:contextualSpacing/>
        <w:jc w:val="both"/>
        <w:rPr>
          <w:ins w:id="3" w:author="Dakoori Avinash Chandra" w:date="2025-09-09T15:08:00Z"/>
          <w:sz w:val="22"/>
          <w:szCs w:val="22"/>
          <w:lang w:val="en-GB" w:eastAsia="en-US"/>
        </w:rPr>
      </w:pPr>
      <w:proofErr w:type="spellStart"/>
      <w:ins w:id="4" w:author="Dakoori Avinash Chandra" w:date="2025-09-09T15:08:00Z">
        <w:r w:rsidRPr="00644A0C">
          <w:rPr>
            <w:sz w:val="22"/>
            <w:szCs w:val="22"/>
            <w:lang w:val="en-GB" w:eastAsia="en-US"/>
          </w:rPr>
          <w:t>Raktarvarosi</w:t>
        </w:r>
        <w:proofErr w:type="spellEnd"/>
        <w:r w:rsidRPr="00644A0C">
          <w:rPr>
            <w:sz w:val="22"/>
            <w:szCs w:val="22"/>
            <w:lang w:val="en-GB" w:eastAsia="en-US"/>
          </w:rPr>
          <w:t xml:space="preserve"> Ut 9,</w:t>
        </w:r>
      </w:ins>
    </w:p>
    <w:p w14:paraId="26735F19" w14:textId="77777777" w:rsidR="00644A0C" w:rsidRDefault="00644A0C" w:rsidP="00644A0C">
      <w:pPr>
        <w:pStyle w:val="BodyText"/>
        <w:kinsoku w:val="0"/>
        <w:overflowPunct w:val="0"/>
        <w:contextualSpacing/>
        <w:jc w:val="both"/>
        <w:rPr>
          <w:ins w:id="5" w:author="Dakoori Avinash Chandra" w:date="2025-09-09T15:08:00Z"/>
          <w:sz w:val="22"/>
          <w:szCs w:val="22"/>
          <w:lang w:val="en-GB" w:eastAsia="en-US"/>
        </w:rPr>
      </w:pPr>
      <w:proofErr w:type="spellStart"/>
      <w:ins w:id="6" w:author="Dakoori Avinash Chandra" w:date="2025-09-09T15:08:00Z">
        <w:r w:rsidRPr="00644A0C">
          <w:rPr>
            <w:sz w:val="22"/>
            <w:szCs w:val="22"/>
            <w:lang w:val="en-GB" w:eastAsia="en-US"/>
          </w:rPr>
          <w:t>Torokbalint</w:t>
        </w:r>
        <w:proofErr w:type="spellEnd"/>
        <w:r w:rsidRPr="00644A0C">
          <w:rPr>
            <w:sz w:val="22"/>
            <w:szCs w:val="22"/>
            <w:lang w:val="en-GB" w:eastAsia="en-US"/>
          </w:rPr>
          <w:t>, 2045</w:t>
        </w:r>
      </w:ins>
    </w:p>
    <w:p w14:paraId="607CA5B7" w14:textId="276345A4" w:rsidR="00FD7661" w:rsidRPr="006571B5" w:rsidDel="00644A0C" w:rsidRDefault="00FD7661" w:rsidP="00644A0C">
      <w:pPr>
        <w:pStyle w:val="BodyText"/>
        <w:kinsoku w:val="0"/>
        <w:overflowPunct w:val="0"/>
        <w:contextualSpacing/>
        <w:jc w:val="both"/>
        <w:rPr>
          <w:del w:id="7" w:author="Dakoori Avinash Chandra" w:date="2025-09-09T15:08:00Z"/>
          <w:sz w:val="22"/>
          <w:szCs w:val="22"/>
          <w:lang w:val="en-GB" w:eastAsia="en-US"/>
        </w:rPr>
      </w:pPr>
      <w:del w:id="8" w:author="Dakoori Avinash Chandra" w:date="2025-09-09T15:08:00Z">
        <w:r w:rsidRPr="006571B5" w:rsidDel="00644A0C">
          <w:rPr>
            <w:sz w:val="22"/>
            <w:szCs w:val="22"/>
            <w:lang w:val="en-GB" w:eastAsia="en-US"/>
          </w:rPr>
          <w:delText>Extrovis EU Ltd.</w:delText>
        </w:r>
      </w:del>
    </w:p>
    <w:p w14:paraId="28EE4BED" w14:textId="523A6C2F" w:rsidR="00FD7661" w:rsidRPr="006571B5" w:rsidDel="00644A0C" w:rsidRDefault="00FD7661" w:rsidP="00BE0489">
      <w:pPr>
        <w:pStyle w:val="BodyText"/>
        <w:kinsoku w:val="0"/>
        <w:overflowPunct w:val="0"/>
        <w:contextualSpacing/>
        <w:jc w:val="both"/>
        <w:rPr>
          <w:del w:id="9" w:author="Dakoori Avinash Chandra" w:date="2025-09-09T15:08:00Z"/>
          <w:sz w:val="22"/>
          <w:szCs w:val="22"/>
          <w:lang w:val="en-GB" w:eastAsia="en-US"/>
        </w:rPr>
      </w:pPr>
      <w:del w:id="10" w:author="Dakoori Avinash Chandra" w:date="2025-09-09T15:08:00Z">
        <w:r w:rsidRPr="006571B5" w:rsidDel="00644A0C">
          <w:rPr>
            <w:sz w:val="22"/>
            <w:szCs w:val="22"/>
            <w:lang w:val="en-GB" w:eastAsia="en-US"/>
          </w:rPr>
          <w:delText>Pátriárka utca 14.</w:delText>
        </w:r>
      </w:del>
    </w:p>
    <w:p w14:paraId="58E392E5" w14:textId="2ADC82AE" w:rsidR="00FD7661" w:rsidRPr="006571B5" w:rsidDel="00644A0C" w:rsidRDefault="00FD7661" w:rsidP="00BE0489">
      <w:pPr>
        <w:pStyle w:val="BodyText"/>
        <w:kinsoku w:val="0"/>
        <w:overflowPunct w:val="0"/>
        <w:contextualSpacing/>
        <w:jc w:val="both"/>
        <w:rPr>
          <w:del w:id="11" w:author="Dakoori Avinash Chandra" w:date="2025-09-09T15:08:00Z"/>
          <w:sz w:val="22"/>
          <w:szCs w:val="22"/>
          <w:lang w:val="en-GB" w:eastAsia="en-US"/>
        </w:rPr>
      </w:pPr>
      <w:del w:id="12" w:author="Dakoori Avinash Chandra" w:date="2025-09-09T15:08:00Z">
        <w:r w:rsidRPr="006571B5" w:rsidDel="00644A0C">
          <w:rPr>
            <w:sz w:val="22"/>
            <w:szCs w:val="22"/>
            <w:lang w:val="en-GB" w:eastAsia="en-US"/>
          </w:rPr>
          <w:delText>2000 Szentendre</w:delText>
        </w:r>
      </w:del>
    </w:p>
    <w:p w14:paraId="2D874631" w14:textId="7DA4891D" w:rsidR="00187E56" w:rsidRPr="000A5680" w:rsidRDefault="00B901DC" w:rsidP="00BE0489">
      <w:pPr>
        <w:pStyle w:val="BodyText"/>
        <w:kinsoku w:val="0"/>
        <w:overflowPunct w:val="0"/>
        <w:contextualSpacing/>
        <w:jc w:val="both"/>
        <w:rPr>
          <w:sz w:val="22"/>
          <w:szCs w:val="22"/>
          <w:lang w:val="en-GB" w:eastAsia="en-US"/>
        </w:rPr>
      </w:pPr>
      <w:proofErr w:type="spellStart"/>
      <w:r>
        <w:rPr>
          <w:sz w:val="22"/>
          <w:szCs w:val="22"/>
          <w:lang w:val="en-GB" w:eastAsia="en-US"/>
        </w:rPr>
        <w:t>Ungverjaland</w:t>
      </w:r>
      <w:proofErr w:type="spellEnd"/>
    </w:p>
    <w:p w14:paraId="399C87F7" w14:textId="77777777" w:rsidR="0006518A" w:rsidRPr="000A5680" w:rsidRDefault="0006518A" w:rsidP="003D5A0F">
      <w:pPr>
        <w:pStyle w:val="BodyText"/>
        <w:kinsoku w:val="0"/>
        <w:overflowPunct w:val="0"/>
        <w:ind w:firstLine="284"/>
        <w:contextualSpacing/>
        <w:rPr>
          <w:sz w:val="22"/>
          <w:szCs w:val="22"/>
          <w:lang w:val="en-GB"/>
        </w:rPr>
      </w:pPr>
    </w:p>
    <w:p w14:paraId="641B4330" w14:textId="4C622539" w:rsidR="00E75A84" w:rsidRPr="000A5680" w:rsidRDefault="002300C8" w:rsidP="002300C8">
      <w:pPr>
        <w:pStyle w:val="Heading3"/>
        <w:tabs>
          <w:tab w:val="left" w:pos="567"/>
          <w:tab w:val="left" w:pos="796"/>
        </w:tabs>
        <w:kinsoku w:val="0"/>
        <w:overflowPunct w:val="0"/>
        <w:spacing w:before="0"/>
        <w:ind w:left="0"/>
        <w:contextualSpacing/>
        <w:rPr>
          <w:sz w:val="22"/>
          <w:szCs w:val="22"/>
          <w:lang w:val="en-GB" w:eastAsia="en-US"/>
        </w:rPr>
      </w:pPr>
      <w:r>
        <w:rPr>
          <w:sz w:val="22"/>
          <w:szCs w:val="22"/>
        </w:rPr>
        <w:t xml:space="preserve">8. </w:t>
      </w:r>
      <w:r w:rsidR="00B34D0F" w:rsidRPr="000A5680">
        <w:rPr>
          <w:sz w:val="22"/>
          <w:szCs w:val="22"/>
        </w:rPr>
        <w:t>MARKAÐSLEYFISNÚMER</w:t>
      </w:r>
    </w:p>
    <w:p w14:paraId="04ED79BC" w14:textId="77777777" w:rsidR="00E75A84" w:rsidRPr="000A5680" w:rsidRDefault="00E75A84" w:rsidP="003D5A0F">
      <w:pPr>
        <w:pStyle w:val="BodyText"/>
        <w:kinsoku w:val="0"/>
        <w:overflowPunct w:val="0"/>
        <w:contextualSpacing/>
        <w:rPr>
          <w:sz w:val="22"/>
          <w:szCs w:val="22"/>
          <w:lang w:val="en-GB"/>
        </w:rPr>
      </w:pPr>
    </w:p>
    <w:p w14:paraId="2563C6FD" w14:textId="77777777" w:rsidR="00DE5324" w:rsidRPr="00DE5324" w:rsidRDefault="00DE5324" w:rsidP="00DE5324">
      <w:pPr>
        <w:widowControl/>
        <w:rPr>
          <w:color w:val="000000"/>
        </w:rPr>
      </w:pPr>
      <w:r w:rsidRPr="00DE5324">
        <w:rPr>
          <w:color w:val="000000"/>
        </w:rPr>
        <w:t xml:space="preserve">EU/1/23/1733/001 </w:t>
      </w:r>
    </w:p>
    <w:p w14:paraId="7FD59965" w14:textId="77777777" w:rsidR="00DE5324" w:rsidRPr="00DE5324" w:rsidRDefault="00DE5324" w:rsidP="00DE5324">
      <w:pPr>
        <w:widowControl/>
        <w:rPr>
          <w:color w:val="000000"/>
        </w:rPr>
      </w:pPr>
      <w:r w:rsidRPr="00DE5324">
        <w:rPr>
          <w:color w:val="000000"/>
        </w:rPr>
        <w:t>EU/1/23/1733/00</w:t>
      </w:r>
      <w:r>
        <w:rPr>
          <w:color w:val="000000"/>
        </w:rPr>
        <w:t>2</w:t>
      </w:r>
    </w:p>
    <w:p w14:paraId="406AAE74" w14:textId="77777777" w:rsidR="00E75A84" w:rsidRDefault="00E75A84" w:rsidP="003D5A0F">
      <w:pPr>
        <w:pStyle w:val="BodyText"/>
        <w:kinsoku w:val="0"/>
        <w:overflowPunct w:val="0"/>
        <w:contextualSpacing/>
        <w:rPr>
          <w:b/>
          <w:bCs/>
          <w:w w:val="130"/>
          <w:sz w:val="22"/>
          <w:szCs w:val="22"/>
          <w:lang w:val="en-GB"/>
        </w:rPr>
      </w:pPr>
    </w:p>
    <w:p w14:paraId="57B36E3B" w14:textId="57840E53" w:rsidR="00E75A84" w:rsidRPr="00A919D7" w:rsidRDefault="002300C8" w:rsidP="002300C8">
      <w:pPr>
        <w:pStyle w:val="Heading3"/>
        <w:tabs>
          <w:tab w:val="left" w:pos="567"/>
        </w:tabs>
        <w:kinsoku w:val="0"/>
        <w:overflowPunct w:val="0"/>
        <w:spacing w:before="0"/>
        <w:ind w:left="0"/>
        <w:contextualSpacing/>
        <w:rPr>
          <w:sz w:val="22"/>
          <w:szCs w:val="22"/>
          <w:lang w:val="en-GB" w:eastAsia="en-US"/>
        </w:rPr>
      </w:pPr>
      <w:r w:rsidRPr="00A919D7">
        <w:rPr>
          <w:sz w:val="22"/>
          <w:szCs w:val="22"/>
          <w:lang w:val="en-GB"/>
        </w:rPr>
        <w:t xml:space="preserve">9. </w:t>
      </w:r>
      <w:r w:rsidR="00B34D0F" w:rsidRPr="00A919D7">
        <w:rPr>
          <w:sz w:val="22"/>
          <w:szCs w:val="22"/>
          <w:lang w:val="en-GB"/>
        </w:rPr>
        <w:t>DAGSETNING FYRSTU ÚTGÁFU MARKAÐSLEYFIS/ENDURNÝJUNAR MARKAÐSLEYFIS</w:t>
      </w:r>
    </w:p>
    <w:p w14:paraId="1998C253" w14:textId="77777777" w:rsidR="00E75A84" w:rsidRPr="00A919D7" w:rsidRDefault="00E75A84" w:rsidP="00356E6A">
      <w:pPr>
        <w:pStyle w:val="BodyText"/>
        <w:kinsoku w:val="0"/>
        <w:overflowPunct w:val="0"/>
        <w:contextualSpacing/>
        <w:rPr>
          <w:b/>
          <w:bCs/>
          <w:sz w:val="22"/>
          <w:szCs w:val="22"/>
          <w:lang w:val="en-GB"/>
        </w:rPr>
      </w:pPr>
    </w:p>
    <w:p w14:paraId="1463AB6B" w14:textId="3CEE3E8C" w:rsidR="00E75A84" w:rsidRPr="000A5680" w:rsidRDefault="00B34D0F" w:rsidP="00537E5C">
      <w:pPr>
        <w:pStyle w:val="BodyText"/>
        <w:kinsoku w:val="0"/>
        <w:overflowPunct w:val="0"/>
        <w:ind w:right="3545"/>
        <w:contextualSpacing/>
        <w:rPr>
          <w:sz w:val="22"/>
          <w:szCs w:val="22"/>
          <w:lang w:val="en-GB" w:eastAsia="en-US"/>
        </w:rPr>
      </w:pPr>
      <w:proofErr w:type="spellStart"/>
      <w:r w:rsidRPr="000A5680">
        <w:rPr>
          <w:sz w:val="22"/>
          <w:szCs w:val="22"/>
        </w:rPr>
        <w:t>Dagsetning</w:t>
      </w:r>
      <w:proofErr w:type="spellEnd"/>
      <w:r w:rsidRPr="000A5680">
        <w:rPr>
          <w:sz w:val="22"/>
          <w:szCs w:val="22"/>
        </w:rPr>
        <w:t xml:space="preserve"> </w:t>
      </w:r>
      <w:proofErr w:type="spellStart"/>
      <w:r w:rsidRPr="000A5680">
        <w:rPr>
          <w:sz w:val="22"/>
          <w:szCs w:val="22"/>
        </w:rPr>
        <w:t>fyrstu</w:t>
      </w:r>
      <w:proofErr w:type="spellEnd"/>
      <w:r w:rsidRPr="000A5680">
        <w:rPr>
          <w:sz w:val="22"/>
          <w:szCs w:val="22"/>
        </w:rPr>
        <w:t xml:space="preserve"> </w:t>
      </w:r>
      <w:proofErr w:type="spellStart"/>
      <w:r w:rsidRPr="000A5680">
        <w:rPr>
          <w:sz w:val="22"/>
          <w:szCs w:val="22"/>
        </w:rPr>
        <w:t>útgáfu</w:t>
      </w:r>
      <w:proofErr w:type="spellEnd"/>
      <w:r w:rsidRPr="000A5680">
        <w:rPr>
          <w:sz w:val="22"/>
          <w:szCs w:val="22"/>
        </w:rPr>
        <w:t xml:space="preserve"> </w:t>
      </w:r>
      <w:proofErr w:type="spellStart"/>
      <w:r w:rsidRPr="000A5680">
        <w:rPr>
          <w:sz w:val="22"/>
          <w:szCs w:val="22"/>
        </w:rPr>
        <w:t>markaðsleyfis</w:t>
      </w:r>
      <w:proofErr w:type="spellEnd"/>
      <w:r w:rsidR="00E75A84" w:rsidRPr="000A5680">
        <w:rPr>
          <w:sz w:val="22"/>
          <w:szCs w:val="22"/>
          <w:lang w:val="en-GB" w:eastAsia="en-US"/>
        </w:rPr>
        <w:t xml:space="preserve">: </w:t>
      </w:r>
      <w:r w:rsidR="00537E5C" w:rsidRPr="00537E5C">
        <w:rPr>
          <w:sz w:val="22"/>
          <w:szCs w:val="22"/>
          <w:lang w:val="en-GB" w:eastAsia="en-US"/>
        </w:rPr>
        <w:t xml:space="preserve">26 </w:t>
      </w:r>
      <w:proofErr w:type="spellStart"/>
      <w:r w:rsidR="00537E5C" w:rsidRPr="00537E5C">
        <w:rPr>
          <w:sz w:val="22"/>
          <w:szCs w:val="22"/>
          <w:lang w:val="en-GB" w:eastAsia="en-US"/>
        </w:rPr>
        <w:t>Maí</w:t>
      </w:r>
      <w:proofErr w:type="spellEnd"/>
      <w:r w:rsidR="00537E5C" w:rsidRPr="00537E5C">
        <w:rPr>
          <w:sz w:val="22"/>
          <w:szCs w:val="22"/>
          <w:lang w:val="en-GB" w:eastAsia="en-US"/>
        </w:rPr>
        <w:t xml:space="preserve"> 2023</w:t>
      </w:r>
    </w:p>
    <w:p w14:paraId="4EB3E35D" w14:textId="77777777" w:rsidR="0006518A" w:rsidRPr="000A5680" w:rsidRDefault="0006518A" w:rsidP="003D5A0F">
      <w:pPr>
        <w:pStyle w:val="BodyText"/>
        <w:kinsoku w:val="0"/>
        <w:overflowPunct w:val="0"/>
        <w:ind w:left="228" w:right="6097"/>
        <w:contextualSpacing/>
        <w:rPr>
          <w:sz w:val="22"/>
          <w:szCs w:val="22"/>
          <w:lang w:val="en-GB" w:eastAsia="en-US"/>
        </w:rPr>
      </w:pPr>
    </w:p>
    <w:p w14:paraId="65D1BD0D" w14:textId="7B2C5033" w:rsidR="00E75A84" w:rsidRPr="000A5680" w:rsidRDefault="002300C8" w:rsidP="002300C8">
      <w:pPr>
        <w:pStyle w:val="Heading3"/>
        <w:tabs>
          <w:tab w:val="left" w:pos="567"/>
          <w:tab w:val="left" w:pos="796"/>
        </w:tabs>
        <w:kinsoku w:val="0"/>
        <w:overflowPunct w:val="0"/>
        <w:spacing w:before="0"/>
        <w:ind w:left="0"/>
        <w:contextualSpacing/>
        <w:rPr>
          <w:sz w:val="22"/>
          <w:szCs w:val="22"/>
          <w:lang w:val="en-GB" w:eastAsia="en-US"/>
        </w:rPr>
      </w:pPr>
      <w:r>
        <w:rPr>
          <w:sz w:val="22"/>
          <w:szCs w:val="22"/>
        </w:rPr>
        <w:t xml:space="preserve">10. </w:t>
      </w:r>
      <w:r w:rsidR="00B34D0F" w:rsidRPr="000A5680">
        <w:rPr>
          <w:sz w:val="22"/>
          <w:szCs w:val="22"/>
        </w:rPr>
        <w:t>DAGSETNING ENDURSKOÐUNAR TEXTANS</w:t>
      </w:r>
    </w:p>
    <w:p w14:paraId="3A4E9209" w14:textId="77777777" w:rsidR="00E75A84" w:rsidRPr="000A5680" w:rsidRDefault="00E75A84" w:rsidP="00356E6A">
      <w:pPr>
        <w:pStyle w:val="BodyText"/>
        <w:kinsoku w:val="0"/>
        <w:overflowPunct w:val="0"/>
        <w:contextualSpacing/>
        <w:rPr>
          <w:b/>
          <w:bCs/>
          <w:sz w:val="22"/>
          <w:szCs w:val="22"/>
          <w:lang w:val="en-GB"/>
        </w:rPr>
      </w:pPr>
    </w:p>
    <w:p w14:paraId="734535D6" w14:textId="77777777" w:rsidR="0088635D" w:rsidRPr="000A5680" w:rsidRDefault="00B34D0F" w:rsidP="00EF711B">
      <w:pPr>
        <w:pStyle w:val="BodyText"/>
        <w:kinsoku w:val="0"/>
        <w:overflowPunct w:val="0"/>
        <w:ind w:right="32"/>
        <w:contextualSpacing/>
        <w:rPr>
          <w:color w:val="0000FF"/>
          <w:sz w:val="22"/>
          <w:szCs w:val="22"/>
          <w:lang w:val="en-GB" w:eastAsia="en-US"/>
        </w:rPr>
      </w:pPr>
      <w:proofErr w:type="spellStart"/>
      <w:r w:rsidRPr="000A5680">
        <w:rPr>
          <w:sz w:val="22"/>
          <w:szCs w:val="22"/>
        </w:rPr>
        <w:t>Ítarlegar</w:t>
      </w:r>
      <w:proofErr w:type="spellEnd"/>
      <w:r w:rsidRPr="000A5680">
        <w:rPr>
          <w:sz w:val="22"/>
          <w:szCs w:val="22"/>
        </w:rPr>
        <w:t xml:space="preserve"> </w:t>
      </w:r>
      <w:proofErr w:type="spellStart"/>
      <w:r w:rsidRPr="000A5680">
        <w:rPr>
          <w:sz w:val="22"/>
          <w:szCs w:val="22"/>
        </w:rPr>
        <w:t>upplýsingar</w:t>
      </w:r>
      <w:proofErr w:type="spellEnd"/>
      <w:r w:rsidRPr="000A5680">
        <w:rPr>
          <w:sz w:val="22"/>
          <w:szCs w:val="22"/>
        </w:rPr>
        <w:t xml:space="preserve"> um </w:t>
      </w:r>
      <w:proofErr w:type="spellStart"/>
      <w:r w:rsidRPr="000A5680">
        <w:rPr>
          <w:sz w:val="22"/>
          <w:szCs w:val="22"/>
        </w:rPr>
        <w:t>lyfið</w:t>
      </w:r>
      <w:proofErr w:type="spellEnd"/>
      <w:r w:rsidRPr="000A5680">
        <w:rPr>
          <w:sz w:val="22"/>
          <w:szCs w:val="22"/>
        </w:rPr>
        <w:t xml:space="preserve"> </w:t>
      </w:r>
      <w:proofErr w:type="spellStart"/>
      <w:r w:rsidRPr="000A5680">
        <w:rPr>
          <w:sz w:val="22"/>
          <w:szCs w:val="22"/>
        </w:rPr>
        <w:t>eru</w:t>
      </w:r>
      <w:proofErr w:type="spellEnd"/>
      <w:r w:rsidRPr="000A5680">
        <w:rPr>
          <w:sz w:val="22"/>
          <w:szCs w:val="22"/>
        </w:rPr>
        <w:t xml:space="preserve"> </w:t>
      </w:r>
      <w:proofErr w:type="spellStart"/>
      <w:r w:rsidRPr="000A5680">
        <w:rPr>
          <w:sz w:val="22"/>
          <w:szCs w:val="22"/>
        </w:rPr>
        <w:t>birtar</w:t>
      </w:r>
      <w:proofErr w:type="spellEnd"/>
      <w:r w:rsidRPr="000A5680">
        <w:rPr>
          <w:sz w:val="22"/>
          <w:szCs w:val="22"/>
        </w:rPr>
        <w:t xml:space="preserve"> á </w:t>
      </w:r>
      <w:proofErr w:type="spellStart"/>
      <w:r w:rsidRPr="000A5680">
        <w:rPr>
          <w:sz w:val="22"/>
          <w:szCs w:val="22"/>
        </w:rPr>
        <w:t>vef</w:t>
      </w:r>
      <w:proofErr w:type="spellEnd"/>
      <w:r w:rsidRPr="000A5680">
        <w:rPr>
          <w:sz w:val="22"/>
          <w:szCs w:val="22"/>
        </w:rPr>
        <w:t xml:space="preserve"> </w:t>
      </w:r>
      <w:proofErr w:type="spellStart"/>
      <w:r w:rsidRPr="000A5680">
        <w:rPr>
          <w:sz w:val="22"/>
          <w:szCs w:val="22"/>
        </w:rPr>
        <w:t>Lyfjastofnunar</w:t>
      </w:r>
      <w:proofErr w:type="spellEnd"/>
      <w:r w:rsidRPr="000A5680">
        <w:rPr>
          <w:sz w:val="22"/>
          <w:szCs w:val="22"/>
        </w:rPr>
        <w:t xml:space="preserve"> </w:t>
      </w:r>
      <w:proofErr w:type="spellStart"/>
      <w:r w:rsidRPr="000A5680">
        <w:rPr>
          <w:sz w:val="22"/>
          <w:szCs w:val="22"/>
        </w:rPr>
        <w:t>Evrópu</w:t>
      </w:r>
      <w:proofErr w:type="spellEnd"/>
      <w:r w:rsidRPr="000A5680">
        <w:rPr>
          <w:sz w:val="22"/>
          <w:szCs w:val="22"/>
        </w:rPr>
        <w:t xml:space="preserve"> </w:t>
      </w:r>
      <w:r w:rsidRPr="000A5680">
        <w:rPr>
          <w:color w:val="0000CC"/>
          <w:sz w:val="22"/>
          <w:szCs w:val="22"/>
        </w:rPr>
        <w:t>http://www.ema.europa.eu</w:t>
      </w:r>
      <w:r w:rsidRPr="000A5680">
        <w:rPr>
          <w:sz w:val="22"/>
          <w:szCs w:val="22"/>
        </w:rPr>
        <w:t xml:space="preserve">. </w:t>
      </w:r>
      <w:r w:rsidR="00A8009C" w:rsidRPr="000A5680">
        <w:rPr>
          <w:color w:val="0000FF"/>
          <w:sz w:val="22"/>
          <w:szCs w:val="22"/>
          <w:lang w:val="en-GB" w:eastAsia="en-US"/>
        </w:rPr>
        <w:br w:type="page"/>
      </w:r>
    </w:p>
    <w:p w14:paraId="412F5963"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5085148A"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1C71C95A"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544645A8"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26EB0E35"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228CC85E"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0DEF9212"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3AC380CD"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7930FE27"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67931B85"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1193B92D"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6B33B07D"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39068DA4"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4B74AB83"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55E49FBF"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3ED15673"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7FEE6179"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771E6E24"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65745FC6"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3C8B2325"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40D011B7"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09447A11" w14:textId="77777777" w:rsidR="0088635D" w:rsidRPr="000A5680" w:rsidRDefault="0088635D" w:rsidP="00EF711B">
      <w:pPr>
        <w:pStyle w:val="BodyText"/>
        <w:kinsoku w:val="0"/>
        <w:overflowPunct w:val="0"/>
        <w:ind w:right="32"/>
        <w:contextualSpacing/>
        <w:rPr>
          <w:color w:val="0000FF"/>
          <w:sz w:val="22"/>
          <w:szCs w:val="22"/>
          <w:lang w:val="en-GB" w:eastAsia="en-US"/>
        </w:rPr>
      </w:pPr>
    </w:p>
    <w:p w14:paraId="230B96D3" w14:textId="77777777" w:rsidR="0088635D" w:rsidRPr="000A5680" w:rsidRDefault="0088635D" w:rsidP="00EF711B">
      <w:pPr>
        <w:pStyle w:val="BodyText"/>
        <w:kinsoku w:val="0"/>
        <w:overflowPunct w:val="0"/>
        <w:ind w:right="32"/>
        <w:contextualSpacing/>
        <w:rPr>
          <w:b/>
          <w:bCs/>
          <w:sz w:val="22"/>
          <w:szCs w:val="22"/>
          <w:lang w:val="en-GB"/>
        </w:rPr>
      </w:pPr>
    </w:p>
    <w:p w14:paraId="0EA5DC6B" w14:textId="77777777" w:rsidR="00C359CE" w:rsidRPr="000A5680" w:rsidRDefault="00C359CE" w:rsidP="008746DC">
      <w:pPr>
        <w:widowControl/>
        <w:jc w:val="center"/>
        <w:rPr>
          <w:b/>
          <w:bCs/>
          <w:lang w:val="en-GB"/>
        </w:rPr>
      </w:pPr>
    </w:p>
    <w:p w14:paraId="0C05BE74" w14:textId="77777777" w:rsidR="00CF2AE5" w:rsidRPr="000A5680" w:rsidRDefault="006F5AD7" w:rsidP="008746DC">
      <w:pPr>
        <w:widowControl/>
        <w:jc w:val="center"/>
        <w:rPr>
          <w:b/>
          <w:bCs/>
          <w:lang w:val="en-GB"/>
        </w:rPr>
      </w:pPr>
      <w:r w:rsidRPr="000A5680">
        <w:rPr>
          <w:b/>
          <w:bCs/>
        </w:rPr>
        <w:t>VIÐAUKI II</w:t>
      </w:r>
    </w:p>
    <w:p w14:paraId="536829DA" w14:textId="77777777" w:rsidR="009162C8" w:rsidRPr="000A5680" w:rsidRDefault="009162C8" w:rsidP="008746DC">
      <w:pPr>
        <w:widowControl/>
        <w:jc w:val="center"/>
        <w:rPr>
          <w:b/>
          <w:bCs/>
          <w:lang w:val="en-GB"/>
        </w:rPr>
      </w:pPr>
    </w:p>
    <w:p w14:paraId="5E1A757F" w14:textId="77777777" w:rsidR="00CF2AE5" w:rsidRPr="000A5680" w:rsidRDefault="00CF2AE5" w:rsidP="008746DC">
      <w:pPr>
        <w:widowControl/>
        <w:tabs>
          <w:tab w:val="left" w:pos="1843"/>
        </w:tabs>
        <w:ind w:left="1418" w:hanging="142"/>
        <w:jc w:val="both"/>
        <w:rPr>
          <w:b/>
          <w:bCs/>
          <w:lang w:val="en-GB"/>
        </w:rPr>
      </w:pPr>
      <w:r w:rsidRPr="000A5680">
        <w:rPr>
          <w:b/>
          <w:bCs/>
          <w:lang w:val="en-GB"/>
        </w:rPr>
        <w:t>A.</w:t>
      </w:r>
      <w:r w:rsidR="00530B06" w:rsidRPr="000A5680">
        <w:rPr>
          <w:b/>
          <w:bCs/>
          <w:lang w:val="en-GB"/>
        </w:rPr>
        <w:tab/>
      </w:r>
      <w:r w:rsidR="006F5AD7" w:rsidRPr="000A5680">
        <w:rPr>
          <w:b/>
          <w:bCs/>
        </w:rPr>
        <w:t>FRAMLEIÐENDUR SEM ERU ÁBYRGIR FYRIR LOKASAMÞYKKT</w:t>
      </w:r>
    </w:p>
    <w:p w14:paraId="381A7928" w14:textId="77777777" w:rsidR="00A31B6E" w:rsidRPr="000A5680" w:rsidRDefault="00A31B6E" w:rsidP="008746DC">
      <w:pPr>
        <w:widowControl/>
        <w:ind w:left="1418" w:hanging="142"/>
        <w:jc w:val="both"/>
        <w:rPr>
          <w:b/>
          <w:bCs/>
          <w:lang w:val="en-GB"/>
        </w:rPr>
      </w:pPr>
    </w:p>
    <w:p w14:paraId="6AA6BC36" w14:textId="77777777" w:rsidR="00DE5324" w:rsidRDefault="00CF2AE5" w:rsidP="008746DC">
      <w:pPr>
        <w:widowControl/>
        <w:ind w:left="1418" w:hanging="142"/>
        <w:jc w:val="both"/>
        <w:rPr>
          <w:b/>
          <w:bCs/>
        </w:rPr>
      </w:pPr>
      <w:r w:rsidRPr="000A5680">
        <w:rPr>
          <w:b/>
          <w:bCs/>
          <w:lang w:val="en-GB"/>
        </w:rPr>
        <w:t xml:space="preserve">B. </w:t>
      </w:r>
      <w:r w:rsidR="00DE5324">
        <w:rPr>
          <w:b/>
          <w:bCs/>
          <w:lang w:val="en-GB"/>
        </w:rPr>
        <w:t xml:space="preserve">      </w:t>
      </w:r>
      <w:r w:rsidR="006F5AD7" w:rsidRPr="000A5680">
        <w:rPr>
          <w:b/>
          <w:bCs/>
        </w:rPr>
        <w:t xml:space="preserve">FORSENDUR FYRIR, EÐA TAKMARKANIR Á, AFGREIÐSLU OG </w:t>
      </w:r>
      <w:r w:rsidR="00DE5324">
        <w:rPr>
          <w:b/>
          <w:bCs/>
        </w:rPr>
        <w:t xml:space="preserve">  </w:t>
      </w:r>
    </w:p>
    <w:p w14:paraId="198F44CD" w14:textId="77777777" w:rsidR="00CF2AE5" w:rsidRPr="00A919D7" w:rsidRDefault="00DE5324" w:rsidP="008746DC">
      <w:pPr>
        <w:widowControl/>
        <w:ind w:left="1418" w:hanging="142"/>
        <w:jc w:val="both"/>
        <w:rPr>
          <w:b/>
          <w:bCs/>
        </w:rPr>
      </w:pPr>
      <w:r>
        <w:rPr>
          <w:b/>
          <w:bCs/>
        </w:rPr>
        <w:t xml:space="preserve">           </w:t>
      </w:r>
      <w:r w:rsidR="006F5AD7" w:rsidRPr="00A919D7">
        <w:rPr>
          <w:b/>
          <w:bCs/>
        </w:rPr>
        <w:t>NOTKUN</w:t>
      </w:r>
    </w:p>
    <w:p w14:paraId="284F3681" w14:textId="77777777" w:rsidR="00012949" w:rsidRPr="00A919D7" w:rsidRDefault="00012949" w:rsidP="008746DC">
      <w:pPr>
        <w:widowControl/>
        <w:ind w:left="1418" w:hanging="142"/>
        <w:jc w:val="both"/>
        <w:rPr>
          <w:b/>
          <w:bCs/>
        </w:rPr>
      </w:pPr>
    </w:p>
    <w:p w14:paraId="01EAB807" w14:textId="77777777" w:rsidR="00CF2AE5" w:rsidRPr="00A919D7" w:rsidRDefault="00CF2AE5" w:rsidP="006F5AD7">
      <w:pPr>
        <w:widowControl/>
        <w:ind w:left="1418" w:hanging="142"/>
        <w:jc w:val="both"/>
        <w:rPr>
          <w:b/>
          <w:bCs/>
        </w:rPr>
      </w:pPr>
      <w:r w:rsidRPr="00A919D7">
        <w:rPr>
          <w:b/>
          <w:bCs/>
        </w:rPr>
        <w:t xml:space="preserve">C. </w:t>
      </w:r>
      <w:r w:rsidR="00DE5324" w:rsidRPr="00A919D7">
        <w:rPr>
          <w:b/>
          <w:bCs/>
        </w:rPr>
        <w:t xml:space="preserve">     </w:t>
      </w:r>
      <w:r w:rsidR="006F5AD7" w:rsidRPr="00A919D7">
        <w:rPr>
          <w:b/>
          <w:bCs/>
        </w:rPr>
        <w:t>AÐRAR FORSENDUR OG SKILYRÐI MARKAÐSLEYFIS</w:t>
      </w:r>
    </w:p>
    <w:p w14:paraId="24A28AC2" w14:textId="77777777" w:rsidR="00012949" w:rsidRPr="00A919D7" w:rsidRDefault="00012949" w:rsidP="008746DC">
      <w:pPr>
        <w:widowControl/>
        <w:ind w:left="1418" w:hanging="142"/>
        <w:jc w:val="both"/>
        <w:rPr>
          <w:b/>
          <w:bCs/>
        </w:rPr>
      </w:pPr>
    </w:p>
    <w:p w14:paraId="0AB20063" w14:textId="77777777" w:rsidR="00DE5324" w:rsidRPr="00A919D7" w:rsidRDefault="00CF2AE5" w:rsidP="006F5AD7">
      <w:pPr>
        <w:widowControl/>
        <w:ind w:left="1418" w:hanging="142"/>
        <w:jc w:val="both"/>
        <w:rPr>
          <w:b/>
          <w:bCs/>
        </w:rPr>
      </w:pPr>
      <w:r w:rsidRPr="00A919D7">
        <w:rPr>
          <w:b/>
          <w:bCs/>
        </w:rPr>
        <w:t xml:space="preserve">D. </w:t>
      </w:r>
      <w:r w:rsidR="00DE5324" w:rsidRPr="00A919D7">
        <w:rPr>
          <w:b/>
          <w:bCs/>
        </w:rPr>
        <w:t xml:space="preserve">    </w:t>
      </w:r>
      <w:r w:rsidR="006F5AD7" w:rsidRPr="00A919D7">
        <w:rPr>
          <w:b/>
          <w:bCs/>
        </w:rPr>
        <w:t xml:space="preserve">FORSENDUR EÐA TAKMARKANIR ER VARÐA ÖRYGGI OG VERKUN </w:t>
      </w:r>
    </w:p>
    <w:p w14:paraId="69C57A27" w14:textId="77777777" w:rsidR="00CF2AE5" w:rsidRPr="000A5680" w:rsidRDefault="00DE5324" w:rsidP="006F5AD7">
      <w:pPr>
        <w:widowControl/>
        <w:ind w:left="1418" w:hanging="142"/>
        <w:jc w:val="both"/>
        <w:rPr>
          <w:b/>
          <w:bCs/>
          <w:lang w:val="en-GB"/>
        </w:rPr>
      </w:pPr>
      <w:r w:rsidRPr="00A919D7">
        <w:rPr>
          <w:b/>
          <w:bCs/>
        </w:rPr>
        <w:t xml:space="preserve">         </w:t>
      </w:r>
      <w:r w:rsidR="006F5AD7" w:rsidRPr="000A5680">
        <w:rPr>
          <w:b/>
          <w:bCs/>
        </w:rPr>
        <w:t>VIÐ NOTKUN LYFSINS</w:t>
      </w:r>
    </w:p>
    <w:p w14:paraId="57EC201B" w14:textId="77777777" w:rsidR="00CF2AE5" w:rsidRPr="000A5680" w:rsidRDefault="00CF2AE5" w:rsidP="009A5FA2">
      <w:pPr>
        <w:pStyle w:val="BodyText"/>
        <w:kinsoku w:val="0"/>
        <w:overflowPunct w:val="0"/>
        <w:ind w:left="1418" w:hanging="142"/>
        <w:contextualSpacing/>
        <w:jc w:val="both"/>
        <w:rPr>
          <w:b/>
          <w:bCs/>
          <w:sz w:val="22"/>
          <w:szCs w:val="22"/>
          <w:lang w:val="en-GB"/>
        </w:rPr>
      </w:pPr>
    </w:p>
    <w:p w14:paraId="189881E7" w14:textId="77777777" w:rsidR="00CF2AE5" w:rsidRPr="000A5680" w:rsidRDefault="00CF2AE5" w:rsidP="001D6610">
      <w:pPr>
        <w:pStyle w:val="BodyText"/>
        <w:kinsoku w:val="0"/>
        <w:overflowPunct w:val="0"/>
        <w:spacing w:line="360" w:lineRule="auto"/>
        <w:contextualSpacing/>
        <w:jc w:val="both"/>
        <w:rPr>
          <w:b/>
          <w:bCs/>
          <w:sz w:val="22"/>
          <w:szCs w:val="22"/>
          <w:lang w:val="en-GB"/>
        </w:rPr>
      </w:pPr>
    </w:p>
    <w:p w14:paraId="2DBC4972" w14:textId="77777777" w:rsidR="001D6610" w:rsidRPr="000A5680" w:rsidRDefault="001D6610" w:rsidP="001D6610">
      <w:pPr>
        <w:pStyle w:val="BodyText"/>
        <w:kinsoku w:val="0"/>
        <w:overflowPunct w:val="0"/>
        <w:spacing w:line="360" w:lineRule="auto"/>
        <w:contextualSpacing/>
        <w:jc w:val="both"/>
        <w:rPr>
          <w:b/>
          <w:bCs/>
          <w:sz w:val="22"/>
          <w:szCs w:val="22"/>
          <w:lang w:val="en-GB"/>
        </w:rPr>
      </w:pPr>
    </w:p>
    <w:p w14:paraId="2B5A5BAE" w14:textId="77777777" w:rsidR="001D6610" w:rsidRPr="000A5680" w:rsidRDefault="001D6610" w:rsidP="001D6610">
      <w:pPr>
        <w:pStyle w:val="BodyText"/>
        <w:kinsoku w:val="0"/>
        <w:overflowPunct w:val="0"/>
        <w:spacing w:line="360" w:lineRule="auto"/>
        <w:contextualSpacing/>
        <w:jc w:val="both"/>
        <w:rPr>
          <w:b/>
          <w:bCs/>
          <w:sz w:val="22"/>
          <w:szCs w:val="22"/>
          <w:lang w:val="en-GB"/>
        </w:rPr>
      </w:pPr>
    </w:p>
    <w:p w14:paraId="447BDDB4" w14:textId="77777777" w:rsidR="001D6610" w:rsidRPr="000A5680" w:rsidRDefault="001D6610" w:rsidP="001D6610">
      <w:pPr>
        <w:pStyle w:val="BodyText"/>
        <w:kinsoku w:val="0"/>
        <w:overflowPunct w:val="0"/>
        <w:spacing w:line="360" w:lineRule="auto"/>
        <w:contextualSpacing/>
        <w:jc w:val="both"/>
        <w:rPr>
          <w:b/>
          <w:bCs/>
          <w:sz w:val="22"/>
          <w:szCs w:val="22"/>
          <w:lang w:val="en-GB"/>
        </w:rPr>
      </w:pPr>
    </w:p>
    <w:p w14:paraId="5EF524C5" w14:textId="77777777" w:rsidR="004A19F2" w:rsidRPr="000A5680" w:rsidRDefault="004A19F2" w:rsidP="001D6610">
      <w:pPr>
        <w:pStyle w:val="BodyText"/>
        <w:kinsoku w:val="0"/>
        <w:overflowPunct w:val="0"/>
        <w:spacing w:line="360" w:lineRule="auto"/>
        <w:contextualSpacing/>
        <w:jc w:val="both"/>
        <w:rPr>
          <w:b/>
          <w:bCs/>
          <w:sz w:val="22"/>
          <w:szCs w:val="22"/>
          <w:lang w:val="en-GB"/>
        </w:rPr>
      </w:pPr>
    </w:p>
    <w:p w14:paraId="7D90865C" w14:textId="235D4889" w:rsidR="004A19F2" w:rsidRPr="000A5680" w:rsidRDefault="004A19F2" w:rsidP="001D6610">
      <w:pPr>
        <w:pStyle w:val="BodyText"/>
        <w:kinsoku w:val="0"/>
        <w:overflowPunct w:val="0"/>
        <w:spacing w:line="360" w:lineRule="auto"/>
        <w:contextualSpacing/>
        <w:jc w:val="both"/>
        <w:rPr>
          <w:b/>
          <w:bCs/>
          <w:sz w:val="22"/>
          <w:szCs w:val="22"/>
          <w:lang w:val="en-GB"/>
        </w:rPr>
      </w:pPr>
    </w:p>
    <w:p w14:paraId="2C7F6DBC" w14:textId="215F8F51" w:rsidR="00CF2AE5" w:rsidRPr="00A919D7" w:rsidRDefault="003E2F21" w:rsidP="00BE0489">
      <w:pPr>
        <w:pStyle w:val="BodyText"/>
        <w:numPr>
          <w:ilvl w:val="0"/>
          <w:numId w:val="9"/>
        </w:numPr>
        <w:kinsoku w:val="0"/>
        <w:overflowPunct w:val="0"/>
        <w:ind w:left="567" w:hanging="567"/>
        <w:contextualSpacing/>
        <w:rPr>
          <w:b/>
          <w:bCs/>
          <w:sz w:val="22"/>
          <w:szCs w:val="22"/>
          <w:lang w:val="nb-NO"/>
        </w:rPr>
      </w:pPr>
      <w:r w:rsidRPr="00A919D7">
        <w:rPr>
          <w:b/>
          <w:bCs/>
          <w:sz w:val="22"/>
          <w:szCs w:val="22"/>
          <w:lang w:val="nb-NO"/>
        </w:rPr>
        <w:br w:type="page"/>
      </w:r>
      <w:r w:rsidR="00C36CBE" w:rsidRPr="00A919D7">
        <w:rPr>
          <w:b/>
          <w:bCs/>
          <w:sz w:val="22"/>
          <w:szCs w:val="22"/>
          <w:lang w:val="nb-NO"/>
        </w:rPr>
        <w:lastRenderedPageBreak/>
        <w:t>FRAMLEIÐENDUR SEM ERU ÁBYRGIR FYRIR LOKASAMÞYKKT</w:t>
      </w:r>
    </w:p>
    <w:p w14:paraId="2FA197F2" w14:textId="77777777" w:rsidR="00366269" w:rsidRPr="00A919D7" w:rsidRDefault="00366269" w:rsidP="00BE0489">
      <w:pPr>
        <w:pStyle w:val="BodyText"/>
        <w:kinsoku w:val="0"/>
        <w:overflowPunct w:val="0"/>
        <w:ind w:left="426" w:hanging="426"/>
        <w:contextualSpacing/>
        <w:rPr>
          <w:sz w:val="22"/>
          <w:szCs w:val="22"/>
          <w:lang w:val="nb-NO"/>
        </w:rPr>
      </w:pPr>
    </w:p>
    <w:p w14:paraId="654EDFCD" w14:textId="77777777" w:rsidR="00CF2AE5" w:rsidRPr="00A919D7" w:rsidRDefault="00C36CBE" w:rsidP="00BE0489">
      <w:pPr>
        <w:pStyle w:val="BodyText"/>
        <w:kinsoku w:val="0"/>
        <w:overflowPunct w:val="0"/>
        <w:ind w:left="426" w:hanging="426"/>
        <w:contextualSpacing/>
        <w:rPr>
          <w:sz w:val="22"/>
          <w:szCs w:val="22"/>
          <w:u w:val="single"/>
          <w:lang w:val="nb-NO"/>
        </w:rPr>
      </w:pPr>
      <w:r w:rsidRPr="00A919D7">
        <w:rPr>
          <w:sz w:val="22"/>
          <w:szCs w:val="22"/>
          <w:u w:val="single"/>
          <w:lang w:val="nb-NO"/>
        </w:rPr>
        <w:t>Heiti og heimilisfang framleiðenda sem eru ábyrgir fyrir lokasamþykkt</w:t>
      </w:r>
    </w:p>
    <w:p w14:paraId="1DECA0DA" w14:textId="77777777" w:rsidR="00314D13" w:rsidRPr="00A919D7" w:rsidRDefault="00314D13" w:rsidP="00BE0489">
      <w:pPr>
        <w:pStyle w:val="BodyText"/>
        <w:kinsoku w:val="0"/>
        <w:overflowPunct w:val="0"/>
        <w:ind w:left="426" w:hanging="426"/>
        <w:contextualSpacing/>
        <w:rPr>
          <w:sz w:val="22"/>
          <w:szCs w:val="22"/>
          <w:u w:val="single"/>
          <w:lang w:val="nb-NO"/>
        </w:rPr>
      </w:pPr>
    </w:p>
    <w:p w14:paraId="19E39BD2" w14:textId="77777777" w:rsidR="00CF2AE5" w:rsidRPr="00A919D7" w:rsidRDefault="00CF2AE5" w:rsidP="00BE0489">
      <w:pPr>
        <w:pStyle w:val="BodyText"/>
        <w:kinsoku w:val="0"/>
        <w:overflowPunct w:val="0"/>
        <w:ind w:left="426" w:hanging="426"/>
        <w:contextualSpacing/>
        <w:rPr>
          <w:sz w:val="22"/>
          <w:szCs w:val="22"/>
          <w:lang w:val="nb-NO"/>
        </w:rPr>
      </w:pPr>
      <w:r w:rsidRPr="00A919D7">
        <w:rPr>
          <w:sz w:val="22"/>
          <w:szCs w:val="22"/>
          <w:lang w:val="nb-NO"/>
        </w:rPr>
        <w:t>Pharma Pack Hungary Kft</w:t>
      </w:r>
    </w:p>
    <w:p w14:paraId="4BDD8BD9" w14:textId="77777777" w:rsidR="00CF2AE5" w:rsidRPr="00A919D7" w:rsidRDefault="00CF2AE5" w:rsidP="00BE0489">
      <w:pPr>
        <w:pStyle w:val="BodyText"/>
        <w:kinsoku w:val="0"/>
        <w:overflowPunct w:val="0"/>
        <w:ind w:left="426" w:hanging="426"/>
        <w:contextualSpacing/>
        <w:rPr>
          <w:sz w:val="22"/>
          <w:szCs w:val="22"/>
          <w:lang w:val="nb-NO"/>
        </w:rPr>
      </w:pPr>
      <w:r w:rsidRPr="00A919D7">
        <w:rPr>
          <w:sz w:val="22"/>
          <w:szCs w:val="22"/>
          <w:lang w:val="nb-NO"/>
        </w:rPr>
        <w:t>Vasút u. 13, Budaörs</w:t>
      </w:r>
    </w:p>
    <w:p w14:paraId="0D4AE564" w14:textId="3963716A" w:rsidR="00CF2AE5" w:rsidRDefault="00CF2AE5" w:rsidP="00BE0489">
      <w:pPr>
        <w:pStyle w:val="BodyText"/>
        <w:kinsoku w:val="0"/>
        <w:overflowPunct w:val="0"/>
        <w:ind w:left="426" w:hanging="426"/>
        <w:contextualSpacing/>
        <w:rPr>
          <w:sz w:val="22"/>
          <w:szCs w:val="22"/>
          <w:lang w:val="en-GB"/>
        </w:rPr>
      </w:pPr>
      <w:r w:rsidRPr="006571B5">
        <w:rPr>
          <w:sz w:val="22"/>
          <w:szCs w:val="22"/>
          <w:lang w:val="en-GB"/>
        </w:rPr>
        <w:t xml:space="preserve">2040 </w:t>
      </w:r>
      <w:proofErr w:type="spellStart"/>
      <w:r w:rsidR="0019481F">
        <w:rPr>
          <w:sz w:val="22"/>
          <w:szCs w:val="22"/>
          <w:lang w:val="en-GB"/>
        </w:rPr>
        <w:t>Ungverjaland</w:t>
      </w:r>
      <w:proofErr w:type="spellEnd"/>
    </w:p>
    <w:p w14:paraId="3702C59A" w14:textId="00637379" w:rsidR="00C55D0E" w:rsidRDefault="00C55D0E" w:rsidP="00BE0489">
      <w:pPr>
        <w:pStyle w:val="BodyText"/>
        <w:kinsoku w:val="0"/>
        <w:overflowPunct w:val="0"/>
        <w:ind w:left="426" w:hanging="426"/>
        <w:contextualSpacing/>
        <w:rPr>
          <w:sz w:val="22"/>
          <w:szCs w:val="22"/>
          <w:lang w:val="en-GB"/>
        </w:rPr>
      </w:pPr>
    </w:p>
    <w:p w14:paraId="01A95D81" w14:textId="77777777" w:rsidR="00C55D0E" w:rsidRPr="00C55D0E" w:rsidRDefault="00C55D0E" w:rsidP="00C55D0E">
      <w:pPr>
        <w:pStyle w:val="BodyText"/>
        <w:kinsoku w:val="0"/>
        <w:overflowPunct w:val="0"/>
        <w:ind w:left="426" w:hanging="426"/>
        <w:contextualSpacing/>
        <w:rPr>
          <w:sz w:val="22"/>
          <w:szCs w:val="22"/>
          <w:lang w:val="en-GB"/>
        </w:rPr>
      </w:pPr>
      <w:r w:rsidRPr="00C55D0E">
        <w:rPr>
          <w:sz w:val="22"/>
          <w:szCs w:val="22"/>
          <w:lang w:val="en-GB"/>
        </w:rPr>
        <w:t xml:space="preserve">Pharma Pack Hungary </w:t>
      </w:r>
      <w:proofErr w:type="spellStart"/>
      <w:r w:rsidRPr="00C55D0E">
        <w:rPr>
          <w:sz w:val="22"/>
          <w:szCs w:val="22"/>
          <w:lang w:val="en-GB"/>
        </w:rPr>
        <w:t>Kft</w:t>
      </w:r>
      <w:proofErr w:type="spellEnd"/>
      <w:r w:rsidRPr="00C55D0E">
        <w:rPr>
          <w:sz w:val="22"/>
          <w:szCs w:val="22"/>
          <w:lang w:val="en-GB"/>
        </w:rPr>
        <w:t>.</w:t>
      </w:r>
    </w:p>
    <w:p w14:paraId="5974BEAE" w14:textId="77777777" w:rsidR="00C55D0E" w:rsidRPr="00C55D0E" w:rsidRDefault="00C55D0E" w:rsidP="00C55D0E">
      <w:pPr>
        <w:pStyle w:val="BodyText"/>
        <w:kinsoku w:val="0"/>
        <w:overflowPunct w:val="0"/>
        <w:ind w:left="426" w:hanging="426"/>
        <w:contextualSpacing/>
        <w:rPr>
          <w:sz w:val="22"/>
          <w:szCs w:val="22"/>
          <w:lang w:val="en-GB"/>
        </w:rPr>
      </w:pPr>
      <w:r w:rsidRPr="00C55D0E">
        <w:rPr>
          <w:sz w:val="22"/>
          <w:szCs w:val="22"/>
          <w:lang w:val="en-GB"/>
        </w:rPr>
        <w:t xml:space="preserve">Building B, </w:t>
      </w:r>
      <w:proofErr w:type="spellStart"/>
      <w:r w:rsidRPr="00C55D0E">
        <w:rPr>
          <w:sz w:val="22"/>
          <w:szCs w:val="22"/>
          <w:lang w:val="en-GB"/>
        </w:rPr>
        <w:t>Raktarvarosi</w:t>
      </w:r>
      <w:proofErr w:type="spellEnd"/>
      <w:r w:rsidRPr="00C55D0E">
        <w:rPr>
          <w:sz w:val="22"/>
          <w:szCs w:val="22"/>
          <w:lang w:val="en-GB"/>
        </w:rPr>
        <w:t xml:space="preserve"> Ut 9,</w:t>
      </w:r>
    </w:p>
    <w:p w14:paraId="6EC4087A" w14:textId="77777777" w:rsidR="00C55D0E" w:rsidRPr="00C55D0E" w:rsidRDefault="00C55D0E" w:rsidP="00C55D0E">
      <w:pPr>
        <w:pStyle w:val="BodyText"/>
        <w:kinsoku w:val="0"/>
        <w:overflowPunct w:val="0"/>
        <w:ind w:left="426" w:hanging="426"/>
        <w:contextualSpacing/>
        <w:rPr>
          <w:sz w:val="22"/>
          <w:szCs w:val="22"/>
          <w:lang w:val="en-GB"/>
        </w:rPr>
      </w:pPr>
      <w:proofErr w:type="spellStart"/>
      <w:r w:rsidRPr="00C55D0E">
        <w:rPr>
          <w:sz w:val="22"/>
          <w:szCs w:val="22"/>
          <w:lang w:val="en-GB"/>
        </w:rPr>
        <w:t>Torokbalint</w:t>
      </w:r>
      <w:proofErr w:type="spellEnd"/>
      <w:r w:rsidRPr="00C55D0E">
        <w:rPr>
          <w:sz w:val="22"/>
          <w:szCs w:val="22"/>
          <w:lang w:val="en-GB"/>
        </w:rPr>
        <w:t>,</w:t>
      </w:r>
    </w:p>
    <w:p w14:paraId="012AF6AB" w14:textId="77777777" w:rsidR="00FC1067" w:rsidRDefault="00C55D0E" w:rsidP="00C55D0E">
      <w:pPr>
        <w:pStyle w:val="BodyText"/>
        <w:kinsoku w:val="0"/>
        <w:overflowPunct w:val="0"/>
        <w:ind w:left="426" w:hanging="426"/>
        <w:contextualSpacing/>
        <w:rPr>
          <w:sz w:val="22"/>
          <w:szCs w:val="22"/>
          <w:lang w:val="en-GB"/>
        </w:rPr>
      </w:pPr>
      <w:r w:rsidRPr="00C55D0E">
        <w:rPr>
          <w:sz w:val="22"/>
          <w:szCs w:val="22"/>
          <w:lang w:val="en-GB"/>
        </w:rPr>
        <w:t xml:space="preserve">2045 </w:t>
      </w:r>
      <w:proofErr w:type="spellStart"/>
      <w:r w:rsidRPr="00C55D0E">
        <w:rPr>
          <w:sz w:val="22"/>
          <w:szCs w:val="22"/>
          <w:lang w:val="en-GB"/>
        </w:rPr>
        <w:t>Ungverjaland</w:t>
      </w:r>
      <w:proofErr w:type="spellEnd"/>
      <w:r w:rsidRPr="00C55D0E">
        <w:rPr>
          <w:sz w:val="22"/>
          <w:szCs w:val="22"/>
          <w:lang w:val="en-GB"/>
        </w:rPr>
        <w:t xml:space="preserve"> </w:t>
      </w:r>
    </w:p>
    <w:p w14:paraId="52F4E0B0" w14:textId="77777777" w:rsidR="00FC1067" w:rsidRDefault="00FC1067" w:rsidP="00C55D0E">
      <w:pPr>
        <w:pStyle w:val="BodyText"/>
        <w:kinsoku w:val="0"/>
        <w:overflowPunct w:val="0"/>
        <w:ind w:left="426" w:hanging="426"/>
        <w:contextualSpacing/>
        <w:rPr>
          <w:sz w:val="22"/>
          <w:szCs w:val="22"/>
          <w:lang w:val="en-GB"/>
        </w:rPr>
      </w:pPr>
    </w:p>
    <w:p w14:paraId="0251AA39" w14:textId="0A1546A3" w:rsidR="00C55D0E" w:rsidRDefault="00FC1067" w:rsidP="00FC1067">
      <w:pPr>
        <w:pStyle w:val="BodyText"/>
        <w:kinsoku w:val="0"/>
        <w:overflowPunct w:val="0"/>
        <w:contextualSpacing/>
        <w:rPr>
          <w:sz w:val="22"/>
          <w:szCs w:val="22"/>
          <w:lang w:val="en-GB"/>
        </w:rPr>
      </w:pPr>
      <w:proofErr w:type="spellStart"/>
      <w:r>
        <w:rPr>
          <w:sz w:val="22"/>
          <w:szCs w:val="22"/>
        </w:rPr>
        <w:t>Heiti</w:t>
      </w:r>
      <w:proofErr w:type="spellEnd"/>
      <w:r>
        <w:rPr>
          <w:sz w:val="22"/>
          <w:szCs w:val="22"/>
        </w:rPr>
        <w:t xml:space="preserve"> </w:t>
      </w:r>
      <w:proofErr w:type="spellStart"/>
      <w:r>
        <w:rPr>
          <w:sz w:val="22"/>
          <w:szCs w:val="22"/>
        </w:rPr>
        <w:t>og</w:t>
      </w:r>
      <w:proofErr w:type="spellEnd"/>
      <w:r>
        <w:rPr>
          <w:sz w:val="22"/>
          <w:szCs w:val="22"/>
        </w:rPr>
        <w:t xml:space="preserve"> </w:t>
      </w:r>
      <w:proofErr w:type="spellStart"/>
      <w:r>
        <w:rPr>
          <w:sz w:val="22"/>
          <w:szCs w:val="22"/>
        </w:rPr>
        <w:t>heimilisfang</w:t>
      </w:r>
      <w:proofErr w:type="spellEnd"/>
      <w:r>
        <w:rPr>
          <w:sz w:val="22"/>
          <w:szCs w:val="22"/>
        </w:rPr>
        <w:t xml:space="preserve"> </w:t>
      </w:r>
      <w:proofErr w:type="spellStart"/>
      <w:r>
        <w:rPr>
          <w:sz w:val="22"/>
          <w:szCs w:val="22"/>
        </w:rPr>
        <w:t>framleiðanda</w:t>
      </w:r>
      <w:proofErr w:type="spellEnd"/>
      <w:r>
        <w:rPr>
          <w:sz w:val="22"/>
          <w:szCs w:val="22"/>
        </w:rPr>
        <w:t xml:space="preserve"> </w:t>
      </w:r>
      <w:proofErr w:type="spellStart"/>
      <w:r>
        <w:rPr>
          <w:sz w:val="22"/>
          <w:szCs w:val="22"/>
        </w:rPr>
        <w:t>sem</w:t>
      </w:r>
      <w:proofErr w:type="spellEnd"/>
      <w:r>
        <w:rPr>
          <w:sz w:val="22"/>
          <w:szCs w:val="22"/>
        </w:rPr>
        <w:t xml:space="preserve"> er </w:t>
      </w:r>
      <w:proofErr w:type="spellStart"/>
      <w:r>
        <w:rPr>
          <w:sz w:val="22"/>
          <w:szCs w:val="22"/>
        </w:rPr>
        <w:t>ábyrgur</w:t>
      </w:r>
      <w:proofErr w:type="spellEnd"/>
      <w:r>
        <w:rPr>
          <w:sz w:val="22"/>
          <w:szCs w:val="22"/>
        </w:rPr>
        <w:t xml:space="preserve"> </w:t>
      </w:r>
      <w:proofErr w:type="spellStart"/>
      <w:r>
        <w:rPr>
          <w:sz w:val="22"/>
          <w:szCs w:val="22"/>
        </w:rPr>
        <w:t>fyrir</w:t>
      </w:r>
      <w:proofErr w:type="spellEnd"/>
      <w:r>
        <w:rPr>
          <w:sz w:val="22"/>
          <w:szCs w:val="22"/>
        </w:rPr>
        <w:t xml:space="preserve"> </w:t>
      </w:r>
      <w:proofErr w:type="spellStart"/>
      <w:r>
        <w:rPr>
          <w:sz w:val="22"/>
          <w:szCs w:val="22"/>
        </w:rPr>
        <w:t>lokasamþykkt</w:t>
      </w:r>
      <w:proofErr w:type="spellEnd"/>
      <w:r>
        <w:rPr>
          <w:sz w:val="22"/>
          <w:szCs w:val="22"/>
        </w:rPr>
        <w:t xml:space="preserve"> </w:t>
      </w:r>
      <w:proofErr w:type="spellStart"/>
      <w:r>
        <w:rPr>
          <w:sz w:val="22"/>
          <w:szCs w:val="22"/>
        </w:rPr>
        <w:t>viðkomandi</w:t>
      </w:r>
      <w:proofErr w:type="spellEnd"/>
      <w:r>
        <w:rPr>
          <w:sz w:val="22"/>
          <w:szCs w:val="22"/>
        </w:rPr>
        <w:t xml:space="preserve"> </w:t>
      </w:r>
      <w:proofErr w:type="spellStart"/>
      <w:r>
        <w:rPr>
          <w:sz w:val="22"/>
          <w:szCs w:val="22"/>
        </w:rPr>
        <w:t>lotu</w:t>
      </w:r>
      <w:proofErr w:type="spellEnd"/>
      <w:r>
        <w:rPr>
          <w:sz w:val="22"/>
          <w:szCs w:val="22"/>
        </w:rPr>
        <w:t xml:space="preserve"> </w:t>
      </w:r>
      <w:proofErr w:type="spellStart"/>
      <w:r>
        <w:rPr>
          <w:sz w:val="22"/>
          <w:szCs w:val="22"/>
        </w:rPr>
        <w:t>skal</w:t>
      </w:r>
      <w:proofErr w:type="spellEnd"/>
      <w:r>
        <w:rPr>
          <w:sz w:val="22"/>
          <w:szCs w:val="22"/>
        </w:rPr>
        <w:t xml:space="preserve"> </w:t>
      </w:r>
      <w:proofErr w:type="spellStart"/>
      <w:r>
        <w:rPr>
          <w:sz w:val="22"/>
          <w:szCs w:val="22"/>
        </w:rPr>
        <w:t>koma</w:t>
      </w:r>
      <w:proofErr w:type="spellEnd"/>
      <w:r>
        <w:rPr>
          <w:sz w:val="22"/>
          <w:szCs w:val="22"/>
        </w:rPr>
        <w:t xml:space="preserve"> </w:t>
      </w:r>
      <w:proofErr w:type="spellStart"/>
      <w:r>
        <w:rPr>
          <w:sz w:val="22"/>
          <w:szCs w:val="22"/>
        </w:rPr>
        <w:t>fram</w:t>
      </w:r>
      <w:proofErr w:type="spellEnd"/>
      <w:r>
        <w:rPr>
          <w:sz w:val="22"/>
          <w:szCs w:val="22"/>
        </w:rPr>
        <w:t xml:space="preserve"> í </w:t>
      </w:r>
      <w:proofErr w:type="spellStart"/>
      <w:r>
        <w:rPr>
          <w:sz w:val="22"/>
          <w:szCs w:val="22"/>
        </w:rPr>
        <w:t>prentuðum</w:t>
      </w:r>
      <w:proofErr w:type="spellEnd"/>
      <w:r>
        <w:rPr>
          <w:sz w:val="22"/>
          <w:szCs w:val="22"/>
        </w:rPr>
        <w:t xml:space="preserve"> </w:t>
      </w:r>
      <w:proofErr w:type="spellStart"/>
      <w:r>
        <w:rPr>
          <w:sz w:val="22"/>
          <w:szCs w:val="22"/>
        </w:rPr>
        <w:t>fylgiseðli</w:t>
      </w:r>
      <w:proofErr w:type="spellEnd"/>
      <w:r>
        <w:rPr>
          <w:sz w:val="22"/>
          <w:szCs w:val="22"/>
        </w:rPr>
        <w:t xml:space="preserve">. </w:t>
      </w:r>
      <w:r w:rsidR="00C55D0E" w:rsidRPr="00C55D0E">
        <w:rPr>
          <w:sz w:val="22"/>
          <w:szCs w:val="22"/>
          <w:lang w:val="en-GB"/>
        </w:rPr>
        <w:t xml:space="preserve"> </w:t>
      </w:r>
    </w:p>
    <w:p w14:paraId="1CF3E611" w14:textId="77777777" w:rsidR="00C55D0E" w:rsidRPr="000A5680" w:rsidRDefault="00C55D0E" w:rsidP="00C55D0E">
      <w:pPr>
        <w:pStyle w:val="BodyText"/>
        <w:kinsoku w:val="0"/>
        <w:overflowPunct w:val="0"/>
        <w:ind w:left="426" w:hanging="426"/>
        <w:contextualSpacing/>
        <w:rPr>
          <w:sz w:val="22"/>
          <w:szCs w:val="22"/>
          <w:lang w:val="en-GB"/>
        </w:rPr>
      </w:pPr>
    </w:p>
    <w:p w14:paraId="28ED2FA9" w14:textId="77777777" w:rsidR="00AC044F" w:rsidRPr="000A5680" w:rsidRDefault="00AC044F" w:rsidP="00BE0489">
      <w:pPr>
        <w:pStyle w:val="BodyText"/>
        <w:kinsoku w:val="0"/>
        <w:overflowPunct w:val="0"/>
        <w:ind w:left="426" w:hanging="426"/>
        <w:contextualSpacing/>
        <w:rPr>
          <w:sz w:val="22"/>
          <w:szCs w:val="22"/>
          <w:lang w:val="en-GB"/>
        </w:rPr>
      </w:pPr>
    </w:p>
    <w:p w14:paraId="2E4A34D9" w14:textId="77777777" w:rsidR="00CF2AE5" w:rsidRPr="00A919D7" w:rsidRDefault="00C36CBE" w:rsidP="00BA1274">
      <w:pPr>
        <w:pStyle w:val="BodyText"/>
        <w:numPr>
          <w:ilvl w:val="0"/>
          <w:numId w:val="9"/>
        </w:numPr>
        <w:kinsoku w:val="0"/>
        <w:overflowPunct w:val="0"/>
        <w:ind w:left="567" w:hanging="567"/>
        <w:contextualSpacing/>
        <w:rPr>
          <w:b/>
          <w:bCs/>
          <w:sz w:val="22"/>
          <w:szCs w:val="22"/>
          <w:lang w:val="en-GB"/>
        </w:rPr>
      </w:pPr>
      <w:r w:rsidRPr="00A919D7">
        <w:rPr>
          <w:b/>
          <w:bCs/>
          <w:sz w:val="22"/>
          <w:szCs w:val="22"/>
          <w:lang w:val="en-GB"/>
        </w:rPr>
        <w:t>FORSENDUR FYRIR, EÐA TAKMARKANIR Á, AFGREIÐSLU OG NOTKUN</w:t>
      </w:r>
    </w:p>
    <w:p w14:paraId="6FDA2320" w14:textId="77777777" w:rsidR="00366269" w:rsidRPr="00A919D7" w:rsidRDefault="00366269" w:rsidP="00BE0489">
      <w:pPr>
        <w:pStyle w:val="BodyText"/>
        <w:kinsoku w:val="0"/>
        <w:overflowPunct w:val="0"/>
        <w:ind w:left="426" w:hanging="426"/>
        <w:contextualSpacing/>
        <w:rPr>
          <w:b/>
          <w:bCs/>
          <w:sz w:val="22"/>
          <w:szCs w:val="22"/>
          <w:lang w:val="en-GB"/>
        </w:rPr>
      </w:pPr>
    </w:p>
    <w:p w14:paraId="1E82689B" w14:textId="77777777" w:rsidR="00CF2AE5" w:rsidRPr="00A919D7" w:rsidRDefault="00C36CBE" w:rsidP="00BE0489">
      <w:pPr>
        <w:pStyle w:val="BodyText"/>
        <w:kinsoku w:val="0"/>
        <w:overflowPunct w:val="0"/>
        <w:ind w:left="426" w:hanging="426"/>
        <w:contextualSpacing/>
        <w:rPr>
          <w:sz w:val="22"/>
          <w:szCs w:val="22"/>
          <w:lang w:val="en-GB"/>
        </w:rPr>
      </w:pPr>
      <w:proofErr w:type="spellStart"/>
      <w:r w:rsidRPr="00A919D7">
        <w:rPr>
          <w:sz w:val="22"/>
          <w:szCs w:val="22"/>
          <w:lang w:val="en-GB"/>
        </w:rPr>
        <w:t>Ávísun</w:t>
      </w:r>
      <w:proofErr w:type="spellEnd"/>
      <w:r w:rsidRPr="00A919D7">
        <w:rPr>
          <w:sz w:val="22"/>
          <w:szCs w:val="22"/>
          <w:lang w:val="en-GB"/>
        </w:rPr>
        <w:t xml:space="preserve"> </w:t>
      </w:r>
      <w:proofErr w:type="spellStart"/>
      <w:r w:rsidRPr="00A919D7">
        <w:rPr>
          <w:sz w:val="22"/>
          <w:szCs w:val="22"/>
          <w:lang w:val="en-GB"/>
        </w:rPr>
        <w:t>lyfsins</w:t>
      </w:r>
      <w:proofErr w:type="spellEnd"/>
      <w:r w:rsidRPr="00A919D7">
        <w:rPr>
          <w:sz w:val="22"/>
          <w:szCs w:val="22"/>
          <w:lang w:val="en-GB"/>
        </w:rPr>
        <w:t xml:space="preserve"> er </w:t>
      </w:r>
      <w:proofErr w:type="spellStart"/>
      <w:r w:rsidRPr="00A919D7">
        <w:rPr>
          <w:sz w:val="22"/>
          <w:szCs w:val="22"/>
          <w:lang w:val="en-GB"/>
        </w:rPr>
        <w:t>háð</w:t>
      </w:r>
      <w:proofErr w:type="spellEnd"/>
      <w:r w:rsidRPr="00A919D7">
        <w:rPr>
          <w:sz w:val="22"/>
          <w:szCs w:val="22"/>
          <w:lang w:val="en-GB"/>
        </w:rPr>
        <w:t xml:space="preserve"> </w:t>
      </w:r>
      <w:proofErr w:type="spellStart"/>
      <w:r w:rsidRPr="00A919D7">
        <w:rPr>
          <w:sz w:val="22"/>
          <w:szCs w:val="22"/>
          <w:lang w:val="en-GB"/>
        </w:rPr>
        <w:t>sérstökum</w:t>
      </w:r>
      <w:proofErr w:type="spellEnd"/>
      <w:r w:rsidRPr="00A919D7">
        <w:rPr>
          <w:sz w:val="22"/>
          <w:szCs w:val="22"/>
          <w:lang w:val="en-GB"/>
        </w:rPr>
        <w:t xml:space="preserve"> </w:t>
      </w:r>
      <w:proofErr w:type="spellStart"/>
      <w:r w:rsidRPr="00A919D7">
        <w:rPr>
          <w:sz w:val="22"/>
          <w:szCs w:val="22"/>
          <w:lang w:val="en-GB"/>
        </w:rPr>
        <w:t>takmörkunum</w:t>
      </w:r>
      <w:proofErr w:type="spellEnd"/>
      <w:r w:rsidRPr="00A919D7">
        <w:rPr>
          <w:sz w:val="22"/>
          <w:szCs w:val="22"/>
          <w:lang w:val="en-GB"/>
        </w:rPr>
        <w:t xml:space="preserve"> (</w:t>
      </w:r>
      <w:proofErr w:type="spellStart"/>
      <w:r w:rsidRPr="00A919D7">
        <w:rPr>
          <w:sz w:val="22"/>
          <w:szCs w:val="22"/>
          <w:lang w:val="en-GB"/>
        </w:rPr>
        <w:t>sjá</w:t>
      </w:r>
      <w:proofErr w:type="spellEnd"/>
      <w:r w:rsidRPr="00A919D7">
        <w:rPr>
          <w:sz w:val="22"/>
          <w:szCs w:val="22"/>
          <w:lang w:val="en-GB"/>
        </w:rPr>
        <w:t xml:space="preserve"> </w:t>
      </w:r>
      <w:proofErr w:type="spellStart"/>
      <w:r w:rsidRPr="00A919D7">
        <w:rPr>
          <w:sz w:val="22"/>
          <w:szCs w:val="22"/>
          <w:lang w:val="en-GB"/>
        </w:rPr>
        <w:t>viðauka</w:t>
      </w:r>
      <w:proofErr w:type="spellEnd"/>
      <w:r w:rsidRPr="00A919D7">
        <w:rPr>
          <w:sz w:val="22"/>
          <w:szCs w:val="22"/>
          <w:lang w:val="en-GB"/>
        </w:rPr>
        <w:t xml:space="preserve"> I: </w:t>
      </w:r>
      <w:proofErr w:type="spellStart"/>
      <w:r w:rsidRPr="00A919D7">
        <w:rPr>
          <w:sz w:val="22"/>
          <w:szCs w:val="22"/>
          <w:lang w:val="en-GB"/>
        </w:rPr>
        <w:t>Samantekt</w:t>
      </w:r>
      <w:proofErr w:type="spellEnd"/>
      <w:r w:rsidRPr="00A919D7">
        <w:rPr>
          <w:sz w:val="22"/>
          <w:szCs w:val="22"/>
          <w:lang w:val="en-GB"/>
        </w:rPr>
        <w:t xml:space="preserve"> á </w:t>
      </w:r>
      <w:proofErr w:type="spellStart"/>
      <w:r w:rsidRPr="00A919D7">
        <w:rPr>
          <w:sz w:val="22"/>
          <w:szCs w:val="22"/>
          <w:lang w:val="en-GB"/>
        </w:rPr>
        <w:t>eiginleikum</w:t>
      </w:r>
      <w:proofErr w:type="spellEnd"/>
      <w:r w:rsidRPr="00A919D7">
        <w:rPr>
          <w:sz w:val="22"/>
          <w:szCs w:val="22"/>
          <w:lang w:val="en-GB"/>
        </w:rPr>
        <w:t xml:space="preserve"> </w:t>
      </w:r>
      <w:proofErr w:type="spellStart"/>
      <w:r w:rsidRPr="00A919D7">
        <w:rPr>
          <w:sz w:val="22"/>
          <w:szCs w:val="22"/>
          <w:lang w:val="en-GB"/>
        </w:rPr>
        <w:t>lyfs</w:t>
      </w:r>
      <w:proofErr w:type="spellEnd"/>
      <w:r w:rsidRPr="00A919D7">
        <w:rPr>
          <w:sz w:val="22"/>
          <w:szCs w:val="22"/>
          <w:lang w:val="en-GB"/>
        </w:rPr>
        <w:t xml:space="preserve">, </w:t>
      </w:r>
      <w:proofErr w:type="spellStart"/>
      <w:r w:rsidRPr="00A919D7">
        <w:rPr>
          <w:sz w:val="22"/>
          <w:szCs w:val="22"/>
          <w:lang w:val="en-GB"/>
        </w:rPr>
        <w:t>kafla</w:t>
      </w:r>
      <w:proofErr w:type="spellEnd"/>
      <w:r w:rsidRPr="00A919D7">
        <w:rPr>
          <w:sz w:val="22"/>
          <w:szCs w:val="22"/>
          <w:lang w:val="en-GB"/>
        </w:rPr>
        <w:t xml:space="preserve"> 4.2).</w:t>
      </w:r>
    </w:p>
    <w:p w14:paraId="20CDE378" w14:textId="77777777" w:rsidR="00AC044F" w:rsidRPr="00A919D7" w:rsidRDefault="00AC044F" w:rsidP="00BE0489">
      <w:pPr>
        <w:pStyle w:val="BodyText"/>
        <w:kinsoku w:val="0"/>
        <w:overflowPunct w:val="0"/>
        <w:ind w:left="426" w:hanging="426"/>
        <w:contextualSpacing/>
        <w:rPr>
          <w:sz w:val="22"/>
          <w:szCs w:val="22"/>
          <w:lang w:val="en-GB"/>
        </w:rPr>
      </w:pPr>
    </w:p>
    <w:p w14:paraId="159C2CAB" w14:textId="77777777" w:rsidR="00CF2AE5" w:rsidRPr="000A5680" w:rsidRDefault="00C36CBE" w:rsidP="00BA1274">
      <w:pPr>
        <w:pStyle w:val="BodyText"/>
        <w:numPr>
          <w:ilvl w:val="0"/>
          <w:numId w:val="9"/>
        </w:numPr>
        <w:kinsoku w:val="0"/>
        <w:overflowPunct w:val="0"/>
        <w:ind w:left="567" w:hanging="567"/>
        <w:contextualSpacing/>
        <w:rPr>
          <w:b/>
          <w:bCs/>
          <w:sz w:val="22"/>
          <w:szCs w:val="22"/>
          <w:lang w:val="en-GB"/>
        </w:rPr>
      </w:pPr>
      <w:r w:rsidRPr="000A5680">
        <w:rPr>
          <w:b/>
          <w:bCs/>
          <w:sz w:val="22"/>
          <w:szCs w:val="22"/>
        </w:rPr>
        <w:t>AÐRAR FORSENDUR OG SKILYRÐI MARKAÐSLEYFIS</w:t>
      </w:r>
    </w:p>
    <w:p w14:paraId="236A46D5" w14:textId="77777777" w:rsidR="00AC044F" w:rsidRPr="000A5680" w:rsidRDefault="00AC044F" w:rsidP="00BE0489">
      <w:pPr>
        <w:pStyle w:val="BodyText"/>
        <w:kinsoku w:val="0"/>
        <w:overflowPunct w:val="0"/>
        <w:ind w:left="426" w:hanging="426"/>
        <w:contextualSpacing/>
        <w:rPr>
          <w:b/>
          <w:bCs/>
          <w:sz w:val="22"/>
          <w:szCs w:val="22"/>
          <w:lang w:val="en-GB"/>
        </w:rPr>
      </w:pPr>
    </w:p>
    <w:p w14:paraId="3F2C2163" w14:textId="77777777" w:rsidR="00CF2AE5" w:rsidRPr="00A919D7" w:rsidRDefault="00C36CBE" w:rsidP="00BE0489">
      <w:pPr>
        <w:pStyle w:val="BodyText"/>
        <w:numPr>
          <w:ilvl w:val="0"/>
          <w:numId w:val="12"/>
        </w:numPr>
        <w:tabs>
          <w:tab w:val="left" w:pos="567"/>
          <w:tab w:val="left" w:pos="851"/>
        </w:tabs>
        <w:kinsoku w:val="0"/>
        <w:overflowPunct w:val="0"/>
        <w:ind w:left="426" w:hanging="426"/>
        <w:contextualSpacing/>
        <w:rPr>
          <w:b/>
          <w:bCs/>
          <w:sz w:val="22"/>
          <w:szCs w:val="22"/>
          <w:lang w:val="en-GB"/>
        </w:rPr>
      </w:pPr>
      <w:proofErr w:type="spellStart"/>
      <w:r w:rsidRPr="00A919D7">
        <w:rPr>
          <w:b/>
          <w:bCs/>
          <w:sz w:val="22"/>
          <w:szCs w:val="22"/>
          <w:lang w:val="en-GB"/>
        </w:rPr>
        <w:t>Samantektir</w:t>
      </w:r>
      <w:proofErr w:type="spellEnd"/>
      <w:r w:rsidRPr="00A919D7">
        <w:rPr>
          <w:b/>
          <w:bCs/>
          <w:sz w:val="22"/>
          <w:szCs w:val="22"/>
          <w:lang w:val="en-GB"/>
        </w:rPr>
        <w:t xml:space="preserve"> um </w:t>
      </w:r>
      <w:proofErr w:type="spellStart"/>
      <w:r w:rsidRPr="00A919D7">
        <w:rPr>
          <w:b/>
          <w:bCs/>
          <w:sz w:val="22"/>
          <w:szCs w:val="22"/>
          <w:lang w:val="en-GB"/>
        </w:rPr>
        <w:t>öryggi</w:t>
      </w:r>
      <w:proofErr w:type="spellEnd"/>
      <w:r w:rsidRPr="00A919D7">
        <w:rPr>
          <w:b/>
          <w:bCs/>
          <w:sz w:val="22"/>
          <w:szCs w:val="22"/>
          <w:lang w:val="en-GB"/>
        </w:rPr>
        <w:t xml:space="preserve"> </w:t>
      </w:r>
      <w:proofErr w:type="spellStart"/>
      <w:r w:rsidRPr="00A919D7">
        <w:rPr>
          <w:b/>
          <w:bCs/>
          <w:sz w:val="22"/>
          <w:szCs w:val="22"/>
          <w:lang w:val="en-GB"/>
        </w:rPr>
        <w:t>lyfsins</w:t>
      </w:r>
      <w:proofErr w:type="spellEnd"/>
      <w:r w:rsidRPr="00A919D7">
        <w:rPr>
          <w:b/>
          <w:bCs/>
          <w:sz w:val="22"/>
          <w:szCs w:val="22"/>
          <w:lang w:val="en-GB"/>
        </w:rPr>
        <w:t xml:space="preserve"> (PSUR)</w:t>
      </w:r>
    </w:p>
    <w:p w14:paraId="1B099BCC" w14:textId="77777777" w:rsidR="00BA1274" w:rsidRPr="00A919D7" w:rsidRDefault="00BA1274" w:rsidP="00BA1274">
      <w:pPr>
        <w:pStyle w:val="BodyText"/>
        <w:kinsoku w:val="0"/>
        <w:overflowPunct w:val="0"/>
        <w:contextualSpacing/>
        <w:rPr>
          <w:sz w:val="22"/>
          <w:szCs w:val="22"/>
          <w:lang w:val="en-GB"/>
        </w:rPr>
      </w:pPr>
    </w:p>
    <w:p w14:paraId="5AAAA9DD" w14:textId="77777777" w:rsidR="00CF2AE5" w:rsidRPr="00A919D7" w:rsidRDefault="00C36CBE" w:rsidP="00BA1274">
      <w:pPr>
        <w:pStyle w:val="BodyText"/>
        <w:kinsoku w:val="0"/>
        <w:overflowPunct w:val="0"/>
        <w:contextualSpacing/>
        <w:rPr>
          <w:sz w:val="22"/>
          <w:szCs w:val="22"/>
          <w:lang w:val="en-GB"/>
        </w:rPr>
      </w:pPr>
      <w:proofErr w:type="spellStart"/>
      <w:r w:rsidRPr="00A919D7">
        <w:rPr>
          <w:sz w:val="22"/>
          <w:szCs w:val="22"/>
          <w:lang w:val="en-GB"/>
        </w:rPr>
        <w:t>Skilyrði</w:t>
      </w:r>
      <w:proofErr w:type="spellEnd"/>
      <w:r w:rsidRPr="00A919D7">
        <w:rPr>
          <w:sz w:val="22"/>
          <w:szCs w:val="22"/>
          <w:lang w:val="en-GB"/>
        </w:rPr>
        <w:t xml:space="preserve"> um </w:t>
      </w:r>
      <w:proofErr w:type="spellStart"/>
      <w:r w:rsidRPr="00A919D7">
        <w:rPr>
          <w:sz w:val="22"/>
          <w:szCs w:val="22"/>
          <w:lang w:val="en-GB"/>
        </w:rPr>
        <w:t>hvernig</w:t>
      </w:r>
      <w:proofErr w:type="spellEnd"/>
      <w:r w:rsidRPr="00A919D7">
        <w:rPr>
          <w:sz w:val="22"/>
          <w:szCs w:val="22"/>
          <w:lang w:val="en-GB"/>
        </w:rPr>
        <w:t xml:space="preserve"> </w:t>
      </w:r>
      <w:proofErr w:type="spellStart"/>
      <w:r w:rsidRPr="00A919D7">
        <w:rPr>
          <w:sz w:val="22"/>
          <w:szCs w:val="22"/>
          <w:lang w:val="en-GB"/>
        </w:rPr>
        <w:t>leggja</w:t>
      </w:r>
      <w:proofErr w:type="spellEnd"/>
      <w:r w:rsidRPr="00A919D7">
        <w:rPr>
          <w:sz w:val="22"/>
          <w:szCs w:val="22"/>
          <w:lang w:val="en-GB"/>
        </w:rPr>
        <w:t xml:space="preserve"> </w:t>
      </w:r>
      <w:proofErr w:type="spellStart"/>
      <w:r w:rsidRPr="00A919D7">
        <w:rPr>
          <w:sz w:val="22"/>
          <w:szCs w:val="22"/>
          <w:lang w:val="en-GB"/>
        </w:rPr>
        <w:t>skal</w:t>
      </w:r>
      <w:proofErr w:type="spellEnd"/>
      <w:r w:rsidRPr="00A919D7">
        <w:rPr>
          <w:sz w:val="22"/>
          <w:szCs w:val="22"/>
          <w:lang w:val="en-GB"/>
        </w:rPr>
        <w:t xml:space="preserve"> </w:t>
      </w:r>
      <w:proofErr w:type="spellStart"/>
      <w:r w:rsidRPr="00A919D7">
        <w:rPr>
          <w:sz w:val="22"/>
          <w:szCs w:val="22"/>
          <w:lang w:val="en-GB"/>
        </w:rPr>
        <w:t>fram</w:t>
      </w:r>
      <w:proofErr w:type="spellEnd"/>
      <w:r w:rsidRPr="00A919D7">
        <w:rPr>
          <w:sz w:val="22"/>
          <w:szCs w:val="22"/>
          <w:lang w:val="en-GB"/>
        </w:rPr>
        <w:t xml:space="preserve"> </w:t>
      </w:r>
      <w:proofErr w:type="spellStart"/>
      <w:r w:rsidRPr="00A919D7">
        <w:rPr>
          <w:sz w:val="22"/>
          <w:szCs w:val="22"/>
          <w:lang w:val="en-GB"/>
        </w:rPr>
        <w:t>samantektir</w:t>
      </w:r>
      <w:proofErr w:type="spellEnd"/>
      <w:r w:rsidRPr="00A919D7">
        <w:rPr>
          <w:sz w:val="22"/>
          <w:szCs w:val="22"/>
          <w:lang w:val="en-GB"/>
        </w:rPr>
        <w:t xml:space="preserve"> um </w:t>
      </w:r>
      <w:proofErr w:type="spellStart"/>
      <w:r w:rsidRPr="00A919D7">
        <w:rPr>
          <w:sz w:val="22"/>
          <w:szCs w:val="22"/>
          <w:lang w:val="en-GB"/>
        </w:rPr>
        <w:t>öryggi</w:t>
      </w:r>
      <w:proofErr w:type="spellEnd"/>
      <w:r w:rsidRPr="00A919D7">
        <w:rPr>
          <w:sz w:val="22"/>
          <w:szCs w:val="22"/>
          <w:lang w:val="en-GB"/>
        </w:rPr>
        <w:t xml:space="preserve"> </w:t>
      </w:r>
      <w:proofErr w:type="spellStart"/>
      <w:r w:rsidRPr="00A919D7">
        <w:rPr>
          <w:sz w:val="22"/>
          <w:szCs w:val="22"/>
          <w:lang w:val="en-GB"/>
        </w:rPr>
        <w:t>lyfsins</w:t>
      </w:r>
      <w:proofErr w:type="spellEnd"/>
      <w:r w:rsidRPr="00A919D7">
        <w:rPr>
          <w:sz w:val="22"/>
          <w:szCs w:val="22"/>
          <w:lang w:val="en-GB"/>
        </w:rPr>
        <w:t xml:space="preserve"> </w:t>
      </w:r>
      <w:proofErr w:type="spellStart"/>
      <w:r w:rsidRPr="00A919D7">
        <w:rPr>
          <w:sz w:val="22"/>
          <w:szCs w:val="22"/>
          <w:lang w:val="en-GB"/>
        </w:rPr>
        <w:t>koma</w:t>
      </w:r>
      <w:proofErr w:type="spellEnd"/>
      <w:r w:rsidRPr="00A919D7">
        <w:rPr>
          <w:sz w:val="22"/>
          <w:szCs w:val="22"/>
          <w:lang w:val="en-GB"/>
        </w:rPr>
        <w:t xml:space="preserve"> </w:t>
      </w:r>
      <w:proofErr w:type="spellStart"/>
      <w:r w:rsidRPr="00A919D7">
        <w:rPr>
          <w:sz w:val="22"/>
          <w:szCs w:val="22"/>
          <w:lang w:val="en-GB"/>
        </w:rPr>
        <w:t>fram</w:t>
      </w:r>
      <w:proofErr w:type="spellEnd"/>
      <w:r w:rsidRPr="00A919D7">
        <w:rPr>
          <w:sz w:val="22"/>
          <w:szCs w:val="22"/>
          <w:lang w:val="en-GB"/>
        </w:rPr>
        <w:t xml:space="preserve"> í </w:t>
      </w:r>
      <w:proofErr w:type="spellStart"/>
      <w:r w:rsidRPr="00A919D7">
        <w:rPr>
          <w:sz w:val="22"/>
          <w:szCs w:val="22"/>
          <w:lang w:val="en-GB"/>
        </w:rPr>
        <w:t>lista</w:t>
      </w:r>
      <w:proofErr w:type="spellEnd"/>
      <w:r w:rsidRPr="00A919D7">
        <w:rPr>
          <w:sz w:val="22"/>
          <w:szCs w:val="22"/>
          <w:lang w:val="en-GB"/>
        </w:rPr>
        <w:t xml:space="preserve"> </w:t>
      </w:r>
      <w:proofErr w:type="spellStart"/>
      <w:r w:rsidRPr="00A919D7">
        <w:rPr>
          <w:sz w:val="22"/>
          <w:szCs w:val="22"/>
          <w:lang w:val="en-GB"/>
        </w:rPr>
        <w:t>yfir</w:t>
      </w:r>
      <w:proofErr w:type="spellEnd"/>
      <w:r w:rsidRPr="00A919D7">
        <w:rPr>
          <w:sz w:val="22"/>
          <w:szCs w:val="22"/>
          <w:lang w:val="en-GB"/>
        </w:rPr>
        <w:t xml:space="preserve"> </w:t>
      </w:r>
      <w:proofErr w:type="spellStart"/>
      <w:r w:rsidRPr="00A919D7">
        <w:rPr>
          <w:sz w:val="22"/>
          <w:szCs w:val="22"/>
          <w:lang w:val="en-GB"/>
        </w:rPr>
        <w:t>viðmiðunardagsetningar</w:t>
      </w:r>
      <w:proofErr w:type="spellEnd"/>
      <w:r w:rsidRPr="00A919D7">
        <w:rPr>
          <w:sz w:val="22"/>
          <w:szCs w:val="22"/>
          <w:lang w:val="en-GB"/>
        </w:rPr>
        <w:t xml:space="preserve"> </w:t>
      </w:r>
      <w:proofErr w:type="spellStart"/>
      <w:r w:rsidRPr="00A919D7">
        <w:rPr>
          <w:sz w:val="22"/>
          <w:szCs w:val="22"/>
          <w:lang w:val="en-GB"/>
        </w:rPr>
        <w:t>Evrópusambandsins</w:t>
      </w:r>
      <w:proofErr w:type="spellEnd"/>
      <w:r w:rsidRPr="00A919D7">
        <w:rPr>
          <w:sz w:val="22"/>
          <w:szCs w:val="22"/>
          <w:lang w:val="en-GB"/>
        </w:rPr>
        <w:t xml:space="preserve"> (EURD </w:t>
      </w:r>
      <w:proofErr w:type="spellStart"/>
      <w:r w:rsidRPr="00A919D7">
        <w:rPr>
          <w:sz w:val="22"/>
          <w:szCs w:val="22"/>
          <w:lang w:val="en-GB"/>
        </w:rPr>
        <w:t>lista</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gerð</w:t>
      </w:r>
      <w:proofErr w:type="spellEnd"/>
      <w:r w:rsidRPr="00A919D7">
        <w:rPr>
          <w:sz w:val="22"/>
          <w:szCs w:val="22"/>
          <w:lang w:val="en-GB"/>
        </w:rPr>
        <w:t xml:space="preserve"> er </w:t>
      </w:r>
      <w:proofErr w:type="spellStart"/>
      <w:r w:rsidRPr="00A919D7">
        <w:rPr>
          <w:sz w:val="22"/>
          <w:szCs w:val="22"/>
          <w:lang w:val="en-GB"/>
        </w:rPr>
        <w:t>krafa</w:t>
      </w:r>
      <w:proofErr w:type="spellEnd"/>
      <w:r w:rsidRPr="00A919D7">
        <w:rPr>
          <w:sz w:val="22"/>
          <w:szCs w:val="22"/>
          <w:lang w:val="en-GB"/>
        </w:rPr>
        <w:t xml:space="preserve"> um í </w:t>
      </w:r>
      <w:proofErr w:type="spellStart"/>
      <w:r w:rsidRPr="00A919D7">
        <w:rPr>
          <w:sz w:val="22"/>
          <w:szCs w:val="22"/>
          <w:lang w:val="en-GB"/>
        </w:rPr>
        <w:t>grein</w:t>
      </w:r>
      <w:proofErr w:type="spellEnd"/>
      <w:r w:rsidRPr="00A919D7">
        <w:rPr>
          <w:sz w:val="22"/>
          <w:szCs w:val="22"/>
          <w:lang w:val="en-GB"/>
        </w:rPr>
        <w:t xml:space="preserve"> 107</w:t>
      </w:r>
      <w:proofErr w:type="gramStart"/>
      <w:r w:rsidRPr="00A919D7">
        <w:rPr>
          <w:sz w:val="22"/>
          <w:szCs w:val="22"/>
          <w:lang w:val="en-GB"/>
        </w:rPr>
        <w:t>c(</w:t>
      </w:r>
      <w:proofErr w:type="gramEnd"/>
      <w:r w:rsidRPr="00A919D7">
        <w:rPr>
          <w:sz w:val="22"/>
          <w:szCs w:val="22"/>
          <w:lang w:val="en-GB"/>
        </w:rPr>
        <w:t xml:space="preserve">7) í </w:t>
      </w:r>
      <w:proofErr w:type="spellStart"/>
      <w:r w:rsidRPr="00A919D7">
        <w:rPr>
          <w:sz w:val="22"/>
          <w:szCs w:val="22"/>
          <w:lang w:val="en-GB"/>
        </w:rPr>
        <w:t>tilskipun</w:t>
      </w:r>
      <w:proofErr w:type="spellEnd"/>
      <w:r w:rsidRPr="00A919D7">
        <w:rPr>
          <w:sz w:val="22"/>
          <w:szCs w:val="22"/>
          <w:lang w:val="en-GB"/>
        </w:rPr>
        <w:t xml:space="preserve"> 2001/83/EB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öllum</w:t>
      </w:r>
      <w:proofErr w:type="spellEnd"/>
      <w:r w:rsidRPr="00A919D7">
        <w:rPr>
          <w:sz w:val="22"/>
          <w:szCs w:val="22"/>
          <w:lang w:val="en-GB"/>
        </w:rPr>
        <w:t xml:space="preserve"> </w:t>
      </w:r>
      <w:proofErr w:type="spellStart"/>
      <w:r w:rsidRPr="00A919D7">
        <w:rPr>
          <w:sz w:val="22"/>
          <w:szCs w:val="22"/>
          <w:lang w:val="en-GB"/>
        </w:rPr>
        <w:t>síðari</w:t>
      </w:r>
      <w:proofErr w:type="spellEnd"/>
      <w:r w:rsidRPr="00A919D7">
        <w:rPr>
          <w:sz w:val="22"/>
          <w:szCs w:val="22"/>
          <w:lang w:val="en-GB"/>
        </w:rPr>
        <w:t xml:space="preserve"> </w:t>
      </w:r>
      <w:proofErr w:type="spellStart"/>
      <w:r w:rsidRPr="00A919D7">
        <w:rPr>
          <w:sz w:val="22"/>
          <w:szCs w:val="22"/>
          <w:lang w:val="en-GB"/>
        </w:rPr>
        <w:t>uppfærslum</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birtar</w:t>
      </w:r>
      <w:proofErr w:type="spellEnd"/>
      <w:r w:rsidRPr="00A919D7">
        <w:rPr>
          <w:sz w:val="22"/>
          <w:szCs w:val="22"/>
          <w:lang w:val="en-GB"/>
        </w:rPr>
        <w:t xml:space="preserve"> </w:t>
      </w:r>
      <w:proofErr w:type="spellStart"/>
      <w:r w:rsidRPr="00A919D7">
        <w:rPr>
          <w:sz w:val="22"/>
          <w:szCs w:val="22"/>
          <w:lang w:val="en-GB"/>
        </w:rPr>
        <w:t>eru</w:t>
      </w:r>
      <w:proofErr w:type="spellEnd"/>
      <w:r w:rsidRPr="00A919D7">
        <w:rPr>
          <w:sz w:val="22"/>
          <w:szCs w:val="22"/>
          <w:lang w:val="en-GB"/>
        </w:rPr>
        <w:t xml:space="preserve"> í </w:t>
      </w:r>
      <w:proofErr w:type="spellStart"/>
      <w:r w:rsidRPr="00A919D7">
        <w:rPr>
          <w:sz w:val="22"/>
          <w:szCs w:val="22"/>
          <w:lang w:val="en-GB"/>
        </w:rPr>
        <w:t>evrópsku</w:t>
      </w:r>
      <w:proofErr w:type="spellEnd"/>
      <w:r w:rsidRPr="00A919D7">
        <w:rPr>
          <w:sz w:val="22"/>
          <w:szCs w:val="22"/>
          <w:lang w:val="en-GB"/>
        </w:rPr>
        <w:t xml:space="preserve"> </w:t>
      </w:r>
      <w:proofErr w:type="spellStart"/>
      <w:r w:rsidRPr="00A919D7">
        <w:rPr>
          <w:sz w:val="22"/>
          <w:szCs w:val="22"/>
          <w:lang w:val="en-GB"/>
        </w:rPr>
        <w:t>lyfjavefgáttinni</w:t>
      </w:r>
      <w:proofErr w:type="spellEnd"/>
      <w:r w:rsidRPr="00A919D7">
        <w:rPr>
          <w:sz w:val="22"/>
          <w:szCs w:val="22"/>
          <w:lang w:val="en-GB"/>
        </w:rPr>
        <w:t>.</w:t>
      </w:r>
    </w:p>
    <w:p w14:paraId="157D6D99" w14:textId="77777777" w:rsidR="00AC044F" w:rsidRPr="00A919D7" w:rsidRDefault="00AC044F" w:rsidP="00BE0489">
      <w:pPr>
        <w:pStyle w:val="BodyText"/>
        <w:kinsoku w:val="0"/>
        <w:overflowPunct w:val="0"/>
        <w:ind w:left="426" w:hanging="426"/>
        <w:contextualSpacing/>
        <w:rPr>
          <w:sz w:val="22"/>
          <w:szCs w:val="22"/>
          <w:lang w:val="en-GB"/>
        </w:rPr>
      </w:pPr>
    </w:p>
    <w:p w14:paraId="07E24C1F" w14:textId="77777777" w:rsidR="00CF2AE5" w:rsidRPr="00A919D7" w:rsidRDefault="00C36CBE" w:rsidP="00BA1274">
      <w:pPr>
        <w:pStyle w:val="BodyText"/>
        <w:numPr>
          <w:ilvl w:val="0"/>
          <w:numId w:val="9"/>
        </w:numPr>
        <w:kinsoku w:val="0"/>
        <w:overflowPunct w:val="0"/>
        <w:ind w:left="567" w:hanging="567"/>
        <w:contextualSpacing/>
        <w:rPr>
          <w:b/>
          <w:bCs/>
          <w:sz w:val="22"/>
          <w:szCs w:val="22"/>
          <w:lang w:val="en-GB"/>
        </w:rPr>
      </w:pPr>
      <w:r w:rsidRPr="00A919D7">
        <w:rPr>
          <w:b/>
          <w:bCs/>
          <w:sz w:val="22"/>
          <w:szCs w:val="22"/>
          <w:lang w:val="en-GB"/>
        </w:rPr>
        <w:t>FORSENDUR EÐA TAKMARKANIR ER VARÐA ÖRYGGI OG VERKUN VIÐ NOTKUN LYFSINS</w:t>
      </w:r>
    </w:p>
    <w:p w14:paraId="0F8EE3F5" w14:textId="77777777" w:rsidR="00AC044F" w:rsidRPr="00A919D7" w:rsidRDefault="00AC044F" w:rsidP="00BE0489">
      <w:pPr>
        <w:pStyle w:val="BodyText"/>
        <w:kinsoku w:val="0"/>
        <w:overflowPunct w:val="0"/>
        <w:ind w:left="426" w:hanging="426"/>
        <w:contextualSpacing/>
        <w:rPr>
          <w:b/>
          <w:bCs/>
          <w:sz w:val="22"/>
          <w:szCs w:val="22"/>
          <w:lang w:val="en-GB"/>
        </w:rPr>
      </w:pPr>
    </w:p>
    <w:p w14:paraId="77CBE54C" w14:textId="77777777" w:rsidR="00CF2AE5" w:rsidRPr="000A5680" w:rsidRDefault="00C36CBE" w:rsidP="00BE0489">
      <w:pPr>
        <w:pStyle w:val="BodyText"/>
        <w:numPr>
          <w:ilvl w:val="0"/>
          <w:numId w:val="12"/>
        </w:numPr>
        <w:tabs>
          <w:tab w:val="left" w:pos="567"/>
        </w:tabs>
        <w:kinsoku w:val="0"/>
        <w:overflowPunct w:val="0"/>
        <w:ind w:left="426" w:hanging="426"/>
        <w:contextualSpacing/>
        <w:rPr>
          <w:b/>
          <w:bCs/>
          <w:sz w:val="22"/>
          <w:szCs w:val="22"/>
          <w:lang w:val="en-GB"/>
        </w:rPr>
      </w:pPr>
      <w:proofErr w:type="spellStart"/>
      <w:r w:rsidRPr="000A5680">
        <w:rPr>
          <w:b/>
          <w:bCs/>
          <w:sz w:val="22"/>
          <w:szCs w:val="22"/>
        </w:rPr>
        <w:t>Áætlun</w:t>
      </w:r>
      <w:proofErr w:type="spellEnd"/>
      <w:r w:rsidRPr="000A5680">
        <w:rPr>
          <w:b/>
          <w:bCs/>
          <w:sz w:val="22"/>
          <w:szCs w:val="22"/>
        </w:rPr>
        <w:t xml:space="preserve"> um </w:t>
      </w:r>
      <w:proofErr w:type="spellStart"/>
      <w:r w:rsidRPr="000A5680">
        <w:rPr>
          <w:b/>
          <w:bCs/>
          <w:sz w:val="22"/>
          <w:szCs w:val="22"/>
        </w:rPr>
        <w:t>áhættustjórnun</w:t>
      </w:r>
      <w:proofErr w:type="spellEnd"/>
    </w:p>
    <w:p w14:paraId="642896C2" w14:textId="77777777" w:rsidR="00BA1274" w:rsidRPr="000A5680" w:rsidRDefault="00BA1274" w:rsidP="00BA1274">
      <w:pPr>
        <w:pStyle w:val="BodyText"/>
        <w:kinsoku w:val="0"/>
        <w:overflowPunct w:val="0"/>
        <w:contextualSpacing/>
        <w:rPr>
          <w:sz w:val="22"/>
          <w:szCs w:val="22"/>
          <w:lang w:val="en-GB"/>
        </w:rPr>
      </w:pPr>
    </w:p>
    <w:p w14:paraId="042C7DF3" w14:textId="77777777" w:rsidR="00391ED8" w:rsidRPr="000A5680" w:rsidRDefault="00C36CBE" w:rsidP="00BA1274">
      <w:pPr>
        <w:pStyle w:val="BodyText"/>
        <w:kinsoku w:val="0"/>
        <w:overflowPunct w:val="0"/>
        <w:contextualSpacing/>
        <w:rPr>
          <w:sz w:val="22"/>
          <w:szCs w:val="22"/>
          <w:lang w:val="en-GB"/>
        </w:rPr>
      </w:pPr>
      <w:proofErr w:type="spellStart"/>
      <w:r w:rsidRPr="000A5680">
        <w:rPr>
          <w:sz w:val="22"/>
          <w:szCs w:val="22"/>
        </w:rPr>
        <w:t>Markaðsleyfishafi</w:t>
      </w:r>
      <w:proofErr w:type="spellEnd"/>
      <w:r w:rsidRPr="000A5680">
        <w:rPr>
          <w:sz w:val="22"/>
          <w:szCs w:val="22"/>
        </w:rPr>
        <w:t xml:space="preserve"> </w:t>
      </w:r>
      <w:proofErr w:type="spellStart"/>
      <w:r w:rsidRPr="000A5680">
        <w:rPr>
          <w:sz w:val="22"/>
          <w:szCs w:val="22"/>
        </w:rPr>
        <w:t>skal</w:t>
      </w:r>
      <w:proofErr w:type="spellEnd"/>
      <w:r w:rsidRPr="000A5680">
        <w:rPr>
          <w:sz w:val="22"/>
          <w:szCs w:val="22"/>
        </w:rPr>
        <w:t xml:space="preserve"> </w:t>
      </w:r>
      <w:proofErr w:type="spellStart"/>
      <w:r w:rsidRPr="000A5680">
        <w:rPr>
          <w:sz w:val="22"/>
          <w:szCs w:val="22"/>
        </w:rPr>
        <w:t>sinna</w:t>
      </w:r>
      <w:proofErr w:type="spellEnd"/>
      <w:r w:rsidRPr="000A5680">
        <w:rPr>
          <w:sz w:val="22"/>
          <w:szCs w:val="22"/>
        </w:rPr>
        <w:t xml:space="preserve"> </w:t>
      </w:r>
      <w:proofErr w:type="spellStart"/>
      <w:r w:rsidRPr="000A5680">
        <w:rPr>
          <w:sz w:val="22"/>
          <w:szCs w:val="22"/>
        </w:rPr>
        <w:t>lyfjagátaraðgerðum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krafist</w:t>
      </w:r>
      <w:proofErr w:type="spellEnd"/>
      <w:r w:rsidRPr="000A5680">
        <w:rPr>
          <w:sz w:val="22"/>
          <w:szCs w:val="22"/>
        </w:rPr>
        <w:t xml:space="preserve"> er,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öðrum</w:t>
      </w:r>
      <w:proofErr w:type="spellEnd"/>
      <w:r w:rsidRPr="000A5680">
        <w:rPr>
          <w:sz w:val="22"/>
          <w:szCs w:val="22"/>
        </w:rPr>
        <w:t xml:space="preserve"> </w:t>
      </w:r>
      <w:proofErr w:type="spellStart"/>
      <w:r w:rsidRPr="000A5680">
        <w:rPr>
          <w:sz w:val="22"/>
          <w:szCs w:val="22"/>
        </w:rPr>
        <w:t>ráðstöfunum</w:t>
      </w:r>
      <w:proofErr w:type="spellEnd"/>
      <w:r w:rsidRPr="000A5680">
        <w:rPr>
          <w:sz w:val="22"/>
          <w:szCs w:val="22"/>
        </w:rPr>
        <w:t xml:space="preserve"> </w:t>
      </w:r>
      <w:proofErr w:type="spellStart"/>
      <w:r w:rsidRPr="000A5680">
        <w:rPr>
          <w:sz w:val="22"/>
          <w:szCs w:val="22"/>
        </w:rPr>
        <w:t>eins</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kemur</w:t>
      </w:r>
      <w:proofErr w:type="spellEnd"/>
      <w:r w:rsidRPr="000A5680">
        <w:rPr>
          <w:sz w:val="22"/>
          <w:szCs w:val="22"/>
        </w:rPr>
        <w:t xml:space="preserve"> í </w:t>
      </w:r>
      <w:proofErr w:type="spellStart"/>
      <w:r w:rsidRPr="000A5680">
        <w:rPr>
          <w:sz w:val="22"/>
          <w:szCs w:val="22"/>
        </w:rPr>
        <w:t>áætlun</w:t>
      </w:r>
      <w:proofErr w:type="spellEnd"/>
      <w:r w:rsidRPr="000A5680">
        <w:rPr>
          <w:sz w:val="22"/>
          <w:szCs w:val="22"/>
        </w:rPr>
        <w:t xml:space="preserve"> um </w:t>
      </w:r>
      <w:proofErr w:type="spellStart"/>
      <w:r w:rsidRPr="000A5680">
        <w:rPr>
          <w:sz w:val="22"/>
          <w:szCs w:val="22"/>
        </w:rPr>
        <w:t>áhættustjórnun</w:t>
      </w:r>
      <w:proofErr w:type="spellEnd"/>
      <w:r w:rsidRPr="000A5680">
        <w:rPr>
          <w:sz w:val="22"/>
          <w:szCs w:val="22"/>
        </w:rPr>
        <w:t xml:space="preserve"> í </w:t>
      </w:r>
      <w:proofErr w:type="spellStart"/>
      <w:r w:rsidRPr="000A5680">
        <w:rPr>
          <w:sz w:val="22"/>
          <w:szCs w:val="22"/>
        </w:rPr>
        <w:t>kafla</w:t>
      </w:r>
      <w:proofErr w:type="spellEnd"/>
      <w:r w:rsidRPr="000A5680">
        <w:rPr>
          <w:sz w:val="22"/>
          <w:szCs w:val="22"/>
        </w:rPr>
        <w:t xml:space="preserve"> 1.8.2. í </w:t>
      </w:r>
      <w:proofErr w:type="spellStart"/>
      <w:r w:rsidRPr="000A5680">
        <w:rPr>
          <w:sz w:val="22"/>
          <w:szCs w:val="22"/>
        </w:rPr>
        <w:t>markaðsleyfinu</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öllum</w:t>
      </w:r>
      <w:proofErr w:type="spellEnd"/>
      <w:r w:rsidRPr="000A5680">
        <w:rPr>
          <w:sz w:val="22"/>
          <w:szCs w:val="22"/>
        </w:rPr>
        <w:t xml:space="preserve"> </w:t>
      </w:r>
      <w:proofErr w:type="spellStart"/>
      <w:r w:rsidRPr="000A5680">
        <w:rPr>
          <w:sz w:val="22"/>
          <w:szCs w:val="22"/>
        </w:rPr>
        <w:t>uppfærslum</w:t>
      </w:r>
      <w:proofErr w:type="spellEnd"/>
      <w:r w:rsidRPr="000A5680">
        <w:rPr>
          <w:sz w:val="22"/>
          <w:szCs w:val="22"/>
        </w:rPr>
        <w:t xml:space="preserve"> á </w:t>
      </w:r>
      <w:proofErr w:type="spellStart"/>
      <w:r w:rsidRPr="000A5680">
        <w:rPr>
          <w:sz w:val="22"/>
          <w:szCs w:val="22"/>
        </w:rPr>
        <w:t>áætlun</w:t>
      </w:r>
      <w:proofErr w:type="spellEnd"/>
      <w:r w:rsidRPr="000A5680">
        <w:rPr>
          <w:sz w:val="22"/>
          <w:szCs w:val="22"/>
        </w:rPr>
        <w:t xml:space="preserve"> um </w:t>
      </w:r>
      <w:proofErr w:type="spellStart"/>
      <w:r w:rsidRPr="000A5680">
        <w:rPr>
          <w:sz w:val="22"/>
          <w:szCs w:val="22"/>
        </w:rPr>
        <w:t>áhættustjórnun</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ákveðnar</w:t>
      </w:r>
      <w:proofErr w:type="spellEnd"/>
      <w:r w:rsidRPr="000A5680">
        <w:rPr>
          <w:sz w:val="22"/>
          <w:szCs w:val="22"/>
        </w:rPr>
        <w:t xml:space="preserve"> </w:t>
      </w:r>
      <w:proofErr w:type="spellStart"/>
      <w:r w:rsidRPr="000A5680">
        <w:rPr>
          <w:sz w:val="22"/>
          <w:szCs w:val="22"/>
        </w:rPr>
        <w:t>verða</w:t>
      </w:r>
      <w:proofErr w:type="spellEnd"/>
      <w:r w:rsidRPr="000A5680">
        <w:rPr>
          <w:sz w:val="22"/>
          <w:szCs w:val="22"/>
        </w:rPr>
        <w:t>.</w:t>
      </w:r>
    </w:p>
    <w:p w14:paraId="39E89537" w14:textId="77777777" w:rsidR="001D6610" w:rsidRPr="000A5680" w:rsidRDefault="001D6610" w:rsidP="00BE0489">
      <w:pPr>
        <w:pStyle w:val="BodyText"/>
        <w:kinsoku w:val="0"/>
        <w:overflowPunct w:val="0"/>
        <w:contextualSpacing/>
        <w:rPr>
          <w:sz w:val="22"/>
          <w:szCs w:val="22"/>
          <w:lang w:val="en-GB"/>
        </w:rPr>
      </w:pPr>
    </w:p>
    <w:p w14:paraId="2AB132D4" w14:textId="77777777" w:rsidR="00377B80" w:rsidRDefault="00C36CBE" w:rsidP="00BE0489">
      <w:pPr>
        <w:pStyle w:val="BodyText"/>
        <w:kinsoku w:val="0"/>
        <w:overflowPunct w:val="0"/>
        <w:ind w:left="426" w:hanging="426"/>
        <w:contextualSpacing/>
        <w:rPr>
          <w:sz w:val="22"/>
          <w:szCs w:val="22"/>
        </w:rPr>
      </w:pPr>
      <w:proofErr w:type="spellStart"/>
      <w:r w:rsidRPr="000A5680">
        <w:rPr>
          <w:sz w:val="22"/>
          <w:szCs w:val="22"/>
        </w:rPr>
        <w:t>Leggja</w:t>
      </w:r>
      <w:proofErr w:type="spellEnd"/>
      <w:r w:rsidRPr="000A5680">
        <w:rPr>
          <w:sz w:val="22"/>
          <w:szCs w:val="22"/>
        </w:rPr>
        <w:t xml:space="preserve"> </w:t>
      </w:r>
      <w:proofErr w:type="spellStart"/>
      <w:r w:rsidRPr="000A5680">
        <w:rPr>
          <w:sz w:val="22"/>
          <w:szCs w:val="22"/>
        </w:rPr>
        <w:t>skal</w:t>
      </w:r>
      <w:proofErr w:type="spellEnd"/>
      <w:r w:rsidRPr="000A5680">
        <w:rPr>
          <w:sz w:val="22"/>
          <w:szCs w:val="22"/>
        </w:rPr>
        <w:t xml:space="preserve"> </w:t>
      </w:r>
      <w:proofErr w:type="spellStart"/>
      <w:r w:rsidRPr="000A5680">
        <w:rPr>
          <w:sz w:val="22"/>
          <w:szCs w:val="22"/>
        </w:rPr>
        <w:t>fram</w:t>
      </w:r>
      <w:proofErr w:type="spellEnd"/>
      <w:r w:rsidRPr="000A5680">
        <w:rPr>
          <w:sz w:val="22"/>
          <w:szCs w:val="22"/>
        </w:rPr>
        <w:t xml:space="preserve"> </w:t>
      </w:r>
      <w:proofErr w:type="spellStart"/>
      <w:r w:rsidRPr="000A5680">
        <w:rPr>
          <w:sz w:val="22"/>
          <w:szCs w:val="22"/>
        </w:rPr>
        <w:t>uppfærða</w:t>
      </w:r>
      <w:proofErr w:type="spellEnd"/>
      <w:r w:rsidRPr="000A5680">
        <w:rPr>
          <w:sz w:val="22"/>
          <w:szCs w:val="22"/>
        </w:rPr>
        <w:t xml:space="preserve"> </w:t>
      </w:r>
      <w:proofErr w:type="spellStart"/>
      <w:r w:rsidRPr="000A5680">
        <w:rPr>
          <w:sz w:val="22"/>
          <w:szCs w:val="22"/>
        </w:rPr>
        <w:t>áætlun</w:t>
      </w:r>
      <w:proofErr w:type="spellEnd"/>
      <w:r w:rsidRPr="000A5680">
        <w:rPr>
          <w:sz w:val="22"/>
          <w:szCs w:val="22"/>
        </w:rPr>
        <w:t xml:space="preserve"> um </w:t>
      </w:r>
      <w:proofErr w:type="spellStart"/>
      <w:r w:rsidRPr="000A5680">
        <w:rPr>
          <w:sz w:val="22"/>
          <w:szCs w:val="22"/>
        </w:rPr>
        <w:t>áhættustjórnun</w:t>
      </w:r>
      <w:proofErr w:type="spellEnd"/>
      <w:r w:rsidRPr="000A5680">
        <w:rPr>
          <w:sz w:val="22"/>
          <w:szCs w:val="22"/>
        </w:rPr>
        <w:t>:</w:t>
      </w:r>
    </w:p>
    <w:p w14:paraId="3317D82D" w14:textId="77777777" w:rsidR="003E2F21" w:rsidRPr="000A5680" w:rsidRDefault="003E2F21" w:rsidP="00BE0489">
      <w:pPr>
        <w:pStyle w:val="BodyText"/>
        <w:kinsoku w:val="0"/>
        <w:overflowPunct w:val="0"/>
        <w:ind w:left="426" w:hanging="426"/>
        <w:contextualSpacing/>
        <w:rPr>
          <w:sz w:val="22"/>
          <w:szCs w:val="22"/>
          <w:lang w:val="en-GB"/>
        </w:rPr>
      </w:pPr>
    </w:p>
    <w:p w14:paraId="6AF7AC4E" w14:textId="77777777" w:rsidR="00377B80" w:rsidRPr="000A5680" w:rsidRDefault="00C36CBE" w:rsidP="00BE0489">
      <w:pPr>
        <w:pStyle w:val="BodyText"/>
        <w:numPr>
          <w:ilvl w:val="0"/>
          <w:numId w:val="12"/>
        </w:numPr>
        <w:tabs>
          <w:tab w:val="left" w:pos="426"/>
        </w:tabs>
        <w:kinsoku w:val="0"/>
        <w:overflowPunct w:val="0"/>
        <w:ind w:left="426" w:hanging="426"/>
        <w:contextualSpacing/>
        <w:rPr>
          <w:sz w:val="22"/>
          <w:szCs w:val="22"/>
          <w:lang w:val="en-GB"/>
        </w:rPr>
      </w:pPr>
      <w:proofErr w:type="spellStart"/>
      <w:r w:rsidRPr="000A5680">
        <w:rPr>
          <w:sz w:val="22"/>
          <w:szCs w:val="22"/>
        </w:rPr>
        <w:t>Að</w:t>
      </w:r>
      <w:proofErr w:type="spellEnd"/>
      <w:r w:rsidRPr="000A5680">
        <w:rPr>
          <w:sz w:val="22"/>
          <w:szCs w:val="22"/>
        </w:rPr>
        <w:t xml:space="preserve"> </w:t>
      </w:r>
      <w:proofErr w:type="spellStart"/>
      <w:r w:rsidRPr="000A5680">
        <w:rPr>
          <w:sz w:val="22"/>
          <w:szCs w:val="22"/>
        </w:rPr>
        <w:t>beiðni</w:t>
      </w:r>
      <w:proofErr w:type="spellEnd"/>
      <w:r w:rsidRPr="000A5680">
        <w:rPr>
          <w:sz w:val="22"/>
          <w:szCs w:val="22"/>
        </w:rPr>
        <w:t xml:space="preserve"> </w:t>
      </w:r>
      <w:proofErr w:type="spellStart"/>
      <w:r w:rsidRPr="000A5680">
        <w:rPr>
          <w:sz w:val="22"/>
          <w:szCs w:val="22"/>
        </w:rPr>
        <w:t>Lyfjastofnunar</w:t>
      </w:r>
      <w:proofErr w:type="spellEnd"/>
      <w:r w:rsidRPr="000A5680">
        <w:rPr>
          <w:sz w:val="22"/>
          <w:szCs w:val="22"/>
        </w:rPr>
        <w:t xml:space="preserve"> </w:t>
      </w:r>
      <w:proofErr w:type="spellStart"/>
      <w:r w:rsidRPr="000A5680">
        <w:rPr>
          <w:sz w:val="22"/>
          <w:szCs w:val="22"/>
        </w:rPr>
        <w:t>Evrópu</w:t>
      </w:r>
      <w:proofErr w:type="spellEnd"/>
      <w:r w:rsidRPr="000A5680">
        <w:rPr>
          <w:sz w:val="22"/>
          <w:szCs w:val="22"/>
        </w:rPr>
        <w:t>.</w:t>
      </w:r>
    </w:p>
    <w:p w14:paraId="3A9A1C81" w14:textId="409BB29E" w:rsidR="006F380A" w:rsidRPr="000A5680" w:rsidRDefault="00C36CBE" w:rsidP="00BE0489">
      <w:pPr>
        <w:pStyle w:val="BodyText"/>
        <w:numPr>
          <w:ilvl w:val="0"/>
          <w:numId w:val="12"/>
        </w:numPr>
        <w:tabs>
          <w:tab w:val="left" w:pos="426"/>
        </w:tabs>
        <w:kinsoku w:val="0"/>
        <w:overflowPunct w:val="0"/>
        <w:ind w:left="426" w:hanging="426"/>
        <w:contextualSpacing/>
        <w:rPr>
          <w:sz w:val="22"/>
          <w:szCs w:val="22"/>
          <w:lang w:val="en-GB"/>
        </w:rPr>
      </w:pPr>
      <w:proofErr w:type="spellStart"/>
      <w:r w:rsidRPr="000A5680">
        <w:rPr>
          <w:sz w:val="22"/>
          <w:szCs w:val="22"/>
        </w:rPr>
        <w:t>Þegar</w:t>
      </w:r>
      <w:proofErr w:type="spellEnd"/>
      <w:r w:rsidRPr="000A5680">
        <w:rPr>
          <w:sz w:val="22"/>
          <w:szCs w:val="22"/>
        </w:rPr>
        <w:t xml:space="preserve"> </w:t>
      </w:r>
      <w:proofErr w:type="spellStart"/>
      <w:r w:rsidRPr="000A5680">
        <w:rPr>
          <w:sz w:val="22"/>
          <w:szCs w:val="22"/>
        </w:rPr>
        <w:t>áhættustjórnunarkerfinu</w:t>
      </w:r>
      <w:proofErr w:type="spellEnd"/>
      <w:r w:rsidRPr="000A5680">
        <w:rPr>
          <w:sz w:val="22"/>
          <w:szCs w:val="22"/>
        </w:rPr>
        <w:t xml:space="preserve"> er </w:t>
      </w:r>
      <w:proofErr w:type="spellStart"/>
      <w:r w:rsidRPr="000A5680">
        <w:rPr>
          <w:sz w:val="22"/>
          <w:szCs w:val="22"/>
        </w:rPr>
        <w:t>breytt</w:t>
      </w:r>
      <w:proofErr w:type="spellEnd"/>
      <w:r w:rsidRPr="000A5680">
        <w:rPr>
          <w:sz w:val="22"/>
          <w:szCs w:val="22"/>
        </w:rPr>
        <w:t xml:space="preserve">, </w:t>
      </w:r>
      <w:proofErr w:type="spellStart"/>
      <w:r w:rsidRPr="000A5680">
        <w:rPr>
          <w:sz w:val="22"/>
          <w:szCs w:val="22"/>
        </w:rPr>
        <w:t>sérstaklega</w:t>
      </w:r>
      <w:proofErr w:type="spellEnd"/>
      <w:r w:rsidRPr="000A5680">
        <w:rPr>
          <w:sz w:val="22"/>
          <w:szCs w:val="22"/>
        </w:rPr>
        <w:t xml:space="preserve"> </w:t>
      </w:r>
      <w:proofErr w:type="spellStart"/>
      <w:r w:rsidRPr="000A5680">
        <w:rPr>
          <w:sz w:val="22"/>
          <w:szCs w:val="22"/>
        </w:rPr>
        <w:t>ef</w:t>
      </w:r>
      <w:proofErr w:type="spellEnd"/>
      <w:r w:rsidR="007E78F6">
        <w:rPr>
          <w:sz w:val="22"/>
          <w:szCs w:val="22"/>
        </w:rPr>
        <w:t xml:space="preserve"> </w:t>
      </w:r>
      <w:proofErr w:type="spellStart"/>
      <w:r w:rsidRPr="000A5680">
        <w:rPr>
          <w:sz w:val="22"/>
          <w:szCs w:val="22"/>
        </w:rPr>
        <w:t>það</w:t>
      </w:r>
      <w:proofErr w:type="spellEnd"/>
      <w:r w:rsidRPr="000A5680">
        <w:rPr>
          <w:sz w:val="22"/>
          <w:szCs w:val="22"/>
        </w:rPr>
        <w:t xml:space="preserve"> </w:t>
      </w:r>
      <w:proofErr w:type="spellStart"/>
      <w:r w:rsidRPr="000A5680">
        <w:rPr>
          <w:sz w:val="22"/>
          <w:szCs w:val="22"/>
        </w:rPr>
        <w:t>gerist</w:t>
      </w:r>
      <w:proofErr w:type="spellEnd"/>
      <w:r w:rsidRPr="000A5680">
        <w:rPr>
          <w:sz w:val="22"/>
          <w:szCs w:val="22"/>
        </w:rPr>
        <w:t xml:space="preserve"> í </w:t>
      </w:r>
      <w:proofErr w:type="spellStart"/>
      <w:r w:rsidRPr="000A5680">
        <w:rPr>
          <w:sz w:val="22"/>
          <w:szCs w:val="22"/>
        </w:rPr>
        <w:t>kjölfar</w:t>
      </w:r>
      <w:proofErr w:type="spellEnd"/>
      <w:r w:rsidRPr="000A5680">
        <w:rPr>
          <w:sz w:val="22"/>
          <w:szCs w:val="22"/>
        </w:rPr>
        <w:t xml:space="preserve"> </w:t>
      </w:r>
      <w:proofErr w:type="spellStart"/>
      <w:r w:rsidRPr="000A5680">
        <w:rPr>
          <w:sz w:val="22"/>
          <w:szCs w:val="22"/>
        </w:rPr>
        <w:t>þess</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nýjar</w:t>
      </w:r>
      <w:proofErr w:type="spellEnd"/>
      <w:r w:rsidRPr="000A5680">
        <w:rPr>
          <w:sz w:val="22"/>
          <w:szCs w:val="22"/>
        </w:rPr>
        <w:t xml:space="preserve"> </w:t>
      </w:r>
      <w:proofErr w:type="spellStart"/>
      <w:r w:rsidRPr="000A5680">
        <w:rPr>
          <w:sz w:val="22"/>
          <w:szCs w:val="22"/>
        </w:rPr>
        <w:t>upplýsingar</w:t>
      </w:r>
      <w:proofErr w:type="spellEnd"/>
      <w:r w:rsidRPr="000A5680">
        <w:rPr>
          <w:sz w:val="22"/>
          <w:szCs w:val="22"/>
        </w:rPr>
        <w:t xml:space="preserve"> </w:t>
      </w:r>
      <w:proofErr w:type="spellStart"/>
      <w:r w:rsidRPr="000A5680">
        <w:rPr>
          <w:sz w:val="22"/>
          <w:szCs w:val="22"/>
        </w:rPr>
        <w:t>berast</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geta </w:t>
      </w:r>
      <w:proofErr w:type="spellStart"/>
      <w:r w:rsidRPr="000A5680">
        <w:rPr>
          <w:sz w:val="22"/>
          <w:szCs w:val="22"/>
        </w:rPr>
        <w:t>leitt</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mikilvægra</w:t>
      </w:r>
      <w:proofErr w:type="spellEnd"/>
      <w:r w:rsidRPr="000A5680">
        <w:rPr>
          <w:sz w:val="22"/>
          <w:szCs w:val="22"/>
        </w:rPr>
        <w:t xml:space="preserve"> </w:t>
      </w:r>
      <w:proofErr w:type="spellStart"/>
      <w:r w:rsidRPr="000A5680">
        <w:rPr>
          <w:sz w:val="22"/>
          <w:szCs w:val="22"/>
        </w:rPr>
        <w:t>breytinga</w:t>
      </w:r>
      <w:proofErr w:type="spellEnd"/>
      <w:r w:rsidRPr="000A5680">
        <w:rPr>
          <w:sz w:val="22"/>
          <w:szCs w:val="22"/>
        </w:rPr>
        <w:t xml:space="preserve"> á </w:t>
      </w:r>
      <w:proofErr w:type="spellStart"/>
      <w:r w:rsidRPr="000A5680">
        <w:rPr>
          <w:sz w:val="22"/>
          <w:szCs w:val="22"/>
        </w:rPr>
        <w:t>hlutfalli</w:t>
      </w:r>
      <w:proofErr w:type="spellEnd"/>
      <w:r w:rsidRPr="000A5680">
        <w:rPr>
          <w:sz w:val="22"/>
          <w:szCs w:val="22"/>
        </w:rPr>
        <w:t xml:space="preserve"> </w:t>
      </w:r>
      <w:proofErr w:type="spellStart"/>
      <w:r w:rsidRPr="000A5680">
        <w:rPr>
          <w:sz w:val="22"/>
          <w:szCs w:val="22"/>
        </w:rPr>
        <w:t>ávinnings</w:t>
      </w:r>
      <w:proofErr w:type="spellEnd"/>
      <w:r w:rsidRPr="000A5680">
        <w:rPr>
          <w:sz w:val="22"/>
          <w:szCs w:val="22"/>
        </w:rPr>
        <w:t>/</w:t>
      </w:r>
      <w:proofErr w:type="spellStart"/>
      <w:r w:rsidRPr="000A5680">
        <w:rPr>
          <w:sz w:val="22"/>
          <w:szCs w:val="22"/>
        </w:rPr>
        <w:t>áhættu</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vegna</w:t>
      </w:r>
      <w:proofErr w:type="spellEnd"/>
      <w:r w:rsidRPr="000A5680">
        <w:rPr>
          <w:sz w:val="22"/>
          <w:szCs w:val="22"/>
        </w:rPr>
        <w:t xml:space="preserve"> </w:t>
      </w:r>
      <w:proofErr w:type="spellStart"/>
      <w:r w:rsidRPr="000A5680">
        <w:rPr>
          <w:sz w:val="22"/>
          <w:szCs w:val="22"/>
        </w:rPr>
        <w:t>þess</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mikilvægur</w:t>
      </w:r>
      <w:proofErr w:type="spellEnd"/>
      <w:r w:rsidRPr="000A5680">
        <w:rPr>
          <w:sz w:val="22"/>
          <w:szCs w:val="22"/>
        </w:rPr>
        <w:t xml:space="preserve"> </w:t>
      </w:r>
      <w:proofErr w:type="spellStart"/>
      <w:r w:rsidRPr="000A5680">
        <w:rPr>
          <w:sz w:val="22"/>
          <w:szCs w:val="22"/>
        </w:rPr>
        <w:t>áfangi</w:t>
      </w:r>
      <w:proofErr w:type="spellEnd"/>
      <w:r w:rsidRPr="000A5680">
        <w:rPr>
          <w:sz w:val="22"/>
          <w:szCs w:val="22"/>
        </w:rPr>
        <w:t xml:space="preserve"> (</w:t>
      </w:r>
      <w:proofErr w:type="spellStart"/>
      <w:r w:rsidRPr="000A5680">
        <w:rPr>
          <w:sz w:val="22"/>
          <w:szCs w:val="22"/>
        </w:rPr>
        <w:t>tengdur</w:t>
      </w:r>
      <w:proofErr w:type="spellEnd"/>
      <w:r w:rsidRPr="000A5680">
        <w:rPr>
          <w:sz w:val="22"/>
          <w:szCs w:val="22"/>
        </w:rPr>
        <w:t xml:space="preserve"> </w:t>
      </w:r>
      <w:proofErr w:type="spellStart"/>
      <w:r w:rsidRPr="000A5680">
        <w:rPr>
          <w:sz w:val="22"/>
          <w:szCs w:val="22"/>
        </w:rPr>
        <w:t>lyfjagát</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lágmörkun</w:t>
      </w:r>
      <w:proofErr w:type="spellEnd"/>
      <w:r w:rsidRPr="000A5680">
        <w:rPr>
          <w:sz w:val="22"/>
          <w:szCs w:val="22"/>
        </w:rPr>
        <w:t xml:space="preserve"> </w:t>
      </w:r>
      <w:proofErr w:type="spellStart"/>
      <w:r w:rsidRPr="000A5680">
        <w:rPr>
          <w:sz w:val="22"/>
          <w:szCs w:val="22"/>
        </w:rPr>
        <w:t>áhættu</w:t>
      </w:r>
      <w:proofErr w:type="spellEnd"/>
      <w:r w:rsidRPr="000A5680">
        <w:rPr>
          <w:sz w:val="22"/>
          <w:szCs w:val="22"/>
        </w:rPr>
        <w:t xml:space="preserve">) </w:t>
      </w:r>
      <w:proofErr w:type="spellStart"/>
      <w:r w:rsidRPr="000A5680">
        <w:rPr>
          <w:sz w:val="22"/>
          <w:szCs w:val="22"/>
        </w:rPr>
        <w:t>næst</w:t>
      </w:r>
      <w:proofErr w:type="spellEnd"/>
      <w:r w:rsidRPr="000A5680">
        <w:rPr>
          <w:sz w:val="22"/>
          <w:szCs w:val="22"/>
        </w:rPr>
        <w:t>.</w:t>
      </w:r>
    </w:p>
    <w:p w14:paraId="4544578E" w14:textId="77777777" w:rsidR="00A8009C" w:rsidRPr="000A5680" w:rsidRDefault="00A8009C" w:rsidP="009A5FA2">
      <w:pPr>
        <w:pStyle w:val="BodyText"/>
        <w:tabs>
          <w:tab w:val="left" w:pos="709"/>
        </w:tabs>
        <w:kinsoku w:val="0"/>
        <w:overflowPunct w:val="0"/>
        <w:contextualSpacing/>
        <w:rPr>
          <w:sz w:val="22"/>
          <w:szCs w:val="22"/>
          <w:lang w:val="en-GB"/>
        </w:rPr>
      </w:pPr>
      <w:r w:rsidRPr="000A5680">
        <w:rPr>
          <w:sz w:val="22"/>
          <w:szCs w:val="22"/>
          <w:lang w:val="en-GB"/>
        </w:rPr>
        <w:br w:type="page"/>
      </w:r>
    </w:p>
    <w:p w14:paraId="69DFC27E" w14:textId="77777777" w:rsidR="00A8009C" w:rsidRPr="000A5680" w:rsidRDefault="00A8009C" w:rsidP="009A5FA2">
      <w:pPr>
        <w:pStyle w:val="BodyText"/>
        <w:tabs>
          <w:tab w:val="left" w:pos="709"/>
        </w:tabs>
        <w:kinsoku w:val="0"/>
        <w:overflowPunct w:val="0"/>
        <w:contextualSpacing/>
        <w:rPr>
          <w:sz w:val="22"/>
          <w:szCs w:val="22"/>
          <w:lang w:val="en-GB"/>
        </w:rPr>
      </w:pPr>
    </w:p>
    <w:p w14:paraId="483548CB" w14:textId="77777777" w:rsidR="00A8009C" w:rsidRPr="000A5680" w:rsidRDefault="00A8009C" w:rsidP="009A5FA2">
      <w:pPr>
        <w:pStyle w:val="BodyText"/>
        <w:tabs>
          <w:tab w:val="left" w:pos="709"/>
        </w:tabs>
        <w:kinsoku w:val="0"/>
        <w:overflowPunct w:val="0"/>
        <w:contextualSpacing/>
        <w:rPr>
          <w:sz w:val="22"/>
          <w:szCs w:val="22"/>
          <w:lang w:val="en-GB"/>
        </w:rPr>
      </w:pPr>
    </w:p>
    <w:p w14:paraId="3F36789A" w14:textId="77777777" w:rsidR="00A8009C" w:rsidRPr="000A5680" w:rsidRDefault="00A8009C" w:rsidP="009A5FA2">
      <w:pPr>
        <w:pStyle w:val="BodyText"/>
        <w:tabs>
          <w:tab w:val="left" w:pos="709"/>
        </w:tabs>
        <w:kinsoku w:val="0"/>
        <w:overflowPunct w:val="0"/>
        <w:contextualSpacing/>
        <w:rPr>
          <w:sz w:val="22"/>
          <w:szCs w:val="22"/>
          <w:lang w:val="en-GB"/>
        </w:rPr>
      </w:pPr>
    </w:p>
    <w:p w14:paraId="27BD7228" w14:textId="77777777" w:rsidR="00A8009C" w:rsidRPr="000A5680" w:rsidRDefault="00A8009C" w:rsidP="009A5FA2">
      <w:pPr>
        <w:pStyle w:val="BodyText"/>
        <w:tabs>
          <w:tab w:val="left" w:pos="709"/>
        </w:tabs>
        <w:kinsoku w:val="0"/>
        <w:overflowPunct w:val="0"/>
        <w:contextualSpacing/>
        <w:rPr>
          <w:sz w:val="22"/>
          <w:szCs w:val="22"/>
          <w:lang w:val="en-GB"/>
        </w:rPr>
      </w:pPr>
    </w:p>
    <w:p w14:paraId="29D12394" w14:textId="77777777" w:rsidR="00A8009C" w:rsidRPr="000A5680" w:rsidRDefault="00A8009C" w:rsidP="009A5FA2">
      <w:pPr>
        <w:pStyle w:val="BodyText"/>
        <w:tabs>
          <w:tab w:val="left" w:pos="709"/>
        </w:tabs>
        <w:kinsoku w:val="0"/>
        <w:overflowPunct w:val="0"/>
        <w:contextualSpacing/>
        <w:rPr>
          <w:sz w:val="22"/>
          <w:szCs w:val="22"/>
          <w:lang w:val="en-GB"/>
        </w:rPr>
      </w:pPr>
    </w:p>
    <w:p w14:paraId="574E9D56" w14:textId="77777777" w:rsidR="00A8009C" w:rsidRPr="000A5680" w:rsidRDefault="00A8009C" w:rsidP="009A5FA2">
      <w:pPr>
        <w:pStyle w:val="BodyText"/>
        <w:tabs>
          <w:tab w:val="left" w:pos="709"/>
        </w:tabs>
        <w:kinsoku w:val="0"/>
        <w:overflowPunct w:val="0"/>
        <w:contextualSpacing/>
        <w:rPr>
          <w:sz w:val="22"/>
          <w:szCs w:val="22"/>
          <w:lang w:val="en-GB"/>
        </w:rPr>
      </w:pPr>
    </w:p>
    <w:p w14:paraId="7DF6CB66" w14:textId="77777777" w:rsidR="00A8009C" w:rsidRPr="000A5680" w:rsidRDefault="00A8009C" w:rsidP="009A5FA2">
      <w:pPr>
        <w:pStyle w:val="BodyText"/>
        <w:tabs>
          <w:tab w:val="left" w:pos="709"/>
        </w:tabs>
        <w:kinsoku w:val="0"/>
        <w:overflowPunct w:val="0"/>
        <w:contextualSpacing/>
        <w:rPr>
          <w:sz w:val="22"/>
          <w:szCs w:val="22"/>
          <w:lang w:val="en-GB"/>
        </w:rPr>
      </w:pPr>
    </w:p>
    <w:p w14:paraId="7FE5FC1D" w14:textId="77777777" w:rsidR="00A8009C" w:rsidRPr="000A5680" w:rsidRDefault="00A8009C" w:rsidP="009A5FA2">
      <w:pPr>
        <w:pStyle w:val="BodyText"/>
        <w:tabs>
          <w:tab w:val="left" w:pos="709"/>
        </w:tabs>
        <w:kinsoku w:val="0"/>
        <w:overflowPunct w:val="0"/>
        <w:contextualSpacing/>
        <w:rPr>
          <w:sz w:val="22"/>
          <w:szCs w:val="22"/>
          <w:lang w:val="en-GB"/>
        </w:rPr>
      </w:pPr>
    </w:p>
    <w:p w14:paraId="3505F2AD" w14:textId="77777777" w:rsidR="00A8009C" w:rsidRPr="000A5680" w:rsidRDefault="00A8009C" w:rsidP="009A5FA2">
      <w:pPr>
        <w:pStyle w:val="BodyText"/>
        <w:tabs>
          <w:tab w:val="left" w:pos="709"/>
        </w:tabs>
        <w:kinsoku w:val="0"/>
        <w:overflowPunct w:val="0"/>
        <w:contextualSpacing/>
        <w:rPr>
          <w:sz w:val="22"/>
          <w:szCs w:val="22"/>
          <w:lang w:val="en-GB"/>
        </w:rPr>
      </w:pPr>
    </w:p>
    <w:p w14:paraId="403BA05A" w14:textId="77777777" w:rsidR="00A8009C" w:rsidRPr="000A5680" w:rsidRDefault="00A8009C" w:rsidP="009A5FA2">
      <w:pPr>
        <w:pStyle w:val="BodyText"/>
        <w:tabs>
          <w:tab w:val="left" w:pos="709"/>
        </w:tabs>
        <w:kinsoku w:val="0"/>
        <w:overflowPunct w:val="0"/>
        <w:contextualSpacing/>
        <w:rPr>
          <w:sz w:val="22"/>
          <w:szCs w:val="22"/>
          <w:lang w:val="en-GB"/>
        </w:rPr>
      </w:pPr>
    </w:p>
    <w:p w14:paraId="4A837DCD" w14:textId="77777777" w:rsidR="00A8009C" w:rsidRPr="000A5680" w:rsidRDefault="00A8009C" w:rsidP="009A5FA2">
      <w:pPr>
        <w:pStyle w:val="BodyText"/>
        <w:tabs>
          <w:tab w:val="left" w:pos="709"/>
        </w:tabs>
        <w:kinsoku w:val="0"/>
        <w:overflowPunct w:val="0"/>
        <w:contextualSpacing/>
        <w:rPr>
          <w:sz w:val="22"/>
          <w:szCs w:val="22"/>
          <w:lang w:val="en-GB"/>
        </w:rPr>
      </w:pPr>
    </w:p>
    <w:p w14:paraId="317E0AE6" w14:textId="77777777" w:rsidR="00A8009C" w:rsidRPr="000A5680" w:rsidRDefault="00A8009C" w:rsidP="009A5FA2">
      <w:pPr>
        <w:pStyle w:val="BodyText"/>
        <w:tabs>
          <w:tab w:val="left" w:pos="709"/>
        </w:tabs>
        <w:kinsoku w:val="0"/>
        <w:overflowPunct w:val="0"/>
        <w:contextualSpacing/>
        <w:rPr>
          <w:sz w:val="22"/>
          <w:szCs w:val="22"/>
          <w:lang w:val="en-GB"/>
        </w:rPr>
      </w:pPr>
    </w:p>
    <w:p w14:paraId="4B74E2D6" w14:textId="77777777" w:rsidR="00A8009C" w:rsidRPr="000A5680" w:rsidRDefault="00A8009C" w:rsidP="008746DC">
      <w:pPr>
        <w:pStyle w:val="BodyText"/>
        <w:tabs>
          <w:tab w:val="left" w:pos="709"/>
        </w:tabs>
        <w:kinsoku w:val="0"/>
        <w:overflowPunct w:val="0"/>
        <w:contextualSpacing/>
        <w:rPr>
          <w:sz w:val="22"/>
          <w:szCs w:val="22"/>
          <w:lang w:val="en-GB"/>
        </w:rPr>
      </w:pPr>
    </w:p>
    <w:p w14:paraId="5E2EF7F1" w14:textId="77777777" w:rsidR="00A8009C" w:rsidRPr="000A5680" w:rsidRDefault="00A8009C" w:rsidP="008746DC">
      <w:pPr>
        <w:pStyle w:val="BodyText"/>
        <w:tabs>
          <w:tab w:val="left" w:pos="709"/>
        </w:tabs>
        <w:kinsoku w:val="0"/>
        <w:overflowPunct w:val="0"/>
        <w:contextualSpacing/>
        <w:rPr>
          <w:sz w:val="22"/>
          <w:szCs w:val="22"/>
          <w:lang w:val="en-GB"/>
        </w:rPr>
      </w:pPr>
    </w:p>
    <w:p w14:paraId="4AEACE56" w14:textId="77777777" w:rsidR="00A8009C" w:rsidRPr="000A5680" w:rsidRDefault="00A8009C" w:rsidP="008746DC">
      <w:pPr>
        <w:pStyle w:val="BodyText"/>
        <w:tabs>
          <w:tab w:val="left" w:pos="709"/>
        </w:tabs>
        <w:kinsoku w:val="0"/>
        <w:overflowPunct w:val="0"/>
        <w:contextualSpacing/>
        <w:rPr>
          <w:sz w:val="22"/>
          <w:szCs w:val="22"/>
          <w:lang w:val="en-GB"/>
        </w:rPr>
      </w:pPr>
    </w:p>
    <w:p w14:paraId="2CFAA7C3" w14:textId="77777777" w:rsidR="00A8009C" w:rsidRPr="000A5680" w:rsidRDefault="00A8009C" w:rsidP="008746DC">
      <w:pPr>
        <w:pStyle w:val="BodyText"/>
        <w:tabs>
          <w:tab w:val="left" w:pos="709"/>
        </w:tabs>
        <w:kinsoku w:val="0"/>
        <w:overflowPunct w:val="0"/>
        <w:contextualSpacing/>
        <w:rPr>
          <w:sz w:val="22"/>
          <w:szCs w:val="22"/>
          <w:lang w:val="en-GB"/>
        </w:rPr>
      </w:pPr>
    </w:p>
    <w:p w14:paraId="2702BA9C" w14:textId="77777777" w:rsidR="00A8009C" w:rsidRPr="000A5680" w:rsidRDefault="00A8009C" w:rsidP="008746DC">
      <w:pPr>
        <w:pStyle w:val="BodyText"/>
        <w:tabs>
          <w:tab w:val="left" w:pos="709"/>
        </w:tabs>
        <w:kinsoku w:val="0"/>
        <w:overflowPunct w:val="0"/>
        <w:contextualSpacing/>
        <w:rPr>
          <w:sz w:val="22"/>
          <w:szCs w:val="22"/>
          <w:lang w:val="en-GB"/>
        </w:rPr>
      </w:pPr>
    </w:p>
    <w:p w14:paraId="2EBDB330" w14:textId="77777777" w:rsidR="00A8009C" w:rsidRPr="000A5680" w:rsidRDefault="00A8009C" w:rsidP="008746DC">
      <w:pPr>
        <w:pStyle w:val="BodyText"/>
        <w:tabs>
          <w:tab w:val="left" w:pos="709"/>
        </w:tabs>
        <w:kinsoku w:val="0"/>
        <w:overflowPunct w:val="0"/>
        <w:contextualSpacing/>
        <w:rPr>
          <w:sz w:val="22"/>
          <w:szCs w:val="22"/>
          <w:lang w:val="en-GB"/>
        </w:rPr>
      </w:pPr>
    </w:p>
    <w:p w14:paraId="3E8FFAF9" w14:textId="77777777" w:rsidR="00A8009C" w:rsidRPr="000A5680" w:rsidRDefault="00A8009C" w:rsidP="008746DC">
      <w:pPr>
        <w:pStyle w:val="BodyText"/>
        <w:tabs>
          <w:tab w:val="left" w:pos="709"/>
        </w:tabs>
        <w:kinsoku w:val="0"/>
        <w:overflowPunct w:val="0"/>
        <w:contextualSpacing/>
        <w:rPr>
          <w:sz w:val="22"/>
          <w:szCs w:val="22"/>
          <w:lang w:val="en-GB"/>
        </w:rPr>
      </w:pPr>
    </w:p>
    <w:p w14:paraId="349C07B0" w14:textId="77777777" w:rsidR="0088635D" w:rsidRPr="000A5680" w:rsidRDefault="0088635D" w:rsidP="008746DC">
      <w:pPr>
        <w:pStyle w:val="BodyText"/>
        <w:tabs>
          <w:tab w:val="left" w:pos="709"/>
        </w:tabs>
        <w:kinsoku w:val="0"/>
        <w:overflowPunct w:val="0"/>
        <w:contextualSpacing/>
        <w:rPr>
          <w:sz w:val="22"/>
          <w:szCs w:val="22"/>
          <w:lang w:val="en-GB"/>
        </w:rPr>
      </w:pPr>
    </w:p>
    <w:p w14:paraId="60DFAD9F" w14:textId="77777777" w:rsidR="0088635D" w:rsidRPr="000A5680" w:rsidRDefault="0088635D" w:rsidP="008746DC">
      <w:pPr>
        <w:pStyle w:val="BodyText"/>
        <w:tabs>
          <w:tab w:val="left" w:pos="709"/>
        </w:tabs>
        <w:kinsoku w:val="0"/>
        <w:overflowPunct w:val="0"/>
        <w:contextualSpacing/>
        <w:rPr>
          <w:sz w:val="22"/>
          <w:szCs w:val="22"/>
          <w:lang w:val="en-GB"/>
        </w:rPr>
      </w:pPr>
    </w:p>
    <w:p w14:paraId="00149FEE" w14:textId="77777777" w:rsidR="0088635D" w:rsidRPr="000A5680" w:rsidRDefault="0088635D" w:rsidP="008746DC">
      <w:pPr>
        <w:pStyle w:val="BodyText"/>
        <w:tabs>
          <w:tab w:val="left" w:pos="709"/>
        </w:tabs>
        <w:kinsoku w:val="0"/>
        <w:overflowPunct w:val="0"/>
        <w:contextualSpacing/>
        <w:rPr>
          <w:sz w:val="22"/>
          <w:szCs w:val="22"/>
          <w:lang w:val="en-GB"/>
        </w:rPr>
      </w:pPr>
    </w:p>
    <w:p w14:paraId="324827E8" w14:textId="77777777" w:rsidR="0088635D" w:rsidRPr="000A5680" w:rsidRDefault="0088635D" w:rsidP="008746DC">
      <w:pPr>
        <w:pStyle w:val="BodyText"/>
        <w:tabs>
          <w:tab w:val="left" w:pos="709"/>
        </w:tabs>
        <w:kinsoku w:val="0"/>
        <w:overflowPunct w:val="0"/>
        <w:contextualSpacing/>
        <w:rPr>
          <w:sz w:val="22"/>
          <w:szCs w:val="22"/>
          <w:lang w:val="en-GB"/>
        </w:rPr>
      </w:pPr>
    </w:p>
    <w:p w14:paraId="152FBCD6" w14:textId="77777777" w:rsidR="006F380A" w:rsidRPr="000A5680" w:rsidRDefault="00C36CBE" w:rsidP="008746DC">
      <w:pPr>
        <w:pStyle w:val="BodyText"/>
        <w:kinsoku w:val="0"/>
        <w:overflowPunct w:val="0"/>
        <w:contextualSpacing/>
        <w:jc w:val="center"/>
        <w:rPr>
          <w:b/>
          <w:bCs/>
          <w:sz w:val="22"/>
          <w:szCs w:val="22"/>
          <w:lang w:val="en-GB"/>
        </w:rPr>
      </w:pPr>
      <w:r w:rsidRPr="000A5680">
        <w:rPr>
          <w:b/>
          <w:bCs/>
          <w:sz w:val="22"/>
          <w:szCs w:val="22"/>
        </w:rPr>
        <w:t>VIÐAUKI III</w:t>
      </w:r>
    </w:p>
    <w:p w14:paraId="636C1EC7" w14:textId="77777777" w:rsidR="006F380A" w:rsidRPr="000A5680" w:rsidRDefault="006F380A" w:rsidP="008746DC">
      <w:pPr>
        <w:pStyle w:val="BodyText"/>
        <w:kinsoku w:val="0"/>
        <w:overflowPunct w:val="0"/>
        <w:contextualSpacing/>
        <w:jc w:val="center"/>
        <w:rPr>
          <w:b/>
          <w:bCs/>
          <w:sz w:val="22"/>
          <w:szCs w:val="22"/>
          <w:lang w:val="en-GB"/>
        </w:rPr>
      </w:pPr>
    </w:p>
    <w:p w14:paraId="45E5AB9C" w14:textId="77777777" w:rsidR="006F380A" w:rsidRPr="000A5680" w:rsidRDefault="00C36CBE" w:rsidP="009A5FA2">
      <w:pPr>
        <w:pStyle w:val="BodyText"/>
        <w:kinsoku w:val="0"/>
        <w:overflowPunct w:val="0"/>
        <w:contextualSpacing/>
        <w:jc w:val="center"/>
        <w:rPr>
          <w:b/>
          <w:bCs/>
          <w:sz w:val="22"/>
          <w:szCs w:val="22"/>
          <w:lang w:val="en-GB"/>
        </w:rPr>
      </w:pPr>
      <w:r w:rsidRPr="000A5680">
        <w:rPr>
          <w:b/>
          <w:bCs/>
          <w:sz w:val="22"/>
          <w:szCs w:val="22"/>
        </w:rPr>
        <w:t>ÁLETRANIR OG FYLGISEÐILL</w:t>
      </w:r>
    </w:p>
    <w:p w14:paraId="16F5480E" w14:textId="77777777" w:rsidR="006F380A" w:rsidRPr="000A5680" w:rsidRDefault="006F380A" w:rsidP="009A5FA2">
      <w:pPr>
        <w:pStyle w:val="BodyText"/>
        <w:kinsoku w:val="0"/>
        <w:overflowPunct w:val="0"/>
        <w:contextualSpacing/>
        <w:jc w:val="center"/>
        <w:rPr>
          <w:b/>
          <w:bCs/>
          <w:sz w:val="22"/>
          <w:szCs w:val="22"/>
          <w:lang w:val="en-GB"/>
        </w:rPr>
      </w:pPr>
    </w:p>
    <w:p w14:paraId="5ADA0665" w14:textId="77777777" w:rsidR="006F380A" w:rsidRPr="000A5680" w:rsidRDefault="006F380A" w:rsidP="009A5FA2">
      <w:pPr>
        <w:pStyle w:val="BodyText"/>
        <w:kinsoku w:val="0"/>
        <w:overflowPunct w:val="0"/>
        <w:contextualSpacing/>
        <w:jc w:val="center"/>
        <w:rPr>
          <w:b/>
          <w:bCs/>
          <w:sz w:val="22"/>
          <w:szCs w:val="22"/>
          <w:lang w:val="en-GB"/>
        </w:rPr>
      </w:pPr>
    </w:p>
    <w:p w14:paraId="79342B34" w14:textId="77777777" w:rsidR="006F380A" w:rsidRPr="000A5680" w:rsidRDefault="006F380A" w:rsidP="009A5FA2">
      <w:pPr>
        <w:pStyle w:val="BodyText"/>
        <w:kinsoku w:val="0"/>
        <w:overflowPunct w:val="0"/>
        <w:contextualSpacing/>
        <w:jc w:val="center"/>
        <w:rPr>
          <w:b/>
          <w:bCs/>
          <w:sz w:val="22"/>
          <w:szCs w:val="22"/>
          <w:lang w:val="en-GB"/>
        </w:rPr>
      </w:pPr>
      <w:r w:rsidRPr="000A5680">
        <w:rPr>
          <w:b/>
          <w:bCs/>
          <w:sz w:val="22"/>
          <w:szCs w:val="22"/>
          <w:lang w:val="en-GB"/>
        </w:rPr>
        <w:br w:type="page"/>
      </w:r>
    </w:p>
    <w:p w14:paraId="616A53EA" w14:textId="77777777" w:rsidR="00D406F1" w:rsidRPr="000A5680" w:rsidRDefault="00D406F1" w:rsidP="009A5FA2">
      <w:pPr>
        <w:pStyle w:val="BodyText"/>
        <w:kinsoku w:val="0"/>
        <w:overflowPunct w:val="0"/>
        <w:contextualSpacing/>
        <w:jc w:val="center"/>
        <w:rPr>
          <w:b/>
          <w:bCs/>
          <w:sz w:val="22"/>
          <w:szCs w:val="22"/>
          <w:lang w:val="en-GB"/>
        </w:rPr>
      </w:pPr>
    </w:p>
    <w:p w14:paraId="472212BF" w14:textId="77777777" w:rsidR="00D406F1" w:rsidRPr="000A5680" w:rsidRDefault="00D406F1" w:rsidP="009A5FA2">
      <w:pPr>
        <w:pStyle w:val="BodyText"/>
        <w:kinsoku w:val="0"/>
        <w:overflowPunct w:val="0"/>
        <w:contextualSpacing/>
        <w:jc w:val="center"/>
        <w:rPr>
          <w:b/>
          <w:bCs/>
          <w:sz w:val="22"/>
          <w:szCs w:val="22"/>
          <w:lang w:val="en-GB"/>
        </w:rPr>
      </w:pPr>
    </w:p>
    <w:p w14:paraId="013601F5" w14:textId="77777777" w:rsidR="00D406F1" w:rsidRPr="000A5680" w:rsidRDefault="00D406F1" w:rsidP="009A5FA2">
      <w:pPr>
        <w:pStyle w:val="BodyText"/>
        <w:kinsoku w:val="0"/>
        <w:overflowPunct w:val="0"/>
        <w:contextualSpacing/>
        <w:jc w:val="center"/>
        <w:rPr>
          <w:b/>
          <w:bCs/>
          <w:sz w:val="22"/>
          <w:szCs w:val="22"/>
          <w:lang w:val="en-GB"/>
        </w:rPr>
      </w:pPr>
    </w:p>
    <w:p w14:paraId="0FF5BBF2" w14:textId="77777777" w:rsidR="00D406F1" w:rsidRPr="000A5680" w:rsidRDefault="00D406F1" w:rsidP="009A5FA2">
      <w:pPr>
        <w:pStyle w:val="BodyText"/>
        <w:kinsoku w:val="0"/>
        <w:overflowPunct w:val="0"/>
        <w:contextualSpacing/>
        <w:jc w:val="center"/>
        <w:rPr>
          <w:b/>
          <w:bCs/>
          <w:sz w:val="22"/>
          <w:szCs w:val="22"/>
          <w:lang w:val="en-GB"/>
        </w:rPr>
      </w:pPr>
    </w:p>
    <w:p w14:paraId="6137DF45" w14:textId="77777777" w:rsidR="00D406F1" w:rsidRPr="000A5680" w:rsidRDefault="00D406F1" w:rsidP="009A5FA2">
      <w:pPr>
        <w:pStyle w:val="BodyText"/>
        <w:kinsoku w:val="0"/>
        <w:overflowPunct w:val="0"/>
        <w:contextualSpacing/>
        <w:jc w:val="center"/>
        <w:rPr>
          <w:b/>
          <w:bCs/>
          <w:sz w:val="22"/>
          <w:szCs w:val="22"/>
          <w:lang w:val="en-GB"/>
        </w:rPr>
      </w:pPr>
    </w:p>
    <w:p w14:paraId="377D53CA" w14:textId="77777777" w:rsidR="00D406F1" w:rsidRPr="000A5680" w:rsidRDefault="00D406F1" w:rsidP="009A5FA2">
      <w:pPr>
        <w:pStyle w:val="BodyText"/>
        <w:kinsoku w:val="0"/>
        <w:overflowPunct w:val="0"/>
        <w:contextualSpacing/>
        <w:jc w:val="center"/>
        <w:rPr>
          <w:b/>
          <w:bCs/>
          <w:sz w:val="22"/>
          <w:szCs w:val="22"/>
          <w:lang w:val="en-GB"/>
        </w:rPr>
      </w:pPr>
    </w:p>
    <w:p w14:paraId="5E0435F6" w14:textId="77777777" w:rsidR="00D406F1" w:rsidRPr="000A5680" w:rsidRDefault="00D406F1" w:rsidP="009A5FA2">
      <w:pPr>
        <w:pStyle w:val="BodyText"/>
        <w:kinsoku w:val="0"/>
        <w:overflowPunct w:val="0"/>
        <w:contextualSpacing/>
        <w:jc w:val="center"/>
        <w:rPr>
          <w:b/>
          <w:bCs/>
          <w:sz w:val="22"/>
          <w:szCs w:val="22"/>
          <w:lang w:val="en-GB"/>
        </w:rPr>
      </w:pPr>
    </w:p>
    <w:p w14:paraId="62970671" w14:textId="77777777" w:rsidR="00A25FDC" w:rsidRPr="000A5680" w:rsidRDefault="00A25FDC" w:rsidP="009A5FA2">
      <w:pPr>
        <w:pStyle w:val="BodyText"/>
        <w:kinsoku w:val="0"/>
        <w:overflowPunct w:val="0"/>
        <w:contextualSpacing/>
        <w:jc w:val="center"/>
        <w:rPr>
          <w:b/>
          <w:bCs/>
          <w:sz w:val="22"/>
          <w:szCs w:val="22"/>
          <w:lang w:val="en-GB"/>
        </w:rPr>
      </w:pPr>
    </w:p>
    <w:p w14:paraId="56DF025A" w14:textId="77777777" w:rsidR="00D406F1" w:rsidRPr="000A5680" w:rsidRDefault="00D406F1" w:rsidP="009A5FA2">
      <w:pPr>
        <w:pStyle w:val="BodyText"/>
        <w:kinsoku w:val="0"/>
        <w:overflowPunct w:val="0"/>
        <w:contextualSpacing/>
        <w:jc w:val="center"/>
        <w:rPr>
          <w:b/>
          <w:bCs/>
          <w:sz w:val="22"/>
          <w:szCs w:val="22"/>
          <w:lang w:val="en-GB"/>
        </w:rPr>
      </w:pPr>
    </w:p>
    <w:p w14:paraId="446A26B7" w14:textId="77777777" w:rsidR="00D406F1" w:rsidRPr="000A5680" w:rsidRDefault="00D406F1" w:rsidP="009A5FA2">
      <w:pPr>
        <w:pStyle w:val="BodyText"/>
        <w:kinsoku w:val="0"/>
        <w:overflowPunct w:val="0"/>
        <w:contextualSpacing/>
        <w:jc w:val="center"/>
        <w:rPr>
          <w:b/>
          <w:bCs/>
          <w:sz w:val="22"/>
          <w:szCs w:val="22"/>
          <w:lang w:val="en-GB"/>
        </w:rPr>
      </w:pPr>
    </w:p>
    <w:p w14:paraId="375C0329" w14:textId="77777777" w:rsidR="006F380A" w:rsidRPr="000A5680" w:rsidRDefault="006F380A" w:rsidP="009A5FA2">
      <w:pPr>
        <w:pStyle w:val="BodyText"/>
        <w:kinsoku w:val="0"/>
        <w:overflowPunct w:val="0"/>
        <w:contextualSpacing/>
        <w:jc w:val="center"/>
        <w:rPr>
          <w:b/>
          <w:bCs/>
          <w:sz w:val="22"/>
          <w:szCs w:val="22"/>
          <w:lang w:val="en-GB"/>
        </w:rPr>
      </w:pPr>
    </w:p>
    <w:p w14:paraId="5FF21D13" w14:textId="77777777" w:rsidR="000F4A96" w:rsidRPr="000A5680" w:rsidRDefault="000F4A96" w:rsidP="009A5FA2">
      <w:pPr>
        <w:pStyle w:val="BodyText"/>
        <w:kinsoku w:val="0"/>
        <w:overflowPunct w:val="0"/>
        <w:contextualSpacing/>
        <w:jc w:val="center"/>
        <w:rPr>
          <w:b/>
          <w:bCs/>
          <w:sz w:val="22"/>
          <w:szCs w:val="22"/>
          <w:lang w:val="en-GB"/>
        </w:rPr>
      </w:pPr>
    </w:p>
    <w:p w14:paraId="6652524B" w14:textId="77777777" w:rsidR="000F4A96" w:rsidRPr="000A5680" w:rsidRDefault="000F4A96" w:rsidP="009A5FA2">
      <w:pPr>
        <w:pStyle w:val="BodyText"/>
        <w:kinsoku w:val="0"/>
        <w:overflowPunct w:val="0"/>
        <w:contextualSpacing/>
        <w:jc w:val="center"/>
        <w:rPr>
          <w:b/>
          <w:bCs/>
          <w:sz w:val="22"/>
          <w:szCs w:val="22"/>
          <w:lang w:val="en-GB"/>
        </w:rPr>
      </w:pPr>
    </w:p>
    <w:p w14:paraId="7F2BF2C4" w14:textId="77777777" w:rsidR="000F4A96" w:rsidRPr="000A5680" w:rsidRDefault="000F4A96" w:rsidP="008746DC">
      <w:pPr>
        <w:pStyle w:val="BodyText"/>
        <w:kinsoku w:val="0"/>
        <w:overflowPunct w:val="0"/>
        <w:contextualSpacing/>
        <w:jc w:val="center"/>
        <w:rPr>
          <w:b/>
          <w:bCs/>
          <w:sz w:val="22"/>
          <w:szCs w:val="22"/>
          <w:lang w:val="en-GB"/>
        </w:rPr>
      </w:pPr>
    </w:p>
    <w:p w14:paraId="540D3C24" w14:textId="77777777" w:rsidR="00E83879" w:rsidRPr="000A5680" w:rsidRDefault="00E83879" w:rsidP="008746DC">
      <w:pPr>
        <w:pStyle w:val="BodyText"/>
        <w:kinsoku w:val="0"/>
        <w:overflowPunct w:val="0"/>
        <w:contextualSpacing/>
        <w:jc w:val="center"/>
        <w:rPr>
          <w:b/>
          <w:bCs/>
          <w:sz w:val="22"/>
          <w:szCs w:val="22"/>
          <w:lang w:val="en-GB"/>
        </w:rPr>
      </w:pPr>
    </w:p>
    <w:p w14:paraId="1AC9237F" w14:textId="77777777" w:rsidR="00E83879" w:rsidRPr="000A5680" w:rsidRDefault="00E83879" w:rsidP="008746DC">
      <w:pPr>
        <w:pStyle w:val="BodyText"/>
        <w:kinsoku w:val="0"/>
        <w:overflowPunct w:val="0"/>
        <w:contextualSpacing/>
        <w:jc w:val="center"/>
        <w:rPr>
          <w:b/>
          <w:bCs/>
          <w:sz w:val="22"/>
          <w:szCs w:val="22"/>
          <w:lang w:val="en-GB"/>
        </w:rPr>
      </w:pPr>
    </w:p>
    <w:p w14:paraId="316380A0" w14:textId="77777777" w:rsidR="00E83879" w:rsidRPr="000A5680" w:rsidRDefault="00E83879" w:rsidP="008746DC">
      <w:pPr>
        <w:pStyle w:val="BodyText"/>
        <w:kinsoku w:val="0"/>
        <w:overflowPunct w:val="0"/>
        <w:contextualSpacing/>
        <w:jc w:val="center"/>
        <w:rPr>
          <w:b/>
          <w:bCs/>
          <w:sz w:val="22"/>
          <w:szCs w:val="22"/>
          <w:lang w:val="en-GB"/>
        </w:rPr>
      </w:pPr>
    </w:p>
    <w:p w14:paraId="514A4A86" w14:textId="77777777" w:rsidR="00E83879" w:rsidRPr="000A5680" w:rsidRDefault="00E83879" w:rsidP="008746DC">
      <w:pPr>
        <w:pStyle w:val="BodyText"/>
        <w:kinsoku w:val="0"/>
        <w:overflowPunct w:val="0"/>
        <w:contextualSpacing/>
        <w:jc w:val="center"/>
        <w:rPr>
          <w:b/>
          <w:bCs/>
          <w:sz w:val="22"/>
          <w:szCs w:val="22"/>
          <w:lang w:val="en-GB"/>
        </w:rPr>
      </w:pPr>
    </w:p>
    <w:p w14:paraId="2A19CCB3" w14:textId="77777777" w:rsidR="00E83879" w:rsidRPr="000A5680" w:rsidRDefault="00E83879" w:rsidP="008746DC">
      <w:pPr>
        <w:pStyle w:val="BodyText"/>
        <w:kinsoku w:val="0"/>
        <w:overflowPunct w:val="0"/>
        <w:contextualSpacing/>
        <w:jc w:val="center"/>
        <w:rPr>
          <w:b/>
          <w:bCs/>
          <w:sz w:val="22"/>
          <w:szCs w:val="22"/>
          <w:lang w:val="en-GB"/>
        </w:rPr>
      </w:pPr>
    </w:p>
    <w:p w14:paraId="3ACEB696" w14:textId="77777777" w:rsidR="00E83879" w:rsidRPr="000A5680" w:rsidRDefault="00E83879" w:rsidP="008746DC">
      <w:pPr>
        <w:pStyle w:val="BodyText"/>
        <w:kinsoku w:val="0"/>
        <w:overflowPunct w:val="0"/>
        <w:contextualSpacing/>
        <w:jc w:val="center"/>
        <w:rPr>
          <w:b/>
          <w:bCs/>
          <w:sz w:val="22"/>
          <w:szCs w:val="22"/>
          <w:lang w:val="en-GB"/>
        </w:rPr>
      </w:pPr>
    </w:p>
    <w:p w14:paraId="273F5DE1" w14:textId="77777777" w:rsidR="00E83879" w:rsidRPr="000A5680" w:rsidRDefault="00E83879" w:rsidP="008746DC">
      <w:pPr>
        <w:pStyle w:val="BodyText"/>
        <w:kinsoku w:val="0"/>
        <w:overflowPunct w:val="0"/>
        <w:contextualSpacing/>
        <w:jc w:val="center"/>
        <w:rPr>
          <w:b/>
          <w:bCs/>
          <w:sz w:val="22"/>
          <w:szCs w:val="22"/>
          <w:lang w:val="en-GB"/>
        </w:rPr>
      </w:pPr>
    </w:p>
    <w:p w14:paraId="45013BDB" w14:textId="77777777" w:rsidR="00E83879" w:rsidRPr="000A5680" w:rsidRDefault="00E83879" w:rsidP="008746DC">
      <w:pPr>
        <w:pStyle w:val="BodyText"/>
        <w:kinsoku w:val="0"/>
        <w:overflowPunct w:val="0"/>
        <w:contextualSpacing/>
        <w:jc w:val="center"/>
        <w:rPr>
          <w:b/>
          <w:bCs/>
          <w:sz w:val="22"/>
          <w:szCs w:val="22"/>
          <w:lang w:val="en-GB"/>
        </w:rPr>
      </w:pPr>
    </w:p>
    <w:p w14:paraId="5B622676" w14:textId="77777777" w:rsidR="00E83879" w:rsidRPr="000A5680" w:rsidRDefault="00E83879" w:rsidP="009A5FA2">
      <w:pPr>
        <w:pStyle w:val="BodyText"/>
        <w:kinsoku w:val="0"/>
        <w:overflowPunct w:val="0"/>
        <w:contextualSpacing/>
        <w:jc w:val="center"/>
        <w:rPr>
          <w:b/>
          <w:bCs/>
          <w:sz w:val="22"/>
          <w:szCs w:val="22"/>
          <w:lang w:val="en-GB"/>
        </w:rPr>
      </w:pPr>
    </w:p>
    <w:p w14:paraId="5F6A57E7" w14:textId="77777777" w:rsidR="006F380A" w:rsidRPr="000A5680" w:rsidRDefault="00926B38" w:rsidP="009A5FA2">
      <w:pPr>
        <w:pStyle w:val="ListParagraph"/>
        <w:numPr>
          <w:ilvl w:val="0"/>
          <w:numId w:val="13"/>
        </w:numPr>
        <w:tabs>
          <w:tab w:val="left" w:pos="3826"/>
        </w:tabs>
        <w:autoSpaceDE/>
        <w:autoSpaceDN/>
        <w:adjustRightInd/>
        <w:rPr>
          <w:b/>
          <w:bCs/>
          <w:sz w:val="22"/>
          <w:szCs w:val="22"/>
          <w:lang w:val="en-GB"/>
        </w:rPr>
      </w:pPr>
      <w:r w:rsidRPr="000A5680">
        <w:rPr>
          <w:b/>
          <w:sz w:val="22"/>
          <w:szCs w:val="22"/>
          <w:lang w:val="en-GB"/>
        </w:rPr>
        <w:t xml:space="preserve"> </w:t>
      </w:r>
      <w:r w:rsidR="00C36CBE" w:rsidRPr="000A5680">
        <w:rPr>
          <w:b/>
          <w:bCs/>
          <w:sz w:val="22"/>
          <w:szCs w:val="22"/>
        </w:rPr>
        <w:t>ÁLETRANIR</w:t>
      </w:r>
    </w:p>
    <w:p w14:paraId="0DBB2D5C" w14:textId="77777777" w:rsidR="00E83879" w:rsidRPr="000A5680" w:rsidRDefault="00D406F1" w:rsidP="009A5FA2">
      <w:pPr>
        <w:rPr>
          <w:b/>
          <w:bCs/>
          <w:lang w:val="en-GB"/>
        </w:rPr>
      </w:pPr>
      <w:r w:rsidRPr="000A5680">
        <w:rPr>
          <w:b/>
          <w:bCs/>
          <w:lang w:val="en-GB"/>
        </w:rPr>
        <w:br w:type="page"/>
      </w:r>
    </w:p>
    <w:p w14:paraId="60C7E03C" w14:textId="77777777" w:rsidR="009D4DCC" w:rsidRPr="000A5680" w:rsidRDefault="008627D2" w:rsidP="009D4DCC">
      <w:pPr>
        <w:spacing w:line="811" w:lineRule="exact"/>
        <w:ind w:left="105"/>
        <w:rPr>
          <w:lang w:val="en-GB"/>
        </w:rPr>
      </w:pPr>
      <w:r>
        <w:rPr>
          <w:lang w:val="en-GB"/>
        </w:rPr>
      </w:r>
      <w:r>
        <w:rPr>
          <w:lang w:val="en-GB"/>
        </w:rPr>
        <w:pict w14:anchorId="368911B7">
          <v:shapetype id="_x0000_t202" coordsize="21600,21600" o:spt="202" path="m,l,21600r21600,l21600,xe">
            <v:stroke joinstyle="miter"/>
            <v:path gradientshapeok="t" o:connecttype="rect"/>
          </v:shapetype>
          <v:shape id="_x0000_s1155" type="#_x0000_t202" style="width:472pt;height:40.6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CA6EF76" w14:textId="77777777" w:rsidR="00156B89" w:rsidRPr="00C36CBE" w:rsidRDefault="00156B89" w:rsidP="003D5A0F">
                  <w:pPr>
                    <w:spacing w:before="20"/>
                    <w:ind w:left="107"/>
                    <w:rPr>
                      <w:b/>
                      <w:bCs/>
                    </w:rPr>
                  </w:pPr>
                  <w:r w:rsidRPr="00C36CBE">
                    <w:rPr>
                      <w:b/>
                      <w:bCs/>
                    </w:rPr>
                    <w:t>UPPLÝSINGAR SEM EIGA AÐ KOMA FRAM Á YTRI UMBÚÐUM</w:t>
                  </w:r>
                </w:p>
                <w:p w14:paraId="4B3D3DE2" w14:textId="77777777" w:rsidR="00156B89" w:rsidRDefault="00156B89" w:rsidP="003D5A0F">
                  <w:pPr>
                    <w:rPr>
                      <w:b/>
                      <w:bCs/>
                    </w:rPr>
                  </w:pPr>
                </w:p>
                <w:p w14:paraId="077BF3E7" w14:textId="77777777" w:rsidR="00156B89" w:rsidRPr="00C36CBE" w:rsidRDefault="00156B89" w:rsidP="003D5A0F">
                  <w:pPr>
                    <w:ind w:left="107"/>
                    <w:rPr>
                      <w:b/>
                      <w:bCs/>
                    </w:rPr>
                  </w:pPr>
                  <w:r w:rsidRPr="00C36CBE">
                    <w:rPr>
                      <w:b/>
                      <w:bCs/>
                    </w:rPr>
                    <w:t>YTRI UMBÚÐIR, 10 x 5 ml hettuglös</w:t>
                  </w:r>
                </w:p>
              </w:txbxContent>
            </v:textbox>
            <w10:anchorlock/>
          </v:shape>
        </w:pict>
      </w:r>
    </w:p>
    <w:p w14:paraId="6EF25861" w14:textId="77777777" w:rsidR="009D4DCC" w:rsidRPr="000A5680" w:rsidRDefault="009D4DCC" w:rsidP="003D5A0F">
      <w:pPr>
        <w:ind w:left="105"/>
        <w:rPr>
          <w:lang w:val="en-GB"/>
        </w:rPr>
      </w:pPr>
    </w:p>
    <w:p w14:paraId="6235615F" w14:textId="77777777" w:rsidR="00D406F1" w:rsidRPr="000A5680" w:rsidRDefault="008627D2" w:rsidP="00D406F1">
      <w:pPr>
        <w:spacing w:line="302" w:lineRule="exact"/>
        <w:ind w:left="105"/>
        <w:rPr>
          <w:lang w:val="en-GB"/>
        </w:rPr>
      </w:pPr>
      <w:r>
        <w:rPr>
          <w:lang w:val="en-GB"/>
        </w:rPr>
      </w:r>
      <w:r>
        <w:rPr>
          <w:lang w:val="en-GB"/>
        </w:rPr>
        <w:pict w14:anchorId="437963A9">
          <v:shape id="_x0000_s1154"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style="mso-next-textbox:#_x0000_s1154" inset="0,0,0,0">
              <w:txbxContent>
                <w:p w14:paraId="2F8FBD70" w14:textId="77777777" w:rsidR="00156B89" w:rsidRPr="00C36CBE" w:rsidRDefault="00156B89" w:rsidP="003D5A0F">
                  <w:pPr>
                    <w:tabs>
                      <w:tab w:val="left" w:pos="674"/>
                    </w:tabs>
                    <w:ind w:left="107"/>
                    <w:rPr>
                      <w:b/>
                    </w:rPr>
                  </w:pPr>
                  <w:r w:rsidRPr="00C36CBE">
                    <w:rPr>
                      <w:b/>
                    </w:rPr>
                    <w:t>1.</w:t>
                  </w:r>
                  <w:r w:rsidRPr="00C36CBE">
                    <w:rPr>
                      <w:b/>
                    </w:rPr>
                    <w:tab/>
                    <w:t>HEITI LYFS</w:t>
                  </w:r>
                </w:p>
              </w:txbxContent>
            </v:textbox>
            <w10:anchorlock/>
          </v:shape>
        </w:pict>
      </w:r>
    </w:p>
    <w:p w14:paraId="34E55526" w14:textId="77777777" w:rsidR="00D406F1" w:rsidRPr="000A5680" w:rsidRDefault="00D406F1" w:rsidP="00437CCC">
      <w:pPr>
        <w:spacing w:before="11"/>
        <w:rPr>
          <w:b/>
          <w:bCs/>
          <w:lang w:val="en-GB"/>
        </w:rPr>
      </w:pPr>
    </w:p>
    <w:p w14:paraId="5D007243" w14:textId="77777777" w:rsidR="00D406F1" w:rsidRPr="000A5680" w:rsidRDefault="00D406F1" w:rsidP="003D5A0F">
      <w:pPr>
        <w:widowControl/>
        <w:ind w:firstLine="284"/>
        <w:rPr>
          <w:color w:val="000000"/>
          <w:lang w:val="en-GB"/>
        </w:rPr>
      </w:pPr>
      <w:proofErr w:type="spellStart"/>
      <w:r w:rsidRPr="006571B5">
        <w:rPr>
          <w:color w:val="000000"/>
          <w:lang w:val="en-GB"/>
        </w:rPr>
        <w:t>Sugammadex</w:t>
      </w:r>
      <w:proofErr w:type="spellEnd"/>
      <w:r w:rsidRPr="006571B5">
        <w:rPr>
          <w:color w:val="000000"/>
          <w:lang w:val="en-GB"/>
        </w:rPr>
        <w:t xml:space="preserve"> </w:t>
      </w:r>
      <w:proofErr w:type="spellStart"/>
      <w:r w:rsidRPr="006571B5">
        <w:rPr>
          <w:color w:val="000000"/>
          <w:lang w:val="en-GB"/>
        </w:rPr>
        <w:t>Adroiq</w:t>
      </w:r>
      <w:proofErr w:type="spellEnd"/>
      <w:r w:rsidR="006571B5" w:rsidRPr="006571B5">
        <w:rPr>
          <w:color w:val="000000"/>
          <w:lang w:val="en-GB"/>
        </w:rPr>
        <w:t xml:space="preserve"> </w:t>
      </w:r>
      <w:r w:rsidRPr="006571B5">
        <w:rPr>
          <w:color w:val="000000"/>
          <w:lang w:val="en-GB"/>
        </w:rPr>
        <w:t>100</w:t>
      </w:r>
      <w:r w:rsidRPr="000A5680">
        <w:rPr>
          <w:color w:val="000000"/>
          <w:lang w:val="en-GB"/>
        </w:rPr>
        <w:t xml:space="preserve"> mg/m</w:t>
      </w:r>
      <w:r w:rsidR="00AC0F3F" w:rsidRPr="000A5680">
        <w:rPr>
          <w:color w:val="000000"/>
          <w:lang w:val="en-GB"/>
        </w:rPr>
        <w:t>l</w:t>
      </w:r>
      <w:r w:rsidRPr="000A5680">
        <w:rPr>
          <w:color w:val="000000"/>
          <w:lang w:val="en-GB"/>
        </w:rPr>
        <w:t xml:space="preserve"> </w:t>
      </w:r>
      <w:proofErr w:type="spellStart"/>
      <w:r w:rsidR="00C36CBE" w:rsidRPr="000A5680">
        <w:t>stungulyf</w:t>
      </w:r>
      <w:proofErr w:type="spellEnd"/>
      <w:r w:rsidR="00C36CBE" w:rsidRPr="000A5680">
        <w:t xml:space="preserve">, </w:t>
      </w:r>
      <w:proofErr w:type="spellStart"/>
      <w:r w:rsidR="00C36CBE" w:rsidRPr="000A5680">
        <w:t>lausn</w:t>
      </w:r>
      <w:proofErr w:type="spellEnd"/>
    </w:p>
    <w:p w14:paraId="752C5DE9" w14:textId="77777777" w:rsidR="00D406F1" w:rsidRPr="000A5680" w:rsidRDefault="00C36CBE" w:rsidP="00B61496">
      <w:pPr>
        <w:spacing w:before="4"/>
        <w:ind w:firstLine="284"/>
        <w:rPr>
          <w:color w:val="000000"/>
          <w:lang w:val="en-GB"/>
        </w:rPr>
      </w:pPr>
      <w:proofErr w:type="spellStart"/>
      <w:r w:rsidRPr="000A5680">
        <w:t>súgammadex</w:t>
      </w:r>
      <w:proofErr w:type="spellEnd"/>
    </w:p>
    <w:p w14:paraId="421BB139" w14:textId="77777777" w:rsidR="00B61496" w:rsidRPr="000A5680" w:rsidRDefault="00B61496" w:rsidP="003D5A0F">
      <w:pPr>
        <w:spacing w:before="4"/>
        <w:ind w:firstLine="284"/>
        <w:rPr>
          <w:color w:val="000000"/>
          <w:lang w:val="en-GB"/>
        </w:rPr>
      </w:pPr>
    </w:p>
    <w:p w14:paraId="3B6AC208" w14:textId="77777777" w:rsidR="00D406F1" w:rsidRPr="000A5680" w:rsidRDefault="00D406F1" w:rsidP="00C359CE">
      <w:pPr>
        <w:spacing w:before="4"/>
        <w:rPr>
          <w:lang w:val="en-GB"/>
        </w:rPr>
      </w:pPr>
    </w:p>
    <w:p w14:paraId="09A27D15" w14:textId="77777777" w:rsidR="00D406F1" w:rsidRPr="000A5680" w:rsidRDefault="008627D2" w:rsidP="00D406F1">
      <w:pPr>
        <w:spacing w:line="304" w:lineRule="exact"/>
        <w:ind w:left="105"/>
        <w:rPr>
          <w:lang w:val="en-GB"/>
        </w:rPr>
      </w:pPr>
      <w:r>
        <w:rPr>
          <w:lang w:val="en-GB"/>
        </w:rPr>
      </w:r>
      <w:r>
        <w:rPr>
          <w:lang w:val="en-GB"/>
        </w:rPr>
        <w:pict w14:anchorId="22F11D7E">
          <v:shape id="_x0000_s1153"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4F8CC2CF" w14:textId="77777777" w:rsidR="00156B89" w:rsidRPr="00C36CBE" w:rsidRDefault="00156B89" w:rsidP="003D5A0F">
                  <w:pPr>
                    <w:tabs>
                      <w:tab w:val="left" w:pos="674"/>
                    </w:tabs>
                    <w:ind w:left="107"/>
                    <w:rPr>
                      <w:b/>
                    </w:rPr>
                  </w:pPr>
                  <w:r w:rsidRPr="00C36CBE">
                    <w:rPr>
                      <w:b/>
                    </w:rPr>
                    <w:t>2.</w:t>
                  </w:r>
                  <w:r w:rsidRPr="00C36CBE">
                    <w:rPr>
                      <w:b/>
                    </w:rPr>
                    <w:tab/>
                    <w:t>VIRK(T) EFNI</w:t>
                  </w:r>
                </w:p>
              </w:txbxContent>
            </v:textbox>
            <w10:anchorlock/>
          </v:shape>
        </w:pict>
      </w:r>
    </w:p>
    <w:p w14:paraId="39A54FBE" w14:textId="77777777" w:rsidR="00D406F1" w:rsidRPr="000A5680" w:rsidRDefault="00D406F1" w:rsidP="00356E6A">
      <w:pPr>
        <w:spacing w:before="11"/>
        <w:rPr>
          <w:lang w:val="en-GB"/>
        </w:rPr>
      </w:pPr>
    </w:p>
    <w:p w14:paraId="15F0FFF2" w14:textId="77777777" w:rsidR="00D406F1" w:rsidRPr="000A5680" w:rsidRDefault="00C36CBE" w:rsidP="003D5A0F">
      <w:pPr>
        <w:widowControl/>
        <w:ind w:firstLine="284"/>
        <w:rPr>
          <w:color w:val="000000"/>
          <w:lang w:val="en-GB"/>
        </w:rPr>
      </w:pPr>
      <w:r w:rsidRPr="000A5680">
        <w:t xml:space="preserve">1 ml </w:t>
      </w:r>
      <w:proofErr w:type="spellStart"/>
      <w:r w:rsidRPr="000A5680">
        <w:t>inniheldur</w:t>
      </w:r>
      <w:proofErr w:type="spellEnd"/>
      <w:r w:rsidRPr="000A5680">
        <w:t xml:space="preserve"> 100 mg </w:t>
      </w:r>
      <w:proofErr w:type="spellStart"/>
      <w:r w:rsidRPr="000A5680">
        <w:t>af</w:t>
      </w:r>
      <w:proofErr w:type="spellEnd"/>
      <w:r w:rsidRPr="000A5680">
        <w:t xml:space="preserve"> </w:t>
      </w:r>
      <w:proofErr w:type="spellStart"/>
      <w:r w:rsidRPr="000A5680">
        <w:t>súgammadexi</w:t>
      </w:r>
      <w:proofErr w:type="spellEnd"/>
      <w:r w:rsidRPr="000A5680">
        <w:t xml:space="preserve"> (</w:t>
      </w:r>
      <w:proofErr w:type="spellStart"/>
      <w:r w:rsidRPr="000A5680">
        <w:t>sem</w:t>
      </w:r>
      <w:proofErr w:type="spellEnd"/>
      <w:r w:rsidRPr="000A5680">
        <w:t xml:space="preserve"> </w:t>
      </w:r>
      <w:proofErr w:type="spellStart"/>
      <w:r w:rsidRPr="000A5680">
        <w:t>súgammadex</w:t>
      </w:r>
      <w:proofErr w:type="spellEnd"/>
      <w:r w:rsidRPr="000A5680">
        <w:t xml:space="preserve"> </w:t>
      </w:r>
      <w:proofErr w:type="spellStart"/>
      <w:r w:rsidRPr="000A5680">
        <w:t>natríum</w:t>
      </w:r>
      <w:proofErr w:type="spellEnd"/>
      <w:r w:rsidRPr="000A5680">
        <w:t>).</w:t>
      </w:r>
    </w:p>
    <w:p w14:paraId="5997AB2C" w14:textId="77777777" w:rsidR="00D406F1" w:rsidRPr="000A5680" w:rsidRDefault="00C36CBE" w:rsidP="00D406F1">
      <w:pPr>
        <w:widowControl/>
        <w:ind w:firstLine="284"/>
        <w:rPr>
          <w:color w:val="000000"/>
          <w:lang w:val="en-GB"/>
        </w:rPr>
      </w:pPr>
      <w:proofErr w:type="spellStart"/>
      <w:r w:rsidRPr="000A5680">
        <w:t>Hvert</w:t>
      </w:r>
      <w:proofErr w:type="spellEnd"/>
      <w:r w:rsidRPr="000A5680">
        <w:t xml:space="preserve"> 5 ml </w:t>
      </w:r>
      <w:proofErr w:type="spellStart"/>
      <w:r w:rsidRPr="000A5680">
        <w:t>hettuglas</w:t>
      </w:r>
      <w:proofErr w:type="spellEnd"/>
      <w:r w:rsidRPr="000A5680">
        <w:t xml:space="preserve"> </w:t>
      </w:r>
      <w:proofErr w:type="spellStart"/>
      <w:r w:rsidRPr="000A5680">
        <w:t>inniheldur</w:t>
      </w:r>
      <w:proofErr w:type="spellEnd"/>
      <w:r w:rsidRPr="000A5680">
        <w:t xml:space="preserve"> 500 mg </w:t>
      </w:r>
      <w:proofErr w:type="spellStart"/>
      <w:r w:rsidRPr="000A5680">
        <w:t>súgammadex</w:t>
      </w:r>
      <w:proofErr w:type="spellEnd"/>
      <w:r w:rsidRPr="000A5680">
        <w:t xml:space="preserve"> (</w:t>
      </w:r>
      <w:proofErr w:type="spellStart"/>
      <w:r w:rsidRPr="000A5680">
        <w:t>sem</w:t>
      </w:r>
      <w:proofErr w:type="spellEnd"/>
      <w:r w:rsidRPr="000A5680">
        <w:t xml:space="preserve"> </w:t>
      </w:r>
      <w:proofErr w:type="spellStart"/>
      <w:r w:rsidRPr="000A5680">
        <w:t>súgammadex</w:t>
      </w:r>
      <w:proofErr w:type="spellEnd"/>
      <w:r w:rsidRPr="000A5680">
        <w:t xml:space="preserve"> </w:t>
      </w:r>
      <w:proofErr w:type="spellStart"/>
      <w:r w:rsidRPr="000A5680">
        <w:t>natríum</w:t>
      </w:r>
      <w:proofErr w:type="spellEnd"/>
      <w:r w:rsidRPr="000A5680">
        <w:t>).</w:t>
      </w:r>
    </w:p>
    <w:p w14:paraId="2A8EA308" w14:textId="77777777" w:rsidR="00D406F1" w:rsidRPr="000A5680" w:rsidRDefault="00D406F1" w:rsidP="00437CCC">
      <w:pPr>
        <w:rPr>
          <w:lang w:val="en-GB"/>
        </w:rPr>
      </w:pPr>
    </w:p>
    <w:p w14:paraId="3D1140E6" w14:textId="77777777" w:rsidR="00D406F1" w:rsidRPr="000A5680" w:rsidRDefault="00D406F1" w:rsidP="00C359CE">
      <w:pPr>
        <w:rPr>
          <w:lang w:val="en-GB"/>
        </w:rPr>
      </w:pPr>
    </w:p>
    <w:p w14:paraId="59F38CF9" w14:textId="77777777" w:rsidR="00D406F1" w:rsidRPr="000A5680" w:rsidRDefault="008627D2" w:rsidP="00D406F1">
      <w:pPr>
        <w:spacing w:line="304" w:lineRule="exact"/>
        <w:ind w:left="105"/>
        <w:rPr>
          <w:lang w:val="en-GB"/>
        </w:rPr>
      </w:pPr>
      <w:r>
        <w:rPr>
          <w:lang w:val="en-GB"/>
        </w:rPr>
      </w:r>
      <w:r>
        <w:rPr>
          <w:lang w:val="en-GB"/>
        </w:rPr>
        <w:pict w14:anchorId="17052F1C">
          <v:shape id="_x0000_s1152"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A66B6DC" w14:textId="77777777" w:rsidR="00156B89" w:rsidRDefault="00156B89" w:rsidP="003D5A0F">
                  <w:pPr>
                    <w:tabs>
                      <w:tab w:val="left" w:pos="674"/>
                    </w:tabs>
                    <w:ind w:left="107"/>
                  </w:pPr>
                  <w:r>
                    <w:rPr>
                      <w:b/>
                    </w:rPr>
                    <w:t>3.</w:t>
                  </w:r>
                  <w:r>
                    <w:rPr>
                      <w:b/>
                    </w:rPr>
                    <w:tab/>
                  </w:r>
                  <w:r w:rsidRPr="00C36CBE">
                    <w:rPr>
                      <w:b/>
                      <w:bCs/>
                    </w:rPr>
                    <w:t>HJÁLPAREFNI</w:t>
                  </w:r>
                </w:p>
              </w:txbxContent>
            </v:textbox>
            <w10:anchorlock/>
          </v:shape>
        </w:pict>
      </w:r>
    </w:p>
    <w:p w14:paraId="6F7408FE" w14:textId="77777777" w:rsidR="00D406F1" w:rsidRPr="000A5680" w:rsidRDefault="00D406F1" w:rsidP="00C359CE">
      <w:pPr>
        <w:spacing w:before="11"/>
        <w:rPr>
          <w:lang w:val="en-GB"/>
        </w:rPr>
      </w:pPr>
    </w:p>
    <w:p w14:paraId="5189DEA0" w14:textId="77777777" w:rsidR="00D406F1" w:rsidRPr="000A5680" w:rsidRDefault="00C36CBE" w:rsidP="00437CCC">
      <w:pPr>
        <w:ind w:left="284"/>
        <w:rPr>
          <w:lang w:val="en-GB"/>
        </w:rPr>
      </w:pPr>
      <w:proofErr w:type="spellStart"/>
      <w:r w:rsidRPr="000A5680">
        <w:t>Önnur</w:t>
      </w:r>
      <w:proofErr w:type="spellEnd"/>
      <w:r w:rsidRPr="000A5680">
        <w:t xml:space="preserve"> </w:t>
      </w:r>
      <w:proofErr w:type="spellStart"/>
      <w:r w:rsidRPr="000A5680">
        <w:t>innihaldsefni</w:t>
      </w:r>
      <w:proofErr w:type="spellEnd"/>
      <w:r w:rsidRPr="000A5680">
        <w:t xml:space="preserve">: </w:t>
      </w:r>
      <w:proofErr w:type="spellStart"/>
      <w:r w:rsidRPr="000A5680">
        <w:t>Saltsýra</w:t>
      </w:r>
      <w:proofErr w:type="spellEnd"/>
      <w:r w:rsidRPr="000A5680">
        <w:t xml:space="preserve"> </w:t>
      </w:r>
      <w:proofErr w:type="spellStart"/>
      <w:r w:rsidRPr="000A5680">
        <w:t>og</w:t>
      </w:r>
      <w:proofErr w:type="spellEnd"/>
      <w:r w:rsidRPr="000A5680">
        <w:t>/</w:t>
      </w:r>
      <w:proofErr w:type="spellStart"/>
      <w:r w:rsidRPr="000A5680">
        <w:t>eða</w:t>
      </w:r>
      <w:proofErr w:type="spellEnd"/>
      <w:r w:rsidRPr="000A5680">
        <w:t xml:space="preserve"> </w:t>
      </w:r>
      <w:proofErr w:type="spellStart"/>
      <w:r w:rsidRPr="000A5680">
        <w:t>natríumhýdroxíð</w:t>
      </w:r>
      <w:proofErr w:type="spellEnd"/>
      <w:r w:rsidRPr="000A5680">
        <w:t xml:space="preserve"> (</w:t>
      </w:r>
      <w:proofErr w:type="spellStart"/>
      <w:r w:rsidRPr="000A5680">
        <w:t>til</w:t>
      </w:r>
      <w:proofErr w:type="spellEnd"/>
      <w:r w:rsidRPr="000A5680">
        <w:t xml:space="preserve"> </w:t>
      </w:r>
      <w:proofErr w:type="spellStart"/>
      <w:r w:rsidRPr="000A5680">
        <w:t>að</w:t>
      </w:r>
      <w:proofErr w:type="spellEnd"/>
      <w:r w:rsidRPr="000A5680">
        <w:t xml:space="preserve"> </w:t>
      </w:r>
      <w:proofErr w:type="spellStart"/>
      <w:r w:rsidRPr="000A5680">
        <w:t>stilla</w:t>
      </w:r>
      <w:proofErr w:type="spellEnd"/>
      <w:r w:rsidRPr="000A5680">
        <w:t xml:space="preserve"> pH), </w:t>
      </w:r>
      <w:proofErr w:type="spellStart"/>
      <w:r w:rsidRPr="000A5680">
        <w:t>vatn</w:t>
      </w:r>
      <w:proofErr w:type="spellEnd"/>
      <w:r w:rsidRPr="000A5680">
        <w:t xml:space="preserve"> </w:t>
      </w:r>
      <w:proofErr w:type="spellStart"/>
      <w:r w:rsidRPr="000A5680">
        <w:t>fyrir</w:t>
      </w:r>
      <w:proofErr w:type="spellEnd"/>
      <w:r w:rsidRPr="000A5680">
        <w:t xml:space="preserve"> </w:t>
      </w:r>
      <w:proofErr w:type="spellStart"/>
      <w:r w:rsidRPr="000A5680">
        <w:t>stungulyf</w:t>
      </w:r>
      <w:proofErr w:type="spellEnd"/>
    </w:p>
    <w:p w14:paraId="312E7EC3" w14:textId="77777777" w:rsidR="00D406F1" w:rsidRPr="000A5680" w:rsidRDefault="00C36CBE" w:rsidP="003D5A0F">
      <w:pPr>
        <w:ind w:firstLine="284"/>
        <w:rPr>
          <w:lang w:val="en-GB"/>
        </w:rPr>
      </w:pPr>
      <w:proofErr w:type="spellStart"/>
      <w:r w:rsidRPr="00FC1067">
        <w:rPr>
          <w:highlight w:val="lightGray"/>
        </w:rPr>
        <w:t>Sjá</w:t>
      </w:r>
      <w:proofErr w:type="spellEnd"/>
      <w:r w:rsidRPr="00FC1067">
        <w:rPr>
          <w:highlight w:val="lightGray"/>
        </w:rPr>
        <w:t xml:space="preserve"> </w:t>
      </w:r>
      <w:proofErr w:type="spellStart"/>
      <w:r w:rsidRPr="00FC1067">
        <w:rPr>
          <w:highlight w:val="lightGray"/>
        </w:rPr>
        <w:t>frekari</w:t>
      </w:r>
      <w:proofErr w:type="spellEnd"/>
      <w:r w:rsidRPr="00FC1067">
        <w:rPr>
          <w:highlight w:val="lightGray"/>
        </w:rPr>
        <w:t xml:space="preserve"> </w:t>
      </w:r>
      <w:proofErr w:type="spellStart"/>
      <w:r w:rsidRPr="00FC1067">
        <w:rPr>
          <w:highlight w:val="lightGray"/>
        </w:rPr>
        <w:t>upplýsingar</w:t>
      </w:r>
      <w:proofErr w:type="spellEnd"/>
      <w:r w:rsidRPr="00FC1067">
        <w:rPr>
          <w:highlight w:val="lightGray"/>
        </w:rPr>
        <w:t xml:space="preserve"> í </w:t>
      </w:r>
      <w:proofErr w:type="spellStart"/>
      <w:r w:rsidRPr="00FC1067">
        <w:rPr>
          <w:highlight w:val="lightGray"/>
        </w:rPr>
        <w:t>fylgiseðli</w:t>
      </w:r>
      <w:proofErr w:type="spellEnd"/>
      <w:r w:rsidRPr="00FC1067">
        <w:rPr>
          <w:highlight w:val="lightGray"/>
        </w:rPr>
        <w:t>.</w:t>
      </w:r>
    </w:p>
    <w:p w14:paraId="5FC1C220" w14:textId="77777777" w:rsidR="00C359CE" w:rsidRPr="000A5680" w:rsidRDefault="00C359CE" w:rsidP="003D5A0F">
      <w:pPr>
        <w:ind w:firstLine="284"/>
        <w:rPr>
          <w:lang w:val="en-GB"/>
        </w:rPr>
      </w:pPr>
    </w:p>
    <w:p w14:paraId="274123D0" w14:textId="77777777" w:rsidR="00D406F1" w:rsidRPr="000A5680" w:rsidRDefault="00D406F1" w:rsidP="009C7BF3">
      <w:pPr>
        <w:rPr>
          <w:lang w:val="en-GB"/>
        </w:rPr>
      </w:pPr>
    </w:p>
    <w:p w14:paraId="0907A268" w14:textId="77777777" w:rsidR="00D406F1" w:rsidRPr="000A5680" w:rsidRDefault="008627D2" w:rsidP="00D406F1">
      <w:pPr>
        <w:spacing w:line="302" w:lineRule="exact"/>
        <w:ind w:left="105"/>
        <w:rPr>
          <w:lang w:val="en-GB"/>
        </w:rPr>
      </w:pPr>
      <w:r>
        <w:rPr>
          <w:lang w:val="en-GB"/>
        </w:rPr>
      </w:r>
      <w:r>
        <w:rPr>
          <w:lang w:val="en-GB"/>
        </w:rPr>
        <w:pict w14:anchorId="3CED11D3">
          <v:shape id="_x0000_s1151"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F56AED8" w14:textId="77777777" w:rsidR="00156B89" w:rsidRPr="00C36CBE" w:rsidRDefault="00156B89" w:rsidP="003D5A0F">
                  <w:pPr>
                    <w:tabs>
                      <w:tab w:val="left" w:pos="674"/>
                    </w:tabs>
                    <w:ind w:left="107"/>
                    <w:rPr>
                      <w:b/>
                    </w:rPr>
                  </w:pPr>
                  <w:r w:rsidRPr="00C36CBE">
                    <w:rPr>
                      <w:b/>
                    </w:rPr>
                    <w:t>4.</w:t>
                  </w:r>
                  <w:r w:rsidRPr="00C36CBE">
                    <w:rPr>
                      <w:b/>
                    </w:rPr>
                    <w:tab/>
                    <w:t>LYFJAFORM OG INNIHALD</w:t>
                  </w:r>
                </w:p>
              </w:txbxContent>
            </v:textbox>
            <w10:anchorlock/>
          </v:shape>
        </w:pict>
      </w:r>
    </w:p>
    <w:p w14:paraId="01C6D78A" w14:textId="77777777" w:rsidR="003E2F21" w:rsidRPr="00FC1067" w:rsidRDefault="003E2F21" w:rsidP="003E2F21">
      <w:pPr>
        <w:widowControl/>
        <w:ind w:firstLine="284"/>
        <w:rPr>
          <w:highlight w:val="lightGray"/>
        </w:rPr>
      </w:pPr>
    </w:p>
    <w:p w14:paraId="3D66FCAF" w14:textId="7BEE5885" w:rsidR="00D406F1" w:rsidRPr="003E2F21" w:rsidRDefault="00C36CBE" w:rsidP="003E2F21">
      <w:pPr>
        <w:widowControl/>
        <w:ind w:firstLine="284"/>
        <w:rPr>
          <w:color w:val="000000"/>
          <w:lang w:val="de-DE"/>
        </w:rPr>
      </w:pPr>
      <w:r w:rsidRPr="00FC1067">
        <w:rPr>
          <w:highlight w:val="lightGray"/>
          <w:lang w:val="de-DE"/>
        </w:rPr>
        <w:t>Stungulyf, lausn</w:t>
      </w:r>
      <w:r w:rsidR="00D406F1" w:rsidRPr="003E2F21">
        <w:rPr>
          <w:color w:val="000000"/>
          <w:lang w:val="de-DE"/>
        </w:rPr>
        <w:t xml:space="preserve"> </w:t>
      </w:r>
    </w:p>
    <w:p w14:paraId="32F8AB41" w14:textId="77777777" w:rsidR="00D406F1" w:rsidRPr="003E2F21" w:rsidRDefault="00D406F1" w:rsidP="003E2F21">
      <w:pPr>
        <w:widowControl/>
        <w:ind w:firstLine="284"/>
        <w:rPr>
          <w:color w:val="000000"/>
          <w:lang w:val="de-DE"/>
        </w:rPr>
      </w:pPr>
      <w:r w:rsidRPr="003E2F21">
        <w:rPr>
          <w:color w:val="000000"/>
          <w:lang w:val="de-DE"/>
        </w:rPr>
        <w:t xml:space="preserve">10 </w:t>
      </w:r>
      <w:r w:rsidR="00C36CBE" w:rsidRPr="003E2F21">
        <w:rPr>
          <w:lang w:val="de-DE"/>
        </w:rPr>
        <w:t xml:space="preserve">hettuglös </w:t>
      </w:r>
    </w:p>
    <w:p w14:paraId="7A4653D2" w14:textId="6C195D01" w:rsidR="003D398B" w:rsidRDefault="00D406F1" w:rsidP="003E2F21">
      <w:pPr>
        <w:widowControl/>
        <w:ind w:firstLine="284"/>
        <w:rPr>
          <w:lang w:val="de-DE"/>
        </w:rPr>
      </w:pPr>
      <w:r w:rsidRPr="003E2F21">
        <w:rPr>
          <w:color w:val="000000"/>
          <w:lang w:val="de-DE"/>
        </w:rPr>
        <w:t xml:space="preserve">500 mg/5 </w:t>
      </w:r>
      <w:r w:rsidR="00C36CBE" w:rsidRPr="003E2F21">
        <w:rPr>
          <w:lang w:val="de-DE"/>
        </w:rPr>
        <w:t>ml</w:t>
      </w:r>
    </w:p>
    <w:p w14:paraId="3B1BFB02" w14:textId="77777777" w:rsidR="003E2F21" w:rsidRPr="003E2F21" w:rsidRDefault="003E2F21" w:rsidP="003E2F21">
      <w:pPr>
        <w:widowControl/>
        <w:ind w:firstLine="284"/>
        <w:rPr>
          <w:lang w:val="de-DE"/>
        </w:rPr>
      </w:pPr>
    </w:p>
    <w:p w14:paraId="770AA8B4" w14:textId="77777777" w:rsidR="00D406F1" w:rsidRPr="003E2F21" w:rsidRDefault="00D406F1" w:rsidP="009C7BF3">
      <w:pPr>
        <w:rPr>
          <w:lang w:val="de-DE"/>
        </w:rPr>
      </w:pPr>
    </w:p>
    <w:p w14:paraId="6EF706AF" w14:textId="77777777" w:rsidR="00D406F1" w:rsidRPr="000A5680" w:rsidRDefault="008627D2" w:rsidP="00D406F1">
      <w:pPr>
        <w:spacing w:line="304" w:lineRule="exact"/>
        <w:ind w:left="105"/>
        <w:rPr>
          <w:lang w:val="en-GB"/>
        </w:rPr>
      </w:pPr>
      <w:r>
        <w:rPr>
          <w:lang w:val="en-GB"/>
        </w:rPr>
      </w:r>
      <w:r>
        <w:rPr>
          <w:lang w:val="en-GB"/>
        </w:rPr>
        <w:pict w14:anchorId="6DD19E85">
          <v:shape id="_x0000_s1150"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8CE473E" w14:textId="77777777" w:rsidR="00156B89" w:rsidRPr="00C36CBE" w:rsidRDefault="00156B89" w:rsidP="003D5A0F">
                  <w:pPr>
                    <w:tabs>
                      <w:tab w:val="left" w:pos="674"/>
                    </w:tabs>
                    <w:ind w:left="107"/>
                    <w:rPr>
                      <w:b/>
                    </w:rPr>
                  </w:pPr>
                  <w:r w:rsidRPr="00C36CBE">
                    <w:rPr>
                      <w:b/>
                    </w:rPr>
                    <w:t>5.</w:t>
                  </w:r>
                  <w:r w:rsidRPr="00C36CBE">
                    <w:rPr>
                      <w:b/>
                    </w:rPr>
                    <w:tab/>
                    <w:t>AÐFERÐ VIÐ LYFJAGJÖF OG ÍKOMULEIÐ(IR)</w:t>
                  </w:r>
                </w:p>
              </w:txbxContent>
            </v:textbox>
            <w10:anchorlock/>
          </v:shape>
        </w:pict>
      </w:r>
    </w:p>
    <w:p w14:paraId="2085E15F" w14:textId="77777777" w:rsidR="003E2F21" w:rsidRDefault="003E2F21" w:rsidP="003E2F21">
      <w:pPr>
        <w:widowControl/>
        <w:ind w:firstLine="284"/>
        <w:rPr>
          <w:color w:val="000000"/>
          <w:lang w:val="en-GB"/>
        </w:rPr>
      </w:pPr>
    </w:p>
    <w:p w14:paraId="451105BA" w14:textId="2888BB4A" w:rsidR="00D406F1" w:rsidRPr="00A919D7" w:rsidRDefault="00C36CBE" w:rsidP="003E2F21">
      <w:pPr>
        <w:widowControl/>
        <w:ind w:firstLine="284"/>
        <w:rPr>
          <w:color w:val="000000"/>
          <w:lang w:val="pt-PT"/>
        </w:rPr>
      </w:pPr>
      <w:r w:rsidRPr="00A919D7">
        <w:rPr>
          <w:color w:val="000000"/>
          <w:lang w:val="pt-PT"/>
        </w:rPr>
        <w:t>Til notkunar í bláæð</w:t>
      </w:r>
    </w:p>
    <w:p w14:paraId="39159B1E" w14:textId="77777777" w:rsidR="00D406F1" w:rsidRPr="00A919D7" w:rsidRDefault="00C36CBE" w:rsidP="003E2F21">
      <w:pPr>
        <w:widowControl/>
        <w:ind w:firstLine="284"/>
        <w:rPr>
          <w:color w:val="000000"/>
          <w:lang w:val="pt-PT"/>
        </w:rPr>
      </w:pPr>
      <w:r w:rsidRPr="00A919D7">
        <w:rPr>
          <w:color w:val="000000"/>
          <w:lang w:val="pt-PT"/>
        </w:rPr>
        <w:t>Aðeins einnota.</w:t>
      </w:r>
    </w:p>
    <w:p w14:paraId="5260AD0D" w14:textId="2660B2F8" w:rsidR="003E2F21" w:rsidRDefault="00C36CBE" w:rsidP="003E2F21">
      <w:pPr>
        <w:widowControl/>
        <w:ind w:firstLine="284"/>
        <w:rPr>
          <w:color w:val="000000"/>
          <w:lang w:val="en-GB"/>
        </w:rPr>
      </w:pPr>
      <w:proofErr w:type="spellStart"/>
      <w:r w:rsidRPr="003E2F21">
        <w:rPr>
          <w:color w:val="000000"/>
          <w:lang w:val="en-GB"/>
        </w:rPr>
        <w:t>Lesið</w:t>
      </w:r>
      <w:proofErr w:type="spellEnd"/>
      <w:r w:rsidRPr="003E2F21">
        <w:rPr>
          <w:color w:val="000000"/>
          <w:lang w:val="en-GB"/>
        </w:rPr>
        <w:t xml:space="preserve"> </w:t>
      </w:r>
      <w:proofErr w:type="spellStart"/>
      <w:r w:rsidRPr="003E2F21">
        <w:rPr>
          <w:color w:val="000000"/>
          <w:lang w:val="en-GB"/>
        </w:rPr>
        <w:t>fylgiseðilinn</w:t>
      </w:r>
      <w:proofErr w:type="spellEnd"/>
      <w:r w:rsidRPr="003E2F21">
        <w:rPr>
          <w:color w:val="000000"/>
          <w:lang w:val="en-GB"/>
        </w:rPr>
        <w:t xml:space="preserve"> </w:t>
      </w:r>
      <w:proofErr w:type="spellStart"/>
      <w:r w:rsidRPr="003E2F21">
        <w:rPr>
          <w:color w:val="000000"/>
          <w:lang w:val="en-GB"/>
        </w:rPr>
        <w:t>fyrir</w:t>
      </w:r>
      <w:proofErr w:type="spellEnd"/>
      <w:r w:rsidRPr="003E2F21">
        <w:rPr>
          <w:color w:val="000000"/>
          <w:lang w:val="en-GB"/>
        </w:rPr>
        <w:t xml:space="preserve"> </w:t>
      </w:r>
      <w:proofErr w:type="spellStart"/>
      <w:r w:rsidRPr="003E2F21">
        <w:rPr>
          <w:color w:val="000000"/>
          <w:lang w:val="en-GB"/>
        </w:rPr>
        <w:t>notkun</w:t>
      </w:r>
      <w:proofErr w:type="spellEnd"/>
      <w:r w:rsidRPr="003E2F21">
        <w:rPr>
          <w:color w:val="000000"/>
          <w:lang w:val="en-GB"/>
        </w:rPr>
        <w:t>.</w:t>
      </w:r>
    </w:p>
    <w:p w14:paraId="66E6950C" w14:textId="77777777" w:rsidR="003E2F21" w:rsidRDefault="003E2F21" w:rsidP="003E2F21">
      <w:pPr>
        <w:widowControl/>
        <w:ind w:firstLine="284"/>
        <w:rPr>
          <w:color w:val="000000"/>
          <w:lang w:val="en-GB"/>
        </w:rPr>
      </w:pPr>
    </w:p>
    <w:p w14:paraId="2484BF75" w14:textId="77777777" w:rsidR="003E2F21" w:rsidRPr="000A5680" w:rsidRDefault="003E2F21" w:rsidP="003E2F21">
      <w:pPr>
        <w:widowControl/>
        <w:ind w:firstLine="284"/>
        <w:rPr>
          <w:lang w:val="en-GB"/>
        </w:rPr>
      </w:pPr>
    </w:p>
    <w:p w14:paraId="055628C9" w14:textId="77777777" w:rsidR="00D406F1" w:rsidRPr="000A5680" w:rsidRDefault="008627D2" w:rsidP="00D406F1">
      <w:pPr>
        <w:spacing w:line="576" w:lineRule="exact"/>
        <w:ind w:left="100"/>
        <w:rPr>
          <w:lang w:val="en-GB"/>
        </w:rPr>
      </w:pPr>
      <w:r>
        <w:rPr>
          <w:lang w:val="en-GB"/>
        </w:rPr>
      </w:r>
      <w:r>
        <w:rPr>
          <w:lang w:val="en-GB"/>
        </w:rPr>
        <w:pict w14:anchorId="1DBB507A">
          <v:group id="_x0000_s1030" style="width:472.45pt;height:28.8pt;mso-position-horizontal-relative:char;mso-position-vertical-relative:line" coordsize="9449,576">
            <v:group id="Group 346" o:spid="_x0000_s1031" style="position:absolute;left:10;top:10;width:9430;height:2" coordorigin="10,10" coordsize="9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347" o:spid="_x0000_s1032" style="position:absolute;left:10;top:10;width:9430;height:2;visibility:visible;mso-wrap-style:square;v-text-anchor:top" coordsize="9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" path="m,l9429,e" filled="f" strokeweight=".48pt">
                <v:path arrowok="t" o:connecttype="custom" o:connectlocs="0,0;9429,0" o:connectangles="0,0"/>
              </v:shape>
            </v:group>
            <v:group id="Group 344" o:spid="_x0000_s1033" style="position:absolute;left:10;top:566;width:9430;height:2" coordorigin="10,566" coordsize="9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45" o:spid="_x0000_s1034" style="position:absolute;left:10;top:566;width:9430;height:2;visibility:visible;mso-wrap-style:square;v-text-anchor:top" coordsize="9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" path="m,l9429,e" filled="f" strokeweight=".48pt">
                <v:path arrowok="t" o:connecttype="custom" o:connectlocs="0,0;9429,0" o:connectangles="0,0"/>
              </v:shape>
            </v:group>
            <v:group id="Group 342" o:spid="_x0000_s1035" style="position:absolute;left:5;top:5;width:2;height:567" coordorigin="5,5" coordsize="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343" o:spid="_x0000_s1036" style="position:absolute;left:5;top:5;width:2;height:567;visibility:visible;mso-wrap-style:square;v-text-anchor:top" coordsize="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" path="m,l,566e" filled="f" strokeweight=".48pt">
                <v:path arrowok="t" o:connecttype="custom" o:connectlocs="0,5;0,571" o:connectangles="0,0"/>
              </v:shape>
            </v:group>
            <v:group id="Group 338" o:spid="_x0000_s1037" style="position:absolute;left:9444;top:5;width:2;height:567" coordorigin="9444,5" coordsize="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341" o:spid="_x0000_s1038" style="position:absolute;left:9444;top:5;width:2;height:567;visibility:visible;mso-wrap-style:square;v-text-anchor:top" coordsize="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" path="m,l,566e" filled="f" strokeweight=".48pt">
                <v:path arrowok="t" o:connecttype="custom" o:connectlocs="0,5;0,571" o:connectangles="0,0"/>
              </v:shape>
              <v:shape id="Text Box 340" o:spid="_x0000_s1039" type="#_x0000_t202" style="position:absolute;left:118;top:62;width:166;height:2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72BD1B11" w14:textId="77777777" w:rsidR="00156B89" w:rsidRDefault="00156B89" w:rsidP="00D406F1">
                      <w:pPr>
                        <w:spacing w:line="221" w:lineRule="exact"/>
                      </w:pPr>
                      <w:r>
                        <w:rPr>
                          <w:b/>
                        </w:rPr>
                        <w:t>6.</w:t>
                      </w:r>
                    </w:p>
                  </w:txbxContent>
                </v:textbox>
              </v:shape>
              <v:shape id="Text Box 339" o:spid="_x0000_s1040" type="#_x0000_t202" style="position:absolute;left:684;top:62;width:8355;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14E181C9" w14:textId="77777777" w:rsidR="00156B89" w:rsidRPr="00C36CBE" w:rsidRDefault="00156B89" w:rsidP="003D5A0F">
                      <w:pPr>
                        <w:rPr>
                          <w:b/>
                          <w:bCs/>
                        </w:rPr>
                      </w:pPr>
                      <w:r w:rsidRPr="00C36CBE">
                        <w:rPr>
                          <w:b/>
                          <w:bCs/>
                        </w:rPr>
                        <w:t>SÉRSTÖK VARNAÐARORÐ UM AÐ LYFIÐ SKULI GEYMT ÞAR SEM BÖRN HVORKI NÁ TIL NÉ SJÁ</w:t>
                      </w:r>
                    </w:p>
                  </w:txbxContent>
                </v:textbox>
              </v:shape>
            </v:group>
            <w10:anchorlock/>
          </v:group>
        </w:pict>
      </w:r>
    </w:p>
    <w:p w14:paraId="55675C38" w14:textId="77777777" w:rsidR="00C359CE" w:rsidRPr="000A5680" w:rsidRDefault="00C359CE" w:rsidP="00366496">
      <w:pPr>
        <w:ind w:firstLine="284"/>
        <w:rPr>
          <w:color w:val="000000"/>
          <w:lang w:val="en-GB"/>
        </w:rPr>
      </w:pPr>
    </w:p>
    <w:p w14:paraId="7949A8D5" w14:textId="77777777" w:rsidR="00D406F1" w:rsidRPr="000A5680" w:rsidRDefault="00C36CBE" w:rsidP="003D5A0F">
      <w:pPr>
        <w:ind w:firstLine="284"/>
        <w:rPr>
          <w:color w:val="000000"/>
          <w:lang w:val="en-GB"/>
        </w:rPr>
      </w:pPr>
      <w:proofErr w:type="spellStart"/>
      <w:r w:rsidRPr="000A5680">
        <w:t>Geymið</w:t>
      </w:r>
      <w:proofErr w:type="spellEnd"/>
      <w:r w:rsidRPr="000A5680">
        <w:t xml:space="preserve"> </w:t>
      </w:r>
      <w:proofErr w:type="spellStart"/>
      <w:r w:rsidRPr="000A5680">
        <w:t>þar</w:t>
      </w:r>
      <w:proofErr w:type="spellEnd"/>
      <w:r w:rsidRPr="000A5680">
        <w:t xml:space="preserve"> </w:t>
      </w:r>
      <w:proofErr w:type="spellStart"/>
      <w:r w:rsidRPr="000A5680">
        <w:t>sem</w:t>
      </w:r>
      <w:proofErr w:type="spellEnd"/>
      <w:r w:rsidRPr="000A5680">
        <w:t xml:space="preserve"> </w:t>
      </w:r>
      <w:proofErr w:type="spellStart"/>
      <w:r w:rsidRPr="000A5680">
        <w:t>börn</w:t>
      </w:r>
      <w:proofErr w:type="spellEnd"/>
      <w:r w:rsidRPr="000A5680">
        <w:t xml:space="preserve"> </w:t>
      </w:r>
      <w:proofErr w:type="spellStart"/>
      <w:r w:rsidRPr="000A5680">
        <w:t>hvorki</w:t>
      </w:r>
      <w:proofErr w:type="spellEnd"/>
      <w:r w:rsidRPr="000A5680">
        <w:t xml:space="preserve"> </w:t>
      </w:r>
      <w:proofErr w:type="spellStart"/>
      <w:r w:rsidRPr="000A5680">
        <w:t>ná</w:t>
      </w:r>
      <w:proofErr w:type="spellEnd"/>
      <w:r w:rsidRPr="000A5680">
        <w:t xml:space="preserve"> </w:t>
      </w:r>
      <w:proofErr w:type="spellStart"/>
      <w:r w:rsidRPr="000A5680">
        <w:t>til</w:t>
      </w:r>
      <w:proofErr w:type="spellEnd"/>
      <w:r w:rsidRPr="000A5680">
        <w:t xml:space="preserve"> né </w:t>
      </w:r>
      <w:proofErr w:type="spellStart"/>
      <w:r w:rsidRPr="000A5680">
        <w:t>sjá</w:t>
      </w:r>
      <w:proofErr w:type="spellEnd"/>
      <w:r w:rsidRPr="000A5680">
        <w:t>.</w:t>
      </w:r>
    </w:p>
    <w:p w14:paraId="19DEE114" w14:textId="77777777" w:rsidR="00314D13" w:rsidRPr="000A5680" w:rsidRDefault="00314D13" w:rsidP="00366496">
      <w:pPr>
        <w:ind w:firstLine="284"/>
        <w:rPr>
          <w:color w:val="000000"/>
          <w:lang w:val="en-GB"/>
        </w:rPr>
      </w:pPr>
    </w:p>
    <w:p w14:paraId="166D6CBF" w14:textId="77777777" w:rsidR="00D406F1" w:rsidRPr="000A5680" w:rsidRDefault="00D406F1" w:rsidP="003D5A0F">
      <w:pPr>
        <w:spacing w:before="6"/>
        <w:rPr>
          <w:lang w:val="en-GB"/>
        </w:rPr>
      </w:pPr>
    </w:p>
    <w:p w14:paraId="7EF1A2DD" w14:textId="77777777" w:rsidR="00D406F1" w:rsidRPr="000A5680" w:rsidRDefault="008627D2" w:rsidP="00D406F1">
      <w:pPr>
        <w:spacing w:line="304" w:lineRule="exact"/>
        <w:ind w:left="105"/>
        <w:rPr>
          <w:lang w:val="en-GB"/>
        </w:rPr>
      </w:pPr>
      <w:r>
        <w:rPr>
          <w:lang w:val="en-GB"/>
        </w:rPr>
      </w:r>
      <w:r>
        <w:rPr>
          <w:lang w:val="en-GB"/>
        </w:rPr>
        <w:pict w14:anchorId="360B0B0C">
          <v:shape id="_x0000_s1149"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74C69113" w14:textId="77777777" w:rsidR="00156B89" w:rsidRPr="00C36CBE" w:rsidRDefault="00156B89" w:rsidP="003D5A0F">
                  <w:pPr>
                    <w:tabs>
                      <w:tab w:val="left" w:pos="674"/>
                    </w:tabs>
                    <w:ind w:left="107"/>
                    <w:rPr>
                      <w:b/>
                    </w:rPr>
                  </w:pPr>
                  <w:r w:rsidRPr="00C36CBE">
                    <w:rPr>
                      <w:b/>
                    </w:rPr>
                    <w:t>7.</w:t>
                  </w:r>
                  <w:r w:rsidRPr="00C36CBE">
                    <w:rPr>
                      <w:b/>
                    </w:rPr>
                    <w:tab/>
                    <w:t>ÖNNUR SÉRSTÖK VARNAÐARORÐ, EF MEÐ ÞARF</w:t>
                  </w:r>
                </w:p>
              </w:txbxContent>
            </v:textbox>
            <w10:anchorlock/>
          </v:shape>
        </w:pict>
      </w:r>
    </w:p>
    <w:p w14:paraId="1702036E" w14:textId="77777777" w:rsidR="00D406F1" w:rsidRPr="000A5680" w:rsidRDefault="00D406F1" w:rsidP="00366496">
      <w:pPr>
        <w:rPr>
          <w:lang w:val="en-GB"/>
        </w:rPr>
      </w:pPr>
    </w:p>
    <w:p w14:paraId="434A5247" w14:textId="77777777" w:rsidR="00D406F1" w:rsidRPr="000A5680" w:rsidRDefault="00D406F1" w:rsidP="00366496">
      <w:pPr>
        <w:rPr>
          <w:lang w:val="en-GB"/>
        </w:rPr>
      </w:pPr>
    </w:p>
    <w:p w14:paraId="154333EE" w14:textId="77777777" w:rsidR="00D406F1" w:rsidRPr="000A5680" w:rsidRDefault="008627D2" w:rsidP="00A44ADA">
      <w:pPr>
        <w:spacing w:line="302" w:lineRule="exact"/>
        <w:ind w:left="105"/>
        <w:rPr>
          <w:lang w:val="en-GB"/>
        </w:rPr>
      </w:pPr>
      <w:r>
        <w:rPr>
          <w:lang w:val="en-GB"/>
        </w:rPr>
      </w:r>
      <w:r>
        <w:rPr>
          <w:lang w:val="en-GB"/>
        </w:rPr>
        <w:pict w14:anchorId="60B3A413">
          <v:shape id="_x0000_s1148"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3F4E8A64" w14:textId="77777777" w:rsidR="00156B89" w:rsidRDefault="00156B89" w:rsidP="00D406F1">
                  <w:pPr>
                    <w:tabs>
                      <w:tab w:val="left" w:pos="674"/>
                    </w:tabs>
                    <w:spacing w:before="20"/>
                    <w:ind w:left="107"/>
                  </w:pPr>
                  <w:r>
                    <w:rPr>
                      <w:b/>
                    </w:rPr>
                    <w:t>8.</w:t>
                  </w:r>
                  <w:r>
                    <w:rPr>
                      <w:b/>
                    </w:rPr>
                    <w:tab/>
                  </w:r>
                  <w:r w:rsidRPr="001B06D0">
                    <w:rPr>
                      <w:b/>
                      <w:bCs/>
                    </w:rPr>
                    <w:t>FYRNINGARDAGSETNING</w:t>
                  </w:r>
                </w:p>
              </w:txbxContent>
            </v:textbox>
            <w10:anchorlock/>
          </v:shape>
        </w:pict>
      </w:r>
    </w:p>
    <w:p w14:paraId="4E2BE589" w14:textId="77777777" w:rsidR="00C359CE" w:rsidRPr="000A5680" w:rsidRDefault="00C359CE" w:rsidP="00356E6A">
      <w:pPr>
        <w:ind w:firstLine="284"/>
        <w:rPr>
          <w:lang w:val="en-GB"/>
        </w:rPr>
      </w:pPr>
    </w:p>
    <w:p w14:paraId="05119BD4" w14:textId="77777777" w:rsidR="00D406F1" w:rsidRPr="000A5680" w:rsidRDefault="00D406F1" w:rsidP="003D5A0F">
      <w:pPr>
        <w:ind w:firstLine="284"/>
        <w:rPr>
          <w:lang w:val="en-GB"/>
        </w:rPr>
      </w:pPr>
      <w:r w:rsidRPr="000A5680">
        <w:rPr>
          <w:lang w:val="en-GB"/>
        </w:rPr>
        <w:t>EXP</w:t>
      </w:r>
    </w:p>
    <w:p w14:paraId="0F93CC71" w14:textId="77777777" w:rsidR="002C255B" w:rsidRPr="000A5680" w:rsidRDefault="002C255B" w:rsidP="003D5A0F">
      <w:pPr>
        <w:ind w:firstLine="284"/>
        <w:rPr>
          <w:lang w:val="en-GB"/>
        </w:rPr>
      </w:pPr>
    </w:p>
    <w:p w14:paraId="3416B5E9" w14:textId="77777777" w:rsidR="002C255B" w:rsidRPr="000A5680" w:rsidRDefault="002C255B" w:rsidP="003D5A0F">
      <w:pPr>
        <w:ind w:firstLine="284"/>
        <w:rPr>
          <w:lang w:val="en-GB"/>
        </w:rPr>
      </w:pPr>
    </w:p>
    <w:p w14:paraId="664D8196" w14:textId="77777777" w:rsidR="00D406F1" w:rsidRPr="000A5680" w:rsidRDefault="008627D2" w:rsidP="00D406F1">
      <w:pPr>
        <w:spacing w:line="302" w:lineRule="exact"/>
        <w:ind w:left="105"/>
        <w:rPr>
          <w:lang w:val="en-GB"/>
        </w:rPr>
      </w:pPr>
      <w:r>
        <w:rPr>
          <w:lang w:val="en-GB"/>
        </w:rPr>
      </w:r>
      <w:r>
        <w:rPr>
          <w:lang w:val="en-GB"/>
        </w:rPr>
        <w:pict w14:anchorId="66AA4923">
          <v:shape id="_x0000_s1147"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3A8F1D22" w14:textId="77777777" w:rsidR="00156B89" w:rsidRPr="001B06D0" w:rsidRDefault="00156B89" w:rsidP="003D5A0F">
                  <w:pPr>
                    <w:tabs>
                      <w:tab w:val="left" w:pos="674"/>
                    </w:tabs>
                    <w:ind w:left="107"/>
                    <w:rPr>
                      <w:b/>
                    </w:rPr>
                  </w:pPr>
                  <w:r w:rsidRPr="001B06D0">
                    <w:rPr>
                      <w:b/>
                    </w:rPr>
                    <w:t>9.</w:t>
                  </w:r>
                  <w:r w:rsidRPr="001B06D0">
                    <w:rPr>
                      <w:b/>
                    </w:rPr>
                    <w:tab/>
                    <w:t>SÉRSTÖK GEYMSLUSKILYRÐI</w:t>
                  </w:r>
                </w:p>
              </w:txbxContent>
            </v:textbox>
            <w10:anchorlock/>
          </v:shape>
        </w:pict>
      </w:r>
    </w:p>
    <w:p w14:paraId="5501256F" w14:textId="77777777" w:rsidR="003E2F21" w:rsidRDefault="003E2F21" w:rsidP="003D5A0F">
      <w:pPr>
        <w:spacing w:before="8"/>
        <w:ind w:firstLine="284"/>
        <w:rPr>
          <w:lang w:val="en-GB"/>
        </w:rPr>
      </w:pPr>
    </w:p>
    <w:p w14:paraId="017564EC" w14:textId="0F44947C" w:rsidR="00D406F1" w:rsidRPr="000A5680" w:rsidRDefault="001B06D0" w:rsidP="00156B89">
      <w:pPr>
        <w:spacing w:before="8"/>
        <w:ind w:left="284"/>
        <w:rPr>
          <w:color w:val="000000"/>
          <w:lang w:val="en-GB"/>
        </w:rPr>
      </w:pPr>
      <w:proofErr w:type="spellStart"/>
      <w:r w:rsidRPr="000A5680">
        <w:t>Geymið</w:t>
      </w:r>
      <w:proofErr w:type="spellEnd"/>
      <w:r w:rsidRPr="000A5680">
        <w:t xml:space="preserve"> </w:t>
      </w:r>
      <w:proofErr w:type="spellStart"/>
      <w:r w:rsidRPr="000A5680">
        <w:t>við</w:t>
      </w:r>
      <w:proofErr w:type="spellEnd"/>
      <w:r w:rsidRPr="000A5680">
        <w:t xml:space="preserve"> </w:t>
      </w:r>
      <w:proofErr w:type="spellStart"/>
      <w:r w:rsidRPr="000A5680">
        <w:t>lægri</w:t>
      </w:r>
      <w:proofErr w:type="spellEnd"/>
      <w:r w:rsidRPr="000A5680">
        <w:t xml:space="preserve"> </w:t>
      </w:r>
      <w:proofErr w:type="spellStart"/>
      <w:r w:rsidRPr="000A5680">
        <w:t>hita</w:t>
      </w:r>
      <w:proofErr w:type="spellEnd"/>
      <w:r w:rsidRPr="000A5680">
        <w:t xml:space="preserve"> </w:t>
      </w:r>
      <w:proofErr w:type="spellStart"/>
      <w:r w:rsidRPr="000A5680">
        <w:t>en</w:t>
      </w:r>
      <w:proofErr w:type="spellEnd"/>
      <w:r w:rsidRPr="000A5680">
        <w:t xml:space="preserve"> 30°C. </w:t>
      </w:r>
      <w:proofErr w:type="spellStart"/>
      <w:r w:rsidRPr="000A5680">
        <w:t>Má</w:t>
      </w:r>
      <w:proofErr w:type="spellEnd"/>
      <w:r w:rsidRPr="000A5680">
        <w:t xml:space="preserve"> ekki </w:t>
      </w:r>
      <w:proofErr w:type="spellStart"/>
      <w:r w:rsidRPr="000A5680">
        <w:t>frjósa</w:t>
      </w:r>
      <w:proofErr w:type="spellEnd"/>
      <w:r w:rsidRPr="000A5680">
        <w:t xml:space="preserve">. </w:t>
      </w:r>
      <w:proofErr w:type="spellStart"/>
      <w:r w:rsidRPr="000A5680">
        <w:t>Geymið</w:t>
      </w:r>
      <w:proofErr w:type="spellEnd"/>
      <w:r w:rsidRPr="000A5680">
        <w:t xml:space="preserve"> </w:t>
      </w:r>
      <w:proofErr w:type="spellStart"/>
      <w:r w:rsidRPr="000A5680">
        <w:t>hettuglasið</w:t>
      </w:r>
      <w:proofErr w:type="spellEnd"/>
      <w:r w:rsidRPr="000A5680">
        <w:t xml:space="preserve"> í </w:t>
      </w:r>
      <w:proofErr w:type="spellStart"/>
      <w:r w:rsidRPr="000A5680">
        <w:t>ytri</w:t>
      </w:r>
      <w:proofErr w:type="spellEnd"/>
      <w:r w:rsidRPr="000A5680">
        <w:t xml:space="preserve"> </w:t>
      </w:r>
      <w:proofErr w:type="spellStart"/>
      <w:r w:rsidRPr="000A5680">
        <w:t>umbúðum</w:t>
      </w:r>
      <w:proofErr w:type="spellEnd"/>
      <w:r w:rsidRPr="000A5680">
        <w:t xml:space="preserve"> </w:t>
      </w:r>
      <w:proofErr w:type="spellStart"/>
      <w:r w:rsidRPr="000A5680">
        <w:t>til</w:t>
      </w:r>
      <w:proofErr w:type="spellEnd"/>
      <w:r w:rsidRPr="000A5680">
        <w:t xml:space="preserve"> </w:t>
      </w:r>
      <w:proofErr w:type="spellStart"/>
      <w:r w:rsidRPr="000A5680">
        <w:t>varnar</w:t>
      </w:r>
      <w:proofErr w:type="spellEnd"/>
      <w:r w:rsidRPr="000A5680">
        <w:t xml:space="preserve"> </w:t>
      </w:r>
      <w:proofErr w:type="spellStart"/>
      <w:r w:rsidRPr="000A5680">
        <w:t>gegn</w:t>
      </w:r>
      <w:proofErr w:type="spellEnd"/>
      <w:r w:rsidRPr="000A5680">
        <w:t xml:space="preserve"> </w:t>
      </w:r>
      <w:proofErr w:type="spellStart"/>
      <w:r w:rsidRPr="000A5680">
        <w:t>ljósi</w:t>
      </w:r>
      <w:proofErr w:type="spellEnd"/>
      <w:r w:rsidRPr="000A5680">
        <w:t>.</w:t>
      </w:r>
    </w:p>
    <w:p w14:paraId="0FAD6C7B" w14:textId="77777777" w:rsidR="00D406F1" w:rsidRPr="000A5680" w:rsidRDefault="00D406F1" w:rsidP="003D5A0F">
      <w:pPr>
        <w:rPr>
          <w:lang w:val="en-GB"/>
        </w:rPr>
      </w:pPr>
    </w:p>
    <w:p w14:paraId="0B276DC0" w14:textId="77777777" w:rsidR="00D406F1" w:rsidRPr="000A5680" w:rsidRDefault="008627D2" w:rsidP="00D406F1">
      <w:pPr>
        <w:ind w:right="31" w:firstLine="142"/>
        <w:rPr>
          <w:b/>
          <w:lang w:val="en-GB"/>
        </w:rPr>
      </w:pPr>
      <w:r>
        <w:rPr>
          <w:lang w:val="en-GB"/>
        </w:rPr>
      </w:r>
      <w:r>
        <w:rPr>
          <w:lang w:val="en-GB"/>
        </w:rPr>
        <w:pict w14:anchorId="2DC4B48F">
          <v:shape id="_x0000_s1146" type="#_x0000_t202" style="width:471.25pt;height:40.6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5CA2C2A2" w14:textId="77777777" w:rsidR="00156B89" w:rsidRPr="001B06D0" w:rsidRDefault="00156B89" w:rsidP="003D5A0F">
                  <w:pPr>
                    <w:tabs>
                      <w:tab w:val="left" w:pos="674"/>
                    </w:tabs>
                    <w:spacing w:line="242" w:lineRule="auto"/>
                    <w:ind w:left="674" w:right="134" w:hanging="567"/>
                    <w:rPr>
                      <w:b/>
                    </w:rPr>
                  </w:pPr>
                  <w:r w:rsidRPr="001B06D0">
                    <w:rPr>
                      <w:b/>
                    </w:rPr>
                    <w:t>10.</w:t>
                  </w:r>
                  <w:r w:rsidRPr="001B06D0">
                    <w:rPr>
                      <w:b/>
                    </w:rPr>
                    <w:tab/>
                    <w:t>SÉRSTAKAR VARÚÐARRÁÐSTAFANIR VIÐ FÖRGUN LYFJALEIFA EÐA ÚRGANGS VEGNA LYFSINS ÞAR SEM VIÐ Á</w:t>
                  </w:r>
                </w:p>
                <w:p w14:paraId="6B119AFD" w14:textId="77777777" w:rsidR="00156B89" w:rsidRDefault="00156B89" w:rsidP="00D406F1">
                  <w:pPr>
                    <w:tabs>
                      <w:tab w:val="left" w:pos="674"/>
                    </w:tabs>
                    <w:spacing w:before="20" w:line="242" w:lineRule="auto"/>
                    <w:ind w:right="134"/>
                  </w:pPr>
                </w:p>
                <w:p w14:paraId="1D73C975" w14:textId="77777777" w:rsidR="00156B89" w:rsidRDefault="00156B89" w:rsidP="00D406F1">
                  <w:pPr>
                    <w:tabs>
                      <w:tab w:val="left" w:pos="674"/>
                    </w:tabs>
                    <w:spacing w:before="20" w:line="242" w:lineRule="auto"/>
                    <w:ind w:right="134"/>
                  </w:pPr>
                  <w:r>
                    <w:t>Any jjjAdddd</w:t>
                  </w:r>
                </w:p>
              </w:txbxContent>
            </v:textbox>
            <w10:anchorlock/>
          </v:shape>
        </w:pict>
      </w:r>
    </w:p>
    <w:p w14:paraId="02AA0D2C" w14:textId="77777777" w:rsidR="00D406F1" w:rsidRPr="000A5680" w:rsidRDefault="00D406F1" w:rsidP="00366496">
      <w:pPr>
        <w:rPr>
          <w:lang w:val="en-GB"/>
        </w:rPr>
      </w:pPr>
    </w:p>
    <w:p w14:paraId="50C80579" w14:textId="77777777" w:rsidR="00D406F1" w:rsidRPr="000A5680" w:rsidRDefault="001B06D0" w:rsidP="003D5A0F">
      <w:pPr>
        <w:spacing w:before="8"/>
        <w:ind w:firstLine="284"/>
        <w:rPr>
          <w:color w:val="000000"/>
          <w:lang w:val="en-GB"/>
        </w:rPr>
      </w:pPr>
      <w:proofErr w:type="spellStart"/>
      <w:r w:rsidRPr="000A5680">
        <w:t>Farga</w:t>
      </w:r>
      <w:proofErr w:type="spellEnd"/>
      <w:r w:rsidRPr="000A5680">
        <w:t xml:space="preserve"> </w:t>
      </w:r>
      <w:proofErr w:type="spellStart"/>
      <w:r w:rsidRPr="000A5680">
        <w:t>skal</w:t>
      </w:r>
      <w:proofErr w:type="spellEnd"/>
      <w:r w:rsidRPr="000A5680">
        <w:t xml:space="preserve"> </w:t>
      </w:r>
      <w:proofErr w:type="spellStart"/>
      <w:r w:rsidRPr="000A5680">
        <w:t>afgangs</w:t>
      </w:r>
      <w:proofErr w:type="spellEnd"/>
      <w:r w:rsidRPr="000A5680">
        <w:t xml:space="preserve"> </w:t>
      </w:r>
      <w:proofErr w:type="spellStart"/>
      <w:r w:rsidRPr="000A5680">
        <w:t>lausn</w:t>
      </w:r>
      <w:proofErr w:type="spellEnd"/>
      <w:r w:rsidRPr="000A5680">
        <w:t>.</w:t>
      </w:r>
    </w:p>
    <w:p w14:paraId="2486C2CC" w14:textId="77777777" w:rsidR="00C836FD" w:rsidRPr="000A5680" w:rsidRDefault="00C836FD" w:rsidP="009A5FA2">
      <w:pPr>
        <w:ind w:firstLine="284"/>
        <w:rPr>
          <w:color w:val="000000"/>
          <w:lang w:val="en-GB"/>
        </w:rPr>
      </w:pPr>
    </w:p>
    <w:p w14:paraId="60EBD803" w14:textId="77777777" w:rsidR="00314D13" w:rsidRPr="000A5680" w:rsidRDefault="00314D13" w:rsidP="003D5A0F">
      <w:pPr>
        <w:ind w:firstLine="284"/>
        <w:rPr>
          <w:color w:val="000000"/>
          <w:lang w:val="en-GB"/>
        </w:rPr>
      </w:pPr>
    </w:p>
    <w:p w14:paraId="52CAC501" w14:textId="77777777" w:rsidR="00984994" w:rsidRPr="000A5680" w:rsidRDefault="008627D2" w:rsidP="00984994">
      <w:pPr>
        <w:spacing w:line="304" w:lineRule="exact"/>
        <w:ind w:left="105"/>
        <w:rPr>
          <w:lang w:val="en-GB"/>
        </w:rPr>
      </w:pPr>
      <w:r>
        <w:rPr>
          <w:lang w:val="en-GB"/>
        </w:rPr>
      </w:r>
      <w:r>
        <w:rPr>
          <w:lang w:val="en-GB"/>
        </w:rPr>
        <w:pict w14:anchorId="6E4F9A8D">
          <v:shape id="_x0000_s1145"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0779899D" w14:textId="77777777" w:rsidR="00156B89" w:rsidRPr="001B06D0" w:rsidRDefault="00156B89" w:rsidP="003D5A0F">
                  <w:pPr>
                    <w:tabs>
                      <w:tab w:val="left" w:pos="674"/>
                    </w:tabs>
                    <w:ind w:left="107"/>
                    <w:rPr>
                      <w:b/>
                    </w:rPr>
                  </w:pPr>
                  <w:r w:rsidRPr="001B06D0">
                    <w:rPr>
                      <w:b/>
                    </w:rPr>
                    <w:t>11.</w:t>
                  </w:r>
                  <w:r w:rsidRPr="001B06D0">
                    <w:rPr>
                      <w:b/>
                    </w:rPr>
                    <w:tab/>
                    <w:t>NAFN OG HEIMILISFANG MARKAÐSLEYFISHAFA</w:t>
                  </w:r>
                </w:p>
              </w:txbxContent>
            </v:textbox>
            <w10:anchorlock/>
          </v:shape>
        </w:pict>
      </w:r>
    </w:p>
    <w:p w14:paraId="47F49001" w14:textId="77777777" w:rsidR="00984994" w:rsidRPr="000A5680" w:rsidRDefault="00984994" w:rsidP="00437CCC">
      <w:pPr>
        <w:rPr>
          <w:lang w:val="en-GB"/>
        </w:rPr>
      </w:pPr>
    </w:p>
    <w:p w14:paraId="50666FD7" w14:textId="77777777" w:rsidR="00644A0C" w:rsidRPr="00644A0C" w:rsidRDefault="00644A0C" w:rsidP="00644A0C">
      <w:pPr>
        <w:ind w:firstLine="284"/>
        <w:rPr>
          <w:ins w:id="13" w:author="Dakoori Avinash Chandra" w:date="2025-09-09T15:08:00Z"/>
          <w:color w:val="000000"/>
          <w:lang w:val="pt-PT"/>
        </w:rPr>
      </w:pPr>
      <w:ins w:id="14" w:author="Dakoori Avinash Chandra" w:date="2025-09-09T15:08:00Z">
        <w:r w:rsidRPr="00644A0C">
          <w:rPr>
            <w:color w:val="000000"/>
            <w:lang w:val="pt-PT"/>
          </w:rPr>
          <w:t>Extrovis EU Kft.</w:t>
        </w:r>
      </w:ins>
    </w:p>
    <w:p w14:paraId="04DD74FC" w14:textId="77777777" w:rsidR="00644A0C" w:rsidRPr="00644A0C" w:rsidRDefault="00644A0C" w:rsidP="00644A0C">
      <w:pPr>
        <w:ind w:firstLine="284"/>
        <w:rPr>
          <w:ins w:id="15" w:author="Dakoori Avinash Chandra" w:date="2025-09-09T15:08:00Z"/>
          <w:color w:val="000000"/>
          <w:lang w:val="pt-PT"/>
        </w:rPr>
      </w:pPr>
      <w:ins w:id="16" w:author="Dakoori Avinash Chandra" w:date="2025-09-09T15:08:00Z">
        <w:r w:rsidRPr="00644A0C">
          <w:rPr>
            <w:color w:val="000000"/>
            <w:lang w:val="pt-PT"/>
          </w:rPr>
          <w:t>Raktarvarosi Ut 9,</w:t>
        </w:r>
      </w:ins>
    </w:p>
    <w:p w14:paraId="329E4FB8" w14:textId="77777777" w:rsidR="00644A0C" w:rsidRDefault="00644A0C" w:rsidP="00644A0C">
      <w:pPr>
        <w:ind w:firstLine="284"/>
        <w:rPr>
          <w:ins w:id="17" w:author="Dakoori Avinash Chandra" w:date="2025-09-09T15:08:00Z"/>
          <w:color w:val="000000"/>
          <w:lang w:val="pt-PT"/>
        </w:rPr>
      </w:pPr>
      <w:ins w:id="18" w:author="Dakoori Avinash Chandra" w:date="2025-09-09T15:08:00Z">
        <w:r w:rsidRPr="00644A0C">
          <w:rPr>
            <w:color w:val="000000"/>
            <w:lang w:val="pt-PT"/>
          </w:rPr>
          <w:t>Torokbalint, 2045</w:t>
        </w:r>
      </w:ins>
    </w:p>
    <w:p w14:paraId="0C454BA3" w14:textId="5499FD7C" w:rsidR="00984994" w:rsidRPr="00A919D7" w:rsidDel="00644A0C" w:rsidRDefault="00984994" w:rsidP="00644A0C">
      <w:pPr>
        <w:ind w:firstLine="284"/>
        <w:rPr>
          <w:del w:id="19" w:author="Dakoori Avinash Chandra" w:date="2025-09-09T15:08:00Z"/>
          <w:color w:val="000000"/>
          <w:lang w:val="pt-PT"/>
        </w:rPr>
      </w:pPr>
      <w:del w:id="20" w:author="Dakoori Avinash Chandra" w:date="2025-09-09T15:08:00Z">
        <w:r w:rsidRPr="00A919D7" w:rsidDel="00644A0C">
          <w:rPr>
            <w:color w:val="000000"/>
            <w:lang w:val="pt-PT"/>
          </w:rPr>
          <w:delText>Extrovis EU Ltd.</w:delText>
        </w:r>
      </w:del>
    </w:p>
    <w:p w14:paraId="59735473" w14:textId="1D4C0B7C" w:rsidR="00984994" w:rsidRPr="00A919D7" w:rsidDel="00644A0C" w:rsidRDefault="00984994" w:rsidP="003D5A0F">
      <w:pPr>
        <w:spacing w:before="8"/>
        <w:ind w:firstLine="284"/>
        <w:rPr>
          <w:del w:id="21" w:author="Dakoori Avinash Chandra" w:date="2025-09-09T15:08:00Z"/>
          <w:color w:val="000000"/>
          <w:lang w:val="pt-PT"/>
        </w:rPr>
      </w:pPr>
      <w:del w:id="22" w:author="Dakoori Avinash Chandra" w:date="2025-09-09T15:08:00Z">
        <w:r w:rsidRPr="00A919D7" w:rsidDel="00644A0C">
          <w:rPr>
            <w:color w:val="000000"/>
            <w:lang w:val="pt-PT"/>
          </w:rPr>
          <w:delText xml:space="preserve">Pátriárka utca 14. </w:delText>
        </w:r>
      </w:del>
    </w:p>
    <w:p w14:paraId="387BAE5F" w14:textId="75FB9A96" w:rsidR="00984994" w:rsidRPr="006571B5" w:rsidDel="00644A0C" w:rsidRDefault="00984994" w:rsidP="003D5A0F">
      <w:pPr>
        <w:spacing w:before="8"/>
        <w:ind w:firstLine="284"/>
        <w:rPr>
          <w:del w:id="23" w:author="Dakoori Avinash Chandra" w:date="2025-09-09T15:08:00Z"/>
          <w:color w:val="000000"/>
          <w:lang w:val="en-GB"/>
        </w:rPr>
      </w:pPr>
      <w:del w:id="24" w:author="Dakoori Avinash Chandra" w:date="2025-09-09T15:08:00Z">
        <w:r w:rsidRPr="006571B5" w:rsidDel="00644A0C">
          <w:rPr>
            <w:color w:val="000000"/>
            <w:lang w:val="en-GB"/>
          </w:rPr>
          <w:delText>2000 Szentendre</w:delText>
        </w:r>
      </w:del>
    </w:p>
    <w:p w14:paraId="745C63A4" w14:textId="0AFFA1BE" w:rsidR="00984994" w:rsidRPr="000A5680" w:rsidRDefault="00AC7F12" w:rsidP="003D5A0F">
      <w:pPr>
        <w:widowControl/>
        <w:ind w:left="360"/>
        <w:rPr>
          <w:lang w:val="en-GB"/>
        </w:rPr>
      </w:pPr>
      <w:proofErr w:type="spellStart"/>
      <w:r>
        <w:rPr>
          <w:lang w:val="en-GB"/>
        </w:rPr>
        <w:t>Ungverjaland</w:t>
      </w:r>
      <w:proofErr w:type="spellEnd"/>
    </w:p>
    <w:p w14:paraId="17677401" w14:textId="77777777" w:rsidR="00984994" w:rsidRPr="000A5680" w:rsidRDefault="00984994" w:rsidP="003D5A0F">
      <w:pPr>
        <w:rPr>
          <w:lang w:val="en-GB"/>
        </w:rPr>
      </w:pPr>
    </w:p>
    <w:p w14:paraId="76DA13B7" w14:textId="77777777" w:rsidR="00984994" w:rsidRPr="000A5680" w:rsidRDefault="008627D2" w:rsidP="00984994">
      <w:pPr>
        <w:spacing w:line="302" w:lineRule="exact"/>
        <w:ind w:left="105"/>
        <w:rPr>
          <w:lang w:val="en-GB"/>
        </w:rPr>
      </w:pPr>
      <w:r>
        <w:rPr>
          <w:lang w:val="en-GB"/>
        </w:rPr>
      </w:r>
      <w:r>
        <w:rPr>
          <w:lang w:val="en-GB"/>
        </w:rPr>
        <w:pict w14:anchorId="7EE913CC">
          <v:shape id="_x0000_s1144"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27C792A4" w14:textId="77777777" w:rsidR="00156B89" w:rsidRDefault="00156B89" w:rsidP="003D5A0F">
                  <w:pPr>
                    <w:tabs>
                      <w:tab w:val="left" w:pos="674"/>
                    </w:tabs>
                    <w:ind w:left="107"/>
                  </w:pPr>
                  <w:r>
                    <w:rPr>
                      <w:b/>
                    </w:rPr>
                    <w:t>12.</w:t>
                  </w:r>
                  <w:r>
                    <w:rPr>
                      <w:b/>
                    </w:rPr>
                    <w:tab/>
                  </w:r>
                  <w:r w:rsidRPr="001B06D0">
                    <w:rPr>
                      <w:b/>
                      <w:bCs/>
                    </w:rPr>
                    <w:t>MARKAÐSLEYFISNÚMER</w:t>
                  </w:r>
                </w:p>
              </w:txbxContent>
            </v:textbox>
            <w10:anchorlock/>
          </v:shape>
        </w:pict>
      </w:r>
    </w:p>
    <w:p w14:paraId="27334D04" w14:textId="77777777" w:rsidR="00984994" w:rsidRPr="000A5680" w:rsidRDefault="00984994" w:rsidP="009A5FA2">
      <w:pPr>
        <w:pStyle w:val="BodyText"/>
        <w:ind w:firstLine="68"/>
        <w:rPr>
          <w:sz w:val="22"/>
          <w:szCs w:val="22"/>
          <w:lang w:val="en-GB"/>
        </w:rPr>
      </w:pPr>
    </w:p>
    <w:p w14:paraId="761E5DE7" w14:textId="77777777" w:rsidR="00DE5324" w:rsidRPr="00DE5324" w:rsidRDefault="00DE5324" w:rsidP="00DE5324">
      <w:pPr>
        <w:widowControl/>
        <w:rPr>
          <w:color w:val="000000"/>
        </w:rPr>
      </w:pPr>
      <w:r>
        <w:rPr>
          <w:color w:val="000000"/>
        </w:rPr>
        <w:t xml:space="preserve">      </w:t>
      </w:r>
      <w:r w:rsidRPr="00DE5324">
        <w:rPr>
          <w:color w:val="000000"/>
        </w:rPr>
        <w:t xml:space="preserve">EU/1/23/1733/002 </w:t>
      </w:r>
    </w:p>
    <w:p w14:paraId="060563C1" w14:textId="77777777" w:rsidR="00984994" w:rsidRPr="000A5680" w:rsidRDefault="00984994" w:rsidP="009A5FA2">
      <w:pPr>
        <w:widowControl/>
        <w:rPr>
          <w:lang w:val="en-GB"/>
        </w:rPr>
      </w:pPr>
    </w:p>
    <w:p w14:paraId="17D087E8" w14:textId="77777777" w:rsidR="00984994" w:rsidRPr="000A5680" w:rsidRDefault="00984994" w:rsidP="003D5A0F">
      <w:pPr>
        <w:rPr>
          <w:lang w:val="en-GB"/>
        </w:rPr>
      </w:pPr>
    </w:p>
    <w:p w14:paraId="35FA89E0" w14:textId="77777777" w:rsidR="00984994" w:rsidRPr="000A5680" w:rsidRDefault="008627D2" w:rsidP="00984994">
      <w:pPr>
        <w:tabs>
          <w:tab w:val="left" w:pos="284"/>
        </w:tabs>
        <w:spacing w:line="302" w:lineRule="exact"/>
        <w:ind w:left="105"/>
        <w:rPr>
          <w:lang w:val="en-GB"/>
        </w:rPr>
      </w:pPr>
      <w:r>
        <w:rPr>
          <w:lang w:val="en-GB"/>
        </w:rPr>
      </w:r>
      <w:r>
        <w:rPr>
          <w:lang w:val="en-GB"/>
        </w:rPr>
        <w:pict w14:anchorId="4EA96D9F">
          <v:shape id="_x0000_s1143"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064256D7" w14:textId="77777777" w:rsidR="00156B89" w:rsidRDefault="00156B89" w:rsidP="003D5A0F">
                  <w:pPr>
                    <w:tabs>
                      <w:tab w:val="left" w:pos="674"/>
                    </w:tabs>
                    <w:ind w:left="107"/>
                  </w:pPr>
                  <w:r>
                    <w:rPr>
                      <w:b/>
                    </w:rPr>
                    <w:t>13.</w:t>
                  </w:r>
                  <w:r>
                    <w:rPr>
                      <w:b/>
                    </w:rPr>
                    <w:tab/>
                  </w:r>
                  <w:r w:rsidRPr="001B06D0">
                    <w:rPr>
                      <w:b/>
                      <w:bCs/>
                    </w:rPr>
                    <w:t>LOTUNÚMER</w:t>
                  </w:r>
                </w:p>
              </w:txbxContent>
            </v:textbox>
            <w10:anchorlock/>
          </v:shape>
        </w:pict>
      </w:r>
    </w:p>
    <w:p w14:paraId="678831DC" w14:textId="77777777" w:rsidR="00984994" w:rsidRPr="000A5680" w:rsidRDefault="00984994" w:rsidP="009A5FA2">
      <w:pPr>
        <w:widowControl/>
        <w:rPr>
          <w:lang w:val="en-GB"/>
        </w:rPr>
      </w:pPr>
    </w:p>
    <w:p w14:paraId="6EEDBCCE" w14:textId="77777777" w:rsidR="00984994" w:rsidRPr="000A5680" w:rsidRDefault="00984994" w:rsidP="003D5A0F">
      <w:pPr>
        <w:spacing w:before="8"/>
        <w:ind w:firstLine="284"/>
        <w:rPr>
          <w:lang w:val="en-GB"/>
        </w:rPr>
      </w:pPr>
      <w:r w:rsidRPr="000A5680">
        <w:rPr>
          <w:color w:val="000000"/>
          <w:lang w:val="en-GB"/>
        </w:rPr>
        <w:t>Lot</w:t>
      </w:r>
    </w:p>
    <w:p w14:paraId="31711CA7" w14:textId="77777777" w:rsidR="00984994" w:rsidRPr="000A5680" w:rsidRDefault="00984994" w:rsidP="009A5FA2">
      <w:pPr>
        <w:widowControl/>
        <w:rPr>
          <w:lang w:val="en-GB"/>
        </w:rPr>
      </w:pPr>
    </w:p>
    <w:p w14:paraId="5B650935" w14:textId="77777777" w:rsidR="00984994" w:rsidRPr="000A5680" w:rsidRDefault="00984994" w:rsidP="00366496">
      <w:pPr>
        <w:rPr>
          <w:lang w:val="en-GB"/>
        </w:rPr>
      </w:pPr>
    </w:p>
    <w:p w14:paraId="4E1F2E97" w14:textId="77777777" w:rsidR="00984994" w:rsidRPr="000A5680" w:rsidRDefault="008627D2" w:rsidP="00984994">
      <w:pPr>
        <w:spacing w:line="304" w:lineRule="exact"/>
        <w:ind w:left="105"/>
        <w:rPr>
          <w:lang w:val="en-GB"/>
        </w:rPr>
      </w:pPr>
      <w:r>
        <w:rPr>
          <w:lang w:val="en-GB"/>
        </w:rPr>
      </w:r>
      <w:r>
        <w:rPr>
          <w:lang w:val="en-GB"/>
        </w:rPr>
        <w:pict w14:anchorId="54DF57FC">
          <v:shape id="_x0000_s1142"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334606AA" w14:textId="77777777" w:rsidR="00156B89" w:rsidRDefault="00156B89" w:rsidP="003D5A0F">
                  <w:pPr>
                    <w:tabs>
                      <w:tab w:val="left" w:pos="674"/>
                    </w:tabs>
                    <w:ind w:left="107"/>
                  </w:pPr>
                  <w:r>
                    <w:rPr>
                      <w:b/>
                    </w:rPr>
                    <w:t>14.</w:t>
                  </w:r>
                  <w:r>
                    <w:rPr>
                      <w:b/>
                    </w:rPr>
                    <w:tab/>
                  </w:r>
                  <w:r w:rsidRPr="001B06D0">
                    <w:rPr>
                      <w:b/>
                      <w:bCs/>
                    </w:rPr>
                    <w:t>AFGREIÐSLUTILHÖGUN</w:t>
                  </w:r>
                </w:p>
              </w:txbxContent>
            </v:textbox>
            <w10:anchorlock/>
          </v:shape>
        </w:pict>
      </w:r>
    </w:p>
    <w:p w14:paraId="1D4B25C2" w14:textId="77777777" w:rsidR="00984994" w:rsidRPr="000A5680" w:rsidRDefault="00984994" w:rsidP="00366496">
      <w:pPr>
        <w:rPr>
          <w:lang w:val="en-GB"/>
        </w:rPr>
      </w:pPr>
    </w:p>
    <w:p w14:paraId="66F44137" w14:textId="77777777" w:rsidR="00984994" w:rsidRPr="000A5680" w:rsidRDefault="00984994" w:rsidP="003D5A0F">
      <w:pPr>
        <w:rPr>
          <w:lang w:val="en-GB"/>
        </w:rPr>
      </w:pPr>
    </w:p>
    <w:p w14:paraId="4376CE98" w14:textId="77777777" w:rsidR="00984994" w:rsidRPr="000A5680" w:rsidRDefault="008627D2" w:rsidP="00984994">
      <w:pPr>
        <w:spacing w:line="321" w:lineRule="exact"/>
        <w:ind w:left="105"/>
        <w:rPr>
          <w:lang w:val="en-GB"/>
        </w:rPr>
      </w:pPr>
      <w:r>
        <w:rPr>
          <w:lang w:val="en-GB"/>
        </w:rPr>
      </w:r>
      <w:r>
        <w:rPr>
          <w:lang w:val="en-GB"/>
        </w:rPr>
        <w:pict w14:anchorId="173F359E">
          <v:shape id="_x0000_s1141" type="#_x0000_t202" style="width:472pt;height:16.1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4357A00" w14:textId="77777777" w:rsidR="00156B89" w:rsidRDefault="00156B89" w:rsidP="003D5A0F">
                  <w:pPr>
                    <w:tabs>
                      <w:tab w:val="left" w:pos="674"/>
                    </w:tabs>
                    <w:ind w:left="107"/>
                  </w:pPr>
                  <w:r>
                    <w:rPr>
                      <w:b/>
                    </w:rPr>
                    <w:t>15.</w:t>
                  </w:r>
                  <w:r>
                    <w:rPr>
                      <w:b/>
                    </w:rPr>
                    <w:tab/>
                  </w:r>
                  <w:r w:rsidRPr="001B06D0">
                    <w:rPr>
                      <w:b/>
                      <w:bCs/>
                    </w:rPr>
                    <w:t>NOTKUNARLEIÐBEININGAR</w:t>
                  </w:r>
                </w:p>
              </w:txbxContent>
            </v:textbox>
            <w10:anchorlock/>
          </v:shape>
        </w:pict>
      </w:r>
    </w:p>
    <w:p w14:paraId="3FE08179" w14:textId="77777777" w:rsidR="00984994" w:rsidRPr="000A5680" w:rsidRDefault="00984994" w:rsidP="008746DC">
      <w:pPr>
        <w:rPr>
          <w:lang w:val="en-GB"/>
        </w:rPr>
      </w:pPr>
    </w:p>
    <w:p w14:paraId="22D3DA26" w14:textId="77777777" w:rsidR="00984994" w:rsidRPr="000A5680" w:rsidRDefault="00984994" w:rsidP="003D5A0F">
      <w:pPr>
        <w:rPr>
          <w:lang w:val="en-GB"/>
        </w:rPr>
      </w:pPr>
    </w:p>
    <w:p w14:paraId="34649974" w14:textId="77777777" w:rsidR="00984994" w:rsidRPr="000A5680" w:rsidRDefault="008627D2" w:rsidP="00984994">
      <w:pPr>
        <w:spacing w:line="280" w:lineRule="exact"/>
        <w:ind w:left="105"/>
        <w:rPr>
          <w:lang w:val="en-GB"/>
        </w:rPr>
      </w:pPr>
      <w:r>
        <w:rPr>
          <w:lang w:val="en-GB"/>
        </w:rPr>
      </w:r>
      <w:r>
        <w:rPr>
          <w:lang w:val="en-GB"/>
        </w:rPr>
        <w:pict w14:anchorId="6EF8A46B">
          <v:shape id="_x0000_s1140" type="#_x0000_t202" style="width:472pt;height:14.0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345C3CF4" w14:textId="77777777" w:rsidR="00156B89" w:rsidRPr="001B06D0" w:rsidRDefault="00156B89" w:rsidP="003D5A0F">
                  <w:pPr>
                    <w:tabs>
                      <w:tab w:val="left" w:pos="674"/>
                    </w:tabs>
                    <w:ind w:left="107"/>
                    <w:rPr>
                      <w:b/>
                    </w:rPr>
                  </w:pPr>
                  <w:r w:rsidRPr="001B06D0">
                    <w:rPr>
                      <w:b/>
                    </w:rPr>
                    <w:t>16.</w:t>
                  </w:r>
                  <w:r w:rsidRPr="001B06D0">
                    <w:rPr>
                      <w:b/>
                    </w:rPr>
                    <w:tab/>
                    <w:t>UPPLÝSINGAR MEÐ BLINDRALETRI</w:t>
                  </w:r>
                </w:p>
              </w:txbxContent>
            </v:textbox>
            <w10:anchorlock/>
          </v:shape>
        </w:pict>
      </w:r>
    </w:p>
    <w:p w14:paraId="125FD315" w14:textId="77777777" w:rsidR="0068646F" w:rsidRPr="000A5680" w:rsidRDefault="0068646F" w:rsidP="00356E6A">
      <w:pPr>
        <w:spacing w:before="8"/>
        <w:ind w:firstLine="284"/>
        <w:rPr>
          <w:color w:val="000000"/>
          <w:lang w:val="en-GB"/>
        </w:rPr>
      </w:pPr>
    </w:p>
    <w:p w14:paraId="01317B3D" w14:textId="77777777" w:rsidR="0068646F" w:rsidRPr="00A919D7" w:rsidRDefault="001B06D0" w:rsidP="003D5A0F">
      <w:pPr>
        <w:spacing w:before="8"/>
        <w:ind w:firstLine="284"/>
        <w:rPr>
          <w:lang w:val="en-GB"/>
        </w:rPr>
      </w:pPr>
      <w:proofErr w:type="spellStart"/>
      <w:r w:rsidRPr="00FC1067">
        <w:rPr>
          <w:highlight w:val="lightGray"/>
          <w:lang w:val="en-GB"/>
        </w:rPr>
        <w:t>Fallist</w:t>
      </w:r>
      <w:proofErr w:type="spellEnd"/>
      <w:r w:rsidRPr="00FC1067">
        <w:rPr>
          <w:highlight w:val="lightGray"/>
          <w:lang w:val="en-GB"/>
        </w:rPr>
        <w:t xml:space="preserve"> </w:t>
      </w:r>
      <w:proofErr w:type="spellStart"/>
      <w:r w:rsidRPr="00FC1067">
        <w:rPr>
          <w:highlight w:val="lightGray"/>
          <w:lang w:val="en-GB"/>
        </w:rPr>
        <w:t>hefur</w:t>
      </w:r>
      <w:proofErr w:type="spellEnd"/>
      <w:r w:rsidRPr="00FC1067">
        <w:rPr>
          <w:highlight w:val="lightGray"/>
          <w:lang w:val="en-GB"/>
        </w:rPr>
        <w:t xml:space="preserve"> </w:t>
      </w:r>
      <w:proofErr w:type="spellStart"/>
      <w:r w:rsidRPr="00FC1067">
        <w:rPr>
          <w:highlight w:val="lightGray"/>
          <w:lang w:val="en-GB"/>
        </w:rPr>
        <w:t>verið</w:t>
      </w:r>
      <w:proofErr w:type="spellEnd"/>
      <w:r w:rsidRPr="00FC1067">
        <w:rPr>
          <w:highlight w:val="lightGray"/>
          <w:lang w:val="en-GB"/>
        </w:rPr>
        <w:t xml:space="preserve"> á </w:t>
      </w:r>
      <w:proofErr w:type="spellStart"/>
      <w:r w:rsidRPr="00FC1067">
        <w:rPr>
          <w:highlight w:val="lightGray"/>
          <w:lang w:val="en-GB"/>
        </w:rPr>
        <w:t>rök</w:t>
      </w:r>
      <w:proofErr w:type="spellEnd"/>
      <w:r w:rsidRPr="00FC1067">
        <w:rPr>
          <w:highlight w:val="lightGray"/>
          <w:lang w:val="en-GB"/>
        </w:rPr>
        <w:t xml:space="preserve"> </w:t>
      </w:r>
      <w:proofErr w:type="spellStart"/>
      <w:r w:rsidRPr="00FC1067">
        <w:rPr>
          <w:highlight w:val="lightGray"/>
          <w:lang w:val="en-GB"/>
        </w:rPr>
        <w:t>fyrir</w:t>
      </w:r>
      <w:proofErr w:type="spellEnd"/>
      <w:r w:rsidRPr="00FC1067">
        <w:rPr>
          <w:highlight w:val="lightGray"/>
          <w:lang w:val="en-GB"/>
        </w:rPr>
        <w:t xml:space="preserve"> </w:t>
      </w:r>
      <w:proofErr w:type="spellStart"/>
      <w:r w:rsidRPr="00FC1067">
        <w:rPr>
          <w:highlight w:val="lightGray"/>
          <w:lang w:val="en-GB"/>
        </w:rPr>
        <w:t>undanþágu</w:t>
      </w:r>
      <w:proofErr w:type="spellEnd"/>
      <w:r w:rsidRPr="00FC1067">
        <w:rPr>
          <w:highlight w:val="lightGray"/>
          <w:lang w:val="en-GB"/>
        </w:rPr>
        <w:t xml:space="preserve"> </w:t>
      </w:r>
      <w:proofErr w:type="spellStart"/>
      <w:r w:rsidRPr="00FC1067">
        <w:rPr>
          <w:highlight w:val="lightGray"/>
          <w:lang w:val="en-GB"/>
        </w:rPr>
        <w:t>frá</w:t>
      </w:r>
      <w:proofErr w:type="spellEnd"/>
      <w:r w:rsidRPr="00FC1067">
        <w:rPr>
          <w:highlight w:val="lightGray"/>
          <w:lang w:val="en-GB"/>
        </w:rPr>
        <w:t xml:space="preserve"> </w:t>
      </w:r>
      <w:proofErr w:type="spellStart"/>
      <w:r w:rsidRPr="00FC1067">
        <w:rPr>
          <w:highlight w:val="lightGray"/>
          <w:lang w:val="en-GB"/>
        </w:rPr>
        <w:t>kröfu</w:t>
      </w:r>
      <w:proofErr w:type="spellEnd"/>
      <w:r w:rsidRPr="00FC1067">
        <w:rPr>
          <w:highlight w:val="lightGray"/>
          <w:lang w:val="en-GB"/>
        </w:rPr>
        <w:t xml:space="preserve"> um </w:t>
      </w:r>
      <w:proofErr w:type="spellStart"/>
      <w:r w:rsidRPr="00FC1067">
        <w:rPr>
          <w:highlight w:val="lightGray"/>
          <w:lang w:val="en-GB"/>
        </w:rPr>
        <w:t>blindraletur</w:t>
      </w:r>
      <w:proofErr w:type="spellEnd"/>
    </w:p>
    <w:p w14:paraId="625185E3" w14:textId="77777777" w:rsidR="00984994" w:rsidRPr="00A919D7" w:rsidRDefault="00984994" w:rsidP="00437CCC">
      <w:pPr>
        <w:rPr>
          <w:lang w:val="en-GB"/>
        </w:rPr>
      </w:pPr>
    </w:p>
    <w:p w14:paraId="6C8A2E2E" w14:textId="77777777" w:rsidR="00984994" w:rsidRPr="00A919D7" w:rsidRDefault="00984994" w:rsidP="003D5A0F">
      <w:pPr>
        <w:rPr>
          <w:lang w:val="en-GB"/>
        </w:rPr>
      </w:pPr>
    </w:p>
    <w:p w14:paraId="0C1A826A" w14:textId="77777777" w:rsidR="00984994" w:rsidRPr="000A5680" w:rsidRDefault="008627D2" w:rsidP="00984994">
      <w:pPr>
        <w:spacing w:line="280" w:lineRule="exact"/>
        <w:ind w:left="105"/>
        <w:rPr>
          <w:lang w:val="en-GB"/>
        </w:rPr>
      </w:pPr>
      <w:r>
        <w:rPr>
          <w:lang w:val="en-GB"/>
        </w:rPr>
      </w:r>
      <w:r>
        <w:rPr>
          <w:lang w:val="en-GB"/>
        </w:rPr>
        <w:pict w14:anchorId="53C89BA6">
          <v:shape id="_x0000_s1139" type="#_x0000_t202" style="width:472pt;height:14.0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49102F2B" w14:textId="77777777" w:rsidR="00156B89" w:rsidRPr="001B06D0" w:rsidRDefault="00156B89" w:rsidP="003D5A0F">
                  <w:pPr>
                    <w:tabs>
                      <w:tab w:val="left" w:pos="674"/>
                    </w:tabs>
                    <w:spacing w:line="251" w:lineRule="exact"/>
                    <w:ind w:left="107"/>
                    <w:rPr>
                      <w:b/>
                      <w:bCs/>
                    </w:rPr>
                  </w:pPr>
                  <w:r w:rsidRPr="001B06D0">
                    <w:rPr>
                      <w:b/>
                      <w:bCs/>
                    </w:rPr>
                    <w:t>17.</w:t>
                  </w:r>
                  <w:r w:rsidRPr="001B06D0">
                    <w:rPr>
                      <w:b/>
                      <w:bCs/>
                    </w:rPr>
                    <w:tab/>
                    <w:t>EINKVÆMT AUÐKENNI – TVÍVÍTT STRIKAMERKI</w:t>
                  </w:r>
                </w:p>
              </w:txbxContent>
            </v:textbox>
            <w10:anchorlock/>
          </v:shape>
        </w:pict>
      </w:r>
    </w:p>
    <w:p w14:paraId="7009DEF7" w14:textId="77777777" w:rsidR="00984994" w:rsidRPr="000A5680" w:rsidRDefault="00984994" w:rsidP="00437CCC">
      <w:pPr>
        <w:spacing w:before="20"/>
        <w:rPr>
          <w:lang w:val="en-GB"/>
        </w:rPr>
      </w:pPr>
    </w:p>
    <w:p w14:paraId="45BBAE5B" w14:textId="77777777" w:rsidR="00984994" w:rsidRPr="00FC1067" w:rsidRDefault="001B06D0" w:rsidP="003D5A0F">
      <w:pPr>
        <w:spacing w:before="8"/>
        <w:ind w:firstLine="284"/>
        <w:rPr>
          <w:color w:val="000000"/>
          <w:highlight w:val="lightGray"/>
          <w:lang w:val="en-GB"/>
        </w:rPr>
      </w:pPr>
      <w:r w:rsidRPr="00FC1067">
        <w:rPr>
          <w:highlight w:val="lightGray"/>
        </w:rPr>
        <w:t xml:space="preserve">Á </w:t>
      </w:r>
      <w:proofErr w:type="spellStart"/>
      <w:r w:rsidRPr="00FC1067">
        <w:rPr>
          <w:highlight w:val="lightGray"/>
        </w:rPr>
        <w:t>pakkningunni</w:t>
      </w:r>
      <w:proofErr w:type="spellEnd"/>
      <w:r w:rsidRPr="00FC1067">
        <w:rPr>
          <w:highlight w:val="lightGray"/>
        </w:rPr>
        <w:t xml:space="preserve"> er </w:t>
      </w:r>
      <w:proofErr w:type="spellStart"/>
      <w:r w:rsidRPr="00FC1067">
        <w:rPr>
          <w:highlight w:val="lightGray"/>
        </w:rPr>
        <w:t>tvívítt</w:t>
      </w:r>
      <w:proofErr w:type="spellEnd"/>
      <w:r w:rsidRPr="00FC1067">
        <w:rPr>
          <w:highlight w:val="lightGray"/>
        </w:rPr>
        <w:t xml:space="preserve"> </w:t>
      </w:r>
      <w:proofErr w:type="spellStart"/>
      <w:r w:rsidRPr="00FC1067">
        <w:rPr>
          <w:highlight w:val="lightGray"/>
        </w:rPr>
        <w:t>strikamerki</w:t>
      </w:r>
      <w:proofErr w:type="spellEnd"/>
      <w:r w:rsidRPr="00FC1067">
        <w:rPr>
          <w:highlight w:val="lightGray"/>
        </w:rPr>
        <w:t xml:space="preserve"> </w:t>
      </w:r>
      <w:proofErr w:type="spellStart"/>
      <w:r w:rsidRPr="00FC1067">
        <w:rPr>
          <w:highlight w:val="lightGray"/>
        </w:rPr>
        <w:t>með</w:t>
      </w:r>
      <w:proofErr w:type="spellEnd"/>
      <w:r w:rsidRPr="00FC1067">
        <w:rPr>
          <w:highlight w:val="lightGray"/>
        </w:rPr>
        <w:t xml:space="preserve"> </w:t>
      </w:r>
      <w:proofErr w:type="spellStart"/>
      <w:r w:rsidRPr="00FC1067">
        <w:rPr>
          <w:highlight w:val="lightGray"/>
        </w:rPr>
        <w:t>einkvæmu</w:t>
      </w:r>
      <w:proofErr w:type="spellEnd"/>
      <w:r w:rsidRPr="00FC1067">
        <w:rPr>
          <w:highlight w:val="lightGray"/>
        </w:rPr>
        <w:t xml:space="preserve"> </w:t>
      </w:r>
      <w:proofErr w:type="spellStart"/>
      <w:r w:rsidRPr="00FC1067">
        <w:rPr>
          <w:highlight w:val="lightGray"/>
        </w:rPr>
        <w:t>auðkenni</w:t>
      </w:r>
      <w:proofErr w:type="spellEnd"/>
      <w:r w:rsidRPr="00FC1067">
        <w:rPr>
          <w:highlight w:val="lightGray"/>
        </w:rPr>
        <w:t>.</w:t>
      </w:r>
    </w:p>
    <w:p w14:paraId="4C1CA004" w14:textId="77777777" w:rsidR="00984994" w:rsidRPr="000A5680" w:rsidRDefault="00984994" w:rsidP="00437CCC">
      <w:pPr>
        <w:spacing w:before="20"/>
        <w:rPr>
          <w:lang w:val="en-GB"/>
        </w:rPr>
      </w:pPr>
    </w:p>
    <w:p w14:paraId="013393D2" w14:textId="77777777" w:rsidR="00984994" w:rsidRPr="000A5680" w:rsidRDefault="00984994" w:rsidP="003D5A0F">
      <w:pPr>
        <w:rPr>
          <w:lang w:val="en-GB"/>
        </w:rPr>
      </w:pPr>
    </w:p>
    <w:p w14:paraId="32BA9504" w14:textId="77777777" w:rsidR="00984994" w:rsidRPr="000A5680" w:rsidRDefault="008627D2" w:rsidP="00984994">
      <w:pPr>
        <w:spacing w:line="280" w:lineRule="exact"/>
        <w:ind w:left="105"/>
        <w:rPr>
          <w:lang w:val="en-GB"/>
        </w:rPr>
      </w:pPr>
      <w:r>
        <w:rPr>
          <w:lang w:val="en-GB"/>
        </w:rPr>
      </w:r>
      <w:r>
        <w:rPr>
          <w:lang w:val="en-GB"/>
        </w:rPr>
        <w:pict w14:anchorId="52081608">
          <v:shape id="_x0000_s1138" type="#_x0000_t202" style="width:472pt;height:14.0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2F65A9A5" w14:textId="77777777" w:rsidR="00156B89" w:rsidRPr="001B06D0" w:rsidRDefault="00156B89" w:rsidP="003D5A0F">
                  <w:pPr>
                    <w:tabs>
                      <w:tab w:val="left" w:pos="674"/>
                    </w:tabs>
                    <w:ind w:left="107"/>
                    <w:rPr>
                      <w:b/>
                    </w:rPr>
                  </w:pPr>
                  <w:r w:rsidRPr="001B06D0">
                    <w:rPr>
                      <w:b/>
                    </w:rPr>
                    <w:t>18.</w:t>
                  </w:r>
                  <w:r w:rsidRPr="001B06D0">
                    <w:rPr>
                      <w:b/>
                    </w:rPr>
                    <w:tab/>
                    <w:t>EINKVÆMT AUÐKENNI – UPPLÝSINGAR SEM FÓLK GETUR LESIÐ</w:t>
                  </w:r>
                </w:p>
              </w:txbxContent>
            </v:textbox>
            <w10:anchorlock/>
          </v:shape>
        </w:pict>
      </w:r>
    </w:p>
    <w:p w14:paraId="3AF376FF" w14:textId="77777777" w:rsidR="00984994" w:rsidRPr="000A5680" w:rsidRDefault="00984994" w:rsidP="00437CCC">
      <w:pPr>
        <w:rPr>
          <w:lang w:val="en-GB"/>
        </w:rPr>
      </w:pPr>
    </w:p>
    <w:p w14:paraId="2928F0FD" w14:textId="77777777" w:rsidR="00984994" w:rsidRPr="000A5680" w:rsidRDefault="00984994" w:rsidP="003D5A0F">
      <w:pPr>
        <w:spacing w:before="8"/>
        <w:ind w:firstLine="284"/>
        <w:rPr>
          <w:color w:val="000000"/>
          <w:lang w:val="en-GB"/>
        </w:rPr>
      </w:pPr>
      <w:r w:rsidRPr="000A5680">
        <w:rPr>
          <w:color w:val="000000"/>
          <w:lang w:val="en-GB"/>
        </w:rPr>
        <w:t>PC</w:t>
      </w:r>
      <w:r w:rsidR="00A94C2C" w:rsidRPr="000A5680">
        <w:rPr>
          <w:color w:val="000000"/>
          <w:lang w:val="en-GB"/>
        </w:rPr>
        <w:t xml:space="preserve"> </w:t>
      </w:r>
      <w:proofErr w:type="gramStart"/>
      <w:r w:rsidR="00A94C2C" w:rsidRPr="00FC1067">
        <w:rPr>
          <w:color w:val="000000"/>
          <w:highlight w:val="lightGray"/>
          <w:lang w:val="en-GB"/>
        </w:rPr>
        <w:t>{</w:t>
      </w:r>
      <w:r w:rsidR="001B06D0" w:rsidRPr="00FC1067">
        <w:rPr>
          <w:highlight w:val="lightGray"/>
        </w:rPr>
        <w:t xml:space="preserve"> </w:t>
      </w:r>
      <w:proofErr w:type="spellStart"/>
      <w:r w:rsidR="001B06D0" w:rsidRPr="00FC1067">
        <w:rPr>
          <w:highlight w:val="lightGray"/>
        </w:rPr>
        <w:t>númer</w:t>
      </w:r>
      <w:proofErr w:type="spellEnd"/>
      <w:proofErr w:type="gramEnd"/>
      <w:r w:rsidR="00A94C2C" w:rsidRPr="00FC1067">
        <w:rPr>
          <w:color w:val="000000"/>
          <w:highlight w:val="lightGray"/>
          <w:lang w:val="en-GB"/>
        </w:rPr>
        <w:t>}</w:t>
      </w:r>
    </w:p>
    <w:p w14:paraId="22B1DBB3" w14:textId="77777777" w:rsidR="00984994" w:rsidRPr="000A5680" w:rsidRDefault="00984994" w:rsidP="00A94C2C">
      <w:pPr>
        <w:spacing w:before="8"/>
        <w:ind w:firstLine="284"/>
        <w:rPr>
          <w:color w:val="000000"/>
          <w:lang w:val="en-GB"/>
        </w:rPr>
      </w:pPr>
      <w:r w:rsidRPr="000A5680">
        <w:rPr>
          <w:color w:val="000000"/>
          <w:lang w:val="en-GB"/>
        </w:rPr>
        <w:t>SN</w:t>
      </w:r>
      <w:r w:rsidR="00A94C2C" w:rsidRPr="000A5680">
        <w:rPr>
          <w:color w:val="000000"/>
          <w:lang w:val="en-GB"/>
        </w:rPr>
        <w:t xml:space="preserve"> </w:t>
      </w:r>
      <w:proofErr w:type="gramStart"/>
      <w:r w:rsidR="00A94C2C" w:rsidRPr="00FC1067">
        <w:rPr>
          <w:color w:val="000000"/>
          <w:highlight w:val="lightGray"/>
          <w:lang w:val="en-GB"/>
        </w:rPr>
        <w:t>{</w:t>
      </w:r>
      <w:r w:rsidR="001B06D0" w:rsidRPr="00FC1067">
        <w:rPr>
          <w:highlight w:val="lightGray"/>
        </w:rPr>
        <w:t xml:space="preserve"> </w:t>
      </w:r>
      <w:proofErr w:type="spellStart"/>
      <w:r w:rsidR="001B06D0" w:rsidRPr="00FC1067">
        <w:rPr>
          <w:highlight w:val="lightGray"/>
        </w:rPr>
        <w:t>númer</w:t>
      </w:r>
      <w:proofErr w:type="spellEnd"/>
      <w:proofErr w:type="gramEnd"/>
      <w:r w:rsidR="00A94C2C" w:rsidRPr="00FC1067">
        <w:rPr>
          <w:color w:val="000000"/>
          <w:highlight w:val="lightGray"/>
          <w:lang w:val="en-GB"/>
        </w:rPr>
        <w:t>}</w:t>
      </w:r>
    </w:p>
    <w:p w14:paraId="1C4627F0" w14:textId="77777777" w:rsidR="00A94C2C" w:rsidRPr="000A5680" w:rsidRDefault="00984994" w:rsidP="00A94C2C">
      <w:pPr>
        <w:spacing w:before="8"/>
        <w:ind w:firstLine="284"/>
        <w:rPr>
          <w:color w:val="000000"/>
          <w:lang w:val="en-GB"/>
        </w:rPr>
      </w:pPr>
      <w:r w:rsidRPr="000A5680">
        <w:rPr>
          <w:color w:val="000000"/>
          <w:lang w:val="en-GB"/>
        </w:rPr>
        <w:t>NN</w:t>
      </w:r>
      <w:r w:rsidR="0077375B" w:rsidRPr="000A5680">
        <w:rPr>
          <w:color w:val="000000"/>
          <w:lang w:val="en-GB"/>
        </w:rPr>
        <w:t xml:space="preserve"> </w:t>
      </w:r>
      <w:proofErr w:type="gramStart"/>
      <w:r w:rsidR="00A94C2C" w:rsidRPr="00FC1067">
        <w:rPr>
          <w:color w:val="000000"/>
          <w:highlight w:val="lightGray"/>
          <w:lang w:val="en-GB"/>
        </w:rPr>
        <w:t>{</w:t>
      </w:r>
      <w:r w:rsidR="001B06D0" w:rsidRPr="00FC1067">
        <w:rPr>
          <w:highlight w:val="lightGray"/>
        </w:rPr>
        <w:t xml:space="preserve"> </w:t>
      </w:r>
      <w:proofErr w:type="spellStart"/>
      <w:r w:rsidR="001B06D0" w:rsidRPr="00FC1067">
        <w:rPr>
          <w:highlight w:val="lightGray"/>
        </w:rPr>
        <w:t>númer</w:t>
      </w:r>
      <w:proofErr w:type="spellEnd"/>
      <w:proofErr w:type="gramEnd"/>
      <w:r w:rsidR="00A94C2C" w:rsidRPr="00FC1067">
        <w:rPr>
          <w:color w:val="000000"/>
          <w:highlight w:val="lightGray"/>
          <w:lang w:val="en-GB"/>
        </w:rPr>
        <w:t>}</w:t>
      </w:r>
    </w:p>
    <w:p w14:paraId="4A76E7B8" w14:textId="77777777" w:rsidR="003439FF" w:rsidRPr="000A5680" w:rsidRDefault="00B9522E" w:rsidP="003439FF">
      <w:pPr>
        <w:spacing w:before="8"/>
        <w:rPr>
          <w:b/>
          <w:bCs/>
          <w:lang w:val="en-GB"/>
        </w:rPr>
      </w:pPr>
      <w:r w:rsidRPr="000A5680">
        <w:rPr>
          <w:b/>
          <w:bCs/>
          <w:lang w:val="en-GB"/>
        </w:rPr>
        <w:br w:type="page"/>
      </w:r>
    </w:p>
    <w:p w14:paraId="4EA46D43" w14:textId="77777777" w:rsidR="00E83879" w:rsidRPr="000A5680" w:rsidRDefault="00E83879" w:rsidP="003439FF">
      <w:pPr>
        <w:spacing w:before="8"/>
        <w:rPr>
          <w:lang w:val="en-GB"/>
        </w:rPr>
      </w:pPr>
    </w:p>
    <w:p w14:paraId="15008101" w14:textId="77777777" w:rsidR="003439FF" w:rsidRPr="000A5680" w:rsidRDefault="008627D2" w:rsidP="003439FF">
      <w:pPr>
        <w:spacing w:line="811" w:lineRule="exact"/>
        <w:ind w:left="105"/>
        <w:rPr>
          <w:lang w:val="en-GB"/>
        </w:rPr>
      </w:pPr>
      <w:r>
        <w:rPr>
          <w:rFonts w:eastAsia="Calibri"/>
          <w:lang w:val="en-GB"/>
        </w:rPr>
      </w:r>
      <w:r>
        <w:rPr>
          <w:rFonts w:eastAsia="Calibri"/>
          <w:lang w:val="en-GB"/>
        </w:rPr>
        <w:pict w14:anchorId="1B420BDF">
          <v:shape id="_x0000_s1137" type="#_x0000_t202" style="width:472pt;height:54.1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64BBBF09" w14:textId="77777777" w:rsidR="00156B89" w:rsidRPr="001B06D0" w:rsidRDefault="00156B89" w:rsidP="003439FF">
                  <w:pPr>
                    <w:spacing w:before="20"/>
                    <w:ind w:left="107"/>
                    <w:rPr>
                      <w:b/>
                      <w:bCs/>
                    </w:rPr>
                  </w:pPr>
                  <w:r w:rsidRPr="001B06D0">
                    <w:rPr>
                      <w:b/>
                      <w:bCs/>
                    </w:rPr>
                    <w:t>LÁGMARKS UPPLÝSINGAR SEM SKULU KOMA FRAM Á INNRI UMBÚÐUM LÍTILLA EININGA</w:t>
                  </w:r>
                </w:p>
                <w:p w14:paraId="119CB62E" w14:textId="77777777" w:rsidR="00156B89" w:rsidRDefault="00156B89" w:rsidP="003D5A0F"/>
                <w:p w14:paraId="4405CA7E" w14:textId="77777777" w:rsidR="00156B89" w:rsidRPr="001B06D0" w:rsidRDefault="00156B89" w:rsidP="00437CCC">
                  <w:pPr>
                    <w:ind w:left="107"/>
                    <w:rPr>
                      <w:b/>
                      <w:bCs/>
                    </w:rPr>
                  </w:pPr>
                  <w:r w:rsidRPr="001B06D0">
                    <w:rPr>
                      <w:b/>
                      <w:bCs/>
                    </w:rPr>
                    <w:t>MIÐI Á HETTUGLAS, 10 x 5 ml hettuglös</w:t>
                  </w:r>
                </w:p>
              </w:txbxContent>
            </v:textbox>
            <w10:anchorlock/>
          </v:shape>
        </w:pict>
      </w:r>
    </w:p>
    <w:p w14:paraId="4F61B8C9" w14:textId="77777777" w:rsidR="003439FF" w:rsidRPr="000A5680" w:rsidRDefault="003439FF" w:rsidP="003D5A0F">
      <w:pPr>
        <w:rPr>
          <w:lang w:val="en-GB"/>
        </w:rPr>
      </w:pPr>
    </w:p>
    <w:p w14:paraId="72FAE469" w14:textId="77777777" w:rsidR="003439FF" w:rsidRPr="000A5680" w:rsidRDefault="003439FF" w:rsidP="003D5A0F">
      <w:pPr>
        <w:rPr>
          <w:lang w:val="en-GB"/>
        </w:rPr>
      </w:pPr>
    </w:p>
    <w:p w14:paraId="1E1997D8" w14:textId="77777777" w:rsidR="003439FF" w:rsidRPr="000A5680" w:rsidRDefault="008627D2" w:rsidP="003439FF">
      <w:pPr>
        <w:spacing w:line="302" w:lineRule="exact"/>
        <w:ind w:left="105"/>
        <w:rPr>
          <w:lang w:val="en-GB"/>
        </w:rPr>
      </w:pPr>
      <w:r>
        <w:rPr>
          <w:rFonts w:eastAsia="Calibri"/>
          <w:lang w:val="en-GB"/>
        </w:rPr>
      </w:r>
      <w:r>
        <w:rPr>
          <w:rFonts w:eastAsia="Calibri"/>
          <w:lang w:val="en-GB"/>
        </w:rPr>
        <w:pict w14:anchorId="4FCE311E">
          <v:shape id="_x0000_s1136"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02C20EF" w14:textId="77777777" w:rsidR="00156B89" w:rsidRPr="00A919D7" w:rsidRDefault="00156B89" w:rsidP="003D5A0F">
                  <w:pPr>
                    <w:tabs>
                      <w:tab w:val="left" w:pos="426"/>
                    </w:tabs>
                    <w:spacing w:before="20"/>
                    <w:ind w:left="107"/>
                    <w:rPr>
                      <w:b/>
                      <w:lang w:val="nb-NO"/>
                    </w:rPr>
                  </w:pPr>
                  <w:r w:rsidRPr="00A919D7">
                    <w:rPr>
                      <w:b/>
                      <w:lang w:val="nb-NO"/>
                    </w:rPr>
                    <w:t>1.</w:t>
                  </w:r>
                  <w:r w:rsidRPr="00A919D7">
                    <w:rPr>
                      <w:b/>
                      <w:lang w:val="nb-NO"/>
                    </w:rPr>
                    <w:tab/>
                    <w:t>HEITI LYFS OG ÍKOMULEIÐ(IR)</w:t>
                  </w:r>
                </w:p>
              </w:txbxContent>
            </v:textbox>
            <w10:anchorlock/>
          </v:shape>
        </w:pict>
      </w:r>
    </w:p>
    <w:p w14:paraId="56E2EB25" w14:textId="77777777" w:rsidR="003439FF" w:rsidRPr="000A5680" w:rsidRDefault="003439FF" w:rsidP="00356E6A">
      <w:pPr>
        <w:rPr>
          <w:lang w:val="en-GB"/>
        </w:rPr>
      </w:pPr>
    </w:p>
    <w:p w14:paraId="5A63D4B0" w14:textId="77777777" w:rsidR="00F75584" w:rsidRPr="000A5680" w:rsidRDefault="00F75584" w:rsidP="003D5A0F">
      <w:pPr>
        <w:widowControl/>
        <w:ind w:firstLine="284"/>
        <w:rPr>
          <w:color w:val="000000"/>
          <w:lang w:val="en-GB"/>
        </w:rPr>
      </w:pPr>
      <w:proofErr w:type="spellStart"/>
      <w:r w:rsidRPr="006571B5">
        <w:rPr>
          <w:color w:val="000000"/>
          <w:lang w:val="en-GB"/>
        </w:rPr>
        <w:t>Sugammadex</w:t>
      </w:r>
      <w:proofErr w:type="spellEnd"/>
      <w:r w:rsidRPr="006571B5">
        <w:rPr>
          <w:color w:val="000000"/>
          <w:lang w:val="en-GB"/>
        </w:rPr>
        <w:t xml:space="preserve"> </w:t>
      </w:r>
      <w:proofErr w:type="spellStart"/>
      <w:r w:rsidRPr="006571B5">
        <w:rPr>
          <w:color w:val="000000"/>
          <w:lang w:val="en-GB"/>
        </w:rPr>
        <w:t>Adroiq</w:t>
      </w:r>
      <w:proofErr w:type="spellEnd"/>
      <w:r w:rsidR="006571B5">
        <w:rPr>
          <w:color w:val="000000"/>
          <w:lang w:val="en-GB"/>
        </w:rPr>
        <w:t xml:space="preserve"> </w:t>
      </w:r>
      <w:r w:rsidRPr="006571B5">
        <w:rPr>
          <w:color w:val="000000"/>
          <w:lang w:val="en-GB"/>
        </w:rPr>
        <w:t>100</w:t>
      </w:r>
      <w:r w:rsidRPr="000A5680">
        <w:rPr>
          <w:color w:val="000000"/>
          <w:lang w:val="en-GB"/>
        </w:rPr>
        <w:t xml:space="preserve"> mg/m</w:t>
      </w:r>
      <w:r w:rsidR="00AC0F3F" w:rsidRPr="000A5680">
        <w:rPr>
          <w:color w:val="000000"/>
          <w:lang w:val="en-GB"/>
        </w:rPr>
        <w:t>l</w:t>
      </w:r>
      <w:r w:rsidRPr="000A5680">
        <w:rPr>
          <w:color w:val="000000"/>
          <w:lang w:val="en-GB"/>
        </w:rPr>
        <w:t xml:space="preserve"> </w:t>
      </w:r>
      <w:proofErr w:type="spellStart"/>
      <w:r w:rsidR="001B06D0" w:rsidRPr="000A5680">
        <w:t>stungulyf</w:t>
      </w:r>
      <w:proofErr w:type="spellEnd"/>
      <w:r w:rsidR="001B06D0" w:rsidRPr="000A5680">
        <w:t xml:space="preserve">, </w:t>
      </w:r>
      <w:proofErr w:type="spellStart"/>
      <w:r w:rsidR="001B06D0" w:rsidRPr="000A5680">
        <w:t>lausn</w:t>
      </w:r>
      <w:proofErr w:type="spellEnd"/>
    </w:p>
    <w:p w14:paraId="42E35382" w14:textId="77777777" w:rsidR="00F75584" w:rsidRPr="000A5680" w:rsidRDefault="001B06D0" w:rsidP="003D5A0F">
      <w:pPr>
        <w:spacing w:before="4"/>
        <w:ind w:firstLine="284"/>
        <w:rPr>
          <w:color w:val="000000"/>
          <w:lang w:val="en-GB"/>
        </w:rPr>
      </w:pPr>
      <w:proofErr w:type="spellStart"/>
      <w:r w:rsidRPr="000A5680">
        <w:t>súgammadex</w:t>
      </w:r>
      <w:proofErr w:type="spellEnd"/>
    </w:p>
    <w:p w14:paraId="26076776" w14:textId="77777777" w:rsidR="00F75584" w:rsidRPr="000A5680" w:rsidRDefault="001B06D0" w:rsidP="003D5A0F">
      <w:pPr>
        <w:spacing w:before="4"/>
        <w:ind w:firstLine="284"/>
        <w:rPr>
          <w:color w:val="000000"/>
          <w:lang w:val="en-GB"/>
        </w:rPr>
      </w:pPr>
      <w:proofErr w:type="spellStart"/>
      <w:r w:rsidRPr="000A5680">
        <w:t>i.v.</w:t>
      </w:r>
      <w:proofErr w:type="spellEnd"/>
    </w:p>
    <w:p w14:paraId="0518ED6B" w14:textId="77777777" w:rsidR="003439FF" w:rsidRPr="000A5680" w:rsidRDefault="003439FF" w:rsidP="00356E6A">
      <w:pPr>
        <w:ind w:left="105"/>
        <w:rPr>
          <w:color w:val="000000"/>
          <w:lang w:val="en-GB"/>
        </w:rPr>
      </w:pPr>
    </w:p>
    <w:p w14:paraId="2858C34A" w14:textId="77777777" w:rsidR="003439FF" w:rsidRPr="000A5680" w:rsidRDefault="008627D2" w:rsidP="003439FF">
      <w:pPr>
        <w:spacing w:line="304" w:lineRule="exact"/>
        <w:ind w:left="105"/>
        <w:rPr>
          <w:lang w:val="en-GB"/>
        </w:rPr>
      </w:pPr>
      <w:r>
        <w:rPr>
          <w:lang w:val="en-GB"/>
        </w:rPr>
      </w:r>
      <w:r>
        <w:rPr>
          <w:lang w:val="en-GB"/>
        </w:rPr>
        <w:pict w14:anchorId="343F3433">
          <v:shape id="_x0000_s1135"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578F58E2" w14:textId="77777777" w:rsidR="00156B89" w:rsidRPr="001B06D0" w:rsidRDefault="00156B89" w:rsidP="003D5A0F">
                  <w:pPr>
                    <w:tabs>
                      <w:tab w:val="left" w:pos="426"/>
                    </w:tabs>
                    <w:ind w:left="107"/>
                    <w:rPr>
                      <w:b/>
                    </w:rPr>
                  </w:pPr>
                  <w:r w:rsidRPr="001B06D0">
                    <w:rPr>
                      <w:b/>
                    </w:rPr>
                    <w:t>2.</w:t>
                  </w:r>
                  <w:r w:rsidRPr="001B06D0">
                    <w:rPr>
                      <w:b/>
                    </w:rPr>
                    <w:tab/>
                    <w:t>AÐFERÐ VIÐ LYFJAGJÖF</w:t>
                  </w:r>
                </w:p>
              </w:txbxContent>
            </v:textbox>
            <w10:anchorlock/>
          </v:shape>
        </w:pict>
      </w:r>
    </w:p>
    <w:p w14:paraId="7048C82B" w14:textId="77777777" w:rsidR="003439FF" w:rsidRPr="000A5680" w:rsidRDefault="003439FF" w:rsidP="00437CCC">
      <w:pPr>
        <w:rPr>
          <w:lang w:val="en-GB"/>
        </w:rPr>
      </w:pPr>
    </w:p>
    <w:p w14:paraId="3334151B" w14:textId="77777777" w:rsidR="003439FF" w:rsidRPr="000A5680" w:rsidRDefault="003439FF" w:rsidP="003D5A0F">
      <w:pPr>
        <w:rPr>
          <w:lang w:val="en-GB"/>
        </w:rPr>
      </w:pPr>
    </w:p>
    <w:p w14:paraId="701A6D78" w14:textId="77777777" w:rsidR="003439FF" w:rsidRPr="000A5680" w:rsidRDefault="008627D2" w:rsidP="003439FF">
      <w:pPr>
        <w:spacing w:line="304" w:lineRule="exact"/>
        <w:ind w:left="105"/>
        <w:rPr>
          <w:lang w:val="en-GB"/>
        </w:rPr>
      </w:pPr>
      <w:r>
        <w:rPr>
          <w:rFonts w:eastAsia="Calibri"/>
          <w:lang w:val="en-GB"/>
        </w:rPr>
      </w:r>
      <w:r>
        <w:rPr>
          <w:rFonts w:eastAsia="Calibri"/>
          <w:lang w:val="en-GB"/>
        </w:rPr>
        <w:pict w14:anchorId="77C25C5E">
          <v:shape id="_x0000_s1134"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26503CCB" w14:textId="77777777" w:rsidR="00156B89" w:rsidRDefault="00156B89" w:rsidP="003D5A0F">
                  <w:pPr>
                    <w:tabs>
                      <w:tab w:val="left" w:pos="426"/>
                    </w:tabs>
                    <w:ind w:left="107"/>
                    <w:rPr>
                      <w:b/>
                    </w:rPr>
                  </w:pPr>
                  <w:r>
                    <w:rPr>
                      <w:b/>
                    </w:rPr>
                    <w:t>3.</w:t>
                  </w:r>
                  <w:r>
                    <w:rPr>
                      <w:b/>
                    </w:rPr>
                    <w:tab/>
                  </w:r>
                  <w:r w:rsidRPr="001B06D0">
                    <w:rPr>
                      <w:b/>
                      <w:bCs/>
                    </w:rPr>
                    <w:t>FYRNINGARDAGSETNING</w:t>
                  </w:r>
                </w:p>
              </w:txbxContent>
            </v:textbox>
            <w10:anchorlock/>
          </v:shape>
        </w:pict>
      </w:r>
    </w:p>
    <w:p w14:paraId="40E68B6E" w14:textId="77777777" w:rsidR="00F75584" w:rsidRPr="000A5680" w:rsidRDefault="00F75584" w:rsidP="00437CCC">
      <w:pPr>
        <w:rPr>
          <w:lang w:val="en-GB"/>
        </w:rPr>
      </w:pPr>
    </w:p>
    <w:p w14:paraId="677FD818" w14:textId="77777777" w:rsidR="003439FF" w:rsidRPr="000A5680" w:rsidRDefault="00F75584" w:rsidP="003D5A0F">
      <w:pPr>
        <w:ind w:firstLine="284"/>
        <w:rPr>
          <w:color w:val="000000"/>
          <w:lang w:val="en-GB"/>
        </w:rPr>
      </w:pPr>
      <w:r w:rsidRPr="000A5680">
        <w:rPr>
          <w:color w:val="000000"/>
          <w:lang w:val="en-GB"/>
        </w:rPr>
        <w:t>EXP</w:t>
      </w:r>
    </w:p>
    <w:p w14:paraId="2E920875" w14:textId="77777777" w:rsidR="00DC42D5" w:rsidRPr="000A5680" w:rsidRDefault="00DC42D5" w:rsidP="003D5A0F">
      <w:pPr>
        <w:ind w:firstLine="284"/>
        <w:rPr>
          <w:color w:val="000000"/>
          <w:lang w:val="en-GB"/>
        </w:rPr>
      </w:pPr>
    </w:p>
    <w:p w14:paraId="335B2E05" w14:textId="77777777" w:rsidR="003439FF" w:rsidRPr="000A5680" w:rsidRDefault="003439FF" w:rsidP="00437CCC">
      <w:pPr>
        <w:rPr>
          <w:lang w:val="en-GB"/>
        </w:rPr>
      </w:pPr>
    </w:p>
    <w:p w14:paraId="4C015486" w14:textId="77777777" w:rsidR="003439FF" w:rsidRPr="000A5680" w:rsidRDefault="008627D2" w:rsidP="0066774E">
      <w:pPr>
        <w:spacing w:line="304" w:lineRule="exact"/>
        <w:ind w:left="105"/>
        <w:rPr>
          <w:lang w:val="en-GB"/>
        </w:rPr>
      </w:pPr>
      <w:r>
        <w:rPr>
          <w:rFonts w:eastAsia="Calibri"/>
          <w:lang w:val="en-GB"/>
        </w:rPr>
      </w:r>
      <w:r>
        <w:rPr>
          <w:rFonts w:eastAsia="Calibri"/>
          <w:lang w:val="en-GB"/>
        </w:rPr>
        <w:pict w14:anchorId="765E8C2A">
          <v:shape id="_x0000_s1133"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78621BD2" w14:textId="77777777" w:rsidR="00156B89" w:rsidRDefault="00156B89" w:rsidP="003D5A0F">
                  <w:pPr>
                    <w:tabs>
                      <w:tab w:val="left" w:pos="426"/>
                    </w:tabs>
                    <w:ind w:left="107"/>
                    <w:rPr>
                      <w:b/>
                    </w:rPr>
                  </w:pPr>
                  <w:r>
                    <w:rPr>
                      <w:b/>
                    </w:rPr>
                    <w:t>4.</w:t>
                  </w:r>
                  <w:r>
                    <w:rPr>
                      <w:b/>
                    </w:rPr>
                    <w:tab/>
                  </w:r>
                  <w:r w:rsidRPr="001B06D0">
                    <w:rPr>
                      <w:b/>
                      <w:bCs/>
                    </w:rPr>
                    <w:t>LOTUNÚMER</w:t>
                  </w:r>
                </w:p>
              </w:txbxContent>
            </v:textbox>
            <w10:anchorlock/>
          </v:shape>
        </w:pict>
      </w:r>
    </w:p>
    <w:p w14:paraId="6A14894B" w14:textId="77777777" w:rsidR="0066774E" w:rsidRPr="000A5680" w:rsidRDefault="0066774E" w:rsidP="00BF6853">
      <w:pPr>
        <w:rPr>
          <w:color w:val="000000"/>
          <w:lang w:val="en-GB"/>
        </w:rPr>
      </w:pPr>
    </w:p>
    <w:p w14:paraId="30E402AD" w14:textId="77777777" w:rsidR="007B5F9C" w:rsidRPr="000A5680" w:rsidRDefault="0066774E" w:rsidP="003D5A0F">
      <w:pPr>
        <w:spacing w:before="4"/>
        <w:ind w:firstLine="284"/>
        <w:rPr>
          <w:color w:val="000000"/>
          <w:lang w:val="en-GB"/>
        </w:rPr>
      </w:pPr>
      <w:r w:rsidRPr="000A5680">
        <w:rPr>
          <w:color w:val="000000"/>
          <w:lang w:val="en-GB"/>
        </w:rPr>
        <w:t>Lot</w:t>
      </w:r>
    </w:p>
    <w:p w14:paraId="36476710" w14:textId="77777777" w:rsidR="003439FF" w:rsidRPr="000A5680" w:rsidRDefault="003439FF" w:rsidP="00356E6A">
      <w:pPr>
        <w:rPr>
          <w:lang w:val="en-GB"/>
        </w:rPr>
      </w:pPr>
    </w:p>
    <w:p w14:paraId="6C499DD6" w14:textId="77777777" w:rsidR="003439FF" w:rsidRPr="000A5680" w:rsidRDefault="008627D2" w:rsidP="003439FF">
      <w:pPr>
        <w:spacing w:line="576" w:lineRule="exact"/>
        <w:ind w:left="100"/>
        <w:rPr>
          <w:lang w:val="en-GB"/>
        </w:rPr>
      </w:pPr>
      <w:r>
        <w:rPr>
          <w:rFonts w:eastAsia="Calibri"/>
          <w:lang w:val="en-GB"/>
        </w:rPr>
      </w:r>
      <w:r>
        <w:rPr>
          <w:rFonts w:eastAsia="Calibri"/>
          <w:lang w:val="en-GB"/>
        </w:rPr>
        <w:pict w14:anchorId="24341794">
          <v:shape id="_x0000_s1132" type="#_x0000_t202" style="width:472pt;height:14.85pt;visibility:visible;mso-left-percent:-10001;mso-top-percent:-10001;mso-position-horizontal:absolute;mso-position-horizontal-relative:char;mso-position-vertical:absolute;mso-position-vertical-relative:line;mso-left-percent:-10001;mso-top-percent:-10001" filled="f" strokeweight=".48pt">
            <v:textbox style="mso-next-textbox:#_x0000_s1132" inset="0,0,0,0">
              <w:txbxContent>
                <w:p w14:paraId="2ACB8D02" w14:textId="77777777" w:rsidR="00156B89" w:rsidRPr="001B06D0" w:rsidRDefault="00156B89" w:rsidP="003D5A0F">
                  <w:pPr>
                    <w:tabs>
                      <w:tab w:val="left" w:pos="709"/>
                    </w:tabs>
                    <w:ind w:left="426" w:hanging="284"/>
                    <w:rPr>
                      <w:b/>
                    </w:rPr>
                  </w:pPr>
                  <w:r w:rsidRPr="001B06D0">
                    <w:rPr>
                      <w:b/>
                    </w:rPr>
                    <w:t>5.  INNIHALD TILGREINT SEM ÞYNGD, RÚMMÁL EÐA FJÖLDI EININGA</w:t>
                  </w:r>
                </w:p>
              </w:txbxContent>
            </v:textbox>
            <w10:anchorlock/>
          </v:shape>
        </w:pict>
      </w:r>
    </w:p>
    <w:p w14:paraId="5F391074" w14:textId="77777777" w:rsidR="0066774E" w:rsidRPr="000A5680" w:rsidRDefault="0066774E" w:rsidP="00437CCC">
      <w:pPr>
        <w:ind w:firstLine="284"/>
        <w:rPr>
          <w:color w:val="000000"/>
          <w:lang w:val="en-GB"/>
        </w:rPr>
      </w:pPr>
    </w:p>
    <w:p w14:paraId="2B3919C5" w14:textId="0BECAE4C" w:rsidR="003439FF" w:rsidRPr="000A5680" w:rsidRDefault="0066774E" w:rsidP="003D5A0F">
      <w:pPr>
        <w:spacing w:before="4"/>
        <w:ind w:firstLine="284"/>
        <w:rPr>
          <w:color w:val="000000"/>
          <w:lang w:val="en-GB"/>
        </w:rPr>
      </w:pPr>
      <w:r w:rsidRPr="000A5680">
        <w:rPr>
          <w:color w:val="000000"/>
          <w:lang w:val="en-GB"/>
        </w:rPr>
        <w:t>500 mg/5 m</w:t>
      </w:r>
      <w:r w:rsidR="00AA22CB">
        <w:rPr>
          <w:color w:val="000000"/>
          <w:lang w:val="en-GB"/>
        </w:rPr>
        <w:t>l</w:t>
      </w:r>
    </w:p>
    <w:p w14:paraId="489E560F" w14:textId="77777777" w:rsidR="00DC42D5" w:rsidRPr="000A5680" w:rsidRDefault="00DC42D5" w:rsidP="003D5A0F">
      <w:pPr>
        <w:ind w:firstLine="284"/>
        <w:rPr>
          <w:color w:val="000000"/>
          <w:lang w:val="en-GB"/>
        </w:rPr>
      </w:pPr>
    </w:p>
    <w:p w14:paraId="7D585FD4" w14:textId="77777777" w:rsidR="003439FF" w:rsidRPr="000A5680" w:rsidRDefault="003439FF" w:rsidP="00356E6A">
      <w:pPr>
        <w:rPr>
          <w:lang w:val="en-GB"/>
        </w:rPr>
      </w:pPr>
    </w:p>
    <w:p w14:paraId="426134D0" w14:textId="77777777" w:rsidR="003439FF" w:rsidRPr="000A5680" w:rsidRDefault="008627D2" w:rsidP="003439FF">
      <w:pPr>
        <w:spacing w:line="304" w:lineRule="exact"/>
        <w:ind w:left="105"/>
        <w:rPr>
          <w:lang w:val="en-GB"/>
        </w:rPr>
      </w:pPr>
      <w:r>
        <w:rPr>
          <w:rFonts w:eastAsia="Calibri"/>
          <w:lang w:val="en-GB"/>
        </w:rPr>
      </w:r>
      <w:r>
        <w:rPr>
          <w:rFonts w:eastAsia="Calibri"/>
          <w:lang w:val="en-GB"/>
        </w:rPr>
        <w:pict w14:anchorId="7D794707">
          <v:shape id="_x0000_s1131"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71E0643D" w14:textId="77777777" w:rsidR="00156B89" w:rsidRDefault="00156B89" w:rsidP="003D5A0F">
                  <w:pPr>
                    <w:tabs>
                      <w:tab w:val="left" w:pos="426"/>
                    </w:tabs>
                    <w:ind w:left="107"/>
                    <w:rPr>
                      <w:b/>
                    </w:rPr>
                  </w:pPr>
                  <w:r>
                    <w:rPr>
                      <w:b/>
                    </w:rPr>
                    <w:t>6.</w:t>
                  </w:r>
                  <w:r>
                    <w:rPr>
                      <w:b/>
                    </w:rPr>
                    <w:tab/>
                  </w:r>
                  <w:r w:rsidRPr="001B06D0">
                    <w:rPr>
                      <w:b/>
                      <w:bCs/>
                    </w:rPr>
                    <w:t>ANNAÐ</w:t>
                  </w:r>
                </w:p>
              </w:txbxContent>
            </v:textbox>
            <w10:anchorlock/>
          </v:shape>
        </w:pict>
      </w:r>
    </w:p>
    <w:p w14:paraId="2633DF83" w14:textId="77777777" w:rsidR="00076A4C" w:rsidRPr="000A5680" w:rsidRDefault="00076A4C" w:rsidP="00076A4C">
      <w:pPr>
        <w:spacing w:before="8"/>
        <w:rPr>
          <w:b/>
          <w:bCs/>
          <w:lang w:val="en-GB"/>
        </w:rPr>
      </w:pPr>
      <w:r w:rsidRPr="000A5680">
        <w:rPr>
          <w:lang w:val="en-GB"/>
        </w:rPr>
        <w:br w:type="page"/>
      </w:r>
    </w:p>
    <w:p w14:paraId="2F12772A" w14:textId="77777777" w:rsidR="00076A4C" w:rsidRPr="000A5680" w:rsidRDefault="008627D2" w:rsidP="00076A4C">
      <w:pPr>
        <w:spacing w:line="811" w:lineRule="exact"/>
        <w:ind w:left="105"/>
        <w:rPr>
          <w:lang w:val="en-GB"/>
        </w:rPr>
      </w:pPr>
      <w:r>
        <w:rPr>
          <w:lang w:val="en-GB"/>
        </w:rPr>
      </w:r>
      <w:r>
        <w:rPr>
          <w:lang w:val="en-GB"/>
        </w:rPr>
        <w:pict w14:anchorId="30A6D593">
          <v:shape id="Text Box 671" o:spid="_x0000_s1130" type="#_x0000_t202" style="width:472pt;height:40.6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6A103E80" w14:textId="77777777" w:rsidR="00156B89" w:rsidRPr="001B06D0" w:rsidRDefault="00156B89" w:rsidP="00076A4C">
                  <w:pPr>
                    <w:spacing w:before="20"/>
                    <w:ind w:left="107"/>
                    <w:rPr>
                      <w:b/>
                      <w:bCs/>
                    </w:rPr>
                  </w:pPr>
                  <w:r w:rsidRPr="001B06D0">
                    <w:rPr>
                      <w:b/>
                      <w:bCs/>
                    </w:rPr>
                    <w:t>UPPLÝSINGAR SEM EIGA AÐ KOMA FRAM Á YTRI UMBÚÐUM</w:t>
                  </w:r>
                </w:p>
                <w:p w14:paraId="0C3A9529" w14:textId="77777777" w:rsidR="00156B89" w:rsidRDefault="00156B89" w:rsidP="00076A4C">
                  <w:pPr>
                    <w:spacing w:before="3"/>
                    <w:rPr>
                      <w:b/>
                      <w:bCs/>
                    </w:rPr>
                  </w:pPr>
                </w:p>
                <w:p w14:paraId="3E790582" w14:textId="77777777" w:rsidR="00156B89" w:rsidRPr="001B06D0" w:rsidRDefault="00156B89" w:rsidP="003D5A0F">
                  <w:pPr>
                    <w:ind w:left="107"/>
                    <w:rPr>
                      <w:b/>
                      <w:bCs/>
                    </w:rPr>
                  </w:pPr>
                  <w:r w:rsidRPr="001B06D0">
                    <w:rPr>
                      <w:b/>
                      <w:bCs/>
                    </w:rPr>
                    <w:t>YTRI UMBÚÐIR, 10 x 2 ml hettuglös</w:t>
                  </w:r>
                </w:p>
              </w:txbxContent>
            </v:textbox>
            <w10:anchorlock/>
          </v:shape>
        </w:pict>
      </w:r>
    </w:p>
    <w:p w14:paraId="7272402D" w14:textId="77777777" w:rsidR="00076A4C" w:rsidRPr="000A5680" w:rsidRDefault="00076A4C" w:rsidP="008746DC">
      <w:pPr>
        <w:rPr>
          <w:b/>
          <w:bCs/>
          <w:lang w:val="en-GB"/>
        </w:rPr>
      </w:pPr>
    </w:p>
    <w:p w14:paraId="2414E7D9" w14:textId="77777777" w:rsidR="00076A4C" w:rsidRPr="000A5680" w:rsidRDefault="00076A4C" w:rsidP="003D5A0F">
      <w:pPr>
        <w:rPr>
          <w:b/>
          <w:bCs/>
          <w:lang w:val="en-GB"/>
        </w:rPr>
      </w:pPr>
    </w:p>
    <w:p w14:paraId="510F4014" w14:textId="77777777" w:rsidR="00076A4C" w:rsidRPr="000A5680" w:rsidRDefault="008627D2" w:rsidP="00076A4C">
      <w:pPr>
        <w:spacing w:line="302" w:lineRule="exact"/>
        <w:ind w:left="105"/>
        <w:rPr>
          <w:lang w:val="en-GB"/>
        </w:rPr>
      </w:pPr>
      <w:r>
        <w:rPr>
          <w:lang w:val="en-GB"/>
        </w:rPr>
      </w:r>
      <w:r>
        <w:rPr>
          <w:lang w:val="en-GB"/>
        </w:rPr>
        <w:pict w14:anchorId="0B5C2FF6">
          <v:shape id="Text Box 670" o:spid="_x0000_s1129"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645B7DC0" w14:textId="77777777" w:rsidR="00156B89" w:rsidRPr="001B06D0" w:rsidRDefault="00156B89" w:rsidP="003D5A0F">
                  <w:pPr>
                    <w:tabs>
                      <w:tab w:val="left" w:pos="674"/>
                    </w:tabs>
                    <w:ind w:left="107"/>
                    <w:rPr>
                      <w:b/>
                    </w:rPr>
                  </w:pPr>
                  <w:r w:rsidRPr="001B06D0">
                    <w:rPr>
                      <w:b/>
                    </w:rPr>
                    <w:t>1.</w:t>
                  </w:r>
                  <w:r w:rsidRPr="001B06D0">
                    <w:rPr>
                      <w:b/>
                    </w:rPr>
                    <w:tab/>
                    <w:t>HEITI LYFS</w:t>
                  </w:r>
                </w:p>
              </w:txbxContent>
            </v:textbox>
            <w10:anchorlock/>
          </v:shape>
        </w:pict>
      </w:r>
    </w:p>
    <w:p w14:paraId="511A2DB6" w14:textId="77777777" w:rsidR="00076A4C" w:rsidRPr="000A5680" w:rsidRDefault="00076A4C" w:rsidP="00356E6A">
      <w:pPr>
        <w:rPr>
          <w:b/>
          <w:bCs/>
          <w:lang w:val="en-GB"/>
        </w:rPr>
      </w:pPr>
    </w:p>
    <w:p w14:paraId="74586EEA" w14:textId="77777777" w:rsidR="00076A4C" w:rsidRPr="000A5680" w:rsidRDefault="00076A4C" w:rsidP="003D5A0F">
      <w:pPr>
        <w:widowControl/>
        <w:ind w:firstLine="284"/>
        <w:rPr>
          <w:color w:val="000000"/>
          <w:lang w:val="en-GB"/>
        </w:rPr>
      </w:pPr>
      <w:proofErr w:type="spellStart"/>
      <w:r w:rsidRPr="006571B5">
        <w:rPr>
          <w:color w:val="000000"/>
          <w:lang w:val="en-GB"/>
        </w:rPr>
        <w:t>Sugammadex</w:t>
      </w:r>
      <w:proofErr w:type="spellEnd"/>
      <w:r w:rsidRPr="006571B5">
        <w:rPr>
          <w:color w:val="000000"/>
          <w:lang w:val="en-GB"/>
        </w:rPr>
        <w:t xml:space="preserve"> </w:t>
      </w:r>
      <w:proofErr w:type="spellStart"/>
      <w:r w:rsidRPr="006571B5">
        <w:rPr>
          <w:color w:val="000000"/>
          <w:lang w:val="en-GB"/>
        </w:rPr>
        <w:t>Adroiq</w:t>
      </w:r>
      <w:proofErr w:type="spellEnd"/>
      <w:r w:rsidRPr="000A5680">
        <w:rPr>
          <w:color w:val="000000"/>
          <w:lang w:val="en-GB"/>
        </w:rPr>
        <w:t xml:space="preserve"> 100 mg/m</w:t>
      </w:r>
      <w:r w:rsidR="008F1ED8" w:rsidRPr="000A5680">
        <w:rPr>
          <w:color w:val="000000"/>
          <w:lang w:val="en-GB"/>
        </w:rPr>
        <w:t>l</w:t>
      </w:r>
      <w:r w:rsidRPr="000A5680">
        <w:rPr>
          <w:color w:val="000000"/>
          <w:lang w:val="en-GB"/>
        </w:rPr>
        <w:t xml:space="preserve"> </w:t>
      </w:r>
      <w:proofErr w:type="spellStart"/>
      <w:r w:rsidR="001B06D0" w:rsidRPr="000A5680">
        <w:t>stungulyf</w:t>
      </w:r>
      <w:proofErr w:type="spellEnd"/>
      <w:r w:rsidR="001B06D0" w:rsidRPr="000A5680">
        <w:t xml:space="preserve">, </w:t>
      </w:r>
      <w:proofErr w:type="spellStart"/>
      <w:r w:rsidR="001B06D0" w:rsidRPr="000A5680">
        <w:t>lausn</w:t>
      </w:r>
      <w:proofErr w:type="spellEnd"/>
      <w:r w:rsidRPr="000A5680">
        <w:rPr>
          <w:color w:val="000000"/>
          <w:lang w:val="en-GB"/>
        </w:rPr>
        <w:t xml:space="preserve"> </w:t>
      </w:r>
    </w:p>
    <w:p w14:paraId="7FA3F200" w14:textId="77777777" w:rsidR="00076A4C" w:rsidRPr="000A5680" w:rsidRDefault="001B06D0" w:rsidP="00623668">
      <w:pPr>
        <w:spacing w:before="4"/>
        <w:ind w:firstLine="284"/>
        <w:rPr>
          <w:color w:val="000000"/>
          <w:lang w:val="en-GB"/>
        </w:rPr>
      </w:pPr>
      <w:proofErr w:type="spellStart"/>
      <w:r w:rsidRPr="000A5680">
        <w:t>súgammadex</w:t>
      </w:r>
      <w:proofErr w:type="spellEnd"/>
    </w:p>
    <w:p w14:paraId="4F87F8E3" w14:textId="77777777" w:rsidR="00623668" w:rsidRPr="000A5680" w:rsidRDefault="00623668" w:rsidP="003D5A0F">
      <w:pPr>
        <w:spacing w:before="4"/>
        <w:ind w:firstLine="284"/>
        <w:rPr>
          <w:color w:val="000000"/>
          <w:lang w:val="en-GB"/>
        </w:rPr>
      </w:pPr>
    </w:p>
    <w:p w14:paraId="2E64054A" w14:textId="77777777" w:rsidR="00076A4C" w:rsidRPr="000A5680" w:rsidRDefault="00076A4C" w:rsidP="009C7BF3">
      <w:pPr>
        <w:rPr>
          <w:lang w:val="en-GB"/>
        </w:rPr>
      </w:pPr>
    </w:p>
    <w:p w14:paraId="4E2BC624" w14:textId="77777777" w:rsidR="00076A4C" w:rsidRPr="000A5680" w:rsidRDefault="008627D2" w:rsidP="00076A4C">
      <w:pPr>
        <w:spacing w:line="304" w:lineRule="exact"/>
        <w:ind w:left="105"/>
        <w:rPr>
          <w:lang w:val="en-GB"/>
        </w:rPr>
      </w:pPr>
      <w:r>
        <w:rPr>
          <w:lang w:val="en-GB"/>
        </w:rPr>
      </w:r>
      <w:r>
        <w:rPr>
          <w:lang w:val="en-GB"/>
        </w:rPr>
        <w:pict w14:anchorId="6AA8B5C0">
          <v:shape id="Text Box 669" o:spid="_x0000_s1128"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42956809" w14:textId="77777777" w:rsidR="00156B89" w:rsidRPr="001B06D0" w:rsidRDefault="00156B89" w:rsidP="003D5A0F">
                  <w:pPr>
                    <w:tabs>
                      <w:tab w:val="left" w:pos="674"/>
                    </w:tabs>
                    <w:ind w:left="107"/>
                    <w:rPr>
                      <w:b/>
                      <w:bCs/>
                    </w:rPr>
                  </w:pPr>
                  <w:r>
                    <w:rPr>
                      <w:b/>
                    </w:rPr>
                    <w:t>2.</w:t>
                  </w:r>
                  <w:r>
                    <w:rPr>
                      <w:b/>
                    </w:rPr>
                    <w:tab/>
                  </w:r>
                  <w:r w:rsidRPr="001B06D0">
                    <w:rPr>
                      <w:b/>
                      <w:bCs/>
                    </w:rPr>
                    <w:t>VIRK(T) EFNI</w:t>
                  </w:r>
                </w:p>
              </w:txbxContent>
            </v:textbox>
            <w10:anchorlock/>
          </v:shape>
        </w:pict>
      </w:r>
    </w:p>
    <w:p w14:paraId="005D4041" w14:textId="77777777" w:rsidR="00076A4C" w:rsidRPr="000A5680" w:rsidRDefault="00076A4C" w:rsidP="009C7BF3">
      <w:pPr>
        <w:rPr>
          <w:lang w:val="en-GB"/>
        </w:rPr>
      </w:pPr>
    </w:p>
    <w:p w14:paraId="1476A3AE" w14:textId="77777777" w:rsidR="00076A4C" w:rsidRPr="000A5680" w:rsidRDefault="001B06D0" w:rsidP="003D5A0F">
      <w:pPr>
        <w:widowControl/>
        <w:ind w:firstLine="284"/>
        <w:rPr>
          <w:color w:val="000000"/>
          <w:lang w:val="en-GB"/>
        </w:rPr>
      </w:pPr>
      <w:r w:rsidRPr="000A5680">
        <w:t xml:space="preserve">1 ml </w:t>
      </w:r>
      <w:proofErr w:type="spellStart"/>
      <w:r w:rsidRPr="000A5680">
        <w:t>inniheldur</w:t>
      </w:r>
      <w:proofErr w:type="spellEnd"/>
      <w:r w:rsidRPr="000A5680">
        <w:t xml:space="preserve"> 100 mg </w:t>
      </w:r>
      <w:proofErr w:type="spellStart"/>
      <w:r w:rsidRPr="000A5680">
        <w:t>af</w:t>
      </w:r>
      <w:proofErr w:type="spellEnd"/>
      <w:r w:rsidRPr="000A5680">
        <w:t xml:space="preserve"> </w:t>
      </w:r>
      <w:proofErr w:type="spellStart"/>
      <w:r w:rsidRPr="000A5680">
        <w:t>súgammadexi</w:t>
      </w:r>
      <w:proofErr w:type="spellEnd"/>
      <w:r w:rsidRPr="000A5680">
        <w:t xml:space="preserve"> (</w:t>
      </w:r>
      <w:proofErr w:type="spellStart"/>
      <w:r w:rsidRPr="000A5680">
        <w:t>sem</w:t>
      </w:r>
      <w:proofErr w:type="spellEnd"/>
      <w:r w:rsidRPr="000A5680">
        <w:t xml:space="preserve"> </w:t>
      </w:r>
      <w:proofErr w:type="spellStart"/>
      <w:r w:rsidRPr="000A5680">
        <w:t>súgammadex</w:t>
      </w:r>
      <w:proofErr w:type="spellEnd"/>
      <w:r w:rsidRPr="000A5680">
        <w:t xml:space="preserve"> </w:t>
      </w:r>
      <w:proofErr w:type="spellStart"/>
      <w:r w:rsidRPr="000A5680">
        <w:t>natríum</w:t>
      </w:r>
      <w:proofErr w:type="spellEnd"/>
      <w:r w:rsidRPr="000A5680">
        <w:t>).</w:t>
      </w:r>
    </w:p>
    <w:p w14:paraId="2672082E" w14:textId="77777777" w:rsidR="00076A4C" w:rsidRPr="000A5680" w:rsidRDefault="001B06D0" w:rsidP="00076A4C">
      <w:pPr>
        <w:widowControl/>
        <w:ind w:firstLine="284"/>
        <w:rPr>
          <w:color w:val="000000"/>
          <w:lang w:val="en-GB"/>
        </w:rPr>
      </w:pPr>
      <w:proofErr w:type="spellStart"/>
      <w:r w:rsidRPr="000A5680">
        <w:t>Hvert</w:t>
      </w:r>
      <w:proofErr w:type="spellEnd"/>
      <w:r w:rsidRPr="000A5680">
        <w:t xml:space="preserve"> 2 ml </w:t>
      </w:r>
      <w:proofErr w:type="spellStart"/>
      <w:r w:rsidRPr="000A5680">
        <w:t>hettuglas</w:t>
      </w:r>
      <w:proofErr w:type="spellEnd"/>
      <w:r w:rsidRPr="000A5680">
        <w:t xml:space="preserve"> </w:t>
      </w:r>
      <w:proofErr w:type="spellStart"/>
      <w:r w:rsidRPr="000A5680">
        <w:t>inniheldur</w:t>
      </w:r>
      <w:proofErr w:type="spellEnd"/>
      <w:r w:rsidRPr="000A5680">
        <w:t xml:space="preserve"> 200 mg </w:t>
      </w:r>
      <w:proofErr w:type="spellStart"/>
      <w:r w:rsidRPr="000A5680">
        <w:t>súgammadex</w:t>
      </w:r>
      <w:proofErr w:type="spellEnd"/>
      <w:r w:rsidRPr="000A5680">
        <w:t xml:space="preserve"> (</w:t>
      </w:r>
      <w:proofErr w:type="spellStart"/>
      <w:r w:rsidRPr="000A5680">
        <w:t>sem</w:t>
      </w:r>
      <w:proofErr w:type="spellEnd"/>
      <w:r w:rsidRPr="000A5680">
        <w:t xml:space="preserve"> </w:t>
      </w:r>
      <w:proofErr w:type="spellStart"/>
      <w:r w:rsidRPr="000A5680">
        <w:t>súgammadex</w:t>
      </w:r>
      <w:proofErr w:type="spellEnd"/>
      <w:r w:rsidRPr="000A5680">
        <w:t xml:space="preserve"> </w:t>
      </w:r>
      <w:proofErr w:type="spellStart"/>
      <w:r w:rsidRPr="000A5680">
        <w:t>natríum</w:t>
      </w:r>
      <w:proofErr w:type="spellEnd"/>
      <w:r w:rsidRPr="000A5680">
        <w:t>).</w:t>
      </w:r>
    </w:p>
    <w:p w14:paraId="7FB096DE" w14:textId="77777777" w:rsidR="00076A4C" w:rsidRPr="000A5680" w:rsidRDefault="00076A4C" w:rsidP="004E3567">
      <w:pPr>
        <w:rPr>
          <w:lang w:val="en-GB"/>
        </w:rPr>
      </w:pPr>
    </w:p>
    <w:p w14:paraId="3498C3FA" w14:textId="77777777" w:rsidR="00076A4C" w:rsidRPr="000A5680" w:rsidRDefault="00076A4C" w:rsidP="00076A4C">
      <w:pPr>
        <w:rPr>
          <w:lang w:val="en-GB"/>
        </w:rPr>
      </w:pPr>
    </w:p>
    <w:p w14:paraId="63A31513" w14:textId="77777777" w:rsidR="00076A4C" w:rsidRPr="000A5680" w:rsidRDefault="008627D2" w:rsidP="00076A4C">
      <w:pPr>
        <w:spacing w:line="304" w:lineRule="exact"/>
        <w:ind w:left="105"/>
        <w:rPr>
          <w:lang w:val="en-GB"/>
        </w:rPr>
      </w:pPr>
      <w:r>
        <w:rPr>
          <w:lang w:val="en-GB"/>
        </w:rPr>
      </w:r>
      <w:r>
        <w:rPr>
          <w:lang w:val="en-GB"/>
        </w:rPr>
        <w:pict w14:anchorId="6551683B">
          <v:shape id="Text Box 668" o:spid="_x0000_s1127"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35BD2B8C" w14:textId="77777777" w:rsidR="00156B89" w:rsidRDefault="00156B89" w:rsidP="003D5A0F">
                  <w:pPr>
                    <w:tabs>
                      <w:tab w:val="left" w:pos="674"/>
                    </w:tabs>
                    <w:ind w:left="107"/>
                  </w:pPr>
                  <w:r>
                    <w:rPr>
                      <w:b/>
                    </w:rPr>
                    <w:t>3.</w:t>
                  </w:r>
                  <w:r>
                    <w:rPr>
                      <w:b/>
                    </w:rPr>
                    <w:tab/>
                  </w:r>
                  <w:r w:rsidRPr="001B06D0">
                    <w:rPr>
                      <w:b/>
                      <w:bCs/>
                    </w:rPr>
                    <w:t>HJÁLPAREFNI</w:t>
                  </w:r>
                </w:p>
              </w:txbxContent>
            </v:textbox>
            <w10:anchorlock/>
          </v:shape>
        </w:pict>
      </w:r>
    </w:p>
    <w:p w14:paraId="026C7025" w14:textId="77777777" w:rsidR="00076A4C" w:rsidRPr="000A5680" w:rsidRDefault="00076A4C" w:rsidP="00356E6A">
      <w:pPr>
        <w:rPr>
          <w:lang w:val="en-GB"/>
        </w:rPr>
      </w:pPr>
    </w:p>
    <w:p w14:paraId="1516E0AF" w14:textId="77777777" w:rsidR="00AC0F3F" w:rsidRPr="000A5680" w:rsidRDefault="00C7768F" w:rsidP="003D5A0F">
      <w:pPr>
        <w:ind w:left="284"/>
      </w:pPr>
      <w:proofErr w:type="spellStart"/>
      <w:r w:rsidRPr="000A5680">
        <w:t>Önnur</w:t>
      </w:r>
      <w:proofErr w:type="spellEnd"/>
      <w:r w:rsidRPr="000A5680">
        <w:t xml:space="preserve"> </w:t>
      </w:r>
      <w:proofErr w:type="spellStart"/>
      <w:r w:rsidRPr="000A5680">
        <w:t>innihaldsefni</w:t>
      </w:r>
      <w:proofErr w:type="spellEnd"/>
      <w:r w:rsidRPr="000A5680">
        <w:t xml:space="preserve">: </w:t>
      </w:r>
      <w:proofErr w:type="spellStart"/>
      <w:r w:rsidRPr="000A5680">
        <w:t>Saltsýra</w:t>
      </w:r>
      <w:proofErr w:type="spellEnd"/>
      <w:r w:rsidRPr="000A5680">
        <w:t xml:space="preserve"> </w:t>
      </w:r>
      <w:proofErr w:type="spellStart"/>
      <w:r w:rsidRPr="000A5680">
        <w:t>og</w:t>
      </w:r>
      <w:proofErr w:type="spellEnd"/>
      <w:r w:rsidRPr="000A5680">
        <w:t>/</w:t>
      </w:r>
      <w:proofErr w:type="spellStart"/>
      <w:r w:rsidRPr="000A5680">
        <w:t>eða</w:t>
      </w:r>
      <w:proofErr w:type="spellEnd"/>
      <w:r w:rsidRPr="000A5680">
        <w:t xml:space="preserve"> </w:t>
      </w:r>
      <w:proofErr w:type="spellStart"/>
      <w:r w:rsidRPr="000A5680">
        <w:t>natríumhýdroxíð</w:t>
      </w:r>
      <w:proofErr w:type="spellEnd"/>
      <w:r w:rsidRPr="000A5680">
        <w:t xml:space="preserve"> (</w:t>
      </w:r>
      <w:proofErr w:type="spellStart"/>
      <w:r w:rsidRPr="000A5680">
        <w:t>til</w:t>
      </w:r>
      <w:proofErr w:type="spellEnd"/>
      <w:r w:rsidRPr="000A5680">
        <w:t xml:space="preserve"> </w:t>
      </w:r>
      <w:proofErr w:type="spellStart"/>
      <w:r w:rsidRPr="000A5680">
        <w:t>að</w:t>
      </w:r>
      <w:proofErr w:type="spellEnd"/>
      <w:r w:rsidRPr="000A5680">
        <w:t xml:space="preserve"> </w:t>
      </w:r>
      <w:proofErr w:type="spellStart"/>
      <w:r w:rsidRPr="000A5680">
        <w:t>stilla</w:t>
      </w:r>
      <w:proofErr w:type="spellEnd"/>
      <w:r w:rsidRPr="000A5680">
        <w:t xml:space="preserve"> pH), </w:t>
      </w:r>
      <w:proofErr w:type="spellStart"/>
      <w:r w:rsidRPr="000A5680">
        <w:t>vatn</w:t>
      </w:r>
      <w:proofErr w:type="spellEnd"/>
      <w:r w:rsidRPr="000A5680">
        <w:t xml:space="preserve"> </w:t>
      </w:r>
      <w:proofErr w:type="spellStart"/>
      <w:r w:rsidRPr="000A5680">
        <w:t>fyrir</w:t>
      </w:r>
      <w:proofErr w:type="spellEnd"/>
      <w:r w:rsidRPr="000A5680">
        <w:t xml:space="preserve"> </w:t>
      </w:r>
      <w:proofErr w:type="spellStart"/>
      <w:r w:rsidRPr="000A5680">
        <w:t>stungulyf</w:t>
      </w:r>
      <w:proofErr w:type="spellEnd"/>
      <w:r w:rsidRPr="000A5680">
        <w:t xml:space="preserve">. </w:t>
      </w:r>
    </w:p>
    <w:p w14:paraId="29B6579E" w14:textId="77777777" w:rsidR="00076A4C" w:rsidRPr="000A5680" w:rsidRDefault="00C7768F" w:rsidP="003D5A0F">
      <w:pPr>
        <w:ind w:left="284"/>
        <w:rPr>
          <w:lang w:val="en-GB"/>
        </w:rPr>
      </w:pPr>
      <w:proofErr w:type="spellStart"/>
      <w:r w:rsidRPr="00FC1067">
        <w:rPr>
          <w:highlight w:val="lightGray"/>
        </w:rPr>
        <w:t>Sjá</w:t>
      </w:r>
      <w:proofErr w:type="spellEnd"/>
      <w:r w:rsidRPr="00FC1067">
        <w:rPr>
          <w:highlight w:val="lightGray"/>
        </w:rPr>
        <w:t xml:space="preserve"> </w:t>
      </w:r>
      <w:proofErr w:type="spellStart"/>
      <w:r w:rsidRPr="00FC1067">
        <w:rPr>
          <w:highlight w:val="lightGray"/>
        </w:rPr>
        <w:t>frekari</w:t>
      </w:r>
      <w:proofErr w:type="spellEnd"/>
      <w:r w:rsidRPr="00FC1067">
        <w:rPr>
          <w:highlight w:val="lightGray"/>
        </w:rPr>
        <w:t xml:space="preserve"> </w:t>
      </w:r>
      <w:proofErr w:type="spellStart"/>
      <w:r w:rsidRPr="00FC1067">
        <w:rPr>
          <w:highlight w:val="lightGray"/>
        </w:rPr>
        <w:t>upplýsingar</w:t>
      </w:r>
      <w:proofErr w:type="spellEnd"/>
      <w:r w:rsidRPr="00FC1067">
        <w:rPr>
          <w:highlight w:val="lightGray"/>
        </w:rPr>
        <w:t xml:space="preserve"> í </w:t>
      </w:r>
      <w:proofErr w:type="spellStart"/>
      <w:r w:rsidRPr="00FC1067">
        <w:rPr>
          <w:highlight w:val="lightGray"/>
        </w:rPr>
        <w:t>fylgiseðli</w:t>
      </w:r>
      <w:proofErr w:type="spellEnd"/>
      <w:r w:rsidRPr="00FC1067">
        <w:rPr>
          <w:highlight w:val="lightGray"/>
        </w:rPr>
        <w:t>.</w:t>
      </w:r>
    </w:p>
    <w:p w14:paraId="534C2229" w14:textId="77777777" w:rsidR="00076A4C" w:rsidRPr="000A5680" w:rsidRDefault="00076A4C" w:rsidP="00356E6A">
      <w:pPr>
        <w:ind w:firstLine="284"/>
        <w:rPr>
          <w:lang w:val="en-GB"/>
        </w:rPr>
      </w:pPr>
    </w:p>
    <w:p w14:paraId="2AC76FF7" w14:textId="77777777" w:rsidR="00076A4C" w:rsidRPr="000A5680" w:rsidRDefault="00076A4C" w:rsidP="009C7BF3">
      <w:pPr>
        <w:rPr>
          <w:lang w:val="en-GB"/>
        </w:rPr>
      </w:pPr>
    </w:p>
    <w:p w14:paraId="401F0DE1" w14:textId="77777777" w:rsidR="00076A4C" w:rsidRPr="000A5680" w:rsidRDefault="008627D2" w:rsidP="00076A4C">
      <w:pPr>
        <w:spacing w:line="302" w:lineRule="exact"/>
        <w:ind w:left="105"/>
        <w:rPr>
          <w:lang w:val="en-GB"/>
        </w:rPr>
      </w:pPr>
      <w:r>
        <w:rPr>
          <w:lang w:val="en-GB"/>
        </w:rPr>
      </w:r>
      <w:r>
        <w:rPr>
          <w:lang w:val="en-GB"/>
        </w:rPr>
        <w:pict w14:anchorId="7F188555">
          <v:shape id="Text Box 667" o:spid="_x0000_s1126"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685B0C4A" w14:textId="77777777" w:rsidR="00156B89" w:rsidRPr="00C7768F" w:rsidRDefault="00156B89" w:rsidP="003D5A0F">
                  <w:pPr>
                    <w:tabs>
                      <w:tab w:val="left" w:pos="674"/>
                    </w:tabs>
                    <w:ind w:left="107"/>
                    <w:rPr>
                      <w:b/>
                    </w:rPr>
                  </w:pPr>
                  <w:r w:rsidRPr="00C7768F">
                    <w:rPr>
                      <w:b/>
                    </w:rPr>
                    <w:t>4.</w:t>
                  </w:r>
                  <w:r w:rsidRPr="00C7768F">
                    <w:rPr>
                      <w:b/>
                    </w:rPr>
                    <w:tab/>
                    <w:t>LYFJAFORM OG INNIHALD</w:t>
                  </w:r>
                </w:p>
              </w:txbxContent>
            </v:textbox>
            <w10:anchorlock/>
          </v:shape>
        </w:pict>
      </w:r>
    </w:p>
    <w:p w14:paraId="02643E98" w14:textId="77777777" w:rsidR="00076A4C" w:rsidRPr="000A5680" w:rsidRDefault="00076A4C" w:rsidP="00356E6A">
      <w:pPr>
        <w:rPr>
          <w:b/>
          <w:bCs/>
          <w:u w:val="single"/>
          <w:lang w:val="en-GB"/>
        </w:rPr>
      </w:pPr>
    </w:p>
    <w:p w14:paraId="5AC1F621" w14:textId="77777777" w:rsidR="00076A4C" w:rsidRPr="000A5680" w:rsidRDefault="00C7768F" w:rsidP="003D5A0F">
      <w:pPr>
        <w:widowControl/>
        <w:ind w:firstLine="284"/>
        <w:rPr>
          <w:color w:val="000000"/>
          <w:lang w:val="en-GB"/>
        </w:rPr>
      </w:pPr>
      <w:proofErr w:type="spellStart"/>
      <w:r w:rsidRPr="00FC1067">
        <w:rPr>
          <w:highlight w:val="lightGray"/>
        </w:rPr>
        <w:t>Stungulyf</w:t>
      </w:r>
      <w:proofErr w:type="spellEnd"/>
      <w:r w:rsidRPr="00FC1067">
        <w:rPr>
          <w:highlight w:val="lightGray"/>
        </w:rPr>
        <w:t xml:space="preserve">, </w:t>
      </w:r>
      <w:proofErr w:type="spellStart"/>
      <w:r w:rsidRPr="00FC1067">
        <w:rPr>
          <w:highlight w:val="lightGray"/>
        </w:rPr>
        <w:t>lausn</w:t>
      </w:r>
      <w:proofErr w:type="spellEnd"/>
    </w:p>
    <w:p w14:paraId="5E0C3092" w14:textId="77777777" w:rsidR="00076A4C" w:rsidRPr="000A5680" w:rsidRDefault="00076A4C" w:rsidP="003D5A0F">
      <w:pPr>
        <w:widowControl/>
        <w:ind w:firstLine="284"/>
        <w:rPr>
          <w:color w:val="000000"/>
          <w:lang w:val="en-GB"/>
        </w:rPr>
      </w:pPr>
      <w:r w:rsidRPr="000A5680">
        <w:rPr>
          <w:color w:val="000000"/>
          <w:lang w:val="en-GB"/>
        </w:rPr>
        <w:t xml:space="preserve">10 </w:t>
      </w:r>
      <w:proofErr w:type="spellStart"/>
      <w:r w:rsidR="00C7768F" w:rsidRPr="000A5680">
        <w:t>hettuglös</w:t>
      </w:r>
      <w:proofErr w:type="spellEnd"/>
    </w:p>
    <w:p w14:paraId="14B0470E" w14:textId="77777777" w:rsidR="004E3567" w:rsidRPr="000A5680" w:rsidRDefault="00076A4C" w:rsidP="00076A4C">
      <w:pPr>
        <w:widowControl/>
        <w:ind w:firstLine="284"/>
        <w:rPr>
          <w:color w:val="000000"/>
          <w:lang w:val="en-GB"/>
        </w:rPr>
      </w:pPr>
      <w:r w:rsidRPr="000A5680">
        <w:rPr>
          <w:color w:val="000000"/>
          <w:lang w:val="en-GB"/>
        </w:rPr>
        <w:t xml:space="preserve">200 </w:t>
      </w:r>
      <w:r w:rsidR="00C7768F" w:rsidRPr="000A5680">
        <w:t>mg/2 ml</w:t>
      </w:r>
    </w:p>
    <w:p w14:paraId="49A29AC9" w14:textId="77777777" w:rsidR="00076A4C" w:rsidRPr="000A5680" w:rsidRDefault="00076A4C" w:rsidP="00356E6A">
      <w:pPr>
        <w:widowControl/>
        <w:ind w:firstLine="284"/>
        <w:rPr>
          <w:lang w:val="en-GB"/>
        </w:rPr>
      </w:pPr>
    </w:p>
    <w:p w14:paraId="7E18DB6B" w14:textId="77777777" w:rsidR="00076A4C" w:rsidRPr="000A5680" w:rsidRDefault="00076A4C" w:rsidP="003D5A0F">
      <w:pPr>
        <w:rPr>
          <w:lang w:val="en-GB"/>
        </w:rPr>
      </w:pPr>
    </w:p>
    <w:p w14:paraId="1AA6A63D" w14:textId="77777777" w:rsidR="00076A4C" w:rsidRPr="000A5680" w:rsidRDefault="008627D2" w:rsidP="00076A4C">
      <w:pPr>
        <w:spacing w:line="304" w:lineRule="exact"/>
        <w:ind w:left="105"/>
        <w:rPr>
          <w:lang w:val="en-GB"/>
        </w:rPr>
      </w:pPr>
      <w:r>
        <w:rPr>
          <w:lang w:val="en-GB"/>
        </w:rPr>
      </w:r>
      <w:r>
        <w:rPr>
          <w:lang w:val="en-GB"/>
        </w:rPr>
        <w:pict w14:anchorId="6AC00F47">
          <v:shape id="Text Box 666" o:spid="_x0000_s1125"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C296300" w14:textId="77777777" w:rsidR="00156B89" w:rsidRPr="00C7768F" w:rsidRDefault="00156B89" w:rsidP="003D5A0F">
                  <w:pPr>
                    <w:tabs>
                      <w:tab w:val="left" w:pos="674"/>
                    </w:tabs>
                    <w:ind w:left="107"/>
                    <w:rPr>
                      <w:b/>
                    </w:rPr>
                  </w:pPr>
                  <w:r w:rsidRPr="00C7768F">
                    <w:rPr>
                      <w:b/>
                    </w:rPr>
                    <w:t>5.</w:t>
                  </w:r>
                  <w:r w:rsidRPr="00C7768F">
                    <w:rPr>
                      <w:b/>
                    </w:rPr>
                    <w:tab/>
                    <w:t>AÐFERÐ VIÐ LYFJAGJÖF OG ÍKOMULEIÐ(IR)</w:t>
                  </w:r>
                </w:p>
              </w:txbxContent>
            </v:textbox>
            <w10:anchorlock/>
          </v:shape>
        </w:pict>
      </w:r>
    </w:p>
    <w:p w14:paraId="06442A23" w14:textId="77777777" w:rsidR="00076A4C" w:rsidRPr="000A5680" w:rsidRDefault="00076A4C" w:rsidP="00356E6A">
      <w:pPr>
        <w:rPr>
          <w:lang w:val="en-GB"/>
        </w:rPr>
      </w:pPr>
    </w:p>
    <w:p w14:paraId="00112822" w14:textId="77777777" w:rsidR="00076A4C" w:rsidRPr="00A919D7" w:rsidRDefault="00C7768F" w:rsidP="00076A4C">
      <w:pPr>
        <w:widowControl/>
        <w:ind w:firstLine="284"/>
        <w:rPr>
          <w:color w:val="000000"/>
          <w:lang w:val="pt-PT"/>
        </w:rPr>
      </w:pPr>
      <w:r w:rsidRPr="00A919D7">
        <w:rPr>
          <w:lang w:val="pt-PT"/>
        </w:rPr>
        <w:t>Til notkunar í bláæð</w:t>
      </w:r>
      <w:r w:rsidR="00076A4C" w:rsidRPr="00A919D7">
        <w:rPr>
          <w:color w:val="000000"/>
          <w:lang w:val="pt-PT"/>
        </w:rPr>
        <w:t xml:space="preserve"> </w:t>
      </w:r>
    </w:p>
    <w:p w14:paraId="2D3D424C" w14:textId="77777777" w:rsidR="00076A4C" w:rsidRPr="00A919D7" w:rsidRDefault="00C7768F" w:rsidP="003D5A0F">
      <w:pPr>
        <w:spacing w:before="8"/>
        <w:ind w:firstLine="284"/>
        <w:rPr>
          <w:color w:val="000000"/>
          <w:lang w:val="pt-PT"/>
        </w:rPr>
      </w:pPr>
      <w:r w:rsidRPr="00A919D7">
        <w:rPr>
          <w:lang w:val="pt-PT"/>
        </w:rPr>
        <w:t>Aðeins einnota.</w:t>
      </w:r>
    </w:p>
    <w:p w14:paraId="22251BF4" w14:textId="77777777" w:rsidR="00076A4C" w:rsidRPr="000A5680" w:rsidRDefault="00C7768F" w:rsidP="00076A4C">
      <w:pPr>
        <w:spacing w:before="8"/>
        <w:ind w:firstLine="284"/>
        <w:rPr>
          <w:color w:val="000000"/>
          <w:lang w:val="en-GB"/>
        </w:rPr>
      </w:pPr>
      <w:proofErr w:type="spellStart"/>
      <w:r w:rsidRPr="000A5680">
        <w:t>Lesið</w:t>
      </w:r>
      <w:proofErr w:type="spellEnd"/>
      <w:r w:rsidRPr="000A5680">
        <w:t xml:space="preserve"> </w:t>
      </w:r>
      <w:proofErr w:type="spellStart"/>
      <w:r w:rsidRPr="000A5680">
        <w:t>fylgiseðilinn</w:t>
      </w:r>
      <w:proofErr w:type="spellEnd"/>
      <w:r w:rsidRPr="000A5680">
        <w:t xml:space="preserve"> </w:t>
      </w:r>
      <w:proofErr w:type="spellStart"/>
      <w:r w:rsidRPr="000A5680">
        <w:t>fyrir</w:t>
      </w:r>
      <w:proofErr w:type="spellEnd"/>
      <w:r w:rsidRPr="000A5680">
        <w:t xml:space="preserve"> </w:t>
      </w:r>
      <w:proofErr w:type="spellStart"/>
      <w:r w:rsidRPr="000A5680">
        <w:t>notkun</w:t>
      </w:r>
      <w:proofErr w:type="spellEnd"/>
      <w:r w:rsidRPr="000A5680">
        <w:t>.</w:t>
      </w:r>
    </w:p>
    <w:p w14:paraId="04AE258D" w14:textId="77777777" w:rsidR="00076A4C" w:rsidRPr="000A5680" w:rsidRDefault="00076A4C" w:rsidP="00356E6A">
      <w:pPr>
        <w:rPr>
          <w:color w:val="000000"/>
          <w:lang w:val="en-GB"/>
        </w:rPr>
      </w:pPr>
    </w:p>
    <w:p w14:paraId="27E357C2" w14:textId="77777777" w:rsidR="00076A4C" w:rsidRPr="000A5680" w:rsidRDefault="00076A4C" w:rsidP="004E3567">
      <w:pPr>
        <w:spacing w:before="8"/>
        <w:rPr>
          <w:lang w:val="en-GB"/>
        </w:rPr>
      </w:pPr>
    </w:p>
    <w:p w14:paraId="57AA7688" w14:textId="77777777" w:rsidR="00076A4C" w:rsidRPr="000A5680" w:rsidRDefault="008627D2" w:rsidP="00076A4C">
      <w:pPr>
        <w:spacing w:line="576" w:lineRule="exact"/>
        <w:ind w:left="100"/>
        <w:rPr>
          <w:lang w:val="en-GB"/>
        </w:rPr>
      </w:pPr>
      <w:r>
        <w:rPr>
          <w:lang w:val="en-GB"/>
        </w:rPr>
      </w:r>
      <w:r>
        <w:rPr>
          <w:lang w:val="en-GB"/>
        </w:rPr>
        <w:pict w14:anchorId="65170B4E">
          <v:group id="Group 337" o:spid="_x0000_s1095" style="width:472.45pt;height:28.8pt;mso-position-horizontal-relative:char;mso-position-vertical-relative:line" coordsize="9449,576">
            <v:group id="Group 346" o:spid="_x0000_s1096" style="position:absolute;left:10;top:10;width:9430;height:2" coordorigin="10,10" coordsize="9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347" o:spid="_x0000_s1097" style="position:absolute;left:10;top:10;width:9430;height:2;visibility:visible;mso-wrap-style:square;v-text-anchor:top" coordsize="9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" path="m,l9429,e" filled="f" strokeweight=".48pt">
                <v:path arrowok="t" o:connecttype="custom" o:connectlocs="0,0;9429,0" o:connectangles="0,0"/>
              </v:shape>
            </v:group>
            <v:group id="Group 344" o:spid="_x0000_s1098" style="position:absolute;left:10;top:566;width:9430;height:2" coordorigin="10,566" coordsize="9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45" o:spid="_x0000_s1099" style="position:absolute;left:10;top:566;width:9430;height:2;visibility:visible;mso-wrap-style:square;v-text-anchor:top" coordsize="9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" path="m,l9429,e" filled="f" strokeweight=".48pt">
                <v:path arrowok="t" o:connecttype="custom" o:connectlocs="0,0;9429,0" o:connectangles="0,0"/>
              </v:shape>
            </v:group>
            <v:group id="Group 342" o:spid="_x0000_s1100" style="position:absolute;left:5;top:5;width:2;height:567" coordorigin="5,5" coordsize="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343" o:spid="_x0000_s1101" style="position:absolute;left:5;top:5;width:2;height:567;visibility:visible;mso-wrap-style:square;v-text-anchor:top" coordsize="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" path="m,l,566e" filled="f" strokeweight=".48pt">
                <v:path arrowok="t" o:connecttype="custom" o:connectlocs="0,5;0,571" o:connectangles="0,0"/>
              </v:shape>
            </v:group>
            <v:group id="Group 338" o:spid="_x0000_s1102" style="position:absolute;left:9444;top:5;width:2;height:567" coordorigin="9444,5" coordsize="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341" o:spid="_x0000_s1103" style="position:absolute;left:9444;top:5;width:2;height:567;visibility:visible;mso-wrap-style:square;v-text-anchor:top" coordsize="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" path="m,l,566e" filled="f" strokeweight=".48pt">
                <v:path arrowok="t" o:connecttype="custom" o:connectlocs="0,5;0,571" o:connectangles="0,0"/>
              </v:shape>
              <v:shape id="Text Box 340" o:spid="_x0000_s1104" type="#_x0000_t202" style="position:absolute;left:118;top:62;width:166;height:2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5D4AA94C" w14:textId="77777777" w:rsidR="00156B89" w:rsidRDefault="00156B89" w:rsidP="00076A4C">
                      <w:pPr>
                        <w:spacing w:line="221" w:lineRule="exact"/>
                      </w:pPr>
                      <w:r>
                        <w:rPr>
                          <w:b/>
                        </w:rPr>
                        <w:t>6.</w:t>
                      </w:r>
                    </w:p>
                  </w:txbxContent>
                </v:textbox>
              </v:shape>
              <v:shape id="Text Box 339" o:spid="_x0000_s1105" type="#_x0000_t202" style="position:absolute;left:684;top:62;width:8355;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00B16F37" w14:textId="77777777" w:rsidR="00156B89" w:rsidRPr="00C7768F" w:rsidRDefault="00156B89" w:rsidP="003D5A0F">
                      <w:pPr>
                        <w:spacing w:line="249" w:lineRule="exact"/>
                        <w:rPr>
                          <w:b/>
                          <w:bCs/>
                        </w:rPr>
                      </w:pPr>
                      <w:r w:rsidRPr="00C7768F">
                        <w:rPr>
                          <w:b/>
                          <w:bCs/>
                        </w:rPr>
                        <w:t>SÉRSTÖK VARNAÐARORÐ UM AÐ LYFIÐ SKULI GEYMT ÞAR SEM BÖRN HVORKI NÁ TIL NÉ SJÁ</w:t>
                      </w:r>
                    </w:p>
                  </w:txbxContent>
                </v:textbox>
              </v:shape>
            </v:group>
            <w10:anchorlock/>
          </v:group>
        </w:pict>
      </w:r>
    </w:p>
    <w:p w14:paraId="41921D11" w14:textId="77777777" w:rsidR="003C0EE4" w:rsidRPr="000A5680" w:rsidRDefault="003C0EE4" w:rsidP="00356E6A">
      <w:pPr>
        <w:spacing w:before="8"/>
        <w:ind w:firstLine="284"/>
        <w:rPr>
          <w:color w:val="000000"/>
          <w:lang w:val="en-GB"/>
        </w:rPr>
      </w:pPr>
    </w:p>
    <w:p w14:paraId="1D71F0F7" w14:textId="77777777" w:rsidR="00076A4C" w:rsidRPr="000A5680" w:rsidRDefault="00C7768F" w:rsidP="003D5A0F">
      <w:pPr>
        <w:ind w:firstLine="284"/>
        <w:rPr>
          <w:color w:val="000000"/>
          <w:lang w:val="en-GB"/>
        </w:rPr>
      </w:pPr>
      <w:proofErr w:type="spellStart"/>
      <w:r w:rsidRPr="000A5680">
        <w:t>Geymið</w:t>
      </w:r>
      <w:proofErr w:type="spellEnd"/>
      <w:r w:rsidRPr="000A5680">
        <w:t xml:space="preserve"> </w:t>
      </w:r>
      <w:proofErr w:type="spellStart"/>
      <w:r w:rsidRPr="000A5680">
        <w:t>þar</w:t>
      </w:r>
      <w:proofErr w:type="spellEnd"/>
      <w:r w:rsidRPr="000A5680">
        <w:t xml:space="preserve"> </w:t>
      </w:r>
      <w:proofErr w:type="spellStart"/>
      <w:r w:rsidRPr="000A5680">
        <w:t>sem</w:t>
      </w:r>
      <w:proofErr w:type="spellEnd"/>
      <w:r w:rsidRPr="000A5680">
        <w:t xml:space="preserve"> </w:t>
      </w:r>
      <w:proofErr w:type="spellStart"/>
      <w:r w:rsidRPr="000A5680">
        <w:t>börn</w:t>
      </w:r>
      <w:proofErr w:type="spellEnd"/>
      <w:r w:rsidRPr="000A5680">
        <w:t xml:space="preserve"> </w:t>
      </w:r>
      <w:proofErr w:type="spellStart"/>
      <w:r w:rsidRPr="000A5680">
        <w:t>hvorki</w:t>
      </w:r>
      <w:proofErr w:type="spellEnd"/>
      <w:r w:rsidRPr="000A5680">
        <w:t xml:space="preserve"> </w:t>
      </w:r>
      <w:proofErr w:type="spellStart"/>
      <w:r w:rsidRPr="000A5680">
        <w:t>ná</w:t>
      </w:r>
      <w:proofErr w:type="spellEnd"/>
      <w:r w:rsidRPr="000A5680">
        <w:t xml:space="preserve"> </w:t>
      </w:r>
      <w:proofErr w:type="spellStart"/>
      <w:r w:rsidRPr="000A5680">
        <w:t>til</w:t>
      </w:r>
      <w:proofErr w:type="spellEnd"/>
      <w:r w:rsidRPr="000A5680">
        <w:t xml:space="preserve"> né </w:t>
      </w:r>
      <w:proofErr w:type="spellStart"/>
      <w:r w:rsidRPr="000A5680">
        <w:t>sjá</w:t>
      </w:r>
      <w:proofErr w:type="spellEnd"/>
      <w:r w:rsidR="00076A4C" w:rsidRPr="000A5680">
        <w:rPr>
          <w:color w:val="000000"/>
          <w:lang w:val="en-GB"/>
        </w:rPr>
        <w:t>.</w:t>
      </w:r>
    </w:p>
    <w:p w14:paraId="3735FAC3" w14:textId="77777777" w:rsidR="00076A4C" w:rsidRPr="000A5680" w:rsidRDefault="00076A4C" w:rsidP="00356E6A">
      <w:pPr>
        <w:rPr>
          <w:color w:val="000000"/>
          <w:lang w:val="en-GB"/>
        </w:rPr>
      </w:pPr>
    </w:p>
    <w:p w14:paraId="2CE1EC2C" w14:textId="77777777" w:rsidR="00076A4C" w:rsidRPr="000A5680" w:rsidRDefault="00076A4C" w:rsidP="004E3567">
      <w:pPr>
        <w:spacing w:before="6"/>
        <w:rPr>
          <w:lang w:val="en-GB"/>
        </w:rPr>
      </w:pPr>
    </w:p>
    <w:p w14:paraId="722E2BF3" w14:textId="77777777" w:rsidR="00076A4C" w:rsidRPr="000A5680" w:rsidRDefault="008627D2" w:rsidP="00076A4C">
      <w:pPr>
        <w:spacing w:line="304" w:lineRule="exact"/>
        <w:ind w:left="105"/>
        <w:rPr>
          <w:lang w:val="en-GB"/>
        </w:rPr>
      </w:pPr>
      <w:r>
        <w:rPr>
          <w:lang w:val="en-GB"/>
        </w:rPr>
      </w:r>
      <w:r>
        <w:rPr>
          <w:lang w:val="en-GB"/>
        </w:rPr>
        <w:pict w14:anchorId="40199A7C">
          <v:shape id="Text Box 665" o:spid="_x0000_s1124"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658173AE" w14:textId="77777777" w:rsidR="00156B89" w:rsidRPr="00C7768F" w:rsidRDefault="00156B89" w:rsidP="00076A4C">
                  <w:pPr>
                    <w:tabs>
                      <w:tab w:val="left" w:pos="674"/>
                    </w:tabs>
                    <w:spacing w:before="20"/>
                    <w:ind w:left="107"/>
                    <w:rPr>
                      <w:b/>
                    </w:rPr>
                  </w:pPr>
                  <w:r w:rsidRPr="00C7768F">
                    <w:rPr>
                      <w:b/>
                    </w:rPr>
                    <w:t>7.</w:t>
                  </w:r>
                  <w:r w:rsidRPr="00C7768F">
                    <w:rPr>
                      <w:b/>
                    </w:rPr>
                    <w:tab/>
                    <w:t>ÖNNUR SÉRSTÖK VARNAÐARORÐ, EF MEÐ ÞARF</w:t>
                  </w:r>
                </w:p>
              </w:txbxContent>
            </v:textbox>
            <w10:anchorlock/>
          </v:shape>
        </w:pict>
      </w:r>
    </w:p>
    <w:p w14:paraId="7058EC8E" w14:textId="77777777" w:rsidR="00076A4C" w:rsidRPr="000A5680" w:rsidRDefault="00076A4C" w:rsidP="00356E6A">
      <w:pPr>
        <w:rPr>
          <w:lang w:val="en-GB"/>
        </w:rPr>
      </w:pPr>
    </w:p>
    <w:p w14:paraId="1E77F75A" w14:textId="77777777" w:rsidR="00076A4C" w:rsidRPr="000A5680" w:rsidRDefault="00076A4C" w:rsidP="003D5A0F">
      <w:pPr>
        <w:rPr>
          <w:lang w:val="en-GB"/>
        </w:rPr>
      </w:pPr>
    </w:p>
    <w:p w14:paraId="7B590398" w14:textId="77777777" w:rsidR="00076A4C" w:rsidRPr="000A5680" w:rsidRDefault="008627D2" w:rsidP="00076A4C">
      <w:pPr>
        <w:spacing w:line="302" w:lineRule="exact"/>
        <w:ind w:left="105"/>
        <w:rPr>
          <w:lang w:val="en-GB"/>
        </w:rPr>
      </w:pPr>
      <w:r>
        <w:rPr>
          <w:lang w:val="en-GB"/>
        </w:rPr>
      </w:r>
      <w:r>
        <w:rPr>
          <w:lang w:val="en-GB"/>
        </w:rPr>
        <w:pict w14:anchorId="31485725">
          <v:shape id="Text Box 664" o:spid="_x0000_s1123"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53735B45" w14:textId="77777777" w:rsidR="00156B89" w:rsidRDefault="00156B89" w:rsidP="00076A4C">
                  <w:pPr>
                    <w:tabs>
                      <w:tab w:val="left" w:pos="674"/>
                    </w:tabs>
                    <w:spacing w:before="20"/>
                    <w:ind w:left="107"/>
                  </w:pPr>
                  <w:r>
                    <w:rPr>
                      <w:b/>
                    </w:rPr>
                    <w:t>8.</w:t>
                  </w:r>
                  <w:r>
                    <w:rPr>
                      <w:b/>
                    </w:rPr>
                    <w:tab/>
                  </w:r>
                  <w:r w:rsidRPr="00C7768F">
                    <w:rPr>
                      <w:b/>
                      <w:bCs/>
                    </w:rPr>
                    <w:t>FYRNINGARDAGSETNING</w:t>
                  </w:r>
                </w:p>
              </w:txbxContent>
            </v:textbox>
            <w10:anchorlock/>
          </v:shape>
        </w:pict>
      </w:r>
    </w:p>
    <w:p w14:paraId="20EBDE80" w14:textId="77777777" w:rsidR="004E3567" w:rsidRPr="000A5680" w:rsidRDefault="004E3567" w:rsidP="00356E6A">
      <w:pPr>
        <w:rPr>
          <w:lang w:val="en-GB"/>
        </w:rPr>
      </w:pPr>
    </w:p>
    <w:p w14:paraId="13C386C8" w14:textId="77777777" w:rsidR="00076A4C" w:rsidRPr="000A5680" w:rsidRDefault="00076A4C" w:rsidP="003D5A0F">
      <w:pPr>
        <w:spacing w:before="11"/>
        <w:ind w:firstLine="284"/>
        <w:rPr>
          <w:lang w:val="en-GB"/>
        </w:rPr>
      </w:pPr>
      <w:r w:rsidRPr="000A5680">
        <w:rPr>
          <w:lang w:val="en-GB"/>
        </w:rPr>
        <w:t>EXP</w:t>
      </w:r>
    </w:p>
    <w:p w14:paraId="4F165590" w14:textId="77777777" w:rsidR="0077375B" w:rsidRPr="000A5680" w:rsidRDefault="0077375B" w:rsidP="00437CCC">
      <w:pPr>
        <w:rPr>
          <w:lang w:val="en-GB"/>
        </w:rPr>
      </w:pPr>
    </w:p>
    <w:p w14:paraId="26DD43EA" w14:textId="77777777" w:rsidR="00076A4C" w:rsidRPr="000A5680" w:rsidRDefault="008627D2" w:rsidP="009C7BF3">
      <w:pPr>
        <w:rPr>
          <w:lang w:val="en-GB"/>
        </w:rPr>
      </w:pPr>
      <w:r>
        <w:rPr>
          <w:lang w:val="en-GB"/>
        </w:rPr>
      </w:r>
      <w:r>
        <w:rPr>
          <w:lang w:val="en-GB"/>
        </w:rPr>
        <w:pict w14:anchorId="3F4406F3">
          <v:shape id="Text Box 663" o:spid="_x0000_s1122"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77A8C285" w14:textId="77777777" w:rsidR="00156B89" w:rsidRPr="00C7768F" w:rsidRDefault="00156B89" w:rsidP="00076A4C">
                  <w:pPr>
                    <w:tabs>
                      <w:tab w:val="left" w:pos="674"/>
                    </w:tabs>
                    <w:spacing w:before="20"/>
                    <w:ind w:left="107"/>
                    <w:rPr>
                      <w:b/>
                    </w:rPr>
                  </w:pPr>
                  <w:r w:rsidRPr="00C7768F">
                    <w:rPr>
                      <w:b/>
                    </w:rPr>
                    <w:t>9.</w:t>
                  </w:r>
                  <w:r w:rsidRPr="00C7768F">
                    <w:rPr>
                      <w:b/>
                    </w:rPr>
                    <w:tab/>
                    <w:t>SÉRSTÖK GEYMSLUSKILYRÐI</w:t>
                  </w:r>
                </w:p>
              </w:txbxContent>
            </v:textbox>
            <w10:anchorlock/>
          </v:shape>
        </w:pict>
      </w:r>
    </w:p>
    <w:p w14:paraId="1183303E" w14:textId="77777777" w:rsidR="003C0EE4" w:rsidRPr="000A5680" w:rsidRDefault="003C0EE4" w:rsidP="00356E6A">
      <w:pPr>
        <w:spacing w:before="8"/>
        <w:ind w:firstLine="284"/>
        <w:rPr>
          <w:color w:val="000000"/>
          <w:lang w:val="en-GB"/>
        </w:rPr>
      </w:pPr>
    </w:p>
    <w:p w14:paraId="70DE71E5" w14:textId="77777777" w:rsidR="00076A4C" w:rsidRPr="000A5680" w:rsidRDefault="00C7768F" w:rsidP="00C7768F">
      <w:pPr>
        <w:spacing w:before="8"/>
        <w:ind w:left="284"/>
        <w:rPr>
          <w:color w:val="000000"/>
          <w:lang w:val="en-GB"/>
        </w:rPr>
      </w:pPr>
      <w:proofErr w:type="spellStart"/>
      <w:r w:rsidRPr="000A5680">
        <w:t>Geymið</w:t>
      </w:r>
      <w:proofErr w:type="spellEnd"/>
      <w:r w:rsidRPr="000A5680">
        <w:t xml:space="preserve"> </w:t>
      </w:r>
      <w:proofErr w:type="spellStart"/>
      <w:r w:rsidRPr="000A5680">
        <w:t>við</w:t>
      </w:r>
      <w:proofErr w:type="spellEnd"/>
      <w:r w:rsidRPr="000A5680">
        <w:t xml:space="preserve"> </w:t>
      </w:r>
      <w:proofErr w:type="spellStart"/>
      <w:r w:rsidRPr="000A5680">
        <w:t>lægri</w:t>
      </w:r>
      <w:proofErr w:type="spellEnd"/>
      <w:r w:rsidRPr="000A5680">
        <w:t xml:space="preserve"> </w:t>
      </w:r>
      <w:proofErr w:type="spellStart"/>
      <w:r w:rsidRPr="000A5680">
        <w:t>hita</w:t>
      </w:r>
      <w:proofErr w:type="spellEnd"/>
      <w:r w:rsidRPr="000A5680">
        <w:t xml:space="preserve"> </w:t>
      </w:r>
      <w:proofErr w:type="spellStart"/>
      <w:r w:rsidRPr="000A5680">
        <w:t>en</w:t>
      </w:r>
      <w:proofErr w:type="spellEnd"/>
      <w:r w:rsidRPr="000A5680">
        <w:t xml:space="preserve"> 30°C. </w:t>
      </w:r>
      <w:proofErr w:type="spellStart"/>
      <w:r w:rsidRPr="000A5680">
        <w:t>Má</w:t>
      </w:r>
      <w:proofErr w:type="spellEnd"/>
      <w:r w:rsidRPr="000A5680">
        <w:t xml:space="preserve"> ekki </w:t>
      </w:r>
      <w:proofErr w:type="spellStart"/>
      <w:r w:rsidRPr="000A5680">
        <w:t>frjósa</w:t>
      </w:r>
      <w:proofErr w:type="spellEnd"/>
      <w:r w:rsidRPr="000A5680">
        <w:t xml:space="preserve">. </w:t>
      </w:r>
      <w:proofErr w:type="spellStart"/>
      <w:r w:rsidRPr="000A5680">
        <w:t>Geymið</w:t>
      </w:r>
      <w:proofErr w:type="spellEnd"/>
      <w:r w:rsidRPr="000A5680">
        <w:t xml:space="preserve"> </w:t>
      </w:r>
      <w:proofErr w:type="spellStart"/>
      <w:r w:rsidRPr="000A5680">
        <w:t>hettuglasið</w:t>
      </w:r>
      <w:proofErr w:type="spellEnd"/>
      <w:r w:rsidRPr="000A5680">
        <w:t xml:space="preserve"> í </w:t>
      </w:r>
      <w:proofErr w:type="spellStart"/>
      <w:r w:rsidRPr="000A5680">
        <w:t>ytri</w:t>
      </w:r>
      <w:proofErr w:type="spellEnd"/>
      <w:r w:rsidRPr="000A5680">
        <w:t xml:space="preserve"> </w:t>
      </w:r>
      <w:proofErr w:type="spellStart"/>
      <w:r w:rsidRPr="000A5680">
        <w:t>umbúðum</w:t>
      </w:r>
      <w:proofErr w:type="spellEnd"/>
      <w:r w:rsidRPr="000A5680">
        <w:t xml:space="preserve"> </w:t>
      </w:r>
      <w:proofErr w:type="spellStart"/>
      <w:r w:rsidRPr="000A5680">
        <w:t>til</w:t>
      </w:r>
      <w:proofErr w:type="spellEnd"/>
      <w:r w:rsidRPr="000A5680">
        <w:t xml:space="preserve"> </w:t>
      </w:r>
      <w:proofErr w:type="spellStart"/>
      <w:r w:rsidRPr="000A5680">
        <w:t>varnar</w:t>
      </w:r>
      <w:proofErr w:type="spellEnd"/>
      <w:r w:rsidRPr="000A5680">
        <w:t xml:space="preserve"> </w:t>
      </w:r>
      <w:proofErr w:type="spellStart"/>
      <w:r w:rsidRPr="000A5680">
        <w:t>gegn</w:t>
      </w:r>
      <w:proofErr w:type="spellEnd"/>
      <w:r w:rsidRPr="000A5680">
        <w:t xml:space="preserve"> </w:t>
      </w:r>
      <w:proofErr w:type="spellStart"/>
      <w:r w:rsidRPr="000A5680">
        <w:t>ljósi</w:t>
      </w:r>
      <w:proofErr w:type="spellEnd"/>
      <w:r w:rsidRPr="000A5680">
        <w:t>.</w:t>
      </w:r>
    </w:p>
    <w:p w14:paraId="20C440F3" w14:textId="77777777" w:rsidR="00412420" w:rsidRPr="000A5680" w:rsidRDefault="00412420" w:rsidP="00412420">
      <w:pPr>
        <w:rPr>
          <w:lang w:val="en-GB"/>
        </w:rPr>
      </w:pPr>
    </w:p>
    <w:p w14:paraId="23FC6D57" w14:textId="77777777" w:rsidR="00412420" w:rsidRPr="000A5680" w:rsidRDefault="00412420" w:rsidP="009C7BF3">
      <w:pPr>
        <w:rPr>
          <w:lang w:val="en-GB"/>
        </w:rPr>
      </w:pPr>
    </w:p>
    <w:p w14:paraId="25FB6BE3" w14:textId="77777777" w:rsidR="00076A4C" w:rsidRPr="000A5680" w:rsidRDefault="008627D2" w:rsidP="00076A4C">
      <w:pPr>
        <w:ind w:right="31" w:firstLine="142"/>
        <w:rPr>
          <w:b/>
          <w:lang w:val="en-GB"/>
        </w:rPr>
      </w:pPr>
      <w:r>
        <w:rPr>
          <w:lang w:val="en-GB"/>
        </w:rPr>
      </w:r>
      <w:r>
        <w:rPr>
          <w:lang w:val="en-GB"/>
        </w:rPr>
        <w:pict w14:anchorId="2FCB7052">
          <v:shape id="Text Box 662" o:spid="_x0000_s1121" type="#_x0000_t202" style="width:471.25pt;height:40.6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21C98C34" w14:textId="77777777" w:rsidR="00156B89" w:rsidRPr="00C7768F" w:rsidRDefault="00156B89" w:rsidP="00076A4C">
                  <w:pPr>
                    <w:tabs>
                      <w:tab w:val="left" w:pos="674"/>
                    </w:tabs>
                    <w:spacing w:before="20" w:line="242" w:lineRule="auto"/>
                    <w:ind w:left="674" w:right="134" w:hanging="567"/>
                    <w:rPr>
                      <w:b/>
                    </w:rPr>
                  </w:pPr>
                  <w:r w:rsidRPr="00C7768F">
                    <w:rPr>
                      <w:b/>
                    </w:rPr>
                    <w:t>10.</w:t>
                  </w:r>
                  <w:r w:rsidRPr="00C7768F">
                    <w:rPr>
                      <w:b/>
                    </w:rPr>
                    <w:tab/>
                    <w:t>SÉRSTAKAR VARÚÐARRÁÐSTAFANIR VIÐ FÖRGUN LYFJALEIFA EÐA ÚRGANGS VEGNA LYFSINS ÞAR SEM VIÐ Á</w:t>
                  </w:r>
                </w:p>
                <w:p w14:paraId="4C1471AB" w14:textId="77777777" w:rsidR="00156B89" w:rsidRDefault="00156B89" w:rsidP="00076A4C">
                  <w:pPr>
                    <w:tabs>
                      <w:tab w:val="left" w:pos="674"/>
                    </w:tabs>
                    <w:spacing w:before="20" w:line="242" w:lineRule="auto"/>
                    <w:ind w:right="134"/>
                  </w:pPr>
                </w:p>
                <w:p w14:paraId="4759919A" w14:textId="77777777" w:rsidR="00156B89" w:rsidRDefault="00156B89" w:rsidP="00076A4C">
                  <w:pPr>
                    <w:tabs>
                      <w:tab w:val="left" w:pos="674"/>
                    </w:tabs>
                    <w:spacing w:before="20" w:line="242" w:lineRule="auto"/>
                    <w:ind w:right="134"/>
                  </w:pPr>
                  <w:r>
                    <w:t>Any jjjAdddd</w:t>
                  </w:r>
                </w:p>
              </w:txbxContent>
            </v:textbox>
            <w10:anchorlock/>
          </v:shape>
        </w:pict>
      </w:r>
    </w:p>
    <w:p w14:paraId="3966AFAB" w14:textId="77777777" w:rsidR="00076A4C" w:rsidRPr="000A5680" w:rsidRDefault="00076A4C" w:rsidP="00356E6A">
      <w:pPr>
        <w:rPr>
          <w:lang w:val="en-GB"/>
        </w:rPr>
      </w:pPr>
    </w:p>
    <w:p w14:paraId="336E028C" w14:textId="77777777" w:rsidR="00076A4C" w:rsidRPr="000A5680" w:rsidRDefault="00C7768F" w:rsidP="003D5A0F">
      <w:pPr>
        <w:spacing w:before="8"/>
        <w:ind w:firstLine="284"/>
        <w:rPr>
          <w:color w:val="000000"/>
          <w:lang w:val="en-GB"/>
        </w:rPr>
      </w:pPr>
      <w:proofErr w:type="spellStart"/>
      <w:r w:rsidRPr="000A5680">
        <w:t>Farga</w:t>
      </w:r>
      <w:proofErr w:type="spellEnd"/>
      <w:r w:rsidRPr="000A5680">
        <w:t xml:space="preserve"> </w:t>
      </w:r>
      <w:proofErr w:type="spellStart"/>
      <w:r w:rsidRPr="000A5680">
        <w:t>skal</w:t>
      </w:r>
      <w:proofErr w:type="spellEnd"/>
      <w:r w:rsidRPr="000A5680">
        <w:t xml:space="preserve"> </w:t>
      </w:r>
      <w:proofErr w:type="spellStart"/>
      <w:r w:rsidRPr="000A5680">
        <w:t>afgangs</w:t>
      </w:r>
      <w:proofErr w:type="spellEnd"/>
      <w:r w:rsidRPr="000A5680">
        <w:t xml:space="preserve"> </w:t>
      </w:r>
      <w:proofErr w:type="spellStart"/>
      <w:r w:rsidRPr="000A5680">
        <w:t>lausn</w:t>
      </w:r>
      <w:proofErr w:type="spellEnd"/>
      <w:r w:rsidRPr="000A5680">
        <w:t>.</w:t>
      </w:r>
    </w:p>
    <w:p w14:paraId="1E647D05" w14:textId="77777777" w:rsidR="00076A4C" w:rsidRPr="000A5680" w:rsidRDefault="00076A4C" w:rsidP="00356E6A">
      <w:pPr>
        <w:rPr>
          <w:color w:val="000000"/>
          <w:lang w:val="en-GB"/>
        </w:rPr>
      </w:pPr>
    </w:p>
    <w:p w14:paraId="101CD939" w14:textId="77777777" w:rsidR="00076A4C" w:rsidRPr="000A5680" w:rsidRDefault="00076A4C" w:rsidP="00437CCC">
      <w:pPr>
        <w:rPr>
          <w:lang w:val="en-GB"/>
        </w:rPr>
      </w:pPr>
    </w:p>
    <w:p w14:paraId="3DC62039" w14:textId="77777777" w:rsidR="00076A4C" w:rsidRPr="000A5680" w:rsidRDefault="008627D2" w:rsidP="00076A4C">
      <w:pPr>
        <w:spacing w:line="304" w:lineRule="exact"/>
        <w:ind w:left="105"/>
        <w:rPr>
          <w:lang w:val="en-GB"/>
        </w:rPr>
      </w:pPr>
      <w:r>
        <w:rPr>
          <w:lang w:val="en-GB"/>
        </w:rPr>
      </w:r>
      <w:r>
        <w:rPr>
          <w:lang w:val="en-GB"/>
        </w:rPr>
        <w:pict w14:anchorId="2AA0BDAD">
          <v:shape id="Text Box 661" o:spid="_x0000_s1120"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E5BDE80" w14:textId="77777777" w:rsidR="00156B89" w:rsidRPr="00C7768F" w:rsidRDefault="00156B89" w:rsidP="00076A4C">
                  <w:pPr>
                    <w:tabs>
                      <w:tab w:val="left" w:pos="674"/>
                    </w:tabs>
                    <w:spacing w:before="20"/>
                    <w:ind w:left="107"/>
                    <w:rPr>
                      <w:b/>
                    </w:rPr>
                  </w:pPr>
                  <w:r w:rsidRPr="00C7768F">
                    <w:rPr>
                      <w:b/>
                    </w:rPr>
                    <w:t>11.</w:t>
                  </w:r>
                  <w:r w:rsidRPr="00C7768F">
                    <w:rPr>
                      <w:b/>
                    </w:rPr>
                    <w:tab/>
                    <w:t>NAFN OG HEIMILISFANG MARKAÐSLEYFISHAFA</w:t>
                  </w:r>
                </w:p>
              </w:txbxContent>
            </v:textbox>
            <w10:anchorlock/>
          </v:shape>
        </w:pict>
      </w:r>
    </w:p>
    <w:p w14:paraId="74CEED3E" w14:textId="77777777" w:rsidR="00076A4C" w:rsidRPr="000A5680" w:rsidRDefault="00076A4C" w:rsidP="00356E6A">
      <w:pPr>
        <w:rPr>
          <w:lang w:val="en-GB"/>
        </w:rPr>
      </w:pPr>
    </w:p>
    <w:p w14:paraId="742A5078" w14:textId="77777777" w:rsidR="00644A0C" w:rsidRPr="00644A0C" w:rsidRDefault="00644A0C" w:rsidP="00644A0C">
      <w:pPr>
        <w:spacing w:before="8"/>
        <w:ind w:firstLine="284"/>
        <w:rPr>
          <w:ins w:id="25" w:author="Dakoori Avinash Chandra" w:date="2025-09-09T15:08:00Z"/>
          <w:color w:val="000000"/>
          <w:lang w:val="pt-PT"/>
        </w:rPr>
      </w:pPr>
      <w:ins w:id="26" w:author="Dakoori Avinash Chandra" w:date="2025-09-09T15:08:00Z">
        <w:r w:rsidRPr="00644A0C">
          <w:rPr>
            <w:color w:val="000000"/>
            <w:lang w:val="pt-PT"/>
          </w:rPr>
          <w:t>Extrovis EU Kft.</w:t>
        </w:r>
      </w:ins>
    </w:p>
    <w:p w14:paraId="165E1397" w14:textId="77777777" w:rsidR="00644A0C" w:rsidRPr="00644A0C" w:rsidRDefault="00644A0C" w:rsidP="00644A0C">
      <w:pPr>
        <w:spacing w:before="8"/>
        <w:ind w:firstLine="284"/>
        <w:rPr>
          <w:ins w:id="27" w:author="Dakoori Avinash Chandra" w:date="2025-09-09T15:08:00Z"/>
          <w:color w:val="000000"/>
          <w:lang w:val="pt-PT"/>
        </w:rPr>
      </w:pPr>
      <w:ins w:id="28" w:author="Dakoori Avinash Chandra" w:date="2025-09-09T15:08:00Z">
        <w:r w:rsidRPr="00644A0C">
          <w:rPr>
            <w:color w:val="000000"/>
            <w:lang w:val="pt-PT"/>
          </w:rPr>
          <w:t>Raktarvarosi Ut 9,</w:t>
        </w:r>
      </w:ins>
    </w:p>
    <w:p w14:paraId="4DA5D590" w14:textId="77777777" w:rsidR="00644A0C" w:rsidRDefault="00644A0C" w:rsidP="00644A0C">
      <w:pPr>
        <w:spacing w:before="8"/>
        <w:ind w:firstLine="284"/>
        <w:rPr>
          <w:ins w:id="29" w:author="Dakoori Avinash Chandra" w:date="2025-09-09T15:08:00Z"/>
          <w:color w:val="000000"/>
          <w:lang w:val="pt-PT"/>
        </w:rPr>
      </w:pPr>
      <w:ins w:id="30" w:author="Dakoori Avinash Chandra" w:date="2025-09-09T15:08:00Z">
        <w:r w:rsidRPr="00644A0C">
          <w:rPr>
            <w:color w:val="000000"/>
            <w:lang w:val="pt-PT"/>
          </w:rPr>
          <w:t>Torokbalint, 2045</w:t>
        </w:r>
      </w:ins>
    </w:p>
    <w:p w14:paraId="417048C0" w14:textId="6A33508B" w:rsidR="00076A4C" w:rsidRPr="00A919D7" w:rsidDel="00644A0C" w:rsidRDefault="00076A4C" w:rsidP="00644A0C">
      <w:pPr>
        <w:spacing w:before="8"/>
        <w:ind w:firstLine="284"/>
        <w:rPr>
          <w:del w:id="31" w:author="Dakoori Avinash Chandra" w:date="2025-09-09T15:08:00Z"/>
          <w:color w:val="000000"/>
          <w:lang w:val="pt-PT"/>
        </w:rPr>
      </w:pPr>
      <w:del w:id="32" w:author="Dakoori Avinash Chandra" w:date="2025-09-09T15:08:00Z">
        <w:r w:rsidRPr="00A919D7" w:rsidDel="00644A0C">
          <w:rPr>
            <w:color w:val="000000"/>
            <w:lang w:val="pt-PT"/>
          </w:rPr>
          <w:delText>Extrovis EU Ltd.</w:delText>
        </w:r>
      </w:del>
    </w:p>
    <w:p w14:paraId="0BA3D6E1" w14:textId="5BE0F4CF" w:rsidR="00076A4C" w:rsidRPr="00A919D7" w:rsidDel="00644A0C" w:rsidRDefault="00076A4C" w:rsidP="00076A4C">
      <w:pPr>
        <w:spacing w:before="8"/>
        <w:ind w:firstLine="284"/>
        <w:rPr>
          <w:del w:id="33" w:author="Dakoori Avinash Chandra" w:date="2025-09-09T15:08:00Z"/>
          <w:color w:val="000000"/>
          <w:lang w:val="pt-PT"/>
        </w:rPr>
      </w:pPr>
      <w:del w:id="34" w:author="Dakoori Avinash Chandra" w:date="2025-09-09T15:08:00Z">
        <w:r w:rsidRPr="00A919D7" w:rsidDel="00644A0C">
          <w:rPr>
            <w:color w:val="000000"/>
            <w:lang w:val="pt-PT"/>
          </w:rPr>
          <w:delText xml:space="preserve">Pátriárka utca 14. </w:delText>
        </w:r>
      </w:del>
    </w:p>
    <w:p w14:paraId="27772326" w14:textId="44E3D9E0" w:rsidR="00076A4C" w:rsidRPr="006571B5" w:rsidDel="00644A0C" w:rsidRDefault="00076A4C" w:rsidP="003D5A0F">
      <w:pPr>
        <w:spacing w:before="8"/>
        <w:ind w:firstLine="284"/>
        <w:rPr>
          <w:del w:id="35" w:author="Dakoori Avinash Chandra" w:date="2025-09-09T15:08:00Z"/>
          <w:color w:val="000000"/>
          <w:lang w:val="en-GB"/>
        </w:rPr>
      </w:pPr>
      <w:del w:id="36" w:author="Dakoori Avinash Chandra" w:date="2025-09-09T15:08:00Z">
        <w:r w:rsidRPr="006571B5" w:rsidDel="00644A0C">
          <w:rPr>
            <w:color w:val="000000"/>
            <w:lang w:val="en-GB"/>
          </w:rPr>
          <w:delText>2000, Szentendre</w:delText>
        </w:r>
      </w:del>
    </w:p>
    <w:p w14:paraId="3A9302EA" w14:textId="0626B360" w:rsidR="00076A4C" w:rsidRPr="000A5680" w:rsidRDefault="002300C8" w:rsidP="00356E6A">
      <w:pPr>
        <w:widowControl/>
        <w:rPr>
          <w:lang w:val="en-GB"/>
        </w:rPr>
      </w:pPr>
      <w:r>
        <w:rPr>
          <w:lang w:val="en-GB"/>
        </w:rPr>
        <w:t xml:space="preserve">     </w:t>
      </w:r>
      <w:proofErr w:type="spellStart"/>
      <w:r w:rsidR="00AC7F12">
        <w:rPr>
          <w:lang w:val="en-GB"/>
        </w:rPr>
        <w:t>Ungverjaland</w:t>
      </w:r>
      <w:proofErr w:type="spellEnd"/>
    </w:p>
    <w:p w14:paraId="34E3A140" w14:textId="77777777" w:rsidR="00076A4C" w:rsidRPr="000A5680" w:rsidRDefault="00076A4C" w:rsidP="00076A4C">
      <w:pPr>
        <w:spacing w:before="8"/>
        <w:rPr>
          <w:lang w:val="en-GB"/>
        </w:rPr>
      </w:pPr>
    </w:p>
    <w:p w14:paraId="1BADF0B7" w14:textId="77777777" w:rsidR="00076A4C" w:rsidRPr="000A5680" w:rsidRDefault="008627D2" w:rsidP="00076A4C">
      <w:pPr>
        <w:spacing w:line="302" w:lineRule="exact"/>
        <w:ind w:left="105"/>
        <w:rPr>
          <w:lang w:val="en-GB"/>
        </w:rPr>
      </w:pPr>
      <w:r>
        <w:rPr>
          <w:lang w:val="en-GB"/>
        </w:rPr>
      </w:r>
      <w:r>
        <w:rPr>
          <w:lang w:val="en-GB"/>
        </w:rPr>
        <w:pict w14:anchorId="73995F0D">
          <v:shape id="Text Box 660" o:spid="_x0000_s1119"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7CAFEDEE" w14:textId="77777777" w:rsidR="00156B89" w:rsidRDefault="00156B89" w:rsidP="00076A4C">
                  <w:pPr>
                    <w:tabs>
                      <w:tab w:val="left" w:pos="674"/>
                    </w:tabs>
                    <w:spacing w:before="20"/>
                    <w:ind w:left="107"/>
                  </w:pPr>
                  <w:r>
                    <w:rPr>
                      <w:b/>
                    </w:rPr>
                    <w:t>12.</w:t>
                  </w:r>
                  <w:r>
                    <w:rPr>
                      <w:b/>
                    </w:rPr>
                    <w:tab/>
                  </w:r>
                  <w:r w:rsidRPr="00C7768F">
                    <w:rPr>
                      <w:b/>
                      <w:bCs/>
                    </w:rPr>
                    <w:t>MARKAÐSLEYFISNÚMER</w:t>
                  </w:r>
                </w:p>
              </w:txbxContent>
            </v:textbox>
            <w10:anchorlock/>
          </v:shape>
        </w:pict>
      </w:r>
    </w:p>
    <w:p w14:paraId="7AF8557F" w14:textId="77777777" w:rsidR="00076A4C" w:rsidRPr="000A5680" w:rsidRDefault="00076A4C" w:rsidP="00356E6A">
      <w:pPr>
        <w:pStyle w:val="BodyText"/>
        <w:rPr>
          <w:sz w:val="22"/>
          <w:szCs w:val="22"/>
          <w:lang w:val="en-GB"/>
        </w:rPr>
      </w:pPr>
    </w:p>
    <w:p w14:paraId="23F4F21C" w14:textId="77777777" w:rsidR="00076A4C" w:rsidRPr="000A5680" w:rsidRDefault="001917BB" w:rsidP="003D5A0F">
      <w:pPr>
        <w:spacing w:before="8"/>
        <w:ind w:firstLine="284"/>
        <w:rPr>
          <w:color w:val="000000"/>
          <w:lang w:val="en-GB"/>
        </w:rPr>
      </w:pPr>
      <w:r>
        <w:t>EU/1/23/1733/001</w:t>
      </w:r>
    </w:p>
    <w:p w14:paraId="06F8D126" w14:textId="77777777" w:rsidR="00076A4C" w:rsidRPr="000A5680" w:rsidRDefault="00076A4C" w:rsidP="00356E6A">
      <w:pPr>
        <w:widowControl/>
        <w:rPr>
          <w:lang w:val="en-GB"/>
        </w:rPr>
      </w:pPr>
    </w:p>
    <w:p w14:paraId="127C6265" w14:textId="77777777" w:rsidR="00076A4C" w:rsidRPr="000A5680" w:rsidRDefault="00076A4C" w:rsidP="003D5A0F">
      <w:pPr>
        <w:rPr>
          <w:lang w:val="en-GB"/>
        </w:rPr>
      </w:pPr>
    </w:p>
    <w:p w14:paraId="48D76A06" w14:textId="77777777" w:rsidR="00076A4C" w:rsidRPr="000A5680" w:rsidRDefault="008627D2" w:rsidP="00076A4C">
      <w:pPr>
        <w:tabs>
          <w:tab w:val="left" w:pos="284"/>
        </w:tabs>
        <w:spacing w:line="302" w:lineRule="exact"/>
        <w:ind w:left="105"/>
        <w:rPr>
          <w:lang w:val="en-GB"/>
        </w:rPr>
      </w:pPr>
      <w:r>
        <w:rPr>
          <w:lang w:val="en-GB"/>
        </w:rPr>
      </w:r>
      <w:r>
        <w:rPr>
          <w:lang w:val="en-GB"/>
        </w:rPr>
        <w:pict w14:anchorId="5DE06151">
          <v:shape id="Text Box 659" o:spid="_x0000_s1118"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4C89AC34" w14:textId="77777777" w:rsidR="00156B89" w:rsidRDefault="00156B89" w:rsidP="00076A4C">
                  <w:pPr>
                    <w:tabs>
                      <w:tab w:val="left" w:pos="674"/>
                    </w:tabs>
                    <w:spacing w:before="20"/>
                    <w:ind w:left="107"/>
                  </w:pPr>
                  <w:r>
                    <w:rPr>
                      <w:b/>
                    </w:rPr>
                    <w:t>13.</w:t>
                  </w:r>
                  <w:r>
                    <w:rPr>
                      <w:b/>
                    </w:rPr>
                    <w:tab/>
                  </w:r>
                  <w:r w:rsidRPr="00C7768F">
                    <w:rPr>
                      <w:b/>
                      <w:bCs/>
                    </w:rPr>
                    <w:t>LOTUNÚMER</w:t>
                  </w:r>
                </w:p>
              </w:txbxContent>
            </v:textbox>
            <w10:anchorlock/>
          </v:shape>
        </w:pict>
      </w:r>
    </w:p>
    <w:p w14:paraId="0B0B3DE7" w14:textId="77777777" w:rsidR="00076A4C" w:rsidRPr="000A5680" w:rsidRDefault="00076A4C" w:rsidP="00356E6A">
      <w:pPr>
        <w:widowControl/>
        <w:rPr>
          <w:lang w:val="en-GB"/>
        </w:rPr>
      </w:pPr>
    </w:p>
    <w:p w14:paraId="4952729A" w14:textId="77777777" w:rsidR="00076A4C" w:rsidRPr="000A5680" w:rsidRDefault="00076A4C" w:rsidP="003D5A0F">
      <w:pPr>
        <w:ind w:firstLine="284"/>
        <w:rPr>
          <w:lang w:val="en-GB"/>
        </w:rPr>
      </w:pPr>
      <w:r w:rsidRPr="000A5680">
        <w:rPr>
          <w:color w:val="000000"/>
          <w:lang w:val="en-GB"/>
        </w:rPr>
        <w:t>Lot</w:t>
      </w:r>
    </w:p>
    <w:p w14:paraId="7B0353CF" w14:textId="77777777" w:rsidR="00076A4C" w:rsidRPr="000A5680" w:rsidRDefault="00076A4C" w:rsidP="00356E6A">
      <w:pPr>
        <w:widowControl/>
        <w:rPr>
          <w:lang w:val="en-GB"/>
        </w:rPr>
      </w:pPr>
    </w:p>
    <w:p w14:paraId="49B3328C" w14:textId="77777777" w:rsidR="00076A4C" w:rsidRPr="000A5680" w:rsidRDefault="00076A4C" w:rsidP="003D5A0F">
      <w:pPr>
        <w:rPr>
          <w:lang w:val="en-GB"/>
        </w:rPr>
      </w:pPr>
    </w:p>
    <w:p w14:paraId="7AA6F28F" w14:textId="77777777" w:rsidR="00076A4C" w:rsidRPr="000A5680" w:rsidRDefault="008627D2" w:rsidP="00076A4C">
      <w:pPr>
        <w:spacing w:line="304" w:lineRule="exact"/>
        <w:ind w:left="105"/>
        <w:rPr>
          <w:lang w:val="en-GB"/>
        </w:rPr>
      </w:pPr>
      <w:r>
        <w:rPr>
          <w:lang w:val="en-GB"/>
        </w:rPr>
      </w:r>
      <w:r>
        <w:rPr>
          <w:lang w:val="en-GB"/>
        </w:rPr>
        <w:pict w14:anchorId="04025A57">
          <v:shape id="Text Box 658" o:spid="_x0000_s1117"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045AC6E" w14:textId="77777777" w:rsidR="00156B89" w:rsidRDefault="00156B89" w:rsidP="00076A4C">
                  <w:pPr>
                    <w:tabs>
                      <w:tab w:val="left" w:pos="674"/>
                    </w:tabs>
                    <w:spacing w:before="20"/>
                    <w:ind w:left="107"/>
                  </w:pPr>
                  <w:r>
                    <w:rPr>
                      <w:b/>
                    </w:rPr>
                    <w:t>14.</w:t>
                  </w:r>
                  <w:r>
                    <w:rPr>
                      <w:b/>
                    </w:rPr>
                    <w:tab/>
                  </w:r>
                  <w:r w:rsidRPr="00C7768F">
                    <w:rPr>
                      <w:b/>
                      <w:bCs/>
                    </w:rPr>
                    <w:t>AFGREIÐSLUTILHÖGUN</w:t>
                  </w:r>
                </w:p>
              </w:txbxContent>
            </v:textbox>
            <w10:anchorlock/>
          </v:shape>
        </w:pict>
      </w:r>
    </w:p>
    <w:p w14:paraId="71B43FA6" w14:textId="77777777" w:rsidR="00076A4C" w:rsidRPr="000A5680" w:rsidRDefault="00076A4C" w:rsidP="00356E6A">
      <w:pPr>
        <w:rPr>
          <w:lang w:val="en-GB"/>
        </w:rPr>
      </w:pPr>
    </w:p>
    <w:p w14:paraId="2AFAAC22" w14:textId="77777777" w:rsidR="00076A4C" w:rsidRPr="000A5680" w:rsidRDefault="00076A4C" w:rsidP="003D5A0F">
      <w:pPr>
        <w:rPr>
          <w:lang w:val="en-GB"/>
        </w:rPr>
      </w:pPr>
    </w:p>
    <w:p w14:paraId="6DAA4C52" w14:textId="77777777" w:rsidR="00076A4C" w:rsidRPr="000A5680" w:rsidRDefault="008627D2" w:rsidP="00076A4C">
      <w:pPr>
        <w:spacing w:line="321" w:lineRule="exact"/>
        <w:ind w:left="105"/>
        <w:rPr>
          <w:lang w:val="en-GB"/>
        </w:rPr>
      </w:pPr>
      <w:r>
        <w:rPr>
          <w:lang w:val="en-GB"/>
        </w:rPr>
      </w:r>
      <w:r>
        <w:rPr>
          <w:lang w:val="en-GB"/>
        </w:rPr>
        <w:pict w14:anchorId="69505D05">
          <v:shape id="Text Box 657" o:spid="_x0000_s1116" type="#_x0000_t202" style="width:472pt;height:16.1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5602869B" w14:textId="77777777" w:rsidR="00156B89" w:rsidRDefault="00156B89" w:rsidP="00076A4C">
                  <w:pPr>
                    <w:tabs>
                      <w:tab w:val="left" w:pos="674"/>
                    </w:tabs>
                    <w:spacing w:before="39"/>
                    <w:ind w:left="107"/>
                  </w:pPr>
                  <w:r>
                    <w:rPr>
                      <w:b/>
                    </w:rPr>
                    <w:t>15.</w:t>
                  </w:r>
                  <w:r>
                    <w:rPr>
                      <w:b/>
                    </w:rPr>
                    <w:tab/>
                  </w:r>
                  <w:r w:rsidRPr="00C7768F">
                    <w:rPr>
                      <w:b/>
                      <w:bCs/>
                    </w:rPr>
                    <w:t>NOTKUNARLEIÐBEININGAR</w:t>
                  </w:r>
                </w:p>
              </w:txbxContent>
            </v:textbox>
            <w10:anchorlock/>
          </v:shape>
        </w:pict>
      </w:r>
    </w:p>
    <w:p w14:paraId="393ED9EE" w14:textId="77777777" w:rsidR="00076A4C" w:rsidRPr="000A5680" w:rsidRDefault="00076A4C" w:rsidP="00412420">
      <w:pPr>
        <w:rPr>
          <w:lang w:val="en-GB"/>
        </w:rPr>
      </w:pPr>
    </w:p>
    <w:p w14:paraId="3B3B47EB" w14:textId="77777777" w:rsidR="00076A4C" w:rsidRPr="000A5680" w:rsidRDefault="00076A4C" w:rsidP="003D5A0F">
      <w:pPr>
        <w:rPr>
          <w:lang w:val="en-GB"/>
        </w:rPr>
      </w:pPr>
    </w:p>
    <w:p w14:paraId="6C42CEA5" w14:textId="77777777" w:rsidR="00076A4C" w:rsidRPr="000A5680" w:rsidRDefault="008627D2" w:rsidP="00076A4C">
      <w:pPr>
        <w:spacing w:line="280" w:lineRule="exact"/>
        <w:ind w:left="105"/>
        <w:rPr>
          <w:lang w:val="en-GB"/>
        </w:rPr>
      </w:pPr>
      <w:r>
        <w:rPr>
          <w:lang w:val="en-GB"/>
        </w:rPr>
      </w:r>
      <w:r>
        <w:rPr>
          <w:lang w:val="en-GB"/>
        </w:rPr>
        <w:pict w14:anchorId="4B0D8978">
          <v:shape id="Text Box 656" o:spid="_x0000_s1115" type="#_x0000_t202" style="width:472pt;height:14.0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336D8231" w14:textId="77777777" w:rsidR="00156B89" w:rsidRPr="00C7768F" w:rsidRDefault="00156B89" w:rsidP="00076A4C">
                  <w:pPr>
                    <w:tabs>
                      <w:tab w:val="left" w:pos="674"/>
                    </w:tabs>
                    <w:spacing w:before="20" w:line="251" w:lineRule="exact"/>
                    <w:ind w:left="107"/>
                    <w:rPr>
                      <w:b/>
                    </w:rPr>
                  </w:pPr>
                  <w:r w:rsidRPr="00C7768F">
                    <w:rPr>
                      <w:b/>
                    </w:rPr>
                    <w:t>16.</w:t>
                  </w:r>
                  <w:r w:rsidRPr="00C7768F">
                    <w:rPr>
                      <w:b/>
                    </w:rPr>
                    <w:tab/>
                    <w:t>UPPLÝSINGAR MEÐ BLINDRALETRI</w:t>
                  </w:r>
                </w:p>
              </w:txbxContent>
            </v:textbox>
            <w10:anchorlock/>
          </v:shape>
        </w:pict>
      </w:r>
    </w:p>
    <w:p w14:paraId="59FE8CB2" w14:textId="77777777" w:rsidR="00076A4C" w:rsidRPr="000A5680" w:rsidRDefault="00076A4C" w:rsidP="00356E6A">
      <w:pPr>
        <w:rPr>
          <w:color w:val="000000"/>
          <w:lang w:val="en-GB"/>
        </w:rPr>
      </w:pPr>
    </w:p>
    <w:p w14:paraId="15687324" w14:textId="77777777" w:rsidR="00076A4C" w:rsidRPr="00A919D7" w:rsidRDefault="00C7768F" w:rsidP="003D5A0F">
      <w:pPr>
        <w:spacing w:before="8"/>
        <w:ind w:firstLine="284"/>
        <w:rPr>
          <w:lang w:val="en-GB"/>
        </w:rPr>
      </w:pPr>
      <w:proofErr w:type="spellStart"/>
      <w:r w:rsidRPr="00FC1067">
        <w:rPr>
          <w:highlight w:val="lightGray"/>
          <w:lang w:val="en-GB"/>
        </w:rPr>
        <w:t>Fallist</w:t>
      </w:r>
      <w:proofErr w:type="spellEnd"/>
      <w:r w:rsidRPr="00FC1067">
        <w:rPr>
          <w:highlight w:val="lightGray"/>
          <w:lang w:val="en-GB"/>
        </w:rPr>
        <w:t xml:space="preserve"> </w:t>
      </w:r>
      <w:proofErr w:type="spellStart"/>
      <w:r w:rsidRPr="00FC1067">
        <w:rPr>
          <w:highlight w:val="lightGray"/>
          <w:lang w:val="en-GB"/>
        </w:rPr>
        <w:t>hefur</w:t>
      </w:r>
      <w:proofErr w:type="spellEnd"/>
      <w:r w:rsidRPr="00FC1067">
        <w:rPr>
          <w:highlight w:val="lightGray"/>
          <w:lang w:val="en-GB"/>
        </w:rPr>
        <w:t xml:space="preserve"> </w:t>
      </w:r>
      <w:proofErr w:type="spellStart"/>
      <w:r w:rsidRPr="00FC1067">
        <w:rPr>
          <w:highlight w:val="lightGray"/>
          <w:lang w:val="en-GB"/>
        </w:rPr>
        <w:t>verið</w:t>
      </w:r>
      <w:proofErr w:type="spellEnd"/>
      <w:r w:rsidRPr="00FC1067">
        <w:rPr>
          <w:highlight w:val="lightGray"/>
          <w:lang w:val="en-GB"/>
        </w:rPr>
        <w:t xml:space="preserve"> á </w:t>
      </w:r>
      <w:proofErr w:type="spellStart"/>
      <w:r w:rsidRPr="00FC1067">
        <w:rPr>
          <w:highlight w:val="lightGray"/>
          <w:lang w:val="en-GB"/>
        </w:rPr>
        <w:t>rök</w:t>
      </w:r>
      <w:proofErr w:type="spellEnd"/>
      <w:r w:rsidRPr="00FC1067">
        <w:rPr>
          <w:highlight w:val="lightGray"/>
          <w:lang w:val="en-GB"/>
        </w:rPr>
        <w:t xml:space="preserve"> </w:t>
      </w:r>
      <w:proofErr w:type="spellStart"/>
      <w:r w:rsidRPr="00FC1067">
        <w:rPr>
          <w:highlight w:val="lightGray"/>
          <w:lang w:val="en-GB"/>
        </w:rPr>
        <w:t>fyrir</w:t>
      </w:r>
      <w:proofErr w:type="spellEnd"/>
      <w:r w:rsidRPr="00FC1067">
        <w:rPr>
          <w:highlight w:val="lightGray"/>
          <w:lang w:val="en-GB"/>
        </w:rPr>
        <w:t xml:space="preserve"> </w:t>
      </w:r>
      <w:proofErr w:type="spellStart"/>
      <w:r w:rsidRPr="00FC1067">
        <w:rPr>
          <w:highlight w:val="lightGray"/>
          <w:lang w:val="en-GB"/>
        </w:rPr>
        <w:t>undanþágu</w:t>
      </w:r>
      <w:proofErr w:type="spellEnd"/>
      <w:r w:rsidRPr="00FC1067">
        <w:rPr>
          <w:highlight w:val="lightGray"/>
          <w:lang w:val="en-GB"/>
        </w:rPr>
        <w:t xml:space="preserve"> </w:t>
      </w:r>
      <w:proofErr w:type="spellStart"/>
      <w:r w:rsidRPr="00FC1067">
        <w:rPr>
          <w:highlight w:val="lightGray"/>
          <w:lang w:val="en-GB"/>
        </w:rPr>
        <w:t>frá</w:t>
      </w:r>
      <w:proofErr w:type="spellEnd"/>
      <w:r w:rsidRPr="00FC1067">
        <w:rPr>
          <w:highlight w:val="lightGray"/>
          <w:lang w:val="en-GB"/>
        </w:rPr>
        <w:t xml:space="preserve"> </w:t>
      </w:r>
      <w:proofErr w:type="spellStart"/>
      <w:r w:rsidRPr="00FC1067">
        <w:rPr>
          <w:highlight w:val="lightGray"/>
          <w:lang w:val="en-GB"/>
        </w:rPr>
        <w:t>kröfu</w:t>
      </w:r>
      <w:proofErr w:type="spellEnd"/>
      <w:r w:rsidRPr="00FC1067">
        <w:rPr>
          <w:highlight w:val="lightGray"/>
          <w:lang w:val="en-GB"/>
        </w:rPr>
        <w:t xml:space="preserve"> um </w:t>
      </w:r>
      <w:proofErr w:type="spellStart"/>
      <w:r w:rsidRPr="00FC1067">
        <w:rPr>
          <w:highlight w:val="lightGray"/>
          <w:lang w:val="en-GB"/>
        </w:rPr>
        <w:t>blindraletur</w:t>
      </w:r>
      <w:proofErr w:type="spellEnd"/>
    </w:p>
    <w:p w14:paraId="6315E3D3" w14:textId="77777777" w:rsidR="00076A4C" w:rsidRPr="00A919D7" w:rsidRDefault="00076A4C" w:rsidP="00356E6A">
      <w:pPr>
        <w:rPr>
          <w:lang w:val="en-GB"/>
        </w:rPr>
      </w:pPr>
    </w:p>
    <w:p w14:paraId="59D1F4E3" w14:textId="77777777" w:rsidR="00076A4C" w:rsidRPr="00A919D7" w:rsidRDefault="00076A4C" w:rsidP="00437CCC">
      <w:pPr>
        <w:rPr>
          <w:lang w:val="en-GB"/>
        </w:rPr>
      </w:pPr>
    </w:p>
    <w:p w14:paraId="66AC7D22" w14:textId="77777777" w:rsidR="00076A4C" w:rsidRPr="000A5680" w:rsidRDefault="008627D2" w:rsidP="00076A4C">
      <w:pPr>
        <w:spacing w:line="280" w:lineRule="exact"/>
        <w:ind w:left="105"/>
        <w:rPr>
          <w:lang w:val="en-GB"/>
        </w:rPr>
      </w:pPr>
      <w:r>
        <w:rPr>
          <w:lang w:val="en-GB"/>
        </w:rPr>
      </w:r>
      <w:r>
        <w:rPr>
          <w:lang w:val="en-GB"/>
        </w:rPr>
        <w:pict w14:anchorId="615F95B6">
          <v:shape id="Text Box 655" o:spid="_x0000_s1114" type="#_x0000_t202" style="width:472pt;height:14.0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24D0D121" w14:textId="77777777" w:rsidR="00156B89" w:rsidRPr="00C7768F" w:rsidRDefault="00156B89" w:rsidP="00076A4C">
                  <w:pPr>
                    <w:tabs>
                      <w:tab w:val="left" w:pos="674"/>
                    </w:tabs>
                    <w:spacing w:before="20" w:line="251" w:lineRule="exact"/>
                    <w:ind w:left="107"/>
                    <w:rPr>
                      <w:b/>
                      <w:bCs/>
                    </w:rPr>
                  </w:pPr>
                  <w:r w:rsidRPr="00C7768F">
                    <w:rPr>
                      <w:b/>
                      <w:bCs/>
                    </w:rPr>
                    <w:t>17.</w:t>
                  </w:r>
                  <w:r w:rsidRPr="00C7768F">
                    <w:rPr>
                      <w:b/>
                      <w:bCs/>
                    </w:rPr>
                    <w:tab/>
                    <w:t>EINKVÆMT AUÐKENNI – TVÍVÍTT STRIKAMERKI</w:t>
                  </w:r>
                </w:p>
              </w:txbxContent>
            </v:textbox>
            <w10:anchorlock/>
          </v:shape>
        </w:pict>
      </w:r>
    </w:p>
    <w:p w14:paraId="024964EF" w14:textId="77777777" w:rsidR="00076A4C" w:rsidRPr="000A5680" w:rsidRDefault="00076A4C" w:rsidP="00356E6A">
      <w:pPr>
        <w:rPr>
          <w:lang w:val="en-GB"/>
        </w:rPr>
      </w:pPr>
    </w:p>
    <w:p w14:paraId="54B1E7A9" w14:textId="77777777" w:rsidR="00076A4C" w:rsidRPr="00FC1067" w:rsidRDefault="00C7768F" w:rsidP="003D5A0F">
      <w:pPr>
        <w:spacing w:before="8"/>
        <w:ind w:firstLine="284"/>
        <w:rPr>
          <w:color w:val="000000"/>
          <w:highlight w:val="lightGray"/>
          <w:lang w:val="en-GB"/>
        </w:rPr>
      </w:pPr>
      <w:r w:rsidRPr="00FC1067">
        <w:rPr>
          <w:highlight w:val="lightGray"/>
        </w:rPr>
        <w:t xml:space="preserve">Á </w:t>
      </w:r>
      <w:proofErr w:type="spellStart"/>
      <w:r w:rsidRPr="00FC1067">
        <w:rPr>
          <w:highlight w:val="lightGray"/>
        </w:rPr>
        <w:t>pakkningunni</w:t>
      </w:r>
      <w:proofErr w:type="spellEnd"/>
      <w:r w:rsidRPr="00FC1067">
        <w:rPr>
          <w:highlight w:val="lightGray"/>
        </w:rPr>
        <w:t xml:space="preserve"> er </w:t>
      </w:r>
      <w:proofErr w:type="spellStart"/>
      <w:r w:rsidRPr="00FC1067">
        <w:rPr>
          <w:highlight w:val="lightGray"/>
        </w:rPr>
        <w:t>tvívítt</w:t>
      </w:r>
      <w:proofErr w:type="spellEnd"/>
      <w:r w:rsidRPr="00FC1067">
        <w:rPr>
          <w:highlight w:val="lightGray"/>
        </w:rPr>
        <w:t xml:space="preserve"> </w:t>
      </w:r>
      <w:proofErr w:type="spellStart"/>
      <w:r w:rsidRPr="00FC1067">
        <w:rPr>
          <w:highlight w:val="lightGray"/>
        </w:rPr>
        <w:t>strikamerki</w:t>
      </w:r>
      <w:proofErr w:type="spellEnd"/>
      <w:r w:rsidRPr="00FC1067">
        <w:rPr>
          <w:highlight w:val="lightGray"/>
        </w:rPr>
        <w:t xml:space="preserve"> </w:t>
      </w:r>
      <w:proofErr w:type="spellStart"/>
      <w:r w:rsidRPr="00FC1067">
        <w:rPr>
          <w:highlight w:val="lightGray"/>
        </w:rPr>
        <w:t>með</w:t>
      </w:r>
      <w:proofErr w:type="spellEnd"/>
      <w:r w:rsidRPr="00FC1067">
        <w:rPr>
          <w:highlight w:val="lightGray"/>
        </w:rPr>
        <w:t xml:space="preserve"> </w:t>
      </w:r>
      <w:proofErr w:type="spellStart"/>
      <w:r w:rsidRPr="00FC1067">
        <w:rPr>
          <w:highlight w:val="lightGray"/>
        </w:rPr>
        <w:t>einkvæmu</w:t>
      </w:r>
      <w:proofErr w:type="spellEnd"/>
      <w:r w:rsidRPr="00FC1067">
        <w:rPr>
          <w:highlight w:val="lightGray"/>
        </w:rPr>
        <w:t xml:space="preserve"> </w:t>
      </w:r>
      <w:proofErr w:type="spellStart"/>
      <w:r w:rsidRPr="00FC1067">
        <w:rPr>
          <w:highlight w:val="lightGray"/>
        </w:rPr>
        <w:t>auðkenni</w:t>
      </w:r>
      <w:proofErr w:type="spellEnd"/>
      <w:r w:rsidRPr="00FC1067">
        <w:rPr>
          <w:highlight w:val="lightGray"/>
        </w:rPr>
        <w:t>.</w:t>
      </w:r>
    </w:p>
    <w:p w14:paraId="48111923" w14:textId="77777777" w:rsidR="00076A4C" w:rsidRPr="000A5680" w:rsidRDefault="00076A4C" w:rsidP="00356E6A">
      <w:pPr>
        <w:rPr>
          <w:lang w:val="en-GB"/>
        </w:rPr>
      </w:pPr>
    </w:p>
    <w:p w14:paraId="52FE1CEB" w14:textId="77777777" w:rsidR="00076A4C" w:rsidRPr="000A5680" w:rsidRDefault="00076A4C" w:rsidP="009C7BF3">
      <w:pPr>
        <w:rPr>
          <w:lang w:val="en-GB"/>
        </w:rPr>
      </w:pPr>
    </w:p>
    <w:p w14:paraId="79A84EF7" w14:textId="77777777" w:rsidR="00076A4C" w:rsidRPr="000A5680" w:rsidRDefault="008627D2" w:rsidP="00076A4C">
      <w:pPr>
        <w:spacing w:line="280" w:lineRule="exact"/>
        <w:ind w:left="105"/>
        <w:rPr>
          <w:lang w:val="en-GB"/>
        </w:rPr>
      </w:pPr>
      <w:r>
        <w:rPr>
          <w:lang w:val="en-GB"/>
        </w:rPr>
      </w:r>
      <w:r>
        <w:rPr>
          <w:lang w:val="en-GB"/>
        </w:rPr>
        <w:pict w14:anchorId="2AFF4E25">
          <v:shape id="Text Box 654" o:spid="_x0000_s1113" type="#_x0000_t202" style="width:472pt;height:14.0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1CABF72" w14:textId="77777777" w:rsidR="00156B89" w:rsidRPr="00C7768F" w:rsidRDefault="00156B89" w:rsidP="003D5A0F">
                  <w:pPr>
                    <w:tabs>
                      <w:tab w:val="left" w:pos="674"/>
                    </w:tabs>
                    <w:spacing w:line="251" w:lineRule="exact"/>
                    <w:ind w:left="107"/>
                    <w:rPr>
                      <w:b/>
                    </w:rPr>
                  </w:pPr>
                  <w:r w:rsidRPr="00C7768F">
                    <w:rPr>
                      <w:b/>
                    </w:rPr>
                    <w:t>18.</w:t>
                  </w:r>
                  <w:r w:rsidRPr="00C7768F">
                    <w:rPr>
                      <w:b/>
                    </w:rPr>
                    <w:tab/>
                    <w:t>EINKVÆMT AUÐKENNI – UPPLÝSINGAR SEM FÓLK GETUR LESIÐ</w:t>
                  </w:r>
                </w:p>
              </w:txbxContent>
            </v:textbox>
            <w10:anchorlock/>
          </v:shape>
        </w:pict>
      </w:r>
    </w:p>
    <w:p w14:paraId="48EA53A3" w14:textId="77777777" w:rsidR="00076A4C" w:rsidRPr="000A5680" w:rsidRDefault="00076A4C" w:rsidP="00356E6A">
      <w:pPr>
        <w:rPr>
          <w:lang w:val="en-GB"/>
        </w:rPr>
      </w:pPr>
    </w:p>
    <w:p w14:paraId="6097826F" w14:textId="77777777" w:rsidR="00076A4C" w:rsidRPr="000A5680" w:rsidRDefault="00076A4C" w:rsidP="00076A4C">
      <w:pPr>
        <w:spacing w:before="8"/>
        <w:ind w:firstLine="284"/>
        <w:rPr>
          <w:color w:val="000000"/>
          <w:lang w:val="en-GB"/>
        </w:rPr>
      </w:pPr>
      <w:r w:rsidRPr="000A5680">
        <w:rPr>
          <w:color w:val="000000"/>
          <w:lang w:val="en-GB"/>
        </w:rPr>
        <w:t xml:space="preserve">PC </w:t>
      </w:r>
      <w:proofErr w:type="gramStart"/>
      <w:r w:rsidRPr="00FC1067">
        <w:rPr>
          <w:color w:val="000000"/>
          <w:highlight w:val="lightGray"/>
          <w:lang w:val="en-GB"/>
        </w:rPr>
        <w:t>{</w:t>
      </w:r>
      <w:r w:rsidR="00C7768F" w:rsidRPr="00FC1067">
        <w:rPr>
          <w:highlight w:val="lightGray"/>
        </w:rPr>
        <w:t xml:space="preserve"> </w:t>
      </w:r>
      <w:proofErr w:type="spellStart"/>
      <w:r w:rsidR="00C7768F" w:rsidRPr="00FC1067">
        <w:rPr>
          <w:highlight w:val="lightGray"/>
        </w:rPr>
        <w:t>númer</w:t>
      </w:r>
      <w:proofErr w:type="spellEnd"/>
      <w:proofErr w:type="gramEnd"/>
      <w:r w:rsidRPr="00FC1067">
        <w:rPr>
          <w:color w:val="000000"/>
          <w:highlight w:val="lightGray"/>
          <w:lang w:val="en-GB"/>
        </w:rPr>
        <w:t>}</w:t>
      </w:r>
    </w:p>
    <w:p w14:paraId="2F73BD95" w14:textId="77777777" w:rsidR="00076A4C" w:rsidRPr="000A5680" w:rsidRDefault="00076A4C" w:rsidP="003D5A0F">
      <w:pPr>
        <w:spacing w:before="8"/>
        <w:ind w:firstLine="284"/>
        <w:rPr>
          <w:color w:val="000000"/>
          <w:lang w:val="en-GB"/>
        </w:rPr>
      </w:pPr>
      <w:r w:rsidRPr="000A5680">
        <w:rPr>
          <w:color w:val="000000"/>
          <w:lang w:val="en-GB"/>
        </w:rPr>
        <w:t xml:space="preserve">SN </w:t>
      </w:r>
      <w:proofErr w:type="gramStart"/>
      <w:r w:rsidRPr="00FC1067">
        <w:rPr>
          <w:color w:val="000000"/>
          <w:highlight w:val="lightGray"/>
          <w:lang w:val="en-GB"/>
        </w:rPr>
        <w:t>{</w:t>
      </w:r>
      <w:r w:rsidR="00C7768F" w:rsidRPr="00FC1067">
        <w:rPr>
          <w:highlight w:val="lightGray"/>
        </w:rPr>
        <w:t xml:space="preserve"> </w:t>
      </w:r>
      <w:proofErr w:type="spellStart"/>
      <w:r w:rsidR="00C7768F" w:rsidRPr="00FC1067">
        <w:rPr>
          <w:highlight w:val="lightGray"/>
        </w:rPr>
        <w:t>númer</w:t>
      </w:r>
      <w:proofErr w:type="spellEnd"/>
      <w:proofErr w:type="gramEnd"/>
      <w:r w:rsidRPr="00FC1067">
        <w:rPr>
          <w:color w:val="000000"/>
          <w:highlight w:val="lightGray"/>
          <w:lang w:val="en-GB"/>
        </w:rPr>
        <w:t>}</w:t>
      </w:r>
    </w:p>
    <w:p w14:paraId="063CCE21" w14:textId="77777777" w:rsidR="00076A4C" w:rsidRPr="000A5680" w:rsidRDefault="00076A4C" w:rsidP="00076A4C">
      <w:pPr>
        <w:spacing w:before="8"/>
        <w:ind w:firstLine="284"/>
        <w:rPr>
          <w:color w:val="000000"/>
          <w:lang w:val="en-GB"/>
        </w:rPr>
      </w:pPr>
      <w:r w:rsidRPr="000A5680">
        <w:rPr>
          <w:color w:val="000000"/>
          <w:lang w:val="en-GB"/>
        </w:rPr>
        <w:t>NN</w:t>
      </w:r>
      <w:r w:rsidR="0077375B" w:rsidRPr="000A5680">
        <w:rPr>
          <w:color w:val="000000"/>
          <w:lang w:val="en-GB"/>
        </w:rPr>
        <w:t xml:space="preserve"> </w:t>
      </w:r>
      <w:proofErr w:type="gramStart"/>
      <w:r w:rsidRPr="00FC1067">
        <w:rPr>
          <w:color w:val="000000"/>
          <w:highlight w:val="lightGray"/>
          <w:lang w:val="en-GB"/>
        </w:rPr>
        <w:t>{</w:t>
      </w:r>
      <w:r w:rsidR="00C7768F" w:rsidRPr="00FC1067">
        <w:rPr>
          <w:highlight w:val="lightGray"/>
        </w:rPr>
        <w:t xml:space="preserve"> </w:t>
      </w:r>
      <w:proofErr w:type="spellStart"/>
      <w:r w:rsidR="00C7768F" w:rsidRPr="00FC1067">
        <w:rPr>
          <w:highlight w:val="lightGray"/>
        </w:rPr>
        <w:t>númer</w:t>
      </w:r>
      <w:proofErr w:type="spellEnd"/>
      <w:proofErr w:type="gramEnd"/>
      <w:r w:rsidRPr="00FC1067">
        <w:rPr>
          <w:color w:val="000000"/>
          <w:highlight w:val="lightGray"/>
          <w:lang w:val="en-GB"/>
        </w:rPr>
        <w:t>}</w:t>
      </w:r>
    </w:p>
    <w:p w14:paraId="65BC8906" w14:textId="77777777" w:rsidR="00076A4C" w:rsidRPr="000A5680" w:rsidRDefault="00076A4C" w:rsidP="00076A4C">
      <w:pPr>
        <w:spacing w:before="8"/>
        <w:ind w:firstLine="284"/>
        <w:rPr>
          <w:color w:val="000000"/>
          <w:lang w:val="en-GB"/>
        </w:rPr>
      </w:pPr>
    </w:p>
    <w:p w14:paraId="0CE19E7F" w14:textId="77777777" w:rsidR="00076A4C" w:rsidRPr="000A5680" w:rsidRDefault="00076A4C" w:rsidP="00076A4C">
      <w:pPr>
        <w:spacing w:before="8"/>
        <w:rPr>
          <w:lang w:val="en-GB"/>
        </w:rPr>
      </w:pPr>
      <w:r w:rsidRPr="000A5680">
        <w:rPr>
          <w:b/>
          <w:bCs/>
          <w:lang w:val="en-GB"/>
        </w:rPr>
        <w:br w:type="page"/>
      </w:r>
    </w:p>
    <w:p w14:paraId="468A3684" w14:textId="77777777" w:rsidR="00076A4C" w:rsidRPr="000A5680" w:rsidRDefault="008627D2" w:rsidP="00076A4C">
      <w:pPr>
        <w:spacing w:line="811" w:lineRule="exact"/>
        <w:ind w:left="105"/>
        <w:rPr>
          <w:lang w:val="en-GB"/>
        </w:rPr>
      </w:pPr>
      <w:r>
        <w:rPr>
          <w:rFonts w:eastAsia="Calibri"/>
          <w:lang w:val="en-GB"/>
        </w:rPr>
      </w:r>
      <w:r>
        <w:rPr>
          <w:rFonts w:eastAsia="Calibri"/>
          <w:lang w:val="en-GB"/>
        </w:rPr>
        <w:pict w14:anchorId="1F65B1EB">
          <v:shape id="Text Box 647" o:spid="_x0000_s1112" type="#_x0000_t202" style="width:472pt;height:57.1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0BB23B2C" w14:textId="77777777" w:rsidR="00156B89" w:rsidRPr="00C7768F" w:rsidRDefault="00156B89" w:rsidP="00076A4C">
                  <w:pPr>
                    <w:spacing w:before="20"/>
                    <w:ind w:left="107"/>
                    <w:rPr>
                      <w:b/>
                      <w:bCs/>
                    </w:rPr>
                  </w:pPr>
                  <w:r w:rsidRPr="00C7768F">
                    <w:rPr>
                      <w:b/>
                      <w:bCs/>
                    </w:rPr>
                    <w:t>LÁGMARKS UPPLÝSINGAR SEM SKULU KOMA FRAM Á INNRI UMBÚÐUM LÍTILLA EININGA</w:t>
                  </w:r>
                </w:p>
                <w:p w14:paraId="4F94BF8E" w14:textId="77777777" w:rsidR="00156B89" w:rsidRDefault="00156B89" w:rsidP="00076A4C">
                  <w:pPr>
                    <w:spacing w:before="3"/>
                  </w:pPr>
                </w:p>
                <w:p w14:paraId="188589BF" w14:textId="77777777" w:rsidR="00156B89" w:rsidRPr="00C7768F" w:rsidRDefault="00156B89" w:rsidP="00076A4C">
                  <w:pPr>
                    <w:ind w:left="107"/>
                    <w:rPr>
                      <w:b/>
                      <w:bCs/>
                    </w:rPr>
                  </w:pPr>
                  <w:r w:rsidRPr="00C7768F">
                    <w:rPr>
                      <w:b/>
                      <w:bCs/>
                    </w:rPr>
                    <w:t>MIÐI Á HETTUGLAS, 10 x 2 ml hettuglös</w:t>
                  </w:r>
                </w:p>
              </w:txbxContent>
            </v:textbox>
            <w10:anchorlock/>
          </v:shape>
        </w:pict>
      </w:r>
    </w:p>
    <w:p w14:paraId="3F5A51A0" w14:textId="77777777" w:rsidR="00076A4C" w:rsidRPr="000A5680" w:rsidRDefault="00076A4C" w:rsidP="003D5A0F">
      <w:pPr>
        <w:rPr>
          <w:lang w:val="en-GB"/>
        </w:rPr>
      </w:pPr>
    </w:p>
    <w:p w14:paraId="06FA41A4" w14:textId="77777777" w:rsidR="00076A4C" w:rsidRPr="000A5680" w:rsidRDefault="00076A4C" w:rsidP="009C7BF3">
      <w:pPr>
        <w:rPr>
          <w:lang w:val="en-GB"/>
        </w:rPr>
      </w:pPr>
    </w:p>
    <w:p w14:paraId="49B4F43D" w14:textId="77777777" w:rsidR="00076A4C" w:rsidRPr="000A5680" w:rsidRDefault="008627D2" w:rsidP="00076A4C">
      <w:pPr>
        <w:spacing w:line="302" w:lineRule="exact"/>
        <w:ind w:left="105"/>
        <w:rPr>
          <w:lang w:val="en-GB"/>
        </w:rPr>
      </w:pPr>
      <w:r>
        <w:rPr>
          <w:rFonts w:eastAsia="Calibri"/>
          <w:lang w:val="en-GB"/>
        </w:rPr>
      </w:r>
      <w:r>
        <w:rPr>
          <w:rFonts w:eastAsia="Calibri"/>
          <w:lang w:val="en-GB"/>
        </w:rPr>
        <w:pict w14:anchorId="1B673AFF">
          <v:shape id="Text Box 646" o:spid="_x0000_s1111" type="#_x0000_t202" style="width:472pt;height:15.1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2D485DB2" w14:textId="77777777" w:rsidR="00156B89" w:rsidRPr="00C7768F" w:rsidRDefault="00156B89" w:rsidP="003D5A0F">
                  <w:pPr>
                    <w:tabs>
                      <w:tab w:val="left" w:pos="426"/>
                    </w:tabs>
                    <w:spacing w:before="20"/>
                    <w:ind w:left="107"/>
                    <w:rPr>
                      <w:b/>
                    </w:rPr>
                  </w:pPr>
                  <w:r w:rsidRPr="00C7768F">
                    <w:rPr>
                      <w:b/>
                    </w:rPr>
                    <w:t>1.</w:t>
                  </w:r>
                  <w:r w:rsidRPr="00C7768F">
                    <w:rPr>
                      <w:b/>
                    </w:rPr>
                    <w:tab/>
                    <w:t>HEITI LYFS OG ÍKOMULEIÐ(IR</w:t>
                  </w:r>
                </w:p>
              </w:txbxContent>
            </v:textbox>
            <w10:anchorlock/>
          </v:shape>
        </w:pict>
      </w:r>
    </w:p>
    <w:p w14:paraId="3E0AA2D3" w14:textId="77777777" w:rsidR="00076A4C" w:rsidRPr="000A5680" w:rsidRDefault="00076A4C" w:rsidP="00412420">
      <w:pPr>
        <w:rPr>
          <w:lang w:val="en-GB"/>
        </w:rPr>
      </w:pPr>
    </w:p>
    <w:p w14:paraId="39154A40" w14:textId="77777777" w:rsidR="00076A4C" w:rsidRPr="006571B5" w:rsidRDefault="00076A4C" w:rsidP="003D5A0F">
      <w:pPr>
        <w:widowControl/>
        <w:ind w:firstLine="284"/>
        <w:rPr>
          <w:color w:val="000000"/>
          <w:lang w:val="en-GB"/>
        </w:rPr>
      </w:pPr>
      <w:proofErr w:type="spellStart"/>
      <w:r w:rsidRPr="006571B5">
        <w:rPr>
          <w:color w:val="000000"/>
          <w:lang w:val="en-GB"/>
        </w:rPr>
        <w:t>Sugammadex</w:t>
      </w:r>
      <w:proofErr w:type="spellEnd"/>
      <w:r w:rsidRPr="006571B5">
        <w:rPr>
          <w:color w:val="000000"/>
          <w:lang w:val="en-GB"/>
        </w:rPr>
        <w:t xml:space="preserve"> </w:t>
      </w:r>
      <w:proofErr w:type="spellStart"/>
      <w:r w:rsidRPr="006571B5">
        <w:rPr>
          <w:color w:val="000000"/>
          <w:lang w:val="en-GB"/>
        </w:rPr>
        <w:t>Adroiq</w:t>
      </w:r>
      <w:proofErr w:type="spellEnd"/>
      <w:r w:rsidR="006571B5" w:rsidRPr="006571B5">
        <w:rPr>
          <w:color w:val="000000"/>
          <w:lang w:val="en-GB"/>
        </w:rPr>
        <w:t xml:space="preserve"> </w:t>
      </w:r>
      <w:r w:rsidRPr="006571B5">
        <w:rPr>
          <w:color w:val="000000"/>
          <w:lang w:val="en-GB"/>
        </w:rPr>
        <w:t>100 mg/m</w:t>
      </w:r>
      <w:r w:rsidR="00AC0F3F" w:rsidRPr="006571B5">
        <w:rPr>
          <w:color w:val="000000"/>
          <w:lang w:val="en-GB"/>
        </w:rPr>
        <w:t>l</w:t>
      </w:r>
      <w:r w:rsidRPr="006571B5">
        <w:rPr>
          <w:color w:val="000000"/>
          <w:lang w:val="en-GB"/>
        </w:rPr>
        <w:t xml:space="preserve"> </w:t>
      </w:r>
      <w:proofErr w:type="spellStart"/>
      <w:r w:rsidR="00C7768F" w:rsidRPr="006571B5">
        <w:t>stungulyf</w:t>
      </w:r>
      <w:proofErr w:type="spellEnd"/>
      <w:r w:rsidR="00C7768F" w:rsidRPr="006571B5">
        <w:t xml:space="preserve">, </w:t>
      </w:r>
      <w:proofErr w:type="spellStart"/>
      <w:r w:rsidR="00C7768F" w:rsidRPr="006571B5">
        <w:t>lausn</w:t>
      </w:r>
      <w:proofErr w:type="spellEnd"/>
      <w:r w:rsidRPr="006571B5">
        <w:rPr>
          <w:color w:val="000000"/>
          <w:lang w:val="en-GB"/>
        </w:rPr>
        <w:t xml:space="preserve"> </w:t>
      </w:r>
    </w:p>
    <w:p w14:paraId="00CE4BAD" w14:textId="77777777" w:rsidR="00076A4C" w:rsidRPr="000A5680" w:rsidRDefault="00C7768F" w:rsidP="00076A4C">
      <w:pPr>
        <w:spacing w:before="4" w:line="360" w:lineRule="auto"/>
        <w:ind w:firstLine="284"/>
        <w:rPr>
          <w:color w:val="000000"/>
          <w:lang w:val="en-GB"/>
        </w:rPr>
      </w:pPr>
      <w:proofErr w:type="spellStart"/>
      <w:r w:rsidRPr="006571B5">
        <w:t>súgammadex</w:t>
      </w:r>
      <w:proofErr w:type="spellEnd"/>
    </w:p>
    <w:p w14:paraId="0539D7D6" w14:textId="77777777" w:rsidR="00076A4C" w:rsidRPr="000A5680" w:rsidRDefault="00C7768F" w:rsidP="003D5A0F">
      <w:pPr>
        <w:spacing w:before="4"/>
        <w:ind w:firstLine="284"/>
        <w:rPr>
          <w:color w:val="000000"/>
          <w:lang w:val="en-GB"/>
        </w:rPr>
      </w:pPr>
      <w:proofErr w:type="spellStart"/>
      <w:r w:rsidRPr="000A5680">
        <w:t>i.v.</w:t>
      </w:r>
      <w:proofErr w:type="spellEnd"/>
    </w:p>
    <w:p w14:paraId="1719D1C3" w14:textId="77777777" w:rsidR="00076A4C" w:rsidRPr="000A5680" w:rsidRDefault="00076A4C" w:rsidP="00356E6A">
      <w:pPr>
        <w:rPr>
          <w:color w:val="000000"/>
          <w:lang w:val="en-GB"/>
        </w:rPr>
      </w:pPr>
    </w:p>
    <w:p w14:paraId="5490DA79" w14:textId="77777777" w:rsidR="00076A4C" w:rsidRPr="000A5680" w:rsidRDefault="008627D2" w:rsidP="00076A4C">
      <w:pPr>
        <w:spacing w:line="304" w:lineRule="exact"/>
        <w:ind w:left="105"/>
        <w:rPr>
          <w:lang w:val="en-GB"/>
        </w:rPr>
      </w:pPr>
      <w:r>
        <w:rPr>
          <w:lang w:val="en-GB"/>
        </w:rPr>
      </w:r>
      <w:r>
        <w:rPr>
          <w:lang w:val="en-GB"/>
        </w:rPr>
        <w:pict w14:anchorId="624F0C12">
          <v:shape id="Text Box 645" o:spid="_x0000_s1110"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305901E3" w14:textId="77777777" w:rsidR="00156B89" w:rsidRPr="00C7768F" w:rsidRDefault="00156B89" w:rsidP="00076A4C">
                  <w:pPr>
                    <w:tabs>
                      <w:tab w:val="left" w:pos="426"/>
                    </w:tabs>
                    <w:spacing w:before="20"/>
                    <w:ind w:left="107"/>
                    <w:rPr>
                      <w:b/>
                    </w:rPr>
                  </w:pPr>
                  <w:r w:rsidRPr="00C7768F">
                    <w:rPr>
                      <w:b/>
                    </w:rPr>
                    <w:t>2.</w:t>
                  </w:r>
                  <w:r w:rsidRPr="00C7768F">
                    <w:rPr>
                      <w:b/>
                    </w:rPr>
                    <w:tab/>
                    <w:t>AÐFERÐ VIÐ LYFJAGJÖF</w:t>
                  </w:r>
                </w:p>
              </w:txbxContent>
            </v:textbox>
            <w10:anchorlock/>
          </v:shape>
        </w:pict>
      </w:r>
    </w:p>
    <w:p w14:paraId="541A2A1B" w14:textId="77777777" w:rsidR="00076A4C" w:rsidRPr="000A5680" w:rsidRDefault="00076A4C" w:rsidP="00356E6A">
      <w:pPr>
        <w:rPr>
          <w:lang w:val="en-GB"/>
        </w:rPr>
      </w:pPr>
    </w:p>
    <w:p w14:paraId="0ACE2B2C" w14:textId="77777777" w:rsidR="00076A4C" w:rsidRPr="000A5680" w:rsidRDefault="00076A4C" w:rsidP="00076A4C">
      <w:pPr>
        <w:spacing w:before="6"/>
        <w:rPr>
          <w:lang w:val="en-GB"/>
        </w:rPr>
      </w:pPr>
    </w:p>
    <w:p w14:paraId="225AF6E6" w14:textId="77777777" w:rsidR="00076A4C" w:rsidRPr="000A5680" w:rsidRDefault="008627D2" w:rsidP="00076A4C">
      <w:pPr>
        <w:spacing w:line="304" w:lineRule="exact"/>
        <w:ind w:left="105"/>
        <w:rPr>
          <w:lang w:val="en-GB"/>
        </w:rPr>
      </w:pPr>
      <w:r>
        <w:rPr>
          <w:rFonts w:eastAsia="Calibri"/>
          <w:lang w:val="en-GB"/>
        </w:rPr>
      </w:r>
      <w:r>
        <w:rPr>
          <w:rFonts w:eastAsia="Calibri"/>
          <w:lang w:val="en-GB"/>
        </w:rPr>
        <w:pict w14:anchorId="0D8EFAAA">
          <v:shape id="Text Box 644" o:spid="_x0000_s1109"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57D7D1DB" w14:textId="77777777" w:rsidR="00156B89" w:rsidRDefault="00156B89" w:rsidP="00076A4C">
                  <w:pPr>
                    <w:tabs>
                      <w:tab w:val="left" w:pos="426"/>
                    </w:tabs>
                    <w:spacing w:before="20"/>
                    <w:ind w:left="107"/>
                    <w:rPr>
                      <w:b/>
                    </w:rPr>
                  </w:pPr>
                  <w:r>
                    <w:rPr>
                      <w:b/>
                    </w:rPr>
                    <w:t>3.</w:t>
                  </w:r>
                  <w:r>
                    <w:rPr>
                      <w:b/>
                    </w:rPr>
                    <w:tab/>
                  </w:r>
                  <w:r w:rsidRPr="00C7768F">
                    <w:rPr>
                      <w:b/>
                      <w:bCs/>
                    </w:rPr>
                    <w:t>FYRNINGARDAGSETNING</w:t>
                  </w:r>
                </w:p>
              </w:txbxContent>
            </v:textbox>
            <w10:anchorlock/>
          </v:shape>
        </w:pict>
      </w:r>
    </w:p>
    <w:p w14:paraId="16BEAD13" w14:textId="77777777" w:rsidR="00076A4C" w:rsidRPr="000A5680" w:rsidRDefault="00076A4C" w:rsidP="00356E6A">
      <w:pPr>
        <w:rPr>
          <w:lang w:val="en-GB"/>
        </w:rPr>
      </w:pPr>
    </w:p>
    <w:p w14:paraId="2C026B60" w14:textId="77777777" w:rsidR="00076A4C" w:rsidRPr="000A5680" w:rsidRDefault="00076A4C" w:rsidP="003D5A0F">
      <w:pPr>
        <w:spacing w:before="4"/>
        <w:ind w:firstLine="284"/>
        <w:rPr>
          <w:color w:val="000000"/>
          <w:lang w:val="en-GB"/>
        </w:rPr>
      </w:pPr>
      <w:r w:rsidRPr="000A5680">
        <w:rPr>
          <w:color w:val="000000"/>
          <w:lang w:val="en-GB"/>
        </w:rPr>
        <w:t>EXP</w:t>
      </w:r>
    </w:p>
    <w:p w14:paraId="73DE0190" w14:textId="77777777" w:rsidR="00076A4C" w:rsidRPr="000A5680" w:rsidRDefault="00076A4C" w:rsidP="00356E6A">
      <w:pPr>
        <w:rPr>
          <w:lang w:val="en-GB"/>
        </w:rPr>
      </w:pPr>
    </w:p>
    <w:p w14:paraId="26EEDA4A" w14:textId="77777777" w:rsidR="00076A4C" w:rsidRPr="000A5680" w:rsidRDefault="00076A4C" w:rsidP="003D5A0F">
      <w:pPr>
        <w:rPr>
          <w:lang w:val="en-GB"/>
        </w:rPr>
      </w:pPr>
    </w:p>
    <w:p w14:paraId="34390ECB" w14:textId="77777777" w:rsidR="00076A4C" w:rsidRPr="000A5680" w:rsidRDefault="008627D2" w:rsidP="00076A4C">
      <w:pPr>
        <w:spacing w:line="304" w:lineRule="exact"/>
        <w:ind w:left="105"/>
        <w:rPr>
          <w:lang w:val="en-GB"/>
        </w:rPr>
      </w:pPr>
      <w:r>
        <w:rPr>
          <w:rFonts w:eastAsia="Calibri"/>
          <w:lang w:val="en-GB"/>
        </w:rPr>
      </w:r>
      <w:r>
        <w:rPr>
          <w:rFonts w:eastAsia="Calibri"/>
          <w:lang w:val="en-GB"/>
        </w:rPr>
        <w:pict w14:anchorId="4133035B">
          <v:shape id="Text Box 642" o:spid="_x0000_s1108"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0067C0A0" w14:textId="77777777" w:rsidR="00156B89" w:rsidRDefault="00156B89" w:rsidP="00076A4C">
                  <w:pPr>
                    <w:tabs>
                      <w:tab w:val="left" w:pos="426"/>
                    </w:tabs>
                    <w:spacing w:before="20"/>
                    <w:ind w:left="107"/>
                    <w:rPr>
                      <w:b/>
                    </w:rPr>
                  </w:pPr>
                  <w:r>
                    <w:rPr>
                      <w:b/>
                    </w:rPr>
                    <w:t>4.</w:t>
                  </w:r>
                  <w:r>
                    <w:rPr>
                      <w:b/>
                    </w:rPr>
                    <w:tab/>
                  </w:r>
                  <w:r w:rsidRPr="00AC0F3F">
                    <w:rPr>
                      <w:b/>
                      <w:bCs/>
                    </w:rPr>
                    <w:t>LOTUNÚMER</w:t>
                  </w:r>
                </w:p>
              </w:txbxContent>
            </v:textbox>
            <w10:anchorlock/>
          </v:shape>
        </w:pict>
      </w:r>
    </w:p>
    <w:p w14:paraId="0BF94748" w14:textId="77777777" w:rsidR="00076A4C" w:rsidRPr="000A5680" w:rsidRDefault="00076A4C" w:rsidP="00356E6A">
      <w:pPr>
        <w:rPr>
          <w:color w:val="000000"/>
          <w:lang w:val="en-GB"/>
        </w:rPr>
      </w:pPr>
    </w:p>
    <w:p w14:paraId="75305E35" w14:textId="77777777" w:rsidR="00076A4C" w:rsidRPr="000A5680" w:rsidRDefault="00076A4C" w:rsidP="003D5A0F">
      <w:pPr>
        <w:spacing w:before="4"/>
        <w:ind w:firstLine="284"/>
        <w:rPr>
          <w:color w:val="000000"/>
          <w:lang w:val="en-GB"/>
        </w:rPr>
      </w:pPr>
      <w:r w:rsidRPr="000A5680">
        <w:rPr>
          <w:color w:val="000000"/>
          <w:lang w:val="en-GB"/>
        </w:rPr>
        <w:t>Lot</w:t>
      </w:r>
    </w:p>
    <w:p w14:paraId="5B9B1B47" w14:textId="77777777" w:rsidR="00076A4C" w:rsidRPr="000A5680" w:rsidRDefault="00076A4C" w:rsidP="00356E6A">
      <w:pPr>
        <w:rPr>
          <w:lang w:val="en-GB"/>
        </w:rPr>
      </w:pPr>
    </w:p>
    <w:p w14:paraId="68724EBA" w14:textId="77777777" w:rsidR="00076A4C" w:rsidRPr="000A5680" w:rsidRDefault="008627D2" w:rsidP="009C7BF3">
      <w:pPr>
        <w:tabs>
          <w:tab w:val="left" w:pos="142"/>
        </w:tabs>
        <w:ind w:left="142"/>
        <w:rPr>
          <w:color w:val="000000"/>
          <w:lang w:val="en-GB"/>
        </w:rPr>
      </w:pPr>
      <w:r>
        <w:rPr>
          <w:rFonts w:eastAsia="Calibri"/>
          <w:lang w:val="en-GB"/>
        </w:rPr>
      </w:r>
      <w:r>
        <w:rPr>
          <w:rFonts w:eastAsia="Calibri"/>
          <w:lang w:val="en-GB"/>
        </w:rPr>
        <w:pict w14:anchorId="5D148B5B">
          <v:shape id="_x0000_s1107" type="#_x0000_t202" style="width:467.35pt;height:16.95pt;visibility:visible;mso-left-percent:-10001;mso-top-percent:-10001;mso-position-horizontal:absolute;mso-position-horizontal-relative:char;mso-position-vertical:absolute;mso-position-vertical-relative:line;mso-left-percent:-10001;mso-top-percent:-10001" filled="f" strokeweight=".48pt">
            <v:textbox style="mso-next-textbox:#_x0000_s1107" inset="0,0,0,0">
              <w:txbxContent>
                <w:p w14:paraId="130FC1FC" w14:textId="77777777" w:rsidR="00156B89" w:rsidRPr="00C7768F" w:rsidRDefault="00156B89" w:rsidP="009C7BF3">
                  <w:pPr>
                    <w:tabs>
                      <w:tab w:val="left" w:pos="426"/>
                    </w:tabs>
                    <w:spacing w:before="20"/>
                    <w:ind w:left="107" w:right="-98"/>
                    <w:rPr>
                      <w:b/>
                    </w:rPr>
                  </w:pPr>
                  <w:r w:rsidRPr="00C7768F">
                    <w:rPr>
                      <w:b/>
                    </w:rPr>
                    <w:t>5.  INNIHALD TILGREINT SEM ÞYNGD, RÚMMÁL EÐA FJÖLDI EININGA</w:t>
                  </w:r>
                </w:p>
              </w:txbxContent>
            </v:textbox>
            <w10:anchorlock/>
          </v:shape>
        </w:pict>
      </w:r>
    </w:p>
    <w:p w14:paraId="044330E8" w14:textId="77777777" w:rsidR="0077375B" w:rsidRPr="000A5680" w:rsidRDefault="0077375B" w:rsidP="003D5A0F">
      <w:pPr>
        <w:ind w:firstLine="284"/>
        <w:rPr>
          <w:color w:val="000000"/>
          <w:lang w:val="en-GB"/>
        </w:rPr>
      </w:pPr>
    </w:p>
    <w:p w14:paraId="20B7E703" w14:textId="7DCC9813" w:rsidR="00076A4C" w:rsidRPr="000A5680" w:rsidRDefault="0018387D" w:rsidP="003D5A0F">
      <w:pPr>
        <w:spacing w:before="4"/>
        <w:ind w:firstLine="284"/>
        <w:rPr>
          <w:color w:val="000000"/>
          <w:lang w:val="en-GB"/>
        </w:rPr>
      </w:pPr>
      <w:r w:rsidRPr="000A5680">
        <w:rPr>
          <w:color w:val="000000"/>
          <w:lang w:val="en-GB"/>
        </w:rPr>
        <w:t>2</w:t>
      </w:r>
      <w:r w:rsidR="00076A4C" w:rsidRPr="000A5680">
        <w:rPr>
          <w:color w:val="000000"/>
          <w:lang w:val="en-GB"/>
        </w:rPr>
        <w:t>00 mg/</w:t>
      </w:r>
      <w:r w:rsidRPr="000A5680">
        <w:rPr>
          <w:color w:val="000000"/>
          <w:lang w:val="en-GB"/>
        </w:rPr>
        <w:t>2</w:t>
      </w:r>
      <w:r w:rsidR="00076A4C" w:rsidRPr="000A5680">
        <w:rPr>
          <w:color w:val="000000"/>
          <w:lang w:val="en-GB"/>
        </w:rPr>
        <w:t xml:space="preserve"> m</w:t>
      </w:r>
      <w:r w:rsidR="00AA22CB">
        <w:rPr>
          <w:color w:val="000000"/>
          <w:lang w:val="en-GB"/>
        </w:rPr>
        <w:t>l</w:t>
      </w:r>
    </w:p>
    <w:p w14:paraId="4A261071" w14:textId="77777777" w:rsidR="00076A4C" w:rsidRPr="000A5680" w:rsidRDefault="00076A4C" w:rsidP="00356E6A">
      <w:pPr>
        <w:rPr>
          <w:lang w:val="en-GB"/>
        </w:rPr>
      </w:pPr>
    </w:p>
    <w:p w14:paraId="31519B4A" w14:textId="77777777" w:rsidR="00076A4C" w:rsidRPr="000A5680" w:rsidRDefault="008627D2" w:rsidP="00076A4C">
      <w:pPr>
        <w:spacing w:line="304" w:lineRule="exact"/>
        <w:ind w:left="105"/>
        <w:rPr>
          <w:lang w:val="en-GB"/>
        </w:rPr>
      </w:pPr>
      <w:r>
        <w:rPr>
          <w:rFonts w:eastAsia="Calibri"/>
          <w:lang w:val="en-GB"/>
        </w:rPr>
      </w:r>
      <w:r>
        <w:rPr>
          <w:rFonts w:eastAsia="Calibri"/>
          <w:lang w:val="en-GB"/>
        </w:rPr>
        <w:pict w14:anchorId="7832FEF7">
          <v:shape id="Text Box 641" o:spid="_x0000_s1106" type="#_x0000_t202" style="width:472pt;height:15.25pt;visibility:visible;mso-left-percent:-10001;mso-top-percent:-10001;mso-position-horizontal:absolute;mso-position-horizontal-relative:char;mso-position-vertical:absolute;mso-position-vertical-relative:line;mso-left-percent:-10001;mso-top-percent:-10001" filled="f" strokeweight=".48pt">
            <v:textbox inset="0,0,0,0">
              <w:txbxContent>
                <w:p w14:paraId="12CE7182" w14:textId="77777777" w:rsidR="00156B89" w:rsidRDefault="00156B89" w:rsidP="003D5A0F">
                  <w:pPr>
                    <w:tabs>
                      <w:tab w:val="left" w:pos="426"/>
                    </w:tabs>
                    <w:ind w:left="107"/>
                    <w:rPr>
                      <w:b/>
                    </w:rPr>
                  </w:pPr>
                  <w:r>
                    <w:rPr>
                      <w:b/>
                    </w:rPr>
                    <w:t>6.</w:t>
                  </w:r>
                  <w:r>
                    <w:rPr>
                      <w:b/>
                    </w:rPr>
                    <w:tab/>
                  </w:r>
                  <w:r w:rsidRPr="00C7768F">
                    <w:rPr>
                      <w:b/>
                      <w:bCs/>
                    </w:rPr>
                    <w:t>ANNAÐ</w:t>
                  </w:r>
                </w:p>
              </w:txbxContent>
            </v:textbox>
            <w10:anchorlock/>
          </v:shape>
        </w:pict>
      </w:r>
    </w:p>
    <w:p w14:paraId="22BF305D" w14:textId="77777777" w:rsidR="00CA208E" w:rsidRPr="000A5680" w:rsidRDefault="00CA208E" w:rsidP="00890EB0">
      <w:pPr>
        <w:pStyle w:val="BodyText"/>
        <w:kinsoku w:val="0"/>
        <w:overflowPunct w:val="0"/>
        <w:ind w:left="2314" w:right="2304"/>
        <w:jc w:val="center"/>
        <w:rPr>
          <w:sz w:val="22"/>
          <w:szCs w:val="22"/>
          <w:lang w:val="en-GB"/>
        </w:rPr>
      </w:pPr>
    </w:p>
    <w:p w14:paraId="1BAF2865" w14:textId="77777777" w:rsidR="00CA208E" w:rsidRPr="000A5680" w:rsidRDefault="00CA208E" w:rsidP="00CA208E">
      <w:pPr>
        <w:rPr>
          <w:lang w:val="en-GB"/>
        </w:rPr>
      </w:pPr>
    </w:p>
    <w:p w14:paraId="29AD5E8B" w14:textId="77777777" w:rsidR="00CA208E" w:rsidRPr="000A5680" w:rsidRDefault="00CA208E" w:rsidP="00CA208E">
      <w:pPr>
        <w:rPr>
          <w:lang w:val="en-GB"/>
        </w:rPr>
      </w:pPr>
    </w:p>
    <w:p w14:paraId="7B10C8A5" w14:textId="77777777" w:rsidR="00CA208E" w:rsidRPr="000A5680" w:rsidRDefault="00CA208E" w:rsidP="00CA208E">
      <w:pPr>
        <w:rPr>
          <w:lang w:val="en-GB"/>
        </w:rPr>
      </w:pPr>
    </w:p>
    <w:p w14:paraId="4DEE4D17" w14:textId="77777777" w:rsidR="00CA208E" w:rsidRPr="000A5680" w:rsidRDefault="00CA208E" w:rsidP="00CA208E">
      <w:pPr>
        <w:rPr>
          <w:lang w:val="en-GB"/>
        </w:rPr>
      </w:pPr>
    </w:p>
    <w:p w14:paraId="4A103B9A" w14:textId="77777777" w:rsidR="00627C3F" w:rsidRPr="000A5680" w:rsidRDefault="00627C3F" w:rsidP="00CA208E">
      <w:pPr>
        <w:rPr>
          <w:lang w:val="en-GB"/>
        </w:rPr>
      </w:pPr>
    </w:p>
    <w:p w14:paraId="6BCB7163" w14:textId="77777777" w:rsidR="00627C3F" w:rsidRPr="000A5680" w:rsidRDefault="00627C3F" w:rsidP="00CA208E">
      <w:pPr>
        <w:rPr>
          <w:lang w:val="en-GB"/>
        </w:rPr>
      </w:pPr>
    </w:p>
    <w:p w14:paraId="76C9D920" w14:textId="77777777" w:rsidR="00627C3F" w:rsidRPr="000A5680" w:rsidRDefault="00627C3F" w:rsidP="00CA208E">
      <w:pPr>
        <w:rPr>
          <w:lang w:val="en-GB"/>
        </w:rPr>
      </w:pPr>
    </w:p>
    <w:p w14:paraId="389B8BB3" w14:textId="77777777" w:rsidR="00627C3F" w:rsidRPr="000A5680" w:rsidRDefault="00627C3F" w:rsidP="00CA208E">
      <w:pPr>
        <w:rPr>
          <w:lang w:val="en-GB"/>
        </w:rPr>
      </w:pPr>
    </w:p>
    <w:p w14:paraId="424B1B3C" w14:textId="77777777" w:rsidR="00627C3F" w:rsidRPr="000A5680" w:rsidRDefault="00627C3F" w:rsidP="00CA208E">
      <w:pPr>
        <w:rPr>
          <w:lang w:val="en-GB"/>
        </w:rPr>
      </w:pPr>
    </w:p>
    <w:p w14:paraId="56609208" w14:textId="77777777" w:rsidR="00627C3F" w:rsidRPr="000A5680" w:rsidRDefault="00627C3F" w:rsidP="00CA208E">
      <w:pPr>
        <w:rPr>
          <w:lang w:val="en-GB"/>
        </w:rPr>
      </w:pPr>
    </w:p>
    <w:p w14:paraId="51CF1073" w14:textId="77777777" w:rsidR="00627C3F" w:rsidRPr="000A5680" w:rsidRDefault="00627C3F" w:rsidP="00CA208E">
      <w:pPr>
        <w:rPr>
          <w:lang w:val="en-GB"/>
        </w:rPr>
      </w:pPr>
    </w:p>
    <w:p w14:paraId="0FB6F9ED" w14:textId="77777777" w:rsidR="00627C3F" w:rsidRPr="000A5680" w:rsidRDefault="00627C3F" w:rsidP="00CA208E">
      <w:pPr>
        <w:rPr>
          <w:lang w:val="en-GB"/>
        </w:rPr>
      </w:pPr>
    </w:p>
    <w:p w14:paraId="799EAD05" w14:textId="77777777" w:rsidR="00627C3F" w:rsidRPr="000A5680" w:rsidRDefault="00627C3F" w:rsidP="00CA208E">
      <w:pPr>
        <w:rPr>
          <w:lang w:val="en-GB"/>
        </w:rPr>
      </w:pPr>
    </w:p>
    <w:p w14:paraId="5760944C" w14:textId="77777777" w:rsidR="00627C3F" w:rsidRPr="000A5680" w:rsidRDefault="00627C3F" w:rsidP="00CA208E">
      <w:pPr>
        <w:rPr>
          <w:lang w:val="en-GB"/>
        </w:rPr>
      </w:pPr>
    </w:p>
    <w:p w14:paraId="2F260EA3" w14:textId="77777777" w:rsidR="00627C3F" w:rsidRPr="000A5680" w:rsidRDefault="00627C3F" w:rsidP="00CA208E">
      <w:pPr>
        <w:rPr>
          <w:lang w:val="en-GB"/>
        </w:rPr>
      </w:pPr>
    </w:p>
    <w:p w14:paraId="620C53B0" w14:textId="77777777" w:rsidR="00627C3F" w:rsidRPr="000A5680" w:rsidRDefault="00627C3F" w:rsidP="00CA208E">
      <w:pPr>
        <w:rPr>
          <w:lang w:val="en-GB"/>
        </w:rPr>
      </w:pPr>
    </w:p>
    <w:p w14:paraId="0DF363ED" w14:textId="77777777" w:rsidR="00627C3F" w:rsidRPr="000A5680" w:rsidRDefault="00627C3F" w:rsidP="00CA208E">
      <w:pPr>
        <w:rPr>
          <w:lang w:val="en-GB"/>
        </w:rPr>
      </w:pPr>
    </w:p>
    <w:p w14:paraId="4D4D3E88" w14:textId="77777777" w:rsidR="00627C3F" w:rsidRPr="000A5680" w:rsidRDefault="00627C3F" w:rsidP="00CA208E">
      <w:pPr>
        <w:rPr>
          <w:lang w:val="en-GB"/>
        </w:rPr>
      </w:pPr>
    </w:p>
    <w:p w14:paraId="2764D388" w14:textId="77777777" w:rsidR="00627C3F" w:rsidRPr="000A5680" w:rsidRDefault="00627C3F" w:rsidP="00CA208E">
      <w:pPr>
        <w:rPr>
          <w:lang w:val="en-GB"/>
        </w:rPr>
      </w:pPr>
    </w:p>
    <w:p w14:paraId="6213C000" w14:textId="77777777" w:rsidR="00627C3F" w:rsidRPr="000A5680" w:rsidRDefault="00627C3F" w:rsidP="00CA208E">
      <w:pPr>
        <w:rPr>
          <w:lang w:val="en-GB"/>
        </w:rPr>
      </w:pPr>
    </w:p>
    <w:p w14:paraId="2AB9B7A9" w14:textId="77777777" w:rsidR="00627C3F" w:rsidRPr="000A5680" w:rsidRDefault="00627C3F" w:rsidP="00CA208E">
      <w:pPr>
        <w:rPr>
          <w:lang w:val="en-GB"/>
        </w:rPr>
      </w:pPr>
    </w:p>
    <w:p w14:paraId="31C7AB4F" w14:textId="77777777" w:rsidR="00627C3F" w:rsidRPr="000A5680" w:rsidRDefault="00627C3F" w:rsidP="00CA208E">
      <w:pPr>
        <w:rPr>
          <w:lang w:val="en-GB"/>
        </w:rPr>
      </w:pPr>
    </w:p>
    <w:p w14:paraId="5403B22A" w14:textId="77777777" w:rsidR="00627C3F" w:rsidRPr="000A5680" w:rsidRDefault="00627C3F" w:rsidP="00CA208E">
      <w:pPr>
        <w:rPr>
          <w:lang w:val="en-GB"/>
        </w:rPr>
      </w:pPr>
    </w:p>
    <w:p w14:paraId="2CD6E580" w14:textId="77777777" w:rsidR="00627C3F" w:rsidRPr="000A5680" w:rsidRDefault="00627C3F" w:rsidP="00CA208E">
      <w:pPr>
        <w:rPr>
          <w:lang w:val="en-GB"/>
        </w:rPr>
      </w:pPr>
    </w:p>
    <w:p w14:paraId="4B2F3D16" w14:textId="77777777" w:rsidR="00627C3F" w:rsidRPr="000A5680" w:rsidRDefault="00627C3F" w:rsidP="00CA208E">
      <w:pPr>
        <w:rPr>
          <w:lang w:val="en-GB"/>
        </w:rPr>
      </w:pPr>
    </w:p>
    <w:p w14:paraId="6E4749CF" w14:textId="77777777" w:rsidR="00627C3F" w:rsidRPr="000A5680" w:rsidRDefault="00627C3F" w:rsidP="008746DC">
      <w:pPr>
        <w:rPr>
          <w:lang w:val="en-GB"/>
        </w:rPr>
      </w:pPr>
    </w:p>
    <w:p w14:paraId="3FE77BB7" w14:textId="77777777" w:rsidR="00627C3F" w:rsidRPr="000A5680" w:rsidRDefault="00627C3F" w:rsidP="008746DC">
      <w:pPr>
        <w:rPr>
          <w:lang w:val="en-GB"/>
        </w:rPr>
      </w:pPr>
    </w:p>
    <w:p w14:paraId="2E81FC84" w14:textId="77777777" w:rsidR="00627C3F" w:rsidRPr="000A5680" w:rsidRDefault="00627C3F" w:rsidP="008746DC">
      <w:pPr>
        <w:rPr>
          <w:lang w:val="en-GB"/>
        </w:rPr>
      </w:pPr>
    </w:p>
    <w:p w14:paraId="4BC1100C" w14:textId="77777777" w:rsidR="00627C3F" w:rsidRPr="000A5680" w:rsidRDefault="00627C3F" w:rsidP="008746DC">
      <w:pPr>
        <w:rPr>
          <w:lang w:val="en-GB"/>
        </w:rPr>
      </w:pPr>
    </w:p>
    <w:p w14:paraId="489169C3" w14:textId="77777777" w:rsidR="00627C3F" w:rsidRPr="000A5680" w:rsidRDefault="00627C3F" w:rsidP="008746DC">
      <w:pPr>
        <w:rPr>
          <w:lang w:val="en-GB"/>
        </w:rPr>
      </w:pPr>
    </w:p>
    <w:p w14:paraId="0D9329AC" w14:textId="77777777" w:rsidR="00627C3F" w:rsidRPr="000A5680" w:rsidRDefault="00627C3F" w:rsidP="008746DC">
      <w:pPr>
        <w:rPr>
          <w:lang w:val="en-GB"/>
        </w:rPr>
      </w:pPr>
    </w:p>
    <w:p w14:paraId="61B25811" w14:textId="77777777" w:rsidR="00627C3F" w:rsidRPr="000A5680" w:rsidRDefault="00627C3F" w:rsidP="008746DC">
      <w:pPr>
        <w:rPr>
          <w:lang w:val="en-GB"/>
        </w:rPr>
      </w:pPr>
    </w:p>
    <w:p w14:paraId="11E960F1" w14:textId="77777777" w:rsidR="00627C3F" w:rsidRPr="000A5680" w:rsidRDefault="00627C3F" w:rsidP="008746DC">
      <w:pPr>
        <w:rPr>
          <w:lang w:val="en-GB"/>
        </w:rPr>
      </w:pPr>
    </w:p>
    <w:p w14:paraId="4138AC15" w14:textId="77777777" w:rsidR="00627C3F" w:rsidRPr="000A5680" w:rsidRDefault="00627C3F" w:rsidP="008746DC">
      <w:pPr>
        <w:rPr>
          <w:lang w:val="en-GB"/>
        </w:rPr>
      </w:pPr>
    </w:p>
    <w:p w14:paraId="362E73C0" w14:textId="77777777" w:rsidR="00627C3F" w:rsidRPr="000A5680" w:rsidRDefault="00627C3F" w:rsidP="008746DC">
      <w:pPr>
        <w:rPr>
          <w:lang w:val="en-GB"/>
        </w:rPr>
      </w:pPr>
    </w:p>
    <w:p w14:paraId="2F1B6996" w14:textId="77777777" w:rsidR="00627C3F" w:rsidRPr="000A5680" w:rsidRDefault="00627C3F" w:rsidP="008746DC">
      <w:pPr>
        <w:rPr>
          <w:lang w:val="en-GB"/>
        </w:rPr>
      </w:pPr>
    </w:p>
    <w:p w14:paraId="49AE7B5B" w14:textId="77777777" w:rsidR="00627C3F" w:rsidRPr="000A5680" w:rsidRDefault="00627C3F" w:rsidP="008746DC">
      <w:pPr>
        <w:rPr>
          <w:lang w:val="en-GB"/>
        </w:rPr>
      </w:pPr>
    </w:p>
    <w:p w14:paraId="45BF200F" w14:textId="77777777" w:rsidR="00627C3F" w:rsidRPr="000A5680" w:rsidRDefault="00627C3F" w:rsidP="008746DC">
      <w:pPr>
        <w:rPr>
          <w:lang w:val="en-GB"/>
        </w:rPr>
      </w:pPr>
    </w:p>
    <w:p w14:paraId="503DBCA9" w14:textId="77777777" w:rsidR="00627C3F" w:rsidRPr="000A5680" w:rsidRDefault="00627C3F" w:rsidP="008746DC">
      <w:pPr>
        <w:rPr>
          <w:lang w:val="en-GB"/>
        </w:rPr>
      </w:pPr>
    </w:p>
    <w:p w14:paraId="6B7B77BC" w14:textId="77777777" w:rsidR="00627C3F" w:rsidRPr="000A5680" w:rsidRDefault="00627C3F" w:rsidP="008746DC">
      <w:pPr>
        <w:rPr>
          <w:lang w:val="en-GB"/>
        </w:rPr>
      </w:pPr>
    </w:p>
    <w:p w14:paraId="7AAD470D" w14:textId="77777777" w:rsidR="00A25FDC" w:rsidRPr="000A5680" w:rsidRDefault="00A25FDC" w:rsidP="008746DC">
      <w:pPr>
        <w:rPr>
          <w:lang w:val="en-GB"/>
        </w:rPr>
      </w:pPr>
    </w:p>
    <w:p w14:paraId="648BC351" w14:textId="77777777" w:rsidR="00627C3F" w:rsidRPr="000A5680" w:rsidRDefault="00627C3F" w:rsidP="008746DC">
      <w:pPr>
        <w:rPr>
          <w:lang w:val="en-GB"/>
        </w:rPr>
      </w:pPr>
    </w:p>
    <w:p w14:paraId="60D0F588" w14:textId="77777777" w:rsidR="00627C3F" w:rsidRPr="000A5680" w:rsidRDefault="00627C3F" w:rsidP="008746DC">
      <w:pPr>
        <w:rPr>
          <w:lang w:val="en-GB"/>
        </w:rPr>
      </w:pPr>
    </w:p>
    <w:p w14:paraId="4B684CF4" w14:textId="77777777" w:rsidR="00627C3F" w:rsidRPr="000A5680" w:rsidRDefault="00627C3F" w:rsidP="00D351CF">
      <w:pPr>
        <w:rPr>
          <w:lang w:val="en-GB"/>
        </w:rPr>
      </w:pPr>
    </w:p>
    <w:p w14:paraId="7B5D11B7" w14:textId="77777777" w:rsidR="00D351CF" w:rsidRPr="000A5680" w:rsidRDefault="00D351CF" w:rsidP="00D351CF">
      <w:pPr>
        <w:rPr>
          <w:lang w:val="en-GB"/>
        </w:rPr>
      </w:pPr>
    </w:p>
    <w:p w14:paraId="3C7D9AF5" w14:textId="77777777" w:rsidR="00D351CF" w:rsidRPr="000A5680" w:rsidRDefault="00D351CF" w:rsidP="00D351CF">
      <w:pPr>
        <w:rPr>
          <w:lang w:val="en-GB"/>
        </w:rPr>
      </w:pPr>
    </w:p>
    <w:p w14:paraId="39AE7E0C" w14:textId="77777777" w:rsidR="00D351CF" w:rsidRPr="000A5680" w:rsidRDefault="00D351CF" w:rsidP="009A5FA2">
      <w:pPr>
        <w:tabs>
          <w:tab w:val="left" w:pos="4253"/>
        </w:tabs>
        <w:rPr>
          <w:lang w:val="en-GB"/>
        </w:rPr>
      </w:pPr>
    </w:p>
    <w:p w14:paraId="7626726A" w14:textId="77777777" w:rsidR="00D351CF" w:rsidRPr="000A5680" w:rsidRDefault="00D351CF" w:rsidP="00D351CF">
      <w:pPr>
        <w:rPr>
          <w:lang w:val="en-GB"/>
        </w:rPr>
      </w:pPr>
    </w:p>
    <w:p w14:paraId="3C004777" w14:textId="77777777" w:rsidR="00D351CF" w:rsidRPr="000A5680" w:rsidRDefault="00D351CF" w:rsidP="008746DC">
      <w:pPr>
        <w:rPr>
          <w:lang w:val="en-GB"/>
        </w:rPr>
      </w:pPr>
    </w:p>
    <w:p w14:paraId="71C27CEA" w14:textId="77777777" w:rsidR="00CA208E" w:rsidRPr="000A5680" w:rsidRDefault="008D50B4" w:rsidP="009A5FA2">
      <w:pPr>
        <w:pStyle w:val="ListParagraph"/>
        <w:autoSpaceDE/>
        <w:autoSpaceDN/>
        <w:adjustRightInd/>
        <w:ind w:left="3686" w:firstLine="0"/>
        <w:rPr>
          <w:sz w:val="22"/>
          <w:szCs w:val="22"/>
          <w:lang w:val="en-GB"/>
        </w:rPr>
      </w:pPr>
      <w:r w:rsidRPr="000A5680">
        <w:rPr>
          <w:b/>
          <w:sz w:val="22"/>
          <w:szCs w:val="22"/>
          <w:lang w:val="en-GB"/>
        </w:rPr>
        <w:t xml:space="preserve">B. </w:t>
      </w:r>
      <w:r w:rsidR="00C7768F" w:rsidRPr="000A5680">
        <w:rPr>
          <w:b/>
          <w:bCs/>
          <w:sz w:val="22"/>
          <w:szCs w:val="22"/>
        </w:rPr>
        <w:t>FYLGISEÐILL</w:t>
      </w:r>
    </w:p>
    <w:p w14:paraId="4D3F114C" w14:textId="77777777" w:rsidR="00CA208E" w:rsidRPr="000A5680" w:rsidRDefault="00CA208E" w:rsidP="008746DC">
      <w:pPr>
        <w:pStyle w:val="BodyText"/>
        <w:tabs>
          <w:tab w:val="left" w:pos="3333"/>
        </w:tabs>
        <w:kinsoku w:val="0"/>
        <w:overflowPunct w:val="0"/>
        <w:ind w:left="2314" w:right="2304"/>
        <w:rPr>
          <w:sz w:val="22"/>
          <w:szCs w:val="22"/>
          <w:lang w:val="en-GB"/>
        </w:rPr>
      </w:pPr>
    </w:p>
    <w:p w14:paraId="078766DB" w14:textId="77777777" w:rsidR="00890EB0" w:rsidRPr="000A5680" w:rsidRDefault="00076A4C" w:rsidP="008746DC">
      <w:pPr>
        <w:pStyle w:val="BodyText"/>
        <w:kinsoku w:val="0"/>
        <w:overflowPunct w:val="0"/>
        <w:ind w:right="2"/>
        <w:jc w:val="center"/>
        <w:rPr>
          <w:b/>
          <w:bCs/>
          <w:sz w:val="22"/>
          <w:szCs w:val="22"/>
          <w:lang w:val="en-GB" w:eastAsia="en-US"/>
        </w:rPr>
      </w:pPr>
      <w:r w:rsidRPr="000A5680">
        <w:rPr>
          <w:b/>
          <w:bCs/>
          <w:sz w:val="22"/>
          <w:szCs w:val="22"/>
          <w:lang w:val="en-GB"/>
        </w:rPr>
        <w:br w:type="page"/>
      </w:r>
      <w:bookmarkStart w:id="37" w:name="B._PACKAGE_LEAFLET"/>
      <w:bookmarkEnd w:id="37"/>
      <w:proofErr w:type="spellStart"/>
      <w:r w:rsidR="00C7768F" w:rsidRPr="000A5680">
        <w:rPr>
          <w:b/>
          <w:bCs/>
          <w:sz w:val="22"/>
          <w:szCs w:val="22"/>
        </w:rPr>
        <w:lastRenderedPageBreak/>
        <w:t>Fylgiseðill</w:t>
      </w:r>
      <w:proofErr w:type="spellEnd"/>
      <w:r w:rsidR="00C7768F" w:rsidRPr="000A5680">
        <w:rPr>
          <w:b/>
          <w:bCs/>
          <w:sz w:val="22"/>
          <w:szCs w:val="22"/>
        </w:rPr>
        <w:t xml:space="preserve">: </w:t>
      </w:r>
      <w:proofErr w:type="spellStart"/>
      <w:r w:rsidR="00C7768F" w:rsidRPr="000A5680">
        <w:rPr>
          <w:b/>
          <w:bCs/>
          <w:sz w:val="22"/>
          <w:szCs w:val="22"/>
        </w:rPr>
        <w:t>Upplýsingar</w:t>
      </w:r>
      <w:proofErr w:type="spellEnd"/>
      <w:r w:rsidR="00C7768F" w:rsidRPr="000A5680">
        <w:rPr>
          <w:b/>
          <w:bCs/>
          <w:sz w:val="22"/>
          <w:szCs w:val="22"/>
        </w:rPr>
        <w:t xml:space="preserve"> </w:t>
      </w:r>
      <w:proofErr w:type="spellStart"/>
      <w:r w:rsidR="00C7768F" w:rsidRPr="000A5680">
        <w:rPr>
          <w:b/>
          <w:bCs/>
          <w:sz w:val="22"/>
          <w:szCs w:val="22"/>
        </w:rPr>
        <w:t>fyrir</w:t>
      </w:r>
      <w:proofErr w:type="spellEnd"/>
      <w:r w:rsidR="00C7768F" w:rsidRPr="000A5680">
        <w:rPr>
          <w:b/>
          <w:bCs/>
          <w:sz w:val="22"/>
          <w:szCs w:val="22"/>
        </w:rPr>
        <w:t xml:space="preserve"> notanda </w:t>
      </w:r>
      <w:proofErr w:type="spellStart"/>
      <w:r w:rsidR="00C7768F" w:rsidRPr="000A5680">
        <w:rPr>
          <w:b/>
          <w:bCs/>
          <w:sz w:val="22"/>
          <w:szCs w:val="22"/>
        </w:rPr>
        <w:t>lyfsins</w:t>
      </w:r>
      <w:proofErr w:type="spellEnd"/>
    </w:p>
    <w:p w14:paraId="708195A7" w14:textId="77777777" w:rsidR="00F626F9" w:rsidRPr="000A5680" w:rsidRDefault="00F626F9" w:rsidP="008746DC">
      <w:pPr>
        <w:pStyle w:val="BodyText"/>
        <w:kinsoku w:val="0"/>
        <w:overflowPunct w:val="0"/>
        <w:ind w:right="2"/>
        <w:jc w:val="center"/>
        <w:rPr>
          <w:b/>
          <w:bCs/>
          <w:sz w:val="22"/>
          <w:szCs w:val="22"/>
          <w:lang w:val="en-GB" w:eastAsia="en-US"/>
        </w:rPr>
      </w:pPr>
    </w:p>
    <w:p w14:paraId="36572D6A" w14:textId="77777777" w:rsidR="009C4F54" w:rsidRPr="000A5680" w:rsidRDefault="00890EB0" w:rsidP="008746DC">
      <w:pPr>
        <w:pStyle w:val="BodyText"/>
        <w:tabs>
          <w:tab w:val="left" w:pos="6946"/>
        </w:tabs>
        <w:kinsoku w:val="0"/>
        <w:overflowPunct w:val="0"/>
        <w:ind w:right="2"/>
        <w:jc w:val="center"/>
        <w:rPr>
          <w:b/>
          <w:bCs/>
          <w:sz w:val="22"/>
          <w:szCs w:val="22"/>
          <w:lang w:val="en-GB" w:eastAsia="en-US"/>
        </w:rPr>
      </w:pPr>
      <w:proofErr w:type="spellStart"/>
      <w:r w:rsidRPr="006571B5">
        <w:rPr>
          <w:b/>
          <w:bCs/>
          <w:sz w:val="22"/>
          <w:szCs w:val="22"/>
          <w:lang w:val="en-GB" w:eastAsia="en-US"/>
        </w:rPr>
        <w:t>Sugammadex</w:t>
      </w:r>
      <w:proofErr w:type="spellEnd"/>
      <w:r w:rsidRPr="006571B5">
        <w:rPr>
          <w:b/>
          <w:bCs/>
          <w:sz w:val="22"/>
          <w:szCs w:val="22"/>
          <w:lang w:val="en-GB" w:eastAsia="en-US"/>
        </w:rPr>
        <w:t xml:space="preserve"> </w:t>
      </w:r>
      <w:proofErr w:type="spellStart"/>
      <w:r w:rsidRPr="006571B5">
        <w:rPr>
          <w:b/>
          <w:bCs/>
          <w:sz w:val="22"/>
          <w:szCs w:val="22"/>
          <w:lang w:val="en-GB" w:eastAsia="en-US"/>
        </w:rPr>
        <w:t>Adroiq</w:t>
      </w:r>
      <w:proofErr w:type="spellEnd"/>
      <w:r w:rsidRPr="000A5680">
        <w:rPr>
          <w:b/>
          <w:bCs/>
          <w:sz w:val="22"/>
          <w:szCs w:val="22"/>
          <w:lang w:val="en-GB" w:eastAsia="en-US"/>
        </w:rPr>
        <w:t xml:space="preserve"> 100</w:t>
      </w:r>
      <w:r w:rsidR="005F08AB" w:rsidRPr="000A5680">
        <w:rPr>
          <w:b/>
          <w:bCs/>
          <w:sz w:val="22"/>
          <w:szCs w:val="22"/>
          <w:lang w:val="en-GB" w:eastAsia="en-US"/>
        </w:rPr>
        <w:t> </w:t>
      </w:r>
      <w:r w:rsidRPr="000A5680">
        <w:rPr>
          <w:b/>
          <w:bCs/>
          <w:sz w:val="22"/>
          <w:szCs w:val="22"/>
          <w:lang w:val="en-GB" w:eastAsia="en-US"/>
        </w:rPr>
        <w:t>mg/m</w:t>
      </w:r>
      <w:r w:rsidR="00C7768F" w:rsidRPr="000A5680">
        <w:rPr>
          <w:b/>
          <w:bCs/>
          <w:sz w:val="22"/>
          <w:szCs w:val="22"/>
          <w:lang w:val="en-GB" w:eastAsia="en-US"/>
        </w:rPr>
        <w:t>l</w:t>
      </w:r>
      <w:r w:rsidRPr="000A5680">
        <w:rPr>
          <w:b/>
          <w:bCs/>
          <w:sz w:val="22"/>
          <w:szCs w:val="22"/>
          <w:lang w:val="en-GB" w:eastAsia="en-US"/>
        </w:rPr>
        <w:t xml:space="preserve"> </w:t>
      </w:r>
      <w:proofErr w:type="spellStart"/>
      <w:r w:rsidR="00C7768F" w:rsidRPr="000A5680">
        <w:rPr>
          <w:b/>
          <w:bCs/>
          <w:sz w:val="22"/>
          <w:szCs w:val="22"/>
        </w:rPr>
        <w:t>stungulyf</w:t>
      </w:r>
      <w:proofErr w:type="spellEnd"/>
      <w:r w:rsidR="00C7768F" w:rsidRPr="000A5680">
        <w:rPr>
          <w:b/>
          <w:bCs/>
          <w:sz w:val="22"/>
          <w:szCs w:val="22"/>
        </w:rPr>
        <w:t xml:space="preserve">, </w:t>
      </w:r>
      <w:proofErr w:type="spellStart"/>
      <w:r w:rsidR="00C7768F" w:rsidRPr="000A5680">
        <w:rPr>
          <w:b/>
          <w:bCs/>
          <w:sz w:val="22"/>
          <w:szCs w:val="22"/>
        </w:rPr>
        <w:t>lausn</w:t>
      </w:r>
      <w:proofErr w:type="spellEnd"/>
    </w:p>
    <w:p w14:paraId="49761E30" w14:textId="77777777" w:rsidR="00627C3F" w:rsidRPr="000A5680" w:rsidRDefault="00C7768F" w:rsidP="008746DC">
      <w:pPr>
        <w:pStyle w:val="BodyText"/>
        <w:kinsoku w:val="0"/>
        <w:overflowPunct w:val="0"/>
        <w:spacing w:before="54"/>
        <w:ind w:right="2"/>
        <w:jc w:val="center"/>
        <w:rPr>
          <w:sz w:val="22"/>
          <w:szCs w:val="22"/>
          <w:lang w:val="en-GB" w:eastAsia="en-US"/>
        </w:rPr>
      </w:pPr>
      <w:proofErr w:type="spellStart"/>
      <w:r w:rsidRPr="000A5680">
        <w:rPr>
          <w:sz w:val="22"/>
          <w:szCs w:val="22"/>
        </w:rPr>
        <w:t>súgammadex</w:t>
      </w:r>
      <w:proofErr w:type="spellEnd"/>
    </w:p>
    <w:p w14:paraId="5370F9BE" w14:textId="77777777" w:rsidR="00627C3F" w:rsidRPr="000A5680" w:rsidRDefault="00627C3F" w:rsidP="008746DC">
      <w:pPr>
        <w:pStyle w:val="BodyText"/>
        <w:kinsoku w:val="0"/>
        <w:overflowPunct w:val="0"/>
        <w:jc w:val="center"/>
        <w:rPr>
          <w:sz w:val="22"/>
          <w:szCs w:val="22"/>
          <w:lang w:val="en-GB" w:eastAsia="en-US"/>
        </w:rPr>
      </w:pPr>
    </w:p>
    <w:p w14:paraId="3029D3DA" w14:textId="77777777" w:rsidR="00890EB0" w:rsidRPr="000A5680" w:rsidRDefault="00C7768F" w:rsidP="008746DC">
      <w:pPr>
        <w:pStyle w:val="Heading4"/>
        <w:kinsoku w:val="0"/>
        <w:overflowPunct w:val="0"/>
        <w:ind w:left="0"/>
        <w:rPr>
          <w:sz w:val="22"/>
          <w:szCs w:val="22"/>
          <w:lang w:val="en-GB" w:eastAsia="en-US"/>
        </w:rPr>
      </w:pPr>
      <w:proofErr w:type="spellStart"/>
      <w:r w:rsidRPr="00A919D7">
        <w:rPr>
          <w:sz w:val="22"/>
          <w:szCs w:val="22"/>
          <w:lang w:val="en-GB"/>
        </w:rPr>
        <w:t>Lesið</w:t>
      </w:r>
      <w:proofErr w:type="spellEnd"/>
      <w:r w:rsidRPr="00A919D7">
        <w:rPr>
          <w:sz w:val="22"/>
          <w:szCs w:val="22"/>
          <w:lang w:val="en-GB"/>
        </w:rPr>
        <w:t xml:space="preserve"> </w:t>
      </w:r>
      <w:proofErr w:type="spellStart"/>
      <w:r w:rsidRPr="00A919D7">
        <w:rPr>
          <w:sz w:val="22"/>
          <w:szCs w:val="22"/>
          <w:lang w:val="en-GB"/>
        </w:rPr>
        <w:t>allan</w:t>
      </w:r>
      <w:proofErr w:type="spellEnd"/>
      <w:r w:rsidRPr="00A919D7">
        <w:rPr>
          <w:sz w:val="22"/>
          <w:szCs w:val="22"/>
          <w:lang w:val="en-GB"/>
        </w:rPr>
        <w:t xml:space="preserve"> </w:t>
      </w:r>
      <w:proofErr w:type="spellStart"/>
      <w:r w:rsidRPr="00A919D7">
        <w:rPr>
          <w:sz w:val="22"/>
          <w:szCs w:val="22"/>
          <w:lang w:val="en-GB"/>
        </w:rPr>
        <w:t>fylgiseðilinn</w:t>
      </w:r>
      <w:proofErr w:type="spellEnd"/>
      <w:r w:rsidRPr="00A919D7">
        <w:rPr>
          <w:sz w:val="22"/>
          <w:szCs w:val="22"/>
          <w:lang w:val="en-GB"/>
        </w:rPr>
        <w:t xml:space="preserve"> </w:t>
      </w:r>
      <w:proofErr w:type="spellStart"/>
      <w:r w:rsidRPr="00A919D7">
        <w:rPr>
          <w:sz w:val="22"/>
          <w:szCs w:val="22"/>
          <w:lang w:val="en-GB"/>
        </w:rPr>
        <w:t>vandlega</w:t>
      </w:r>
      <w:proofErr w:type="spellEnd"/>
      <w:r w:rsidRPr="00A919D7">
        <w:rPr>
          <w:sz w:val="22"/>
          <w:szCs w:val="22"/>
          <w:lang w:val="en-GB"/>
        </w:rPr>
        <w:t xml:space="preserve"> </w:t>
      </w:r>
      <w:proofErr w:type="spellStart"/>
      <w:r w:rsidRPr="00A919D7">
        <w:rPr>
          <w:sz w:val="22"/>
          <w:szCs w:val="22"/>
          <w:lang w:val="en-GB"/>
        </w:rPr>
        <w:t>áður</w:t>
      </w:r>
      <w:proofErr w:type="spellEnd"/>
      <w:r w:rsidRPr="00A919D7">
        <w:rPr>
          <w:sz w:val="22"/>
          <w:szCs w:val="22"/>
          <w:lang w:val="en-GB"/>
        </w:rPr>
        <w:t xml:space="preserve"> </w:t>
      </w:r>
      <w:proofErr w:type="spellStart"/>
      <w:r w:rsidRPr="00A919D7">
        <w:rPr>
          <w:sz w:val="22"/>
          <w:szCs w:val="22"/>
          <w:lang w:val="en-GB"/>
        </w:rPr>
        <w:t>en</w:t>
      </w:r>
      <w:proofErr w:type="spellEnd"/>
      <w:r w:rsidRPr="00A919D7">
        <w:rPr>
          <w:sz w:val="22"/>
          <w:szCs w:val="22"/>
          <w:lang w:val="en-GB"/>
        </w:rPr>
        <w:t xml:space="preserve"> </w:t>
      </w:r>
      <w:proofErr w:type="spellStart"/>
      <w:r w:rsidRPr="00A919D7">
        <w:rPr>
          <w:sz w:val="22"/>
          <w:szCs w:val="22"/>
          <w:lang w:val="en-GB"/>
        </w:rPr>
        <w:t>byrjað</w:t>
      </w:r>
      <w:proofErr w:type="spellEnd"/>
      <w:r w:rsidRPr="00A919D7">
        <w:rPr>
          <w:sz w:val="22"/>
          <w:szCs w:val="22"/>
          <w:lang w:val="en-GB"/>
        </w:rPr>
        <w:t xml:space="preserve"> er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gefa</w:t>
      </w:r>
      <w:proofErr w:type="spellEnd"/>
      <w:r w:rsidRPr="00A919D7">
        <w:rPr>
          <w:sz w:val="22"/>
          <w:szCs w:val="22"/>
          <w:lang w:val="en-GB"/>
        </w:rPr>
        <w:t xml:space="preserve"> </w:t>
      </w:r>
      <w:proofErr w:type="spellStart"/>
      <w:r w:rsidRPr="00A919D7">
        <w:rPr>
          <w:sz w:val="22"/>
          <w:szCs w:val="22"/>
          <w:lang w:val="en-GB"/>
        </w:rPr>
        <w:t>lyfið</w:t>
      </w:r>
      <w:proofErr w:type="spellEnd"/>
      <w:r w:rsidRPr="00A919D7">
        <w:rPr>
          <w:sz w:val="22"/>
          <w:szCs w:val="22"/>
          <w:lang w:val="en-GB"/>
        </w:rPr>
        <w:t xml:space="preserve">. </w:t>
      </w:r>
      <w:r w:rsidRPr="000A5680">
        <w:rPr>
          <w:sz w:val="22"/>
          <w:szCs w:val="22"/>
        </w:rPr>
        <w:t xml:space="preserve">Í </w:t>
      </w:r>
      <w:proofErr w:type="spellStart"/>
      <w:r w:rsidRPr="000A5680">
        <w:rPr>
          <w:sz w:val="22"/>
          <w:szCs w:val="22"/>
        </w:rPr>
        <w:t>honum</w:t>
      </w:r>
      <w:proofErr w:type="spellEnd"/>
      <w:r w:rsidRPr="000A5680">
        <w:rPr>
          <w:sz w:val="22"/>
          <w:szCs w:val="22"/>
        </w:rPr>
        <w:t xml:space="preserve"> </w:t>
      </w:r>
      <w:proofErr w:type="spellStart"/>
      <w:r w:rsidRPr="000A5680">
        <w:rPr>
          <w:sz w:val="22"/>
          <w:szCs w:val="22"/>
        </w:rPr>
        <w:t>eru</w:t>
      </w:r>
      <w:proofErr w:type="spellEnd"/>
      <w:r w:rsidRPr="000A5680">
        <w:rPr>
          <w:sz w:val="22"/>
          <w:szCs w:val="22"/>
        </w:rPr>
        <w:t xml:space="preserve"> </w:t>
      </w:r>
      <w:proofErr w:type="spellStart"/>
      <w:r w:rsidRPr="000A5680">
        <w:rPr>
          <w:sz w:val="22"/>
          <w:szCs w:val="22"/>
        </w:rPr>
        <w:t>mikilvægar</w:t>
      </w:r>
      <w:proofErr w:type="spellEnd"/>
      <w:r w:rsidRPr="000A5680">
        <w:rPr>
          <w:sz w:val="22"/>
          <w:szCs w:val="22"/>
        </w:rPr>
        <w:t xml:space="preserve"> </w:t>
      </w:r>
      <w:proofErr w:type="spellStart"/>
      <w:r w:rsidRPr="000A5680">
        <w:rPr>
          <w:sz w:val="22"/>
          <w:szCs w:val="22"/>
        </w:rPr>
        <w:t>upplýsingar</w:t>
      </w:r>
      <w:proofErr w:type="spellEnd"/>
      <w:r w:rsidRPr="000A5680">
        <w:rPr>
          <w:sz w:val="22"/>
          <w:szCs w:val="22"/>
        </w:rPr>
        <w:t>.</w:t>
      </w:r>
    </w:p>
    <w:p w14:paraId="4FB12644" w14:textId="77777777" w:rsidR="000635A1" w:rsidRPr="000A5680" w:rsidRDefault="000635A1" w:rsidP="008746DC">
      <w:pPr>
        <w:rPr>
          <w:lang w:val="en-GB" w:eastAsia="en-US"/>
        </w:rPr>
      </w:pPr>
    </w:p>
    <w:p w14:paraId="5A15D0E6" w14:textId="77777777" w:rsidR="00890EB0" w:rsidRPr="000A5680" w:rsidRDefault="00C7768F" w:rsidP="00156B89">
      <w:pPr>
        <w:pStyle w:val="ListParagraph"/>
        <w:numPr>
          <w:ilvl w:val="0"/>
          <w:numId w:val="28"/>
        </w:numPr>
        <w:tabs>
          <w:tab w:val="left" w:pos="791"/>
        </w:tabs>
        <w:kinsoku w:val="0"/>
        <w:overflowPunct w:val="0"/>
        <w:rPr>
          <w:spacing w:val="-3"/>
          <w:w w:val="135"/>
          <w:sz w:val="22"/>
          <w:szCs w:val="22"/>
          <w:lang w:val="en-GB"/>
        </w:rPr>
      </w:pPr>
      <w:proofErr w:type="spellStart"/>
      <w:r w:rsidRPr="000A5680">
        <w:rPr>
          <w:sz w:val="22"/>
          <w:szCs w:val="22"/>
        </w:rPr>
        <w:t>Geymið</w:t>
      </w:r>
      <w:proofErr w:type="spellEnd"/>
      <w:r w:rsidRPr="000A5680">
        <w:rPr>
          <w:sz w:val="22"/>
          <w:szCs w:val="22"/>
        </w:rPr>
        <w:t xml:space="preserve"> </w:t>
      </w:r>
      <w:proofErr w:type="spellStart"/>
      <w:r w:rsidRPr="000A5680">
        <w:rPr>
          <w:sz w:val="22"/>
          <w:szCs w:val="22"/>
        </w:rPr>
        <w:t>fylgiseðilinn</w:t>
      </w:r>
      <w:proofErr w:type="spellEnd"/>
      <w:r w:rsidRPr="000A5680">
        <w:rPr>
          <w:sz w:val="22"/>
          <w:szCs w:val="22"/>
        </w:rPr>
        <w:t xml:space="preserve">. </w:t>
      </w:r>
      <w:proofErr w:type="spellStart"/>
      <w:r w:rsidRPr="000A5680">
        <w:rPr>
          <w:sz w:val="22"/>
          <w:szCs w:val="22"/>
        </w:rPr>
        <w:t>Nauðsynlegt</w:t>
      </w:r>
      <w:proofErr w:type="spellEnd"/>
      <w:r w:rsidRPr="000A5680">
        <w:rPr>
          <w:sz w:val="22"/>
          <w:szCs w:val="22"/>
        </w:rPr>
        <w:t xml:space="preserve"> </w:t>
      </w:r>
      <w:proofErr w:type="spellStart"/>
      <w:r w:rsidRPr="000A5680">
        <w:rPr>
          <w:sz w:val="22"/>
          <w:szCs w:val="22"/>
        </w:rPr>
        <w:t>getur</w:t>
      </w:r>
      <w:proofErr w:type="spellEnd"/>
      <w:r w:rsidRPr="000A5680">
        <w:rPr>
          <w:sz w:val="22"/>
          <w:szCs w:val="22"/>
        </w:rPr>
        <w:t xml:space="preserve">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lesa</w:t>
      </w:r>
      <w:proofErr w:type="spellEnd"/>
      <w:r w:rsidRPr="000A5680">
        <w:rPr>
          <w:sz w:val="22"/>
          <w:szCs w:val="22"/>
        </w:rPr>
        <w:t xml:space="preserve"> </w:t>
      </w:r>
      <w:proofErr w:type="spellStart"/>
      <w:r w:rsidRPr="000A5680">
        <w:rPr>
          <w:sz w:val="22"/>
          <w:szCs w:val="22"/>
        </w:rPr>
        <w:t>hann</w:t>
      </w:r>
      <w:proofErr w:type="spellEnd"/>
      <w:r w:rsidRPr="000A5680">
        <w:rPr>
          <w:sz w:val="22"/>
          <w:szCs w:val="22"/>
        </w:rPr>
        <w:t xml:space="preserve"> </w:t>
      </w:r>
      <w:proofErr w:type="spellStart"/>
      <w:r w:rsidRPr="000A5680">
        <w:rPr>
          <w:sz w:val="22"/>
          <w:szCs w:val="22"/>
        </w:rPr>
        <w:t>síðar</w:t>
      </w:r>
      <w:proofErr w:type="spellEnd"/>
      <w:r w:rsidRPr="000A5680">
        <w:rPr>
          <w:sz w:val="22"/>
          <w:szCs w:val="22"/>
        </w:rPr>
        <w:t>.</w:t>
      </w:r>
    </w:p>
    <w:p w14:paraId="11FBEB5D" w14:textId="77777777" w:rsidR="00890EB0" w:rsidRPr="000A5680" w:rsidRDefault="00C7768F" w:rsidP="00156B89">
      <w:pPr>
        <w:pStyle w:val="ListParagraph"/>
        <w:numPr>
          <w:ilvl w:val="0"/>
          <w:numId w:val="28"/>
        </w:numPr>
        <w:tabs>
          <w:tab w:val="left" w:pos="791"/>
        </w:tabs>
        <w:kinsoku w:val="0"/>
        <w:overflowPunct w:val="0"/>
        <w:rPr>
          <w:sz w:val="22"/>
          <w:szCs w:val="22"/>
          <w:lang w:val="en-GB" w:eastAsia="en-US"/>
        </w:rPr>
      </w:pPr>
      <w:proofErr w:type="spellStart"/>
      <w:r w:rsidRPr="000A5680">
        <w:rPr>
          <w:sz w:val="22"/>
          <w:szCs w:val="22"/>
        </w:rPr>
        <w:t>Leitið</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svæfingalæknisins</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læknisins</w:t>
      </w:r>
      <w:proofErr w:type="spellEnd"/>
      <w:r w:rsidRPr="000A5680">
        <w:rPr>
          <w:sz w:val="22"/>
          <w:szCs w:val="22"/>
        </w:rPr>
        <w:t xml:space="preserve"> </w:t>
      </w:r>
      <w:proofErr w:type="spellStart"/>
      <w:r w:rsidRPr="000A5680">
        <w:rPr>
          <w:sz w:val="22"/>
          <w:szCs w:val="22"/>
        </w:rPr>
        <w:t>ef</w:t>
      </w:r>
      <w:proofErr w:type="spellEnd"/>
      <w:r w:rsidRPr="000A5680">
        <w:rPr>
          <w:sz w:val="22"/>
          <w:szCs w:val="22"/>
        </w:rPr>
        <w:t xml:space="preserve"> </w:t>
      </w:r>
      <w:proofErr w:type="spellStart"/>
      <w:r w:rsidRPr="000A5680">
        <w:rPr>
          <w:sz w:val="22"/>
          <w:szCs w:val="22"/>
        </w:rPr>
        <w:t>þörf</w:t>
      </w:r>
      <w:proofErr w:type="spellEnd"/>
      <w:r w:rsidRPr="000A5680">
        <w:rPr>
          <w:sz w:val="22"/>
          <w:szCs w:val="22"/>
        </w:rPr>
        <w:t xml:space="preserve"> er á </w:t>
      </w:r>
      <w:proofErr w:type="spellStart"/>
      <w:r w:rsidRPr="000A5680">
        <w:rPr>
          <w:sz w:val="22"/>
          <w:szCs w:val="22"/>
        </w:rPr>
        <w:t>frekari</w:t>
      </w:r>
      <w:proofErr w:type="spellEnd"/>
      <w:r w:rsidRPr="000A5680">
        <w:rPr>
          <w:sz w:val="22"/>
          <w:szCs w:val="22"/>
        </w:rPr>
        <w:t xml:space="preserve"> </w:t>
      </w:r>
      <w:proofErr w:type="spellStart"/>
      <w:r w:rsidRPr="000A5680">
        <w:rPr>
          <w:sz w:val="22"/>
          <w:szCs w:val="22"/>
        </w:rPr>
        <w:t>upplýsingum</w:t>
      </w:r>
      <w:proofErr w:type="spellEnd"/>
      <w:r w:rsidRPr="000A5680">
        <w:rPr>
          <w:sz w:val="22"/>
          <w:szCs w:val="22"/>
        </w:rPr>
        <w:t>.</w:t>
      </w:r>
    </w:p>
    <w:p w14:paraId="0881002B" w14:textId="77777777" w:rsidR="00890EB0" w:rsidRPr="000A5680" w:rsidRDefault="00C7768F" w:rsidP="00156B89">
      <w:pPr>
        <w:pStyle w:val="ListParagraph"/>
        <w:numPr>
          <w:ilvl w:val="0"/>
          <w:numId w:val="28"/>
        </w:numPr>
        <w:tabs>
          <w:tab w:val="left" w:pos="791"/>
        </w:tabs>
        <w:kinsoku w:val="0"/>
        <w:overflowPunct w:val="0"/>
        <w:rPr>
          <w:sz w:val="22"/>
          <w:szCs w:val="22"/>
          <w:lang w:val="en-GB" w:eastAsia="en-US"/>
        </w:rPr>
      </w:pPr>
      <w:proofErr w:type="spellStart"/>
      <w:r w:rsidRPr="000A5680">
        <w:rPr>
          <w:sz w:val="22"/>
          <w:szCs w:val="22"/>
        </w:rPr>
        <w:t>Látið</w:t>
      </w:r>
      <w:proofErr w:type="spellEnd"/>
      <w:r w:rsidRPr="000A5680">
        <w:rPr>
          <w:sz w:val="22"/>
          <w:szCs w:val="22"/>
        </w:rPr>
        <w:t xml:space="preserve"> </w:t>
      </w:r>
      <w:proofErr w:type="spellStart"/>
      <w:r w:rsidRPr="000A5680">
        <w:rPr>
          <w:sz w:val="22"/>
          <w:szCs w:val="22"/>
        </w:rPr>
        <w:t>svæfingalækninn</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annan</w:t>
      </w:r>
      <w:proofErr w:type="spellEnd"/>
      <w:r w:rsidRPr="000A5680">
        <w:rPr>
          <w:sz w:val="22"/>
          <w:szCs w:val="22"/>
        </w:rPr>
        <w:t xml:space="preserve"> </w:t>
      </w:r>
      <w:proofErr w:type="spellStart"/>
      <w:r w:rsidRPr="000A5680">
        <w:rPr>
          <w:sz w:val="22"/>
          <w:szCs w:val="22"/>
        </w:rPr>
        <w:t>lækni</w:t>
      </w:r>
      <w:proofErr w:type="spellEnd"/>
      <w:r w:rsidRPr="000A5680">
        <w:rPr>
          <w:sz w:val="22"/>
          <w:szCs w:val="22"/>
        </w:rPr>
        <w:t xml:space="preserve"> vita um </w:t>
      </w:r>
      <w:proofErr w:type="spellStart"/>
      <w:r w:rsidRPr="000A5680">
        <w:rPr>
          <w:sz w:val="22"/>
          <w:szCs w:val="22"/>
        </w:rPr>
        <w:t>allar</w:t>
      </w:r>
      <w:proofErr w:type="spellEnd"/>
      <w:r w:rsidRPr="000A5680">
        <w:rPr>
          <w:sz w:val="22"/>
          <w:szCs w:val="22"/>
        </w:rPr>
        <w:t xml:space="preserve"> </w:t>
      </w:r>
      <w:proofErr w:type="spellStart"/>
      <w:r w:rsidRPr="000A5680">
        <w:rPr>
          <w:sz w:val="22"/>
          <w:szCs w:val="22"/>
        </w:rPr>
        <w:t>aukaverkanir</w:t>
      </w:r>
      <w:proofErr w:type="spellEnd"/>
      <w:r w:rsidRPr="000A5680">
        <w:rPr>
          <w:sz w:val="22"/>
          <w:szCs w:val="22"/>
        </w:rPr>
        <w:t xml:space="preserve">. </w:t>
      </w:r>
      <w:proofErr w:type="spellStart"/>
      <w:r w:rsidRPr="00A919D7">
        <w:rPr>
          <w:sz w:val="22"/>
          <w:szCs w:val="22"/>
        </w:rPr>
        <w:t>Þetta</w:t>
      </w:r>
      <w:proofErr w:type="spellEnd"/>
      <w:r w:rsidRPr="00A919D7">
        <w:rPr>
          <w:sz w:val="22"/>
          <w:szCs w:val="22"/>
        </w:rPr>
        <w:t xml:space="preserve"> </w:t>
      </w:r>
      <w:proofErr w:type="spellStart"/>
      <w:r w:rsidRPr="00A919D7">
        <w:rPr>
          <w:sz w:val="22"/>
          <w:szCs w:val="22"/>
        </w:rPr>
        <w:t>gildir</w:t>
      </w:r>
      <w:proofErr w:type="spellEnd"/>
      <w:r w:rsidRPr="00A919D7">
        <w:rPr>
          <w:sz w:val="22"/>
          <w:szCs w:val="22"/>
        </w:rPr>
        <w:t xml:space="preserve"> </w:t>
      </w:r>
      <w:proofErr w:type="spellStart"/>
      <w:r w:rsidRPr="00A919D7">
        <w:rPr>
          <w:sz w:val="22"/>
          <w:szCs w:val="22"/>
        </w:rPr>
        <w:t>einnig</w:t>
      </w:r>
      <w:proofErr w:type="spellEnd"/>
      <w:r w:rsidRPr="00A919D7">
        <w:rPr>
          <w:sz w:val="22"/>
          <w:szCs w:val="22"/>
        </w:rPr>
        <w:t xml:space="preserve"> um </w:t>
      </w:r>
      <w:proofErr w:type="spellStart"/>
      <w:r w:rsidRPr="00A919D7">
        <w:rPr>
          <w:sz w:val="22"/>
          <w:szCs w:val="22"/>
        </w:rPr>
        <w:t>aukaverkanir</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ekki er </w:t>
      </w:r>
      <w:proofErr w:type="spellStart"/>
      <w:r w:rsidRPr="00A919D7">
        <w:rPr>
          <w:sz w:val="22"/>
          <w:szCs w:val="22"/>
        </w:rPr>
        <w:t>minnst</w:t>
      </w:r>
      <w:proofErr w:type="spellEnd"/>
      <w:r w:rsidRPr="00A919D7">
        <w:rPr>
          <w:sz w:val="22"/>
          <w:szCs w:val="22"/>
        </w:rPr>
        <w:t xml:space="preserve"> á í </w:t>
      </w:r>
      <w:proofErr w:type="spellStart"/>
      <w:r w:rsidRPr="00A919D7">
        <w:rPr>
          <w:sz w:val="22"/>
          <w:szCs w:val="22"/>
        </w:rPr>
        <w:t>þessum</w:t>
      </w:r>
      <w:proofErr w:type="spellEnd"/>
      <w:r w:rsidRPr="00A919D7">
        <w:rPr>
          <w:sz w:val="22"/>
          <w:szCs w:val="22"/>
        </w:rPr>
        <w:t xml:space="preserve"> </w:t>
      </w:r>
      <w:proofErr w:type="spellStart"/>
      <w:r w:rsidRPr="00A919D7">
        <w:rPr>
          <w:sz w:val="22"/>
          <w:szCs w:val="22"/>
        </w:rPr>
        <w:t>fylgiseðli</w:t>
      </w:r>
      <w:proofErr w:type="spellEnd"/>
      <w:r w:rsidRPr="00A919D7">
        <w:rPr>
          <w:sz w:val="22"/>
          <w:szCs w:val="22"/>
        </w:rPr>
        <w:t xml:space="preserve">. </w:t>
      </w:r>
      <w:proofErr w:type="spellStart"/>
      <w:r w:rsidRPr="000A5680">
        <w:rPr>
          <w:sz w:val="22"/>
          <w:szCs w:val="22"/>
        </w:rPr>
        <w:t>Sjá</w:t>
      </w:r>
      <w:proofErr w:type="spellEnd"/>
      <w:r w:rsidRPr="000A5680">
        <w:rPr>
          <w:sz w:val="22"/>
          <w:szCs w:val="22"/>
        </w:rPr>
        <w:t xml:space="preserve"> </w:t>
      </w:r>
      <w:proofErr w:type="spellStart"/>
      <w:r w:rsidRPr="000A5680">
        <w:rPr>
          <w:sz w:val="22"/>
          <w:szCs w:val="22"/>
        </w:rPr>
        <w:t>kafla</w:t>
      </w:r>
      <w:proofErr w:type="spellEnd"/>
      <w:r w:rsidRPr="000A5680">
        <w:rPr>
          <w:sz w:val="22"/>
          <w:szCs w:val="22"/>
        </w:rPr>
        <w:t xml:space="preserve"> 4.</w:t>
      </w:r>
    </w:p>
    <w:p w14:paraId="57F019A2" w14:textId="77777777" w:rsidR="00A4300F" w:rsidRPr="000A5680" w:rsidRDefault="00A4300F" w:rsidP="008746DC">
      <w:pPr>
        <w:pStyle w:val="ListParagraph"/>
        <w:tabs>
          <w:tab w:val="left" w:pos="791"/>
        </w:tabs>
        <w:kinsoku w:val="0"/>
        <w:overflowPunct w:val="0"/>
        <w:ind w:left="0" w:firstLine="0"/>
        <w:jc w:val="both"/>
        <w:rPr>
          <w:sz w:val="22"/>
          <w:szCs w:val="22"/>
          <w:lang w:val="en-GB" w:eastAsia="en-US"/>
        </w:rPr>
      </w:pPr>
    </w:p>
    <w:p w14:paraId="3114358B" w14:textId="77777777" w:rsidR="00865424" w:rsidRPr="000A5680" w:rsidRDefault="00420A0D" w:rsidP="008746DC">
      <w:pPr>
        <w:pStyle w:val="Heading4"/>
        <w:kinsoku w:val="0"/>
        <w:overflowPunct w:val="0"/>
        <w:ind w:left="0"/>
        <w:rPr>
          <w:sz w:val="22"/>
          <w:szCs w:val="22"/>
          <w:lang w:val="en-GB" w:eastAsia="en-US"/>
        </w:rPr>
      </w:pPr>
      <w:r w:rsidRPr="000A5680">
        <w:rPr>
          <w:sz w:val="22"/>
          <w:szCs w:val="22"/>
        </w:rPr>
        <w:t xml:space="preserve">Í </w:t>
      </w:r>
      <w:proofErr w:type="spellStart"/>
      <w:r w:rsidRPr="000A5680">
        <w:rPr>
          <w:sz w:val="22"/>
          <w:szCs w:val="22"/>
        </w:rPr>
        <w:t>fylgiseðlinum</w:t>
      </w:r>
      <w:proofErr w:type="spellEnd"/>
      <w:r w:rsidRPr="000A5680">
        <w:rPr>
          <w:sz w:val="22"/>
          <w:szCs w:val="22"/>
        </w:rPr>
        <w:t xml:space="preserve"> </w:t>
      </w:r>
      <w:proofErr w:type="spellStart"/>
      <w:r w:rsidRPr="000A5680">
        <w:rPr>
          <w:sz w:val="22"/>
          <w:szCs w:val="22"/>
        </w:rPr>
        <w:t>eru</w:t>
      </w:r>
      <w:proofErr w:type="spellEnd"/>
      <w:r w:rsidRPr="000A5680">
        <w:rPr>
          <w:sz w:val="22"/>
          <w:szCs w:val="22"/>
        </w:rPr>
        <w:t xml:space="preserve"> </w:t>
      </w:r>
      <w:proofErr w:type="spellStart"/>
      <w:r w:rsidRPr="000A5680">
        <w:rPr>
          <w:sz w:val="22"/>
          <w:szCs w:val="22"/>
        </w:rPr>
        <w:t>eftirfarandi</w:t>
      </w:r>
      <w:proofErr w:type="spellEnd"/>
      <w:r w:rsidRPr="000A5680">
        <w:rPr>
          <w:sz w:val="22"/>
          <w:szCs w:val="22"/>
        </w:rPr>
        <w:t xml:space="preserve"> </w:t>
      </w:r>
      <w:proofErr w:type="spellStart"/>
      <w:r w:rsidRPr="000A5680">
        <w:rPr>
          <w:sz w:val="22"/>
          <w:szCs w:val="22"/>
        </w:rPr>
        <w:t>kaflar</w:t>
      </w:r>
      <w:proofErr w:type="spellEnd"/>
    </w:p>
    <w:p w14:paraId="6F56D93B" w14:textId="77777777" w:rsidR="000635A1" w:rsidRPr="000A5680" w:rsidRDefault="000635A1" w:rsidP="008746DC">
      <w:pPr>
        <w:rPr>
          <w:lang w:val="en-GB" w:eastAsia="en-US"/>
        </w:rPr>
      </w:pPr>
    </w:p>
    <w:p w14:paraId="71D88E10" w14:textId="77777777" w:rsidR="00890EB0" w:rsidRPr="00A919D7" w:rsidRDefault="00890EB0" w:rsidP="008746DC">
      <w:pPr>
        <w:pStyle w:val="ListParagraph"/>
        <w:tabs>
          <w:tab w:val="left" w:pos="567"/>
        </w:tabs>
        <w:kinsoku w:val="0"/>
        <w:overflowPunct w:val="0"/>
        <w:spacing w:before="1"/>
        <w:ind w:left="0" w:firstLine="0"/>
        <w:rPr>
          <w:sz w:val="22"/>
          <w:szCs w:val="22"/>
          <w:lang w:val="en-GB" w:eastAsia="en-US"/>
        </w:rPr>
      </w:pPr>
      <w:r w:rsidRPr="00A919D7">
        <w:rPr>
          <w:sz w:val="22"/>
          <w:szCs w:val="22"/>
          <w:lang w:val="en-GB" w:eastAsia="en-US"/>
        </w:rPr>
        <w:t xml:space="preserve"> </w:t>
      </w:r>
      <w:r w:rsidR="007D7A6C" w:rsidRPr="00A919D7">
        <w:rPr>
          <w:sz w:val="22"/>
          <w:szCs w:val="22"/>
          <w:lang w:val="en-GB" w:eastAsia="en-US"/>
        </w:rPr>
        <w:tab/>
      </w:r>
      <w:r w:rsidRPr="00A919D7">
        <w:rPr>
          <w:sz w:val="22"/>
          <w:szCs w:val="22"/>
          <w:lang w:val="en-GB" w:eastAsia="en-US"/>
        </w:rPr>
        <w:t xml:space="preserve">1. </w:t>
      </w:r>
      <w:proofErr w:type="spellStart"/>
      <w:r w:rsidR="00420A0D" w:rsidRPr="00A919D7">
        <w:rPr>
          <w:sz w:val="22"/>
          <w:szCs w:val="22"/>
          <w:lang w:val="en-GB"/>
        </w:rPr>
        <w:t>Upplýsingar</w:t>
      </w:r>
      <w:proofErr w:type="spellEnd"/>
      <w:r w:rsidR="00420A0D" w:rsidRPr="00A919D7">
        <w:rPr>
          <w:sz w:val="22"/>
          <w:szCs w:val="22"/>
          <w:lang w:val="en-GB"/>
        </w:rPr>
        <w:t xml:space="preserve"> um </w:t>
      </w:r>
      <w:proofErr w:type="spellStart"/>
      <w:r w:rsidR="00420A0D" w:rsidRPr="00A919D7">
        <w:rPr>
          <w:sz w:val="22"/>
          <w:szCs w:val="22"/>
          <w:lang w:val="en-GB" w:eastAsia="en-US"/>
        </w:rPr>
        <w:t>Sugammadex</w:t>
      </w:r>
      <w:proofErr w:type="spellEnd"/>
      <w:r w:rsidR="00420A0D" w:rsidRPr="00A919D7">
        <w:rPr>
          <w:sz w:val="22"/>
          <w:szCs w:val="22"/>
          <w:lang w:val="en-GB" w:eastAsia="en-US"/>
        </w:rPr>
        <w:t xml:space="preserve"> </w:t>
      </w:r>
      <w:proofErr w:type="spellStart"/>
      <w:r w:rsidR="00420A0D" w:rsidRPr="00A919D7">
        <w:rPr>
          <w:sz w:val="22"/>
          <w:szCs w:val="22"/>
          <w:lang w:val="en-GB" w:eastAsia="en-US"/>
        </w:rPr>
        <w:t>Adroiq</w:t>
      </w:r>
      <w:proofErr w:type="spellEnd"/>
      <w:r w:rsidR="00420A0D" w:rsidRPr="00A919D7">
        <w:rPr>
          <w:b/>
          <w:bCs/>
          <w:sz w:val="22"/>
          <w:szCs w:val="22"/>
          <w:lang w:val="en-GB" w:eastAsia="en-US"/>
        </w:rPr>
        <w:t xml:space="preserve"> </w:t>
      </w:r>
      <w:proofErr w:type="spellStart"/>
      <w:r w:rsidR="00420A0D" w:rsidRPr="00A919D7">
        <w:rPr>
          <w:sz w:val="22"/>
          <w:szCs w:val="22"/>
          <w:lang w:val="en-GB"/>
        </w:rPr>
        <w:t>og</w:t>
      </w:r>
      <w:proofErr w:type="spellEnd"/>
      <w:r w:rsidR="00420A0D" w:rsidRPr="00A919D7">
        <w:rPr>
          <w:sz w:val="22"/>
          <w:szCs w:val="22"/>
          <w:lang w:val="en-GB"/>
        </w:rPr>
        <w:t xml:space="preserve"> </w:t>
      </w:r>
      <w:proofErr w:type="spellStart"/>
      <w:r w:rsidR="00420A0D" w:rsidRPr="00A919D7">
        <w:rPr>
          <w:sz w:val="22"/>
          <w:szCs w:val="22"/>
          <w:lang w:val="en-GB"/>
        </w:rPr>
        <w:t>við</w:t>
      </w:r>
      <w:proofErr w:type="spellEnd"/>
      <w:r w:rsidR="00420A0D" w:rsidRPr="00A919D7">
        <w:rPr>
          <w:sz w:val="22"/>
          <w:szCs w:val="22"/>
          <w:lang w:val="en-GB"/>
        </w:rPr>
        <w:t xml:space="preserve"> </w:t>
      </w:r>
      <w:proofErr w:type="spellStart"/>
      <w:r w:rsidR="00420A0D" w:rsidRPr="00A919D7">
        <w:rPr>
          <w:sz w:val="22"/>
          <w:szCs w:val="22"/>
          <w:lang w:val="en-GB"/>
        </w:rPr>
        <w:t>hverju</w:t>
      </w:r>
      <w:proofErr w:type="spellEnd"/>
      <w:r w:rsidR="00420A0D" w:rsidRPr="00A919D7">
        <w:rPr>
          <w:sz w:val="22"/>
          <w:szCs w:val="22"/>
          <w:lang w:val="en-GB"/>
        </w:rPr>
        <w:t xml:space="preserve"> </w:t>
      </w:r>
      <w:proofErr w:type="spellStart"/>
      <w:r w:rsidR="00420A0D" w:rsidRPr="00A919D7">
        <w:rPr>
          <w:sz w:val="22"/>
          <w:szCs w:val="22"/>
          <w:lang w:val="en-GB"/>
        </w:rPr>
        <w:t>það</w:t>
      </w:r>
      <w:proofErr w:type="spellEnd"/>
      <w:r w:rsidR="00420A0D" w:rsidRPr="00A919D7">
        <w:rPr>
          <w:sz w:val="22"/>
          <w:szCs w:val="22"/>
          <w:lang w:val="en-GB"/>
        </w:rPr>
        <w:t xml:space="preserve"> er </w:t>
      </w:r>
      <w:proofErr w:type="spellStart"/>
      <w:r w:rsidR="00420A0D" w:rsidRPr="00A919D7">
        <w:rPr>
          <w:sz w:val="22"/>
          <w:szCs w:val="22"/>
          <w:lang w:val="en-GB"/>
        </w:rPr>
        <w:t>notað</w:t>
      </w:r>
      <w:proofErr w:type="spellEnd"/>
    </w:p>
    <w:p w14:paraId="1BCEEFBB" w14:textId="77777777" w:rsidR="00890EB0" w:rsidRPr="00A919D7" w:rsidRDefault="00890EB0" w:rsidP="008746DC">
      <w:pPr>
        <w:pStyle w:val="ListParagraph"/>
        <w:tabs>
          <w:tab w:val="left" w:pos="567"/>
          <w:tab w:val="left" w:pos="796"/>
        </w:tabs>
        <w:kinsoku w:val="0"/>
        <w:overflowPunct w:val="0"/>
        <w:spacing w:before="1"/>
        <w:ind w:hanging="795"/>
        <w:rPr>
          <w:sz w:val="22"/>
          <w:szCs w:val="22"/>
          <w:lang w:val="en-GB" w:eastAsia="en-US"/>
        </w:rPr>
      </w:pPr>
      <w:r w:rsidRPr="00A919D7">
        <w:rPr>
          <w:sz w:val="22"/>
          <w:szCs w:val="22"/>
          <w:lang w:val="en-GB" w:eastAsia="en-US"/>
        </w:rPr>
        <w:t xml:space="preserve"> </w:t>
      </w:r>
      <w:r w:rsidR="007D7A6C" w:rsidRPr="00A919D7">
        <w:rPr>
          <w:sz w:val="22"/>
          <w:szCs w:val="22"/>
          <w:lang w:val="en-GB" w:eastAsia="en-US"/>
        </w:rPr>
        <w:tab/>
      </w:r>
      <w:r w:rsidRPr="00A919D7">
        <w:rPr>
          <w:sz w:val="22"/>
          <w:szCs w:val="22"/>
          <w:lang w:val="en-GB" w:eastAsia="en-US"/>
        </w:rPr>
        <w:t xml:space="preserve">2. </w:t>
      </w:r>
      <w:proofErr w:type="spellStart"/>
      <w:r w:rsidR="00420A0D" w:rsidRPr="00A919D7">
        <w:rPr>
          <w:sz w:val="22"/>
          <w:szCs w:val="22"/>
          <w:lang w:val="en-GB"/>
        </w:rPr>
        <w:t>Áður</w:t>
      </w:r>
      <w:proofErr w:type="spellEnd"/>
      <w:r w:rsidR="00420A0D" w:rsidRPr="00A919D7">
        <w:rPr>
          <w:sz w:val="22"/>
          <w:szCs w:val="22"/>
          <w:lang w:val="en-GB"/>
        </w:rPr>
        <w:t xml:space="preserve"> </w:t>
      </w:r>
      <w:proofErr w:type="spellStart"/>
      <w:r w:rsidR="00420A0D" w:rsidRPr="00A919D7">
        <w:rPr>
          <w:sz w:val="22"/>
          <w:szCs w:val="22"/>
          <w:lang w:val="en-GB"/>
        </w:rPr>
        <w:t>en</w:t>
      </w:r>
      <w:proofErr w:type="spellEnd"/>
      <w:r w:rsidR="00420A0D" w:rsidRPr="00A919D7">
        <w:rPr>
          <w:sz w:val="22"/>
          <w:szCs w:val="22"/>
          <w:lang w:val="en-GB"/>
        </w:rPr>
        <w:t xml:space="preserve"> </w:t>
      </w:r>
      <w:proofErr w:type="spellStart"/>
      <w:r w:rsidR="00420A0D" w:rsidRPr="00A919D7">
        <w:rPr>
          <w:sz w:val="22"/>
          <w:szCs w:val="22"/>
          <w:lang w:val="en-GB"/>
        </w:rPr>
        <w:t>byrjað</w:t>
      </w:r>
      <w:proofErr w:type="spellEnd"/>
      <w:r w:rsidR="00420A0D" w:rsidRPr="00A919D7">
        <w:rPr>
          <w:sz w:val="22"/>
          <w:szCs w:val="22"/>
          <w:lang w:val="en-GB"/>
        </w:rPr>
        <w:t xml:space="preserve"> er </w:t>
      </w:r>
      <w:proofErr w:type="spellStart"/>
      <w:r w:rsidR="00420A0D" w:rsidRPr="00A919D7">
        <w:rPr>
          <w:sz w:val="22"/>
          <w:szCs w:val="22"/>
          <w:lang w:val="en-GB"/>
        </w:rPr>
        <w:t>að</w:t>
      </w:r>
      <w:proofErr w:type="spellEnd"/>
      <w:r w:rsidR="00420A0D" w:rsidRPr="00A919D7">
        <w:rPr>
          <w:sz w:val="22"/>
          <w:szCs w:val="22"/>
          <w:lang w:val="en-GB"/>
        </w:rPr>
        <w:t xml:space="preserve"> </w:t>
      </w:r>
      <w:proofErr w:type="spellStart"/>
      <w:r w:rsidR="00420A0D" w:rsidRPr="00A919D7">
        <w:rPr>
          <w:sz w:val="22"/>
          <w:szCs w:val="22"/>
          <w:lang w:val="en-GB"/>
        </w:rPr>
        <w:t>gefa</w:t>
      </w:r>
      <w:proofErr w:type="spellEnd"/>
      <w:r w:rsidR="00420A0D" w:rsidRPr="00A919D7">
        <w:rPr>
          <w:sz w:val="22"/>
          <w:szCs w:val="22"/>
          <w:lang w:val="en-GB"/>
        </w:rPr>
        <w:t xml:space="preserve"> </w:t>
      </w:r>
      <w:proofErr w:type="spellStart"/>
      <w:r w:rsidR="00420A0D" w:rsidRPr="00A919D7">
        <w:rPr>
          <w:sz w:val="22"/>
          <w:szCs w:val="22"/>
          <w:lang w:val="en-GB" w:eastAsia="en-US"/>
        </w:rPr>
        <w:t>Sugammadex</w:t>
      </w:r>
      <w:proofErr w:type="spellEnd"/>
      <w:r w:rsidR="00420A0D" w:rsidRPr="00A919D7">
        <w:rPr>
          <w:sz w:val="22"/>
          <w:szCs w:val="22"/>
          <w:lang w:val="en-GB" w:eastAsia="en-US"/>
        </w:rPr>
        <w:t xml:space="preserve"> </w:t>
      </w:r>
      <w:proofErr w:type="spellStart"/>
      <w:r w:rsidR="00420A0D" w:rsidRPr="00A919D7">
        <w:rPr>
          <w:sz w:val="22"/>
          <w:szCs w:val="22"/>
          <w:lang w:val="en-GB" w:eastAsia="en-US"/>
        </w:rPr>
        <w:t>Adroiq</w:t>
      </w:r>
      <w:proofErr w:type="spellEnd"/>
    </w:p>
    <w:p w14:paraId="6CCF8C68" w14:textId="77777777" w:rsidR="00890EB0" w:rsidRPr="00A919D7" w:rsidRDefault="00890EB0" w:rsidP="008746DC">
      <w:pPr>
        <w:pStyle w:val="ListParagraph"/>
        <w:tabs>
          <w:tab w:val="left" w:pos="567"/>
          <w:tab w:val="left" w:pos="796"/>
        </w:tabs>
        <w:kinsoku w:val="0"/>
        <w:overflowPunct w:val="0"/>
        <w:spacing w:before="1"/>
        <w:ind w:hanging="795"/>
        <w:rPr>
          <w:sz w:val="22"/>
          <w:szCs w:val="22"/>
          <w:lang w:val="en-GB" w:eastAsia="en-US"/>
        </w:rPr>
      </w:pPr>
      <w:r w:rsidRPr="00A919D7">
        <w:rPr>
          <w:sz w:val="22"/>
          <w:szCs w:val="22"/>
          <w:lang w:val="en-GB" w:eastAsia="en-US"/>
        </w:rPr>
        <w:t xml:space="preserve"> </w:t>
      </w:r>
      <w:r w:rsidR="007D7A6C" w:rsidRPr="00A919D7">
        <w:rPr>
          <w:sz w:val="22"/>
          <w:szCs w:val="22"/>
          <w:lang w:val="en-GB" w:eastAsia="en-US"/>
        </w:rPr>
        <w:tab/>
      </w:r>
      <w:r w:rsidRPr="00A919D7">
        <w:rPr>
          <w:sz w:val="22"/>
          <w:szCs w:val="22"/>
          <w:lang w:val="en-GB" w:eastAsia="en-US"/>
        </w:rPr>
        <w:t xml:space="preserve">3. </w:t>
      </w:r>
      <w:proofErr w:type="spellStart"/>
      <w:r w:rsidR="00420A0D" w:rsidRPr="00A919D7">
        <w:rPr>
          <w:sz w:val="22"/>
          <w:szCs w:val="22"/>
          <w:lang w:val="en-GB"/>
        </w:rPr>
        <w:t>Hvernig</w:t>
      </w:r>
      <w:proofErr w:type="spellEnd"/>
      <w:r w:rsidR="00420A0D" w:rsidRPr="00A919D7">
        <w:rPr>
          <w:sz w:val="22"/>
          <w:szCs w:val="22"/>
          <w:lang w:val="en-GB"/>
        </w:rPr>
        <w:t xml:space="preserve"> </w:t>
      </w:r>
      <w:proofErr w:type="spellStart"/>
      <w:r w:rsidR="00420A0D" w:rsidRPr="00A919D7">
        <w:rPr>
          <w:sz w:val="22"/>
          <w:szCs w:val="22"/>
          <w:lang w:val="en-GB"/>
        </w:rPr>
        <w:t>gefa</w:t>
      </w:r>
      <w:proofErr w:type="spellEnd"/>
      <w:r w:rsidR="00420A0D" w:rsidRPr="00A919D7">
        <w:rPr>
          <w:sz w:val="22"/>
          <w:szCs w:val="22"/>
          <w:lang w:val="en-GB"/>
        </w:rPr>
        <w:t xml:space="preserve"> á </w:t>
      </w:r>
      <w:proofErr w:type="spellStart"/>
      <w:r w:rsidR="00420A0D" w:rsidRPr="00A919D7">
        <w:rPr>
          <w:sz w:val="22"/>
          <w:szCs w:val="22"/>
          <w:lang w:val="en-GB" w:eastAsia="en-US"/>
        </w:rPr>
        <w:t>Sugammadex</w:t>
      </w:r>
      <w:proofErr w:type="spellEnd"/>
      <w:r w:rsidR="00420A0D" w:rsidRPr="00A919D7">
        <w:rPr>
          <w:sz w:val="22"/>
          <w:szCs w:val="22"/>
          <w:lang w:val="en-GB" w:eastAsia="en-US"/>
        </w:rPr>
        <w:t xml:space="preserve"> Adroiq</w:t>
      </w:r>
    </w:p>
    <w:p w14:paraId="714A69D0" w14:textId="77777777" w:rsidR="00890EB0" w:rsidRPr="00A919D7" w:rsidRDefault="00890EB0" w:rsidP="008746DC">
      <w:pPr>
        <w:pStyle w:val="ListParagraph"/>
        <w:tabs>
          <w:tab w:val="left" w:pos="567"/>
          <w:tab w:val="left" w:pos="796"/>
        </w:tabs>
        <w:kinsoku w:val="0"/>
        <w:overflowPunct w:val="0"/>
        <w:spacing w:before="1"/>
        <w:ind w:hanging="795"/>
        <w:rPr>
          <w:sz w:val="22"/>
          <w:szCs w:val="22"/>
          <w:lang w:val="en-GB" w:eastAsia="en-US"/>
        </w:rPr>
      </w:pPr>
      <w:r w:rsidRPr="00A919D7">
        <w:rPr>
          <w:sz w:val="22"/>
          <w:szCs w:val="22"/>
          <w:lang w:val="en-GB" w:eastAsia="en-US"/>
        </w:rPr>
        <w:t xml:space="preserve"> </w:t>
      </w:r>
      <w:r w:rsidR="007D7A6C" w:rsidRPr="00A919D7">
        <w:rPr>
          <w:sz w:val="22"/>
          <w:szCs w:val="22"/>
          <w:lang w:val="en-GB" w:eastAsia="en-US"/>
        </w:rPr>
        <w:tab/>
      </w:r>
      <w:r w:rsidRPr="00A919D7">
        <w:rPr>
          <w:sz w:val="22"/>
          <w:szCs w:val="22"/>
          <w:lang w:val="en-GB" w:eastAsia="en-US"/>
        </w:rPr>
        <w:t xml:space="preserve">4. </w:t>
      </w:r>
      <w:proofErr w:type="spellStart"/>
      <w:r w:rsidR="00420A0D" w:rsidRPr="00A919D7">
        <w:rPr>
          <w:sz w:val="22"/>
          <w:szCs w:val="22"/>
          <w:lang w:val="en-GB"/>
        </w:rPr>
        <w:t>Hugsanlegar</w:t>
      </w:r>
      <w:proofErr w:type="spellEnd"/>
      <w:r w:rsidR="00420A0D" w:rsidRPr="00A919D7">
        <w:rPr>
          <w:sz w:val="22"/>
          <w:szCs w:val="22"/>
          <w:lang w:val="en-GB"/>
        </w:rPr>
        <w:t xml:space="preserve"> </w:t>
      </w:r>
      <w:proofErr w:type="spellStart"/>
      <w:r w:rsidR="00420A0D" w:rsidRPr="00A919D7">
        <w:rPr>
          <w:sz w:val="22"/>
          <w:szCs w:val="22"/>
          <w:lang w:val="en-GB"/>
        </w:rPr>
        <w:t>aukaverkanir</w:t>
      </w:r>
      <w:proofErr w:type="spellEnd"/>
    </w:p>
    <w:p w14:paraId="4ECA5077" w14:textId="77777777" w:rsidR="00890EB0" w:rsidRPr="00A919D7" w:rsidRDefault="00890EB0" w:rsidP="008746DC">
      <w:pPr>
        <w:pStyle w:val="ListParagraph"/>
        <w:tabs>
          <w:tab w:val="left" w:pos="567"/>
          <w:tab w:val="left" w:pos="796"/>
        </w:tabs>
        <w:kinsoku w:val="0"/>
        <w:overflowPunct w:val="0"/>
        <w:spacing w:before="1"/>
        <w:ind w:hanging="795"/>
        <w:rPr>
          <w:sz w:val="22"/>
          <w:szCs w:val="22"/>
          <w:lang w:val="en-GB" w:eastAsia="en-US"/>
        </w:rPr>
      </w:pPr>
      <w:r w:rsidRPr="00A919D7">
        <w:rPr>
          <w:sz w:val="22"/>
          <w:szCs w:val="22"/>
          <w:lang w:val="en-GB" w:eastAsia="en-US"/>
        </w:rPr>
        <w:t xml:space="preserve"> </w:t>
      </w:r>
      <w:r w:rsidR="007D7A6C" w:rsidRPr="00A919D7">
        <w:rPr>
          <w:sz w:val="22"/>
          <w:szCs w:val="22"/>
          <w:lang w:val="en-GB" w:eastAsia="en-US"/>
        </w:rPr>
        <w:tab/>
      </w:r>
      <w:r w:rsidRPr="00A919D7">
        <w:rPr>
          <w:sz w:val="22"/>
          <w:szCs w:val="22"/>
          <w:lang w:val="en-GB" w:eastAsia="en-US"/>
        </w:rPr>
        <w:t xml:space="preserve">5. </w:t>
      </w:r>
      <w:proofErr w:type="spellStart"/>
      <w:r w:rsidR="00420A0D" w:rsidRPr="00A919D7">
        <w:rPr>
          <w:sz w:val="22"/>
          <w:szCs w:val="22"/>
          <w:lang w:val="en-GB"/>
        </w:rPr>
        <w:t>Hvernig</w:t>
      </w:r>
      <w:proofErr w:type="spellEnd"/>
      <w:r w:rsidR="00420A0D" w:rsidRPr="00A919D7">
        <w:rPr>
          <w:sz w:val="22"/>
          <w:szCs w:val="22"/>
          <w:lang w:val="en-GB"/>
        </w:rPr>
        <w:t xml:space="preserve"> </w:t>
      </w:r>
      <w:proofErr w:type="spellStart"/>
      <w:r w:rsidR="00420A0D" w:rsidRPr="00A919D7">
        <w:rPr>
          <w:sz w:val="22"/>
          <w:szCs w:val="22"/>
          <w:lang w:val="en-GB"/>
        </w:rPr>
        <w:t>geyma</w:t>
      </w:r>
      <w:proofErr w:type="spellEnd"/>
      <w:r w:rsidR="00420A0D" w:rsidRPr="00A919D7">
        <w:rPr>
          <w:sz w:val="22"/>
          <w:szCs w:val="22"/>
          <w:lang w:val="en-GB"/>
        </w:rPr>
        <w:t xml:space="preserve"> á </w:t>
      </w:r>
      <w:proofErr w:type="spellStart"/>
      <w:r w:rsidR="00420A0D" w:rsidRPr="00A919D7">
        <w:rPr>
          <w:sz w:val="22"/>
          <w:szCs w:val="22"/>
          <w:lang w:val="en-GB" w:eastAsia="en-US"/>
        </w:rPr>
        <w:t>Sugammadex</w:t>
      </w:r>
      <w:proofErr w:type="spellEnd"/>
      <w:r w:rsidR="00420A0D" w:rsidRPr="00A919D7">
        <w:rPr>
          <w:sz w:val="22"/>
          <w:szCs w:val="22"/>
          <w:lang w:val="en-GB" w:eastAsia="en-US"/>
        </w:rPr>
        <w:t xml:space="preserve"> Adroiq</w:t>
      </w:r>
    </w:p>
    <w:p w14:paraId="427DC178" w14:textId="77777777" w:rsidR="00890EB0" w:rsidRPr="00A919D7" w:rsidRDefault="00890EB0" w:rsidP="008746DC">
      <w:pPr>
        <w:pStyle w:val="ListParagraph"/>
        <w:tabs>
          <w:tab w:val="left" w:pos="567"/>
          <w:tab w:val="left" w:pos="796"/>
        </w:tabs>
        <w:kinsoku w:val="0"/>
        <w:overflowPunct w:val="0"/>
        <w:spacing w:before="1"/>
        <w:ind w:hanging="795"/>
        <w:rPr>
          <w:sz w:val="22"/>
          <w:szCs w:val="22"/>
          <w:lang w:val="en-GB" w:eastAsia="en-US"/>
        </w:rPr>
      </w:pPr>
      <w:r w:rsidRPr="00A919D7">
        <w:rPr>
          <w:sz w:val="22"/>
          <w:szCs w:val="22"/>
          <w:lang w:val="en-GB" w:eastAsia="en-US"/>
        </w:rPr>
        <w:t xml:space="preserve"> </w:t>
      </w:r>
      <w:r w:rsidR="007D7A6C" w:rsidRPr="00A919D7">
        <w:rPr>
          <w:sz w:val="22"/>
          <w:szCs w:val="22"/>
          <w:lang w:val="en-GB" w:eastAsia="en-US"/>
        </w:rPr>
        <w:tab/>
      </w:r>
      <w:r w:rsidRPr="00A919D7">
        <w:rPr>
          <w:sz w:val="22"/>
          <w:szCs w:val="22"/>
          <w:lang w:val="en-GB" w:eastAsia="en-US"/>
        </w:rPr>
        <w:t xml:space="preserve">6. </w:t>
      </w:r>
      <w:proofErr w:type="spellStart"/>
      <w:r w:rsidR="00420A0D" w:rsidRPr="00A919D7">
        <w:rPr>
          <w:sz w:val="22"/>
          <w:szCs w:val="22"/>
          <w:lang w:val="en-GB"/>
        </w:rPr>
        <w:t>Pakkningar</w:t>
      </w:r>
      <w:proofErr w:type="spellEnd"/>
      <w:r w:rsidR="00420A0D" w:rsidRPr="00A919D7">
        <w:rPr>
          <w:sz w:val="22"/>
          <w:szCs w:val="22"/>
          <w:lang w:val="en-GB"/>
        </w:rPr>
        <w:t xml:space="preserve"> </w:t>
      </w:r>
      <w:proofErr w:type="spellStart"/>
      <w:r w:rsidR="00420A0D" w:rsidRPr="00A919D7">
        <w:rPr>
          <w:sz w:val="22"/>
          <w:szCs w:val="22"/>
          <w:lang w:val="en-GB"/>
        </w:rPr>
        <w:t>og</w:t>
      </w:r>
      <w:proofErr w:type="spellEnd"/>
      <w:r w:rsidR="00420A0D" w:rsidRPr="00A919D7">
        <w:rPr>
          <w:sz w:val="22"/>
          <w:szCs w:val="22"/>
          <w:lang w:val="en-GB"/>
        </w:rPr>
        <w:t xml:space="preserve"> </w:t>
      </w:r>
      <w:proofErr w:type="spellStart"/>
      <w:r w:rsidR="00420A0D" w:rsidRPr="00A919D7">
        <w:rPr>
          <w:sz w:val="22"/>
          <w:szCs w:val="22"/>
          <w:lang w:val="en-GB"/>
        </w:rPr>
        <w:t>aðrar</w:t>
      </w:r>
      <w:proofErr w:type="spellEnd"/>
      <w:r w:rsidR="00420A0D" w:rsidRPr="00A919D7">
        <w:rPr>
          <w:sz w:val="22"/>
          <w:szCs w:val="22"/>
          <w:lang w:val="en-GB"/>
        </w:rPr>
        <w:t xml:space="preserve"> </w:t>
      </w:r>
      <w:proofErr w:type="spellStart"/>
      <w:r w:rsidR="00420A0D" w:rsidRPr="00A919D7">
        <w:rPr>
          <w:sz w:val="22"/>
          <w:szCs w:val="22"/>
          <w:lang w:val="en-GB"/>
        </w:rPr>
        <w:t>upplýsingar</w:t>
      </w:r>
      <w:proofErr w:type="spellEnd"/>
    </w:p>
    <w:p w14:paraId="6D73E312" w14:textId="77777777" w:rsidR="00660AD5" w:rsidRPr="00A919D7" w:rsidRDefault="00660AD5" w:rsidP="008746DC">
      <w:pPr>
        <w:pStyle w:val="ListParagraph"/>
        <w:tabs>
          <w:tab w:val="left" w:pos="284"/>
          <w:tab w:val="left" w:pos="796"/>
        </w:tabs>
        <w:kinsoku w:val="0"/>
        <w:overflowPunct w:val="0"/>
        <w:spacing w:before="1"/>
        <w:ind w:hanging="795"/>
        <w:rPr>
          <w:sz w:val="22"/>
          <w:szCs w:val="22"/>
          <w:lang w:val="en-GB" w:eastAsia="en-US"/>
        </w:rPr>
      </w:pPr>
    </w:p>
    <w:p w14:paraId="11DB1883" w14:textId="77777777" w:rsidR="00890EB0" w:rsidRPr="00A919D7" w:rsidRDefault="00890EB0" w:rsidP="008746DC">
      <w:pPr>
        <w:pStyle w:val="Heading4"/>
        <w:tabs>
          <w:tab w:val="left" w:pos="567"/>
        </w:tabs>
        <w:kinsoku w:val="0"/>
        <w:overflowPunct w:val="0"/>
        <w:ind w:left="0"/>
        <w:rPr>
          <w:sz w:val="22"/>
          <w:szCs w:val="22"/>
          <w:lang w:val="en-GB" w:eastAsia="en-US"/>
        </w:rPr>
      </w:pPr>
      <w:r w:rsidRPr="00A919D7">
        <w:rPr>
          <w:sz w:val="22"/>
          <w:szCs w:val="22"/>
          <w:lang w:val="en-GB" w:eastAsia="en-US"/>
        </w:rPr>
        <w:t xml:space="preserve">1. </w:t>
      </w:r>
      <w:proofErr w:type="spellStart"/>
      <w:r w:rsidR="00420A0D" w:rsidRPr="00A919D7">
        <w:rPr>
          <w:sz w:val="22"/>
          <w:szCs w:val="22"/>
          <w:lang w:val="en-GB"/>
        </w:rPr>
        <w:t>Upplýsingar</w:t>
      </w:r>
      <w:proofErr w:type="spellEnd"/>
      <w:r w:rsidR="00420A0D" w:rsidRPr="00A919D7">
        <w:rPr>
          <w:sz w:val="22"/>
          <w:szCs w:val="22"/>
          <w:lang w:val="en-GB"/>
        </w:rPr>
        <w:t xml:space="preserve"> um </w:t>
      </w:r>
      <w:proofErr w:type="spellStart"/>
      <w:r w:rsidR="00420A0D" w:rsidRPr="00A919D7">
        <w:rPr>
          <w:sz w:val="22"/>
          <w:szCs w:val="22"/>
          <w:lang w:val="en-GB" w:eastAsia="en-US"/>
        </w:rPr>
        <w:t>Sugammadex</w:t>
      </w:r>
      <w:proofErr w:type="spellEnd"/>
      <w:r w:rsidR="00420A0D" w:rsidRPr="00A919D7">
        <w:rPr>
          <w:sz w:val="22"/>
          <w:szCs w:val="22"/>
          <w:lang w:val="en-GB" w:eastAsia="en-US"/>
        </w:rPr>
        <w:t xml:space="preserve"> </w:t>
      </w:r>
      <w:proofErr w:type="spellStart"/>
      <w:r w:rsidR="00420A0D" w:rsidRPr="00A919D7">
        <w:rPr>
          <w:sz w:val="22"/>
          <w:szCs w:val="22"/>
          <w:lang w:val="en-GB" w:eastAsia="en-US"/>
        </w:rPr>
        <w:t>Adroiq</w:t>
      </w:r>
      <w:proofErr w:type="spellEnd"/>
      <w:r w:rsidR="00420A0D" w:rsidRPr="00A919D7">
        <w:rPr>
          <w:b w:val="0"/>
          <w:bCs w:val="0"/>
          <w:sz w:val="22"/>
          <w:szCs w:val="22"/>
          <w:lang w:val="en-GB" w:eastAsia="en-US"/>
        </w:rPr>
        <w:t xml:space="preserve"> </w:t>
      </w:r>
      <w:proofErr w:type="spellStart"/>
      <w:r w:rsidR="00420A0D" w:rsidRPr="00A919D7">
        <w:rPr>
          <w:sz w:val="22"/>
          <w:szCs w:val="22"/>
          <w:lang w:val="en-GB"/>
        </w:rPr>
        <w:t>og</w:t>
      </w:r>
      <w:proofErr w:type="spellEnd"/>
      <w:r w:rsidR="00420A0D" w:rsidRPr="00A919D7">
        <w:rPr>
          <w:sz w:val="22"/>
          <w:szCs w:val="22"/>
          <w:lang w:val="en-GB"/>
        </w:rPr>
        <w:t xml:space="preserve"> </w:t>
      </w:r>
      <w:proofErr w:type="spellStart"/>
      <w:r w:rsidR="00420A0D" w:rsidRPr="00A919D7">
        <w:rPr>
          <w:sz w:val="22"/>
          <w:szCs w:val="22"/>
          <w:lang w:val="en-GB"/>
        </w:rPr>
        <w:t>við</w:t>
      </w:r>
      <w:proofErr w:type="spellEnd"/>
      <w:r w:rsidR="00420A0D" w:rsidRPr="00A919D7">
        <w:rPr>
          <w:sz w:val="22"/>
          <w:szCs w:val="22"/>
          <w:lang w:val="en-GB"/>
        </w:rPr>
        <w:t xml:space="preserve"> </w:t>
      </w:r>
      <w:proofErr w:type="spellStart"/>
      <w:r w:rsidR="00420A0D" w:rsidRPr="00A919D7">
        <w:rPr>
          <w:sz w:val="22"/>
          <w:szCs w:val="22"/>
          <w:lang w:val="en-GB"/>
        </w:rPr>
        <w:t>hverju</w:t>
      </w:r>
      <w:proofErr w:type="spellEnd"/>
      <w:r w:rsidR="00420A0D" w:rsidRPr="00A919D7">
        <w:rPr>
          <w:sz w:val="22"/>
          <w:szCs w:val="22"/>
          <w:lang w:val="en-GB"/>
        </w:rPr>
        <w:t xml:space="preserve"> </w:t>
      </w:r>
      <w:proofErr w:type="spellStart"/>
      <w:r w:rsidR="00420A0D" w:rsidRPr="00A919D7">
        <w:rPr>
          <w:sz w:val="22"/>
          <w:szCs w:val="22"/>
          <w:lang w:val="en-GB"/>
        </w:rPr>
        <w:t>það</w:t>
      </w:r>
      <w:proofErr w:type="spellEnd"/>
      <w:r w:rsidR="00420A0D" w:rsidRPr="00A919D7">
        <w:rPr>
          <w:sz w:val="22"/>
          <w:szCs w:val="22"/>
          <w:lang w:val="en-GB"/>
        </w:rPr>
        <w:t xml:space="preserve"> er </w:t>
      </w:r>
      <w:proofErr w:type="spellStart"/>
      <w:r w:rsidR="00420A0D" w:rsidRPr="00A919D7">
        <w:rPr>
          <w:sz w:val="22"/>
          <w:szCs w:val="22"/>
          <w:lang w:val="en-GB"/>
        </w:rPr>
        <w:t>notað</w:t>
      </w:r>
      <w:proofErr w:type="spellEnd"/>
    </w:p>
    <w:p w14:paraId="1D480D85" w14:textId="77777777" w:rsidR="00890EB0" w:rsidRPr="00A919D7" w:rsidRDefault="00890EB0" w:rsidP="008746DC">
      <w:pPr>
        <w:rPr>
          <w:lang w:val="en-GB" w:eastAsia="en-US"/>
        </w:rPr>
      </w:pPr>
    </w:p>
    <w:p w14:paraId="703B5612" w14:textId="77777777" w:rsidR="003C3F8B" w:rsidRPr="00A919D7" w:rsidRDefault="00420A0D" w:rsidP="008746DC">
      <w:pPr>
        <w:pStyle w:val="Heading4"/>
        <w:tabs>
          <w:tab w:val="left" w:pos="796"/>
        </w:tabs>
        <w:kinsoku w:val="0"/>
        <w:overflowPunct w:val="0"/>
        <w:ind w:left="0" w:right="32"/>
        <w:rPr>
          <w:sz w:val="22"/>
          <w:szCs w:val="22"/>
          <w:lang w:val="en-GB" w:eastAsia="en-US"/>
        </w:rPr>
      </w:pPr>
      <w:proofErr w:type="spellStart"/>
      <w:r w:rsidRPr="00A919D7">
        <w:rPr>
          <w:sz w:val="22"/>
          <w:szCs w:val="22"/>
          <w:lang w:val="en-GB"/>
        </w:rPr>
        <w:t>Upplýsingar</w:t>
      </w:r>
      <w:proofErr w:type="spellEnd"/>
      <w:r w:rsidRPr="00A919D7">
        <w:rPr>
          <w:sz w:val="22"/>
          <w:szCs w:val="22"/>
          <w:lang w:val="en-GB"/>
        </w:rPr>
        <w:t xml:space="preserve"> um </w:t>
      </w:r>
      <w:proofErr w:type="spellStart"/>
      <w:r w:rsidR="00890EB0" w:rsidRPr="00A919D7">
        <w:rPr>
          <w:sz w:val="22"/>
          <w:szCs w:val="22"/>
          <w:lang w:val="en-GB" w:eastAsia="en-US"/>
        </w:rPr>
        <w:t>Sugammadex</w:t>
      </w:r>
      <w:proofErr w:type="spellEnd"/>
      <w:r w:rsidR="00890EB0" w:rsidRPr="00A919D7">
        <w:rPr>
          <w:sz w:val="22"/>
          <w:szCs w:val="22"/>
          <w:lang w:val="en-GB" w:eastAsia="en-US"/>
        </w:rPr>
        <w:t xml:space="preserve"> </w:t>
      </w:r>
      <w:proofErr w:type="spellStart"/>
      <w:r w:rsidR="00890EB0" w:rsidRPr="00A919D7">
        <w:rPr>
          <w:sz w:val="22"/>
          <w:szCs w:val="22"/>
          <w:lang w:val="en-GB" w:eastAsia="en-US"/>
        </w:rPr>
        <w:t>Adroiq</w:t>
      </w:r>
      <w:proofErr w:type="spellEnd"/>
      <w:r w:rsidR="00890EB0" w:rsidRPr="00A919D7">
        <w:rPr>
          <w:sz w:val="22"/>
          <w:szCs w:val="22"/>
          <w:lang w:val="en-GB" w:eastAsia="en-US"/>
        </w:rPr>
        <w:t xml:space="preserve"> </w:t>
      </w:r>
    </w:p>
    <w:p w14:paraId="2F61D791" w14:textId="77777777" w:rsidR="00890EB0" w:rsidRPr="00A919D7" w:rsidRDefault="00890EB0" w:rsidP="008746DC">
      <w:pPr>
        <w:pStyle w:val="BodyText"/>
        <w:kinsoku w:val="0"/>
        <w:overflowPunct w:val="0"/>
        <w:rPr>
          <w:sz w:val="22"/>
          <w:szCs w:val="22"/>
          <w:lang w:val="en-GB" w:eastAsia="en-US"/>
        </w:rPr>
      </w:pP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Pr="00A919D7">
        <w:rPr>
          <w:sz w:val="22"/>
          <w:szCs w:val="22"/>
          <w:lang w:val="en-GB" w:eastAsia="en-US"/>
        </w:rPr>
        <w:t>Adroiq</w:t>
      </w:r>
      <w:proofErr w:type="spellEnd"/>
      <w:r w:rsidRPr="00A919D7">
        <w:rPr>
          <w:sz w:val="22"/>
          <w:szCs w:val="22"/>
          <w:lang w:val="en-GB" w:eastAsia="en-US"/>
        </w:rPr>
        <w:t xml:space="preserve"> </w:t>
      </w:r>
      <w:proofErr w:type="spellStart"/>
      <w:r w:rsidR="00420A0D" w:rsidRPr="00A919D7">
        <w:rPr>
          <w:sz w:val="22"/>
          <w:szCs w:val="22"/>
          <w:lang w:val="en-GB"/>
        </w:rPr>
        <w:t>inniheldur</w:t>
      </w:r>
      <w:proofErr w:type="spellEnd"/>
      <w:r w:rsidR="00420A0D" w:rsidRPr="00A919D7">
        <w:rPr>
          <w:sz w:val="22"/>
          <w:szCs w:val="22"/>
          <w:lang w:val="en-GB"/>
        </w:rPr>
        <w:t xml:space="preserve"> </w:t>
      </w:r>
      <w:proofErr w:type="spellStart"/>
      <w:r w:rsidR="00420A0D" w:rsidRPr="00A919D7">
        <w:rPr>
          <w:sz w:val="22"/>
          <w:szCs w:val="22"/>
          <w:lang w:val="en-GB"/>
        </w:rPr>
        <w:t>virka</w:t>
      </w:r>
      <w:proofErr w:type="spellEnd"/>
      <w:r w:rsidR="00420A0D" w:rsidRPr="00A919D7">
        <w:rPr>
          <w:sz w:val="22"/>
          <w:szCs w:val="22"/>
          <w:lang w:val="en-GB"/>
        </w:rPr>
        <w:t xml:space="preserve"> </w:t>
      </w:r>
      <w:proofErr w:type="spellStart"/>
      <w:r w:rsidR="00420A0D" w:rsidRPr="00A919D7">
        <w:rPr>
          <w:sz w:val="22"/>
          <w:szCs w:val="22"/>
          <w:lang w:val="en-GB"/>
        </w:rPr>
        <w:t>efnið</w:t>
      </w:r>
      <w:proofErr w:type="spellEnd"/>
      <w:r w:rsidR="00420A0D" w:rsidRPr="00A919D7">
        <w:rPr>
          <w:sz w:val="22"/>
          <w:szCs w:val="22"/>
          <w:lang w:val="en-GB"/>
        </w:rPr>
        <w:t xml:space="preserve"> </w:t>
      </w:r>
      <w:proofErr w:type="spellStart"/>
      <w:r w:rsidR="00420A0D" w:rsidRPr="00A919D7">
        <w:rPr>
          <w:sz w:val="22"/>
          <w:szCs w:val="22"/>
          <w:lang w:val="en-GB"/>
        </w:rPr>
        <w:t>súgammadex</w:t>
      </w:r>
      <w:proofErr w:type="spellEnd"/>
      <w:r w:rsidR="00420A0D" w:rsidRPr="00A919D7">
        <w:rPr>
          <w:sz w:val="22"/>
          <w:szCs w:val="22"/>
          <w:lang w:val="en-GB"/>
        </w:rPr>
        <w:t xml:space="preserve">. </w:t>
      </w:r>
      <w:proofErr w:type="spellStart"/>
      <w:r w:rsidR="00420A0D" w:rsidRPr="00A919D7">
        <w:rPr>
          <w:sz w:val="22"/>
          <w:szCs w:val="22"/>
          <w:lang w:val="en-GB" w:eastAsia="en-US"/>
        </w:rPr>
        <w:t>Sugammadex</w:t>
      </w:r>
      <w:proofErr w:type="spellEnd"/>
      <w:r w:rsidR="00420A0D" w:rsidRPr="00A919D7">
        <w:rPr>
          <w:sz w:val="22"/>
          <w:szCs w:val="22"/>
          <w:lang w:val="en-GB" w:eastAsia="en-US"/>
        </w:rPr>
        <w:t xml:space="preserve"> </w:t>
      </w:r>
      <w:r w:rsidR="00420A0D" w:rsidRPr="00A919D7">
        <w:rPr>
          <w:sz w:val="22"/>
          <w:szCs w:val="22"/>
          <w:lang w:val="en-GB"/>
        </w:rPr>
        <w:t xml:space="preserve">er </w:t>
      </w:r>
      <w:proofErr w:type="spellStart"/>
      <w:r w:rsidR="00420A0D" w:rsidRPr="00A919D7">
        <w:rPr>
          <w:sz w:val="22"/>
          <w:szCs w:val="22"/>
          <w:lang w:val="en-GB"/>
        </w:rPr>
        <w:t>talið</w:t>
      </w:r>
      <w:proofErr w:type="spellEnd"/>
      <w:r w:rsidR="00420A0D" w:rsidRPr="00A919D7">
        <w:rPr>
          <w:sz w:val="22"/>
          <w:szCs w:val="22"/>
          <w:lang w:val="en-GB"/>
        </w:rPr>
        <w:t xml:space="preserve"> vera </w:t>
      </w:r>
      <w:proofErr w:type="spellStart"/>
      <w:r w:rsidR="00420A0D" w:rsidRPr="00A919D7">
        <w:rPr>
          <w:sz w:val="22"/>
          <w:szCs w:val="22"/>
          <w:lang w:val="en-GB"/>
        </w:rPr>
        <w:t>sértækt</w:t>
      </w:r>
      <w:proofErr w:type="spellEnd"/>
      <w:r w:rsidR="00420A0D" w:rsidRPr="00A919D7">
        <w:rPr>
          <w:sz w:val="22"/>
          <w:szCs w:val="22"/>
          <w:lang w:val="en-GB"/>
        </w:rPr>
        <w:t xml:space="preserve"> </w:t>
      </w:r>
      <w:proofErr w:type="spellStart"/>
      <w:r w:rsidR="00420A0D" w:rsidRPr="00A919D7">
        <w:rPr>
          <w:sz w:val="22"/>
          <w:szCs w:val="22"/>
          <w:lang w:val="en-GB"/>
        </w:rPr>
        <w:t>bindiefni</w:t>
      </w:r>
      <w:proofErr w:type="spellEnd"/>
      <w:r w:rsidR="00420A0D" w:rsidRPr="00A919D7">
        <w:rPr>
          <w:sz w:val="22"/>
          <w:szCs w:val="22"/>
          <w:lang w:val="en-GB"/>
        </w:rPr>
        <w:t xml:space="preserve"> á </w:t>
      </w:r>
      <w:proofErr w:type="spellStart"/>
      <w:r w:rsidR="00420A0D" w:rsidRPr="00A919D7">
        <w:rPr>
          <w:sz w:val="22"/>
          <w:szCs w:val="22"/>
          <w:lang w:val="en-GB"/>
        </w:rPr>
        <w:t>slakandi</w:t>
      </w:r>
      <w:proofErr w:type="spellEnd"/>
      <w:r w:rsidR="00420A0D" w:rsidRPr="00A919D7">
        <w:rPr>
          <w:sz w:val="22"/>
          <w:szCs w:val="22"/>
          <w:lang w:val="en-GB"/>
        </w:rPr>
        <w:t xml:space="preserve"> </w:t>
      </w:r>
      <w:proofErr w:type="spellStart"/>
      <w:r w:rsidR="00420A0D" w:rsidRPr="00A919D7">
        <w:rPr>
          <w:sz w:val="22"/>
          <w:szCs w:val="22"/>
          <w:lang w:val="en-GB"/>
        </w:rPr>
        <w:t>lyf</w:t>
      </w:r>
      <w:proofErr w:type="spellEnd"/>
      <w:r w:rsidR="00420A0D" w:rsidRPr="00A919D7">
        <w:rPr>
          <w:sz w:val="22"/>
          <w:szCs w:val="22"/>
          <w:lang w:val="en-GB"/>
        </w:rPr>
        <w:t xml:space="preserve"> </w:t>
      </w:r>
      <w:proofErr w:type="spellStart"/>
      <w:r w:rsidR="00420A0D" w:rsidRPr="00A919D7">
        <w:rPr>
          <w:sz w:val="22"/>
          <w:szCs w:val="22"/>
          <w:lang w:val="en-GB"/>
        </w:rPr>
        <w:t>þar</w:t>
      </w:r>
      <w:proofErr w:type="spellEnd"/>
      <w:r w:rsidR="00420A0D" w:rsidRPr="00A919D7">
        <w:rPr>
          <w:sz w:val="22"/>
          <w:szCs w:val="22"/>
          <w:lang w:val="en-GB"/>
        </w:rPr>
        <w:t xml:space="preserve"> </w:t>
      </w:r>
      <w:proofErr w:type="spellStart"/>
      <w:r w:rsidR="00420A0D" w:rsidRPr="00A919D7">
        <w:rPr>
          <w:sz w:val="22"/>
          <w:szCs w:val="22"/>
          <w:lang w:val="en-GB"/>
        </w:rPr>
        <w:t>sem</w:t>
      </w:r>
      <w:proofErr w:type="spellEnd"/>
      <w:r w:rsidR="00420A0D" w:rsidRPr="00A919D7">
        <w:rPr>
          <w:sz w:val="22"/>
          <w:szCs w:val="22"/>
          <w:lang w:val="en-GB"/>
        </w:rPr>
        <w:t xml:space="preserve"> </w:t>
      </w:r>
      <w:proofErr w:type="spellStart"/>
      <w:r w:rsidR="00420A0D" w:rsidRPr="00A919D7">
        <w:rPr>
          <w:sz w:val="22"/>
          <w:szCs w:val="22"/>
          <w:lang w:val="en-GB"/>
        </w:rPr>
        <w:t>það</w:t>
      </w:r>
      <w:proofErr w:type="spellEnd"/>
      <w:r w:rsidR="00420A0D" w:rsidRPr="00A919D7">
        <w:rPr>
          <w:sz w:val="22"/>
          <w:szCs w:val="22"/>
          <w:lang w:val="en-GB"/>
        </w:rPr>
        <w:t xml:space="preserve"> </w:t>
      </w:r>
      <w:proofErr w:type="spellStart"/>
      <w:r w:rsidR="00420A0D" w:rsidRPr="00A919D7">
        <w:rPr>
          <w:sz w:val="22"/>
          <w:szCs w:val="22"/>
          <w:lang w:val="en-GB"/>
        </w:rPr>
        <w:t>verkar</w:t>
      </w:r>
      <w:proofErr w:type="spellEnd"/>
      <w:r w:rsidR="00420A0D" w:rsidRPr="00A919D7">
        <w:rPr>
          <w:sz w:val="22"/>
          <w:szCs w:val="22"/>
          <w:lang w:val="en-GB"/>
        </w:rPr>
        <w:t xml:space="preserve"> </w:t>
      </w:r>
      <w:proofErr w:type="spellStart"/>
      <w:r w:rsidR="00420A0D" w:rsidRPr="00A919D7">
        <w:rPr>
          <w:sz w:val="22"/>
          <w:szCs w:val="22"/>
          <w:lang w:val="en-GB"/>
        </w:rPr>
        <w:t>einungis</w:t>
      </w:r>
      <w:proofErr w:type="spellEnd"/>
      <w:r w:rsidR="00420A0D" w:rsidRPr="00A919D7">
        <w:rPr>
          <w:sz w:val="22"/>
          <w:szCs w:val="22"/>
          <w:lang w:val="en-GB"/>
        </w:rPr>
        <w:t xml:space="preserve"> </w:t>
      </w:r>
      <w:proofErr w:type="spellStart"/>
      <w:r w:rsidR="00420A0D" w:rsidRPr="00A919D7">
        <w:rPr>
          <w:sz w:val="22"/>
          <w:szCs w:val="22"/>
          <w:lang w:val="en-GB"/>
        </w:rPr>
        <w:t>með</w:t>
      </w:r>
      <w:proofErr w:type="spellEnd"/>
      <w:r w:rsidR="00420A0D" w:rsidRPr="00A919D7">
        <w:rPr>
          <w:sz w:val="22"/>
          <w:szCs w:val="22"/>
          <w:lang w:val="en-GB"/>
        </w:rPr>
        <w:t xml:space="preserve"> </w:t>
      </w:r>
      <w:proofErr w:type="spellStart"/>
      <w:r w:rsidR="00420A0D" w:rsidRPr="00A919D7">
        <w:rPr>
          <w:sz w:val="22"/>
          <w:szCs w:val="22"/>
          <w:lang w:val="en-GB"/>
        </w:rPr>
        <w:t>ákveðnum</w:t>
      </w:r>
      <w:proofErr w:type="spellEnd"/>
      <w:r w:rsidR="00420A0D" w:rsidRPr="00A919D7">
        <w:rPr>
          <w:sz w:val="22"/>
          <w:szCs w:val="22"/>
          <w:lang w:val="en-GB"/>
        </w:rPr>
        <w:t xml:space="preserve"> </w:t>
      </w:r>
      <w:proofErr w:type="spellStart"/>
      <w:r w:rsidR="00420A0D" w:rsidRPr="00A919D7">
        <w:rPr>
          <w:sz w:val="22"/>
          <w:szCs w:val="22"/>
          <w:lang w:val="en-GB"/>
        </w:rPr>
        <w:t>vöðvaslakandi</w:t>
      </w:r>
      <w:proofErr w:type="spellEnd"/>
      <w:r w:rsidR="00420A0D" w:rsidRPr="00A919D7">
        <w:rPr>
          <w:sz w:val="22"/>
          <w:szCs w:val="22"/>
          <w:lang w:val="en-GB"/>
        </w:rPr>
        <w:t xml:space="preserve"> </w:t>
      </w:r>
      <w:proofErr w:type="spellStart"/>
      <w:r w:rsidR="00420A0D" w:rsidRPr="00A919D7">
        <w:rPr>
          <w:sz w:val="22"/>
          <w:szCs w:val="22"/>
          <w:lang w:val="en-GB"/>
        </w:rPr>
        <w:t>lyfjum</w:t>
      </w:r>
      <w:proofErr w:type="spellEnd"/>
      <w:r w:rsidR="00420A0D" w:rsidRPr="00A919D7">
        <w:rPr>
          <w:sz w:val="22"/>
          <w:szCs w:val="22"/>
          <w:lang w:val="en-GB"/>
        </w:rPr>
        <w:t xml:space="preserve">, </w:t>
      </w:r>
      <w:proofErr w:type="spellStart"/>
      <w:r w:rsidR="00420A0D" w:rsidRPr="00A919D7">
        <w:rPr>
          <w:sz w:val="22"/>
          <w:szCs w:val="22"/>
          <w:lang w:val="en-GB"/>
        </w:rPr>
        <w:t>rókúróníum</w:t>
      </w:r>
      <w:proofErr w:type="spellEnd"/>
      <w:r w:rsidR="00420A0D" w:rsidRPr="00A919D7">
        <w:rPr>
          <w:sz w:val="22"/>
          <w:szCs w:val="22"/>
          <w:lang w:val="en-GB"/>
        </w:rPr>
        <w:t xml:space="preserve"> </w:t>
      </w:r>
      <w:proofErr w:type="spellStart"/>
      <w:r w:rsidR="00420A0D" w:rsidRPr="00A919D7">
        <w:rPr>
          <w:sz w:val="22"/>
          <w:szCs w:val="22"/>
          <w:lang w:val="en-GB"/>
        </w:rPr>
        <w:t>brómíði</w:t>
      </w:r>
      <w:proofErr w:type="spellEnd"/>
      <w:r w:rsidR="00420A0D" w:rsidRPr="00A919D7">
        <w:rPr>
          <w:sz w:val="22"/>
          <w:szCs w:val="22"/>
          <w:lang w:val="en-GB"/>
        </w:rPr>
        <w:t xml:space="preserve"> </w:t>
      </w:r>
      <w:proofErr w:type="spellStart"/>
      <w:r w:rsidR="00420A0D" w:rsidRPr="00A919D7">
        <w:rPr>
          <w:sz w:val="22"/>
          <w:szCs w:val="22"/>
          <w:lang w:val="en-GB"/>
        </w:rPr>
        <w:t>eða</w:t>
      </w:r>
      <w:proofErr w:type="spellEnd"/>
      <w:r w:rsidR="00420A0D" w:rsidRPr="00A919D7">
        <w:rPr>
          <w:sz w:val="22"/>
          <w:szCs w:val="22"/>
          <w:lang w:val="en-GB"/>
        </w:rPr>
        <w:t xml:space="preserve"> </w:t>
      </w:r>
      <w:proofErr w:type="spellStart"/>
      <w:r w:rsidR="00420A0D" w:rsidRPr="00A919D7">
        <w:rPr>
          <w:sz w:val="22"/>
          <w:szCs w:val="22"/>
          <w:lang w:val="en-GB"/>
        </w:rPr>
        <w:t>vekúróníum</w:t>
      </w:r>
      <w:proofErr w:type="spellEnd"/>
      <w:r w:rsidR="00420A0D" w:rsidRPr="00A919D7">
        <w:rPr>
          <w:sz w:val="22"/>
          <w:szCs w:val="22"/>
          <w:lang w:val="en-GB"/>
        </w:rPr>
        <w:t xml:space="preserve"> </w:t>
      </w:r>
      <w:proofErr w:type="spellStart"/>
      <w:r w:rsidR="00420A0D" w:rsidRPr="00A919D7">
        <w:rPr>
          <w:sz w:val="22"/>
          <w:szCs w:val="22"/>
          <w:lang w:val="en-GB"/>
        </w:rPr>
        <w:t>brómíði</w:t>
      </w:r>
      <w:proofErr w:type="spellEnd"/>
      <w:r w:rsidR="00420A0D" w:rsidRPr="00A919D7">
        <w:rPr>
          <w:sz w:val="22"/>
          <w:szCs w:val="22"/>
          <w:lang w:val="en-GB"/>
        </w:rPr>
        <w:t>.</w:t>
      </w:r>
    </w:p>
    <w:p w14:paraId="5797A639" w14:textId="77777777" w:rsidR="00890EB0" w:rsidRPr="00A919D7" w:rsidRDefault="00890EB0" w:rsidP="008746DC">
      <w:pPr>
        <w:pStyle w:val="BodyText"/>
        <w:kinsoku w:val="0"/>
        <w:overflowPunct w:val="0"/>
        <w:rPr>
          <w:sz w:val="22"/>
          <w:szCs w:val="22"/>
          <w:lang w:val="en-GB" w:eastAsia="en-US"/>
        </w:rPr>
      </w:pPr>
    </w:p>
    <w:p w14:paraId="6FD0BCA9" w14:textId="77777777" w:rsidR="00890EB0" w:rsidRPr="00A919D7" w:rsidRDefault="00420A0D" w:rsidP="008746DC">
      <w:pPr>
        <w:pStyle w:val="Heading4"/>
        <w:tabs>
          <w:tab w:val="left" w:pos="796"/>
        </w:tabs>
        <w:kinsoku w:val="0"/>
        <w:overflowPunct w:val="0"/>
        <w:ind w:left="0" w:right="2726"/>
        <w:rPr>
          <w:sz w:val="22"/>
          <w:szCs w:val="22"/>
          <w:lang w:val="en-GB" w:eastAsia="en-US"/>
        </w:rPr>
      </w:pP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hverju</w:t>
      </w:r>
      <w:proofErr w:type="spellEnd"/>
      <w:r w:rsidRPr="00A919D7">
        <w:rPr>
          <w:sz w:val="22"/>
          <w:szCs w:val="22"/>
          <w:lang w:val="en-GB"/>
        </w:rPr>
        <w:t xml:space="preserve"> er</w:t>
      </w:r>
      <w:r w:rsidRPr="00A919D7">
        <w:rPr>
          <w:sz w:val="22"/>
          <w:szCs w:val="22"/>
          <w:lang w:val="en-GB" w:eastAsia="en-US"/>
        </w:rPr>
        <w:t xml:space="preserve"> </w:t>
      </w:r>
      <w:proofErr w:type="spellStart"/>
      <w:r w:rsidR="00890EB0" w:rsidRPr="00A919D7">
        <w:rPr>
          <w:sz w:val="22"/>
          <w:szCs w:val="22"/>
          <w:lang w:val="en-GB" w:eastAsia="en-US"/>
        </w:rPr>
        <w:t>Sugammadex</w:t>
      </w:r>
      <w:proofErr w:type="spellEnd"/>
      <w:r w:rsidR="00890EB0" w:rsidRPr="00A919D7">
        <w:rPr>
          <w:sz w:val="22"/>
          <w:szCs w:val="22"/>
          <w:lang w:val="en-GB" w:eastAsia="en-US"/>
        </w:rPr>
        <w:t xml:space="preserve"> </w:t>
      </w:r>
      <w:proofErr w:type="spellStart"/>
      <w:r w:rsidR="00890EB0" w:rsidRPr="00A919D7">
        <w:rPr>
          <w:sz w:val="22"/>
          <w:szCs w:val="22"/>
          <w:lang w:val="en-GB" w:eastAsia="en-US"/>
        </w:rPr>
        <w:t>Adroiq</w:t>
      </w:r>
      <w:proofErr w:type="spellEnd"/>
      <w:r w:rsidR="00890EB0" w:rsidRPr="00A919D7">
        <w:rPr>
          <w:sz w:val="22"/>
          <w:szCs w:val="22"/>
          <w:lang w:val="en-GB" w:eastAsia="en-US"/>
        </w:rPr>
        <w:t xml:space="preserve"> </w:t>
      </w:r>
      <w:proofErr w:type="spellStart"/>
      <w:r w:rsidRPr="00A919D7">
        <w:rPr>
          <w:sz w:val="22"/>
          <w:szCs w:val="22"/>
          <w:lang w:val="en-GB"/>
        </w:rPr>
        <w:t>notað</w:t>
      </w:r>
      <w:proofErr w:type="spellEnd"/>
    </w:p>
    <w:p w14:paraId="35E28513" w14:textId="46613B41" w:rsidR="00890EB0" w:rsidRPr="00A919D7" w:rsidRDefault="00420A0D" w:rsidP="00BE0489">
      <w:pPr>
        <w:pStyle w:val="BodyText"/>
        <w:kinsoku w:val="0"/>
        <w:overflowPunct w:val="0"/>
        <w:rPr>
          <w:sz w:val="22"/>
          <w:szCs w:val="22"/>
          <w:lang w:val="en-GB" w:eastAsia="en-US"/>
        </w:rPr>
      </w:pPr>
      <w:proofErr w:type="spellStart"/>
      <w:r w:rsidRPr="00A919D7">
        <w:rPr>
          <w:sz w:val="22"/>
          <w:szCs w:val="22"/>
          <w:lang w:val="en-GB"/>
        </w:rPr>
        <w:t>Þegar</w:t>
      </w:r>
      <w:proofErr w:type="spellEnd"/>
      <w:r w:rsidRPr="00A919D7">
        <w:rPr>
          <w:sz w:val="22"/>
          <w:szCs w:val="22"/>
          <w:lang w:val="en-GB"/>
        </w:rPr>
        <w:t xml:space="preserve"> </w:t>
      </w:r>
      <w:proofErr w:type="spellStart"/>
      <w:r w:rsidRPr="00A919D7">
        <w:rPr>
          <w:sz w:val="22"/>
          <w:szCs w:val="22"/>
          <w:lang w:val="en-GB"/>
        </w:rPr>
        <w:t>sumar</w:t>
      </w:r>
      <w:proofErr w:type="spellEnd"/>
      <w:r w:rsidRPr="00A919D7">
        <w:rPr>
          <w:sz w:val="22"/>
          <w:szCs w:val="22"/>
          <w:lang w:val="en-GB"/>
        </w:rPr>
        <w:t xml:space="preserve"> </w:t>
      </w:r>
      <w:proofErr w:type="spellStart"/>
      <w:r w:rsidRPr="00A919D7">
        <w:rPr>
          <w:sz w:val="22"/>
          <w:szCs w:val="22"/>
          <w:lang w:val="en-GB"/>
        </w:rPr>
        <w:t>skurðaðgerðir</w:t>
      </w:r>
      <w:proofErr w:type="spellEnd"/>
      <w:r w:rsidRPr="00A919D7">
        <w:rPr>
          <w:sz w:val="22"/>
          <w:szCs w:val="22"/>
          <w:lang w:val="en-GB"/>
        </w:rPr>
        <w:t xml:space="preserve"> </w:t>
      </w:r>
      <w:proofErr w:type="spellStart"/>
      <w:r w:rsidRPr="00A919D7">
        <w:rPr>
          <w:sz w:val="22"/>
          <w:szCs w:val="22"/>
          <w:lang w:val="en-GB"/>
        </w:rPr>
        <w:t>eru</w:t>
      </w:r>
      <w:proofErr w:type="spellEnd"/>
      <w:r w:rsidRPr="00A919D7">
        <w:rPr>
          <w:sz w:val="22"/>
          <w:szCs w:val="22"/>
          <w:lang w:val="en-GB"/>
        </w:rPr>
        <w:t xml:space="preserve"> </w:t>
      </w:r>
      <w:proofErr w:type="spellStart"/>
      <w:r w:rsidRPr="00A919D7">
        <w:rPr>
          <w:sz w:val="22"/>
          <w:szCs w:val="22"/>
          <w:lang w:val="en-GB"/>
        </w:rPr>
        <w:t>gerðar</w:t>
      </w:r>
      <w:proofErr w:type="spellEnd"/>
      <w:r w:rsidRPr="00A919D7">
        <w:rPr>
          <w:sz w:val="22"/>
          <w:szCs w:val="22"/>
          <w:lang w:val="en-GB"/>
        </w:rPr>
        <w:t xml:space="preserve"> </w:t>
      </w:r>
      <w:proofErr w:type="spellStart"/>
      <w:r w:rsidRPr="00A919D7">
        <w:rPr>
          <w:sz w:val="22"/>
          <w:szCs w:val="22"/>
          <w:lang w:val="en-GB"/>
        </w:rPr>
        <w:t>verða</w:t>
      </w:r>
      <w:proofErr w:type="spellEnd"/>
      <w:r w:rsidRPr="00A919D7">
        <w:rPr>
          <w:sz w:val="22"/>
          <w:szCs w:val="22"/>
          <w:lang w:val="en-GB"/>
        </w:rPr>
        <w:t xml:space="preserve"> </w:t>
      </w:r>
      <w:proofErr w:type="spellStart"/>
      <w:r w:rsidRPr="00A919D7">
        <w:rPr>
          <w:sz w:val="22"/>
          <w:szCs w:val="22"/>
          <w:lang w:val="en-GB"/>
        </w:rPr>
        <w:t>vöðvarnir</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vera </w:t>
      </w:r>
      <w:proofErr w:type="spellStart"/>
      <w:r w:rsidRPr="00A919D7">
        <w:rPr>
          <w:sz w:val="22"/>
          <w:szCs w:val="22"/>
          <w:lang w:val="en-GB"/>
        </w:rPr>
        <w:t>alveg</w:t>
      </w:r>
      <w:proofErr w:type="spellEnd"/>
      <w:r w:rsidRPr="00A919D7">
        <w:rPr>
          <w:sz w:val="22"/>
          <w:szCs w:val="22"/>
          <w:lang w:val="en-GB"/>
        </w:rPr>
        <w:t xml:space="preserve"> </w:t>
      </w:r>
      <w:proofErr w:type="spellStart"/>
      <w:r w:rsidRPr="00A919D7">
        <w:rPr>
          <w:sz w:val="22"/>
          <w:szCs w:val="22"/>
          <w:lang w:val="en-GB"/>
        </w:rPr>
        <w:t>slakir</w:t>
      </w:r>
      <w:proofErr w:type="spellEnd"/>
      <w:r w:rsidRPr="00A919D7">
        <w:rPr>
          <w:sz w:val="22"/>
          <w:szCs w:val="22"/>
          <w:lang w:val="en-GB"/>
        </w:rPr>
        <w:t xml:space="preserve">. </w:t>
      </w:r>
      <w:proofErr w:type="spellStart"/>
      <w:r w:rsidRPr="00A919D7">
        <w:rPr>
          <w:sz w:val="22"/>
          <w:szCs w:val="22"/>
          <w:lang w:val="en-GB"/>
        </w:rPr>
        <w:t>Þá</w:t>
      </w:r>
      <w:proofErr w:type="spellEnd"/>
      <w:r w:rsidRPr="00A919D7">
        <w:rPr>
          <w:sz w:val="22"/>
          <w:szCs w:val="22"/>
          <w:lang w:val="en-GB"/>
        </w:rPr>
        <w:t xml:space="preserve"> er </w:t>
      </w:r>
      <w:proofErr w:type="spellStart"/>
      <w:r w:rsidRPr="00A919D7">
        <w:rPr>
          <w:sz w:val="22"/>
          <w:szCs w:val="22"/>
          <w:lang w:val="en-GB"/>
        </w:rPr>
        <w:t>auðveldara</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skurðlækninn</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gera</w:t>
      </w:r>
      <w:proofErr w:type="spellEnd"/>
      <w:r w:rsidRPr="00A919D7">
        <w:rPr>
          <w:sz w:val="22"/>
          <w:szCs w:val="22"/>
          <w:lang w:val="en-GB"/>
        </w:rPr>
        <w:t xml:space="preserve"> </w:t>
      </w:r>
      <w:proofErr w:type="spellStart"/>
      <w:r w:rsidRPr="00A919D7">
        <w:rPr>
          <w:sz w:val="22"/>
          <w:szCs w:val="22"/>
          <w:lang w:val="en-GB"/>
        </w:rPr>
        <w:t>aðgerðina</w:t>
      </w:r>
      <w:proofErr w:type="spellEnd"/>
      <w:r w:rsidRPr="00A919D7">
        <w:rPr>
          <w:sz w:val="22"/>
          <w:szCs w:val="22"/>
          <w:lang w:val="en-GB"/>
        </w:rPr>
        <w:t xml:space="preserve">. Í </w:t>
      </w:r>
      <w:proofErr w:type="spellStart"/>
      <w:r w:rsidRPr="00A919D7">
        <w:rPr>
          <w:sz w:val="22"/>
          <w:szCs w:val="22"/>
          <w:lang w:val="en-GB"/>
        </w:rPr>
        <w:t>þessum</w:t>
      </w:r>
      <w:proofErr w:type="spellEnd"/>
      <w:r w:rsidRPr="00A919D7">
        <w:rPr>
          <w:sz w:val="22"/>
          <w:szCs w:val="22"/>
          <w:lang w:val="en-GB"/>
        </w:rPr>
        <w:t xml:space="preserve"> </w:t>
      </w:r>
      <w:proofErr w:type="spellStart"/>
      <w:r w:rsidRPr="00A919D7">
        <w:rPr>
          <w:sz w:val="22"/>
          <w:szCs w:val="22"/>
          <w:lang w:val="en-GB"/>
        </w:rPr>
        <w:t>tilgangi</w:t>
      </w:r>
      <w:proofErr w:type="spellEnd"/>
      <w:r w:rsidRPr="00A919D7">
        <w:rPr>
          <w:sz w:val="22"/>
          <w:szCs w:val="22"/>
          <w:lang w:val="en-GB"/>
        </w:rPr>
        <w:t xml:space="preserve"> </w:t>
      </w:r>
      <w:proofErr w:type="spellStart"/>
      <w:r w:rsidRPr="00A919D7">
        <w:rPr>
          <w:sz w:val="22"/>
          <w:szCs w:val="22"/>
          <w:lang w:val="en-GB"/>
        </w:rPr>
        <w:t>eru</w:t>
      </w:r>
      <w:proofErr w:type="spellEnd"/>
      <w:r w:rsidRPr="00A919D7">
        <w:rPr>
          <w:sz w:val="22"/>
          <w:szCs w:val="22"/>
          <w:lang w:val="en-GB"/>
        </w:rPr>
        <w:t xml:space="preserve"> </w:t>
      </w:r>
      <w:proofErr w:type="spellStart"/>
      <w:r w:rsidRPr="00A919D7">
        <w:rPr>
          <w:sz w:val="22"/>
          <w:szCs w:val="22"/>
          <w:lang w:val="en-GB"/>
        </w:rPr>
        <w:t>lyf</w:t>
      </w:r>
      <w:proofErr w:type="spellEnd"/>
      <w:r w:rsidRPr="00A919D7">
        <w:rPr>
          <w:sz w:val="22"/>
          <w:szCs w:val="22"/>
          <w:lang w:val="en-GB"/>
        </w:rPr>
        <w:t xml:space="preserve"> í </w:t>
      </w:r>
      <w:proofErr w:type="spellStart"/>
      <w:r w:rsidRPr="00A919D7">
        <w:rPr>
          <w:sz w:val="22"/>
          <w:szCs w:val="22"/>
          <w:lang w:val="en-GB"/>
        </w:rPr>
        <w:t>svæfingarlyfinu</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þér</w:t>
      </w:r>
      <w:proofErr w:type="spellEnd"/>
      <w:r w:rsidRPr="00A919D7">
        <w:rPr>
          <w:sz w:val="22"/>
          <w:szCs w:val="22"/>
          <w:lang w:val="en-GB"/>
        </w:rPr>
        <w:t xml:space="preserve"> </w:t>
      </w:r>
      <w:proofErr w:type="spellStart"/>
      <w:r w:rsidRPr="00A919D7">
        <w:rPr>
          <w:sz w:val="22"/>
          <w:szCs w:val="22"/>
          <w:lang w:val="en-GB"/>
        </w:rPr>
        <w:t>eru</w:t>
      </w:r>
      <w:proofErr w:type="spellEnd"/>
      <w:r w:rsidRPr="00A919D7">
        <w:rPr>
          <w:sz w:val="22"/>
          <w:szCs w:val="22"/>
          <w:lang w:val="en-GB"/>
        </w:rPr>
        <w:t xml:space="preserve"> </w:t>
      </w:r>
      <w:proofErr w:type="spellStart"/>
      <w:r w:rsidRPr="00A919D7">
        <w:rPr>
          <w:sz w:val="22"/>
          <w:szCs w:val="22"/>
          <w:lang w:val="en-GB"/>
        </w:rPr>
        <w:t>gefin</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slaka</w:t>
      </w:r>
      <w:proofErr w:type="spellEnd"/>
      <w:r w:rsidRPr="00A919D7">
        <w:rPr>
          <w:sz w:val="22"/>
          <w:szCs w:val="22"/>
          <w:lang w:val="en-GB"/>
        </w:rPr>
        <w:t xml:space="preserve"> á </w:t>
      </w:r>
      <w:proofErr w:type="spellStart"/>
      <w:r w:rsidRPr="00A919D7">
        <w:rPr>
          <w:sz w:val="22"/>
          <w:szCs w:val="22"/>
          <w:lang w:val="en-GB"/>
        </w:rPr>
        <w:t>vöðvunum</w:t>
      </w:r>
      <w:proofErr w:type="spellEnd"/>
      <w:r w:rsidRPr="00A919D7">
        <w:rPr>
          <w:sz w:val="22"/>
          <w:szCs w:val="22"/>
          <w:lang w:val="en-GB"/>
        </w:rPr>
        <w:t xml:space="preserve">. </w:t>
      </w:r>
      <w:proofErr w:type="spellStart"/>
      <w:r w:rsidRPr="00A919D7">
        <w:rPr>
          <w:sz w:val="22"/>
          <w:szCs w:val="22"/>
          <w:lang w:val="en-GB"/>
        </w:rPr>
        <w:t>Þau</w:t>
      </w:r>
      <w:proofErr w:type="spellEnd"/>
      <w:r w:rsidRPr="00A919D7">
        <w:rPr>
          <w:sz w:val="22"/>
          <w:szCs w:val="22"/>
          <w:lang w:val="en-GB"/>
        </w:rPr>
        <w:t xml:space="preserve"> </w:t>
      </w:r>
      <w:proofErr w:type="spellStart"/>
      <w:r w:rsidRPr="00A919D7">
        <w:rPr>
          <w:sz w:val="22"/>
          <w:szCs w:val="22"/>
          <w:lang w:val="en-GB"/>
        </w:rPr>
        <w:t>eru</w:t>
      </w:r>
      <w:proofErr w:type="spellEnd"/>
      <w:r w:rsidRPr="00A919D7">
        <w:rPr>
          <w:sz w:val="22"/>
          <w:szCs w:val="22"/>
          <w:lang w:val="en-GB"/>
        </w:rPr>
        <w:t xml:space="preserve"> </w:t>
      </w:r>
      <w:proofErr w:type="spellStart"/>
      <w:r w:rsidRPr="00A919D7">
        <w:rPr>
          <w:sz w:val="22"/>
          <w:szCs w:val="22"/>
          <w:lang w:val="en-GB"/>
        </w:rPr>
        <w:t>nefnd</w:t>
      </w:r>
      <w:proofErr w:type="spellEnd"/>
      <w:r w:rsidRPr="00A919D7">
        <w:rPr>
          <w:sz w:val="22"/>
          <w:szCs w:val="22"/>
          <w:lang w:val="en-GB"/>
        </w:rPr>
        <w:t xml:space="preserve"> </w:t>
      </w:r>
      <w:proofErr w:type="spellStart"/>
      <w:r w:rsidRPr="00A919D7">
        <w:rPr>
          <w:sz w:val="22"/>
          <w:szCs w:val="22"/>
          <w:lang w:val="en-GB"/>
        </w:rPr>
        <w:t>vöðvaslakandi</w:t>
      </w:r>
      <w:proofErr w:type="spellEnd"/>
      <w:r w:rsidRPr="00A919D7">
        <w:rPr>
          <w:sz w:val="22"/>
          <w:szCs w:val="22"/>
          <w:lang w:val="en-GB"/>
        </w:rPr>
        <w:t xml:space="preserve"> </w:t>
      </w:r>
      <w:proofErr w:type="spellStart"/>
      <w:r w:rsidRPr="00A919D7">
        <w:rPr>
          <w:sz w:val="22"/>
          <w:szCs w:val="22"/>
          <w:lang w:val="en-GB"/>
        </w:rPr>
        <w:t>lyf</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dæmi</w:t>
      </w:r>
      <w:proofErr w:type="spellEnd"/>
      <w:r w:rsidRPr="00A919D7">
        <w:rPr>
          <w:sz w:val="22"/>
          <w:szCs w:val="22"/>
          <w:lang w:val="en-GB"/>
        </w:rPr>
        <w:t xml:space="preserve"> um </w:t>
      </w:r>
      <w:proofErr w:type="spellStart"/>
      <w:r w:rsidRPr="00A919D7">
        <w:rPr>
          <w:sz w:val="22"/>
          <w:szCs w:val="22"/>
          <w:lang w:val="en-GB"/>
        </w:rPr>
        <w:t>þau</w:t>
      </w:r>
      <w:proofErr w:type="spellEnd"/>
      <w:r w:rsidRPr="00A919D7">
        <w:rPr>
          <w:sz w:val="22"/>
          <w:szCs w:val="22"/>
          <w:lang w:val="en-GB"/>
        </w:rPr>
        <w:t xml:space="preserve"> </w:t>
      </w:r>
      <w:proofErr w:type="spellStart"/>
      <w:r w:rsidRPr="00A919D7">
        <w:rPr>
          <w:sz w:val="22"/>
          <w:szCs w:val="22"/>
          <w:lang w:val="en-GB"/>
        </w:rPr>
        <w:t>eru</w:t>
      </w:r>
      <w:proofErr w:type="spellEnd"/>
      <w:r w:rsidRPr="00A919D7">
        <w:rPr>
          <w:sz w:val="22"/>
          <w:szCs w:val="22"/>
          <w:lang w:val="en-GB"/>
        </w:rPr>
        <w:t xml:space="preserve"> </w:t>
      </w:r>
      <w:proofErr w:type="spellStart"/>
      <w:r w:rsidRPr="00A919D7">
        <w:rPr>
          <w:sz w:val="22"/>
          <w:szCs w:val="22"/>
          <w:lang w:val="en-GB"/>
        </w:rPr>
        <w:t>rókúróníum</w:t>
      </w:r>
      <w:proofErr w:type="spellEnd"/>
      <w:r w:rsidRPr="00A919D7">
        <w:rPr>
          <w:sz w:val="22"/>
          <w:szCs w:val="22"/>
          <w:lang w:val="en-GB"/>
        </w:rPr>
        <w:t xml:space="preserve"> </w:t>
      </w:r>
      <w:proofErr w:type="spellStart"/>
      <w:r w:rsidRPr="00A919D7">
        <w:rPr>
          <w:sz w:val="22"/>
          <w:szCs w:val="22"/>
          <w:lang w:val="en-GB"/>
        </w:rPr>
        <w:t>brómíð</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vekúróníum</w:t>
      </w:r>
      <w:proofErr w:type="spellEnd"/>
      <w:r w:rsidRPr="00A919D7">
        <w:rPr>
          <w:sz w:val="22"/>
          <w:szCs w:val="22"/>
          <w:lang w:val="en-GB"/>
        </w:rPr>
        <w:t xml:space="preserve"> </w:t>
      </w:r>
      <w:proofErr w:type="spellStart"/>
      <w:r w:rsidRPr="00A919D7">
        <w:rPr>
          <w:sz w:val="22"/>
          <w:szCs w:val="22"/>
          <w:lang w:val="en-GB"/>
        </w:rPr>
        <w:t>brómíð</w:t>
      </w:r>
      <w:proofErr w:type="spellEnd"/>
      <w:r w:rsidRPr="00A919D7">
        <w:rPr>
          <w:sz w:val="22"/>
          <w:szCs w:val="22"/>
          <w:lang w:val="en-GB"/>
        </w:rPr>
        <w:t xml:space="preserve">. </w:t>
      </w:r>
      <w:proofErr w:type="spellStart"/>
      <w:r w:rsidRPr="00A919D7">
        <w:rPr>
          <w:sz w:val="22"/>
          <w:szCs w:val="22"/>
          <w:lang w:val="en-GB"/>
        </w:rPr>
        <w:t>Þar</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þessi</w:t>
      </w:r>
      <w:proofErr w:type="spellEnd"/>
      <w:r w:rsidRPr="00A919D7">
        <w:rPr>
          <w:sz w:val="22"/>
          <w:szCs w:val="22"/>
          <w:lang w:val="en-GB"/>
        </w:rPr>
        <w:t xml:space="preserve"> </w:t>
      </w:r>
      <w:proofErr w:type="spellStart"/>
      <w:r w:rsidRPr="00A919D7">
        <w:rPr>
          <w:sz w:val="22"/>
          <w:szCs w:val="22"/>
          <w:lang w:val="en-GB"/>
        </w:rPr>
        <w:t>lyf</w:t>
      </w:r>
      <w:proofErr w:type="spellEnd"/>
      <w:r w:rsidRPr="00A919D7">
        <w:rPr>
          <w:sz w:val="22"/>
          <w:szCs w:val="22"/>
          <w:lang w:val="en-GB"/>
        </w:rPr>
        <w:t xml:space="preserve"> </w:t>
      </w:r>
      <w:proofErr w:type="spellStart"/>
      <w:r w:rsidRPr="00A919D7">
        <w:rPr>
          <w:sz w:val="22"/>
          <w:szCs w:val="22"/>
          <w:lang w:val="en-GB"/>
        </w:rPr>
        <w:t>gera</w:t>
      </w:r>
      <w:proofErr w:type="spellEnd"/>
      <w:r w:rsidRPr="00A919D7">
        <w:rPr>
          <w:sz w:val="22"/>
          <w:szCs w:val="22"/>
          <w:lang w:val="en-GB"/>
        </w:rPr>
        <w:t xml:space="preserve"> </w:t>
      </w:r>
      <w:proofErr w:type="spellStart"/>
      <w:r w:rsidRPr="00A919D7">
        <w:rPr>
          <w:sz w:val="22"/>
          <w:szCs w:val="22"/>
          <w:lang w:val="en-GB"/>
        </w:rPr>
        <w:t>það</w:t>
      </w:r>
      <w:proofErr w:type="spellEnd"/>
      <w:r w:rsidRPr="00A919D7">
        <w:rPr>
          <w:sz w:val="22"/>
          <w:szCs w:val="22"/>
          <w:lang w:val="en-GB"/>
        </w:rPr>
        <w:t xml:space="preserve"> </w:t>
      </w:r>
      <w:proofErr w:type="spellStart"/>
      <w:r w:rsidRPr="00A919D7">
        <w:rPr>
          <w:sz w:val="22"/>
          <w:szCs w:val="22"/>
          <w:lang w:val="en-GB"/>
        </w:rPr>
        <w:t>líka</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verkum</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það</w:t>
      </w:r>
      <w:proofErr w:type="spellEnd"/>
      <w:r w:rsidRPr="00A919D7">
        <w:rPr>
          <w:sz w:val="22"/>
          <w:szCs w:val="22"/>
          <w:lang w:val="en-GB"/>
        </w:rPr>
        <w:t xml:space="preserve"> </w:t>
      </w:r>
      <w:proofErr w:type="spellStart"/>
      <w:r w:rsidRPr="00A919D7">
        <w:rPr>
          <w:sz w:val="22"/>
          <w:szCs w:val="22"/>
          <w:lang w:val="en-GB"/>
        </w:rPr>
        <w:t>slaknar</w:t>
      </w:r>
      <w:proofErr w:type="spellEnd"/>
      <w:r w:rsidRPr="00A919D7">
        <w:rPr>
          <w:sz w:val="22"/>
          <w:szCs w:val="22"/>
          <w:lang w:val="en-GB"/>
        </w:rPr>
        <w:t xml:space="preserve"> á </w:t>
      </w:r>
      <w:proofErr w:type="spellStart"/>
      <w:r w:rsidRPr="00A919D7">
        <w:rPr>
          <w:sz w:val="22"/>
          <w:szCs w:val="22"/>
          <w:lang w:val="en-GB"/>
        </w:rPr>
        <w:t>öndunarvöðvunum</w:t>
      </w:r>
      <w:proofErr w:type="spellEnd"/>
      <w:r w:rsidRPr="00A919D7">
        <w:rPr>
          <w:sz w:val="22"/>
          <w:szCs w:val="22"/>
          <w:lang w:val="en-GB"/>
        </w:rPr>
        <w:t xml:space="preserve">, </w:t>
      </w:r>
      <w:proofErr w:type="spellStart"/>
      <w:r w:rsidRPr="00A919D7">
        <w:rPr>
          <w:sz w:val="22"/>
          <w:szCs w:val="22"/>
          <w:lang w:val="en-GB"/>
        </w:rPr>
        <w:t>þarf</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hjálpa</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öndunina</w:t>
      </w:r>
      <w:proofErr w:type="spellEnd"/>
      <w:r w:rsidRPr="00A919D7">
        <w:rPr>
          <w:sz w:val="22"/>
          <w:szCs w:val="22"/>
          <w:lang w:val="en-GB"/>
        </w:rPr>
        <w:t xml:space="preserve"> (</w:t>
      </w:r>
      <w:proofErr w:type="spellStart"/>
      <w:r w:rsidR="0019481F" w:rsidRPr="00A919D7">
        <w:rPr>
          <w:sz w:val="22"/>
          <w:szCs w:val="22"/>
          <w:lang w:val="en-GB"/>
        </w:rPr>
        <w:t>öndunaraðstoð</w:t>
      </w:r>
      <w:proofErr w:type="spellEnd"/>
      <w:r w:rsidR="0019481F" w:rsidRPr="00A919D7">
        <w:rPr>
          <w:sz w:val="22"/>
          <w:szCs w:val="22"/>
          <w:lang w:val="en-GB"/>
        </w:rPr>
        <w:t xml:space="preserve">, </w:t>
      </w:r>
      <w:proofErr w:type="spellStart"/>
      <w:r w:rsidRPr="00A919D7">
        <w:rPr>
          <w:sz w:val="22"/>
          <w:szCs w:val="22"/>
          <w:lang w:val="en-GB"/>
        </w:rPr>
        <w:t>gerviöndun</w:t>
      </w:r>
      <w:proofErr w:type="spellEnd"/>
      <w:r w:rsidRPr="00A919D7">
        <w:rPr>
          <w:sz w:val="22"/>
          <w:szCs w:val="22"/>
          <w:lang w:val="en-GB"/>
        </w:rPr>
        <w:t xml:space="preserve">) </w:t>
      </w:r>
      <w:proofErr w:type="spellStart"/>
      <w:r w:rsidRPr="00A919D7">
        <w:rPr>
          <w:sz w:val="22"/>
          <w:szCs w:val="22"/>
          <w:lang w:val="en-GB"/>
        </w:rPr>
        <w:t>meðan</w:t>
      </w:r>
      <w:proofErr w:type="spellEnd"/>
      <w:r w:rsidRPr="00A919D7">
        <w:rPr>
          <w:sz w:val="22"/>
          <w:szCs w:val="22"/>
          <w:lang w:val="en-GB"/>
        </w:rPr>
        <w:t xml:space="preserve"> á </w:t>
      </w:r>
      <w:proofErr w:type="spellStart"/>
      <w:r w:rsidRPr="00A919D7">
        <w:rPr>
          <w:sz w:val="22"/>
          <w:szCs w:val="22"/>
          <w:lang w:val="en-GB"/>
        </w:rPr>
        <w:t>aðgerð</w:t>
      </w:r>
      <w:proofErr w:type="spellEnd"/>
      <w:r w:rsidRPr="00A919D7">
        <w:rPr>
          <w:sz w:val="22"/>
          <w:szCs w:val="22"/>
          <w:lang w:val="en-GB"/>
        </w:rPr>
        <w:t xml:space="preserve"> </w:t>
      </w:r>
      <w:proofErr w:type="spellStart"/>
      <w:r w:rsidRPr="00A919D7">
        <w:rPr>
          <w:sz w:val="22"/>
          <w:szCs w:val="22"/>
          <w:lang w:val="en-GB"/>
        </w:rPr>
        <w:t>stendur</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hana</w:t>
      </w:r>
      <w:proofErr w:type="spellEnd"/>
      <w:r w:rsidRPr="00A919D7">
        <w:rPr>
          <w:sz w:val="22"/>
          <w:szCs w:val="22"/>
          <w:lang w:val="en-GB"/>
        </w:rPr>
        <w:t xml:space="preserve"> </w:t>
      </w:r>
      <w:proofErr w:type="spellStart"/>
      <w:r w:rsidRPr="00A919D7">
        <w:rPr>
          <w:sz w:val="22"/>
          <w:szCs w:val="22"/>
          <w:lang w:val="en-GB"/>
        </w:rPr>
        <w:t>þar</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öndun</w:t>
      </w:r>
      <w:proofErr w:type="spellEnd"/>
      <w:r w:rsidRPr="00A919D7">
        <w:rPr>
          <w:sz w:val="22"/>
          <w:szCs w:val="22"/>
          <w:lang w:val="en-GB"/>
        </w:rPr>
        <w:t xml:space="preserve"> er </w:t>
      </w:r>
      <w:proofErr w:type="spellStart"/>
      <w:r w:rsidRPr="00A919D7">
        <w:rPr>
          <w:sz w:val="22"/>
          <w:szCs w:val="22"/>
          <w:lang w:val="en-GB"/>
        </w:rPr>
        <w:t>eðlileg</w:t>
      </w:r>
      <w:proofErr w:type="spellEnd"/>
      <w:r w:rsidRPr="00A919D7">
        <w:rPr>
          <w:sz w:val="22"/>
          <w:szCs w:val="22"/>
          <w:lang w:val="en-GB"/>
        </w:rPr>
        <w:t xml:space="preserve"> að </w:t>
      </w:r>
      <w:proofErr w:type="spellStart"/>
      <w:r w:rsidRPr="00A919D7">
        <w:rPr>
          <w:sz w:val="22"/>
          <w:szCs w:val="22"/>
          <w:lang w:val="en-GB"/>
        </w:rPr>
        <w:t>nýju</w:t>
      </w:r>
      <w:proofErr w:type="spellEnd"/>
      <w:r w:rsidRPr="00A919D7">
        <w:rPr>
          <w:sz w:val="22"/>
          <w:szCs w:val="22"/>
          <w:lang w:val="en-GB"/>
        </w:rPr>
        <w:t>.</w:t>
      </w:r>
    </w:p>
    <w:p w14:paraId="4E17F01C" w14:textId="77777777" w:rsidR="00890EB0" w:rsidRPr="00A919D7" w:rsidRDefault="00890EB0" w:rsidP="00550CA7">
      <w:pPr>
        <w:pStyle w:val="BodyText"/>
        <w:kinsoku w:val="0"/>
        <w:overflowPunct w:val="0"/>
        <w:rPr>
          <w:sz w:val="22"/>
          <w:szCs w:val="22"/>
          <w:lang w:val="en-GB" w:eastAsia="en-US"/>
        </w:rPr>
      </w:pP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Pr="00A919D7">
        <w:rPr>
          <w:sz w:val="22"/>
          <w:szCs w:val="22"/>
          <w:lang w:val="en-GB" w:eastAsia="en-US"/>
        </w:rPr>
        <w:t>Adroiq</w:t>
      </w:r>
      <w:proofErr w:type="spellEnd"/>
      <w:r w:rsidRPr="00A919D7">
        <w:rPr>
          <w:sz w:val="22"/>
          <w:szCs w:val="22"/>
          <w:lang w:val="en-GB" w:eastAsia="en-US"/>
        </w:rPr>
        <w:t xml:space="preserve"> </w:t>
      </w:r>
      <w:r w:rsidR="00420A0D" w:rsidRPr="00A919D7">
        <w:rPr>
          <w:sz w:val="22"/>
          <w:szCs w:val="22"/>
          <w:lang w:val="en-GB"/>
        </w:rPr>
        <w:t xml:space="preserve">er </w:t>
      </w:r>
      <w:proofErr w:type="spellStart"/>
      <w:r w:rsidR="00420A0D" w:rsidRPr="00A919D7">
        <w:rPr>
          <w:sz w:val="22"/>
          <w:szCs w:val="22"/>
          <w:lang w:val="en-GB"/>
        </w:rPr>
        <w:t>notað</w:t>
      </w:r>
      <w:proofErr w:type="spellEnd"/>
      <w:r w:rsidR="00420A0D" w:rsidRPr="00A919D7">
        <w:rPr>
          <w:sz w:val="22"/>
          <w:szCs w:val="22"/>
          <w:lang w:val="en-GB"/>
        </w:rPr>
        <w:t xml:space="preserve"> </w:t>
      </w:r>
      <w:proofErr w:type="spellStart"/>
      <w:r w:rsidR="00420A0D" w:rsidRPr="00A919D7">
        <w:rPr>
          <w:sz w:val="22"/>
          <w:szCs w:val="22"/>
          <w:lang w:val="en-GB"/>
        </w:rPr>
        <w:t>til</w:t>
      </w:r>
      <w:proofErr w:type="spellEnd"/>
      <w:r w:rsidR="00420A0D" w:rsidRPr="00A919D7">
        <w:rPr>
          <w:sz w:val="22"/>
          <w:szCs w:val="22"/>
          <w:lang w:val="en-GB"/>
        </w:rPr>
        <w:t xml:space="preserve"> </w:t>
      </w:r>
      <w:proofErr w:type="spellStart"/>
      <w:r w:rsidR="00420A0D" w:rsidRPr="00A919D7">
        <w:rPr>
          <w:sz w:val="22"/>
          <w:szCs w:val="22"/>
          <w:lang w:val="en-GB"/>
        </w:rPr>
        <w:t>að</w:t>
      </w:r>
      <w:proofErr w:type="spellEnd"/>
      <w:r w:rsidR="00420A0D" w:rsidRPr="00A919D7">
        <w:rPr>
          <w:sz w:val="22"/>
          <w:szCs w:val="22"/>
          <w:lang w:val="en-GB"/>
        </w:rPr>
        <w:t xml:space="preserve"> </w:t>
      </w:r>
      <w:proofErr w:type="spellStart"/>
      <w:r w:rsidR="00420A0D" w:rsidRPr="00A919D7">
        <w:rPr>
          <w:sz w:val="22"/>
          <w:szCs w:val="22"/>
          <w:lang w:val="en-GB"/>
        </w:rPr>
        <w:t>flýta</w:t>
      </w:r>
      <w:proofErr w:type="spellEnd"/>
      <w:r w:rsidR="00420A0D" w:rsidRPr="00A919D7">
        <w:rPr>
          <w:sz w:val="22"/>
          <w:szCs w:val="22"/>
          <w:lang w:val="en-GB"/>
        </w:rPr>
        <w:t xml:space="preserve"> </w:t>
      </w:r>
      <w:proofErr w:type="spellStart"/>
      <w:r w:rsidR="00420A0D" w:rsidRPr="00A919D7">
        <w:rPr>
          <w:sz w:val="22"/>
          <w:szCs w:val="22"/>
          <w:lang w:val="en-GB"/>
        </w:rPr>
        <w:t>fyrir</w:t>
      </w:r>
      <w:proofErr w:type="spellEnd"/>
      <w:r w:rsidR="00420A0D" w:rsidRPr="00A919D7">
        <w:rPr>
          <w:sz w:val="22"/>
          <w:szCs w:val="22"/>
          <w:lang w:val="en-GB"/>
        </w:rPr>
        <w:t xml:space="preserve"> </w:t>
      </w:r>
      <w:proofErr w:type="spellStart"/>
      <w:r w:rsidR="00420A0D" w:rsidRPr="00A919D7">
        <w:rPr>
          <w:sz w:val="22"/>
          <w:szCs w:val="22"/>
          <w:lang w:val="en-GB"/>
        </w:rPr>
        <w:t>því</w:t>
      </w:r>
      <w:proofErr w:type="spellEnd"/>
      <w:r w:rsidR="00420A0D" w:rsidRPr="00A919D7">
        <w:rPr>
          <w:sz w:val="22"/>
          <w:szCs w:val="22"/>
          <w:lang w:val="en-GB"/>
        </w:rPr>
        <w:t xml:space="preserve"> </w:t>
      </w:r>
      <w:proofErr w:type="spellStart"/>
      <w:r w:rsidR="00420A0D" w:rsidRPr="00A919D7">
        <w:rPr>
          <w:sz w:val="22"/>
          <w:szCs w:val="22"/>
          <w:lang w:val="en-GB"/>
        </w:rPr>
        <w:t>að</w:t>
      </w:r>
      <w:proofErr w:type="spellEnd"/>
      <w:r w:rsidR="00420A0D" w:rsidRPr="00A919D7">
        <w:rPr>
          <w:sz w:val="22"/>
          <w:szCs w:val="22"/>
          <w:lang w:val="en-GB"/>
        </w:rPr>
        <w:t xml:space="preserve"> </w:t>
      </w:r>
      <w:proofErr w:type="spellStart"/>
      <w:r w:rsidR="00420A0D" w:rsidRPr="00A919D7">
        <w:rPr>
          <w:sz w:val="22"/>
          <w:szCs w:val="22"/>
          <w:lang w:val="en-GB"/>
        </w:rPr>
        <w:t>vöðvarnir</w:t>
      </w:r>
      <w:proofErr w:type="spellEnd"/>
      <w:r w:rsidR="00420A0D" w:rsidRPr="00A919D7">
        <w:rPr>
          <w:sz w:val="22"/>
          <w:szCs w:val="22"/>
          <w:lang w:val="en-GB"/>
        </w:rPr>
        <w:t xml:space="preserve"> </w:t>
      </w:r>
      <w:proofErr w:type="spellStart"/>
      <w:r w:rsidR="00420A0D" w:rsidRPr="00A919D7">
        <w:rPr>
          <w:sz w:val="22"/>
          <w:szCs w:val="22"/>
          <w:lang w:val="en-GB"/>
        </w:rPr>
        <w:t>nái</w:t>
      </w:r>
      <w:proofErr w:type="spellEnd"/>
      <w:r w:rsidR="00420A0D" w:rsidRPr="00A919D7">
        <w:rPr>
          <w:sz w:val="22"/>
          <w:szCs w:val="22"/>
          <w:lang w:val="en-GB"/>
        </w:rPr>
        <w:t xml:space="preserve"> </w:t>
      </w:r>
      <w:proofErr w:type="spellStart"/>
      <w:r w:rsidR="00420A0D" w:rsidRPr="00A919D7">
        <w:rPr>
          <w:sz w:val="22"/>
          <w:szCs w:val="22"/>
          <w:lang w:val="en-GB"/>
        </w:rPr>
        <w:t>sér</w:t>
      </w:r>
      <w:proofErr w:type="spellEnd"/>
      <w:r w:rsidR="00420A0D" w:rsidRPr="00A919D7">
        <w:rPr>
          <w:sz w:val="22"/>
          <w:szCs w:val="22"/>
          <w:lang w:val="en-GB"/>
        </w:rPr>
        <w:t xml:space="preserve"> </w:t>
      </w:r>
      <w:proofErr w:type="spellStart"/>
      <w:r w:rsidR="00420A0D" w:rsidRPr="00A919D7">
        <w:rPr>
          <w:sz w:val="22"/>
          <w:szCs w:val="22"/>
          <w:lang w:val="en-GB"/>
        </w:rPr>
        <w:t>eftir</w:t>
      </w:r>
      <w:proofErr w:type="spellEnd"/>
      <w:r w:rsidR="00420A0D" w:rsidRPr="00A919D7">
        <w:rPr>
          <w:sz w:val="22"/>
          <w:szCs w:val="22"/>
          <w:lang w:val="en-GB"/>
        </w:rPr>
        <w:t xml:space="preserve"> </w:t>
      </w:r>
      <w:proofErr w:type="spellStart"/>
      <w:r w:rsidR="00420A0D" w:rsidRPr="00A919D7">
        <w:rPr>
          <w:sz w:val="22"/>
          <w:szCs w:val="22"/>
          <w:lang w:val="en-GB"/>
        </w:rPr>
        <w:t>skurðaðgerð</w:t>
      </w:r>
      <w:proofErr w:type="spellEnd"/>
      <w:r w:rsidR="00420A0D" w:rsidRPr="00A919D7">
        <w:rPr>
          <w:sz w:val="22"/>
          <w:szCs w:val="22"/>
          <w:lang w:val="en-GB"/>
        </w:rPr>
        <w:t xml:space="preserve"> </w:t>
      </w:r>
      <w:proofErr w:type="spellStart"/>
      <w:r w:rsidR="00420A0D" w:rsidRPr="00A919D7">
        <w:rPr>
          <w:sz w:val="22"/>
          <w:szCs w:val="22"/>
          <w:lang w:val="en-GB"/>
        </w:rPr>
        <w:t>til</w:t>
      </w:r>
      <w:proofErr w:type="spellEnd"/>
      <w:r w:rsidR="00420A0D" w:rsidRPr="00A919D7">
        <w:rPr>
          <w:sz w:val="22"/>
          <w:szCs w:val="22"/>
          <w:lang w:val="en-GB"/>
        </w:rPr>
        <w:t xml:space="preserve"> </w:t>
      </w:r>
      <w:proofErr w:type="spellStart"/>
      <w:r w:rsidR="00420A0D" w:rsidRPr="00A919D7">
        <w:rPr>
          <w:sz w:val="22"/>
          <w:szCs w:val="22"/>
          <w:lang w:val="en-GB"/>
        </w:rPr>
        <w:t>þess</w:t>
      </w:r>
      <w:proofErr w:type="spellEnd"/>
      <w:r w:rsidR="00420A0D" w:rsidRPr="00A919D7">
        <w:rPr>
          <w:sz w:val="22"/>
          <w:szCs w:val="22"/>
          <w:lang w:val="en-GB"/>
        </w:rPr>
        <w:t xml:space="preserve"> </w:t>
      </w:r>
      <w:proofErr w:type="spellStart"/>
      <w:r w:rsidR="00420A0D" w:rsidRPr="00A919D7">
        <w:rPr>
          <w:sz w:val="22"/>
          <w:szCs w:val="22"/>
          <w:lang w:val="en-GB"/>
        </w:rPr>
        <w:t>að</w:t>
      </w:r>
      <w:proofErr w:type="spellEnd"/>
      <w:r w:rsidR="00420A0D" w:rsidRPr="00A919D7">
        <w:rPr>
          <w:sz w:val="22"/>
          <w:szCs w:val="22"/>
          <w:lang w:val="en-GB"/>
        </w:rPr>
        <w:t xml:space="preserve"> </w:t>
      </w:r>
      <w:proofErr w:type="spellStart"/>
      <w:r w:rsidR="00420A0D" w:rsidRPr="00A919D7">
        <w:rPr>
          <w:sz w:val="22"/>
          <w:szCs w:val="22"/>
          <w:lang w:val="en-GB"/>
        </w:rPr>
        <w:t>þú</w:t>
      </w:r>
      <w:proofErr w:type="spellEnd"/>
      <w:r w:rsidR="00420A0D" w:rsidRPr="00A919D7">
        <w:rPr>
          <w:sz w:val="22"/>
          <w:szCs w:val="22"/>
          <w:lang w:val="en-GB"/>
        </w:rPr>
        <w:t xml:space="preserve"> </w:t>
      </w:r>
      <w:proofErr w:type="spellStart"/>
      <w:r w:rsidR="00420A0D" w:rsidRPr="00A919D7">
        <w:rPr>
          <w:sz w:val="22"/>
          <w:szCs w:val="22"/>
          <w:lang w:val="en-GB"/>
        </w:rPr>
        <w:t>getir</w:t>
      </w:r>
      <w:proofErr w:type="spellEnd"/>
      <w:r w:rsidR="00420A0D" w:rsidRPr="00A919D7">
        <w:rPr>
          <w:sz w:val="22"/>
          <w:szCs w:val="22"/>
          <w:lang w:val="en-GB"/>
        </w:rPr>
        <w:t xml:space="preserve"> </w:t>
      </w:r>
      <w:proofErr w:type="spellStart"/>
      <w:r w:rsidR="00420A0D" w:rsidRPr="00A919D7">
        <w:rPr>
          <w:sz w:val="22"/>
          <w:szCs w:val="22"/>
          <w:lang w:val="en-GB"/>
        </w:rPr>
        <w:t>andað</w:t>
      </w:r>
      <w:proofErr w:type="spellEnd"/>
      <w:r w:rsidR="00420A0D" w:rsidRPr="00A919D7">
        <w:rPr>
          <w:sz w:val="22"/>
          <w:szCs w:val="22"/>
          <w:lang w:val="en-GB"/>
        </w:rPr>
        <w:t xml:space="preserve"> </w:t>
      </w:r>
      <w:proofErr w:type="spellStart"/>
      <w:r w:rsidR="00420A0D" w:rsidRPr="00A919D7">
        <w:rPr>
          <w:sz w:val="22"/>
          <w:szCs w:val="22"/>
          <w:lang w:val="en-GB"/>
        </w:rPr>
        <w:t>fyrr</w:t>
      </w:r>
      <w:proofErr w:type="spellEnd"/>
      <w:r w:rsidR="00420A0D" w:rsidRPr="00A919D7">
        <w:rPr>
          <w:sz w:val="22"/>
          <w:szCs w:val="22"/>
          <w:lang w:val="en-GB"/>
        </w:rPr>
        <w:t xml:space="preserve"> </w:t>
      </w:r>
      <w:proofErr w:type="spellStart"/>
      <w:r w:rsidR="00420A0D" w:rsidRPr="00A919D7">
        <w:rPr>
          <w:sz w:val="22"/>
          <w:szCs w:val="22"/>
          <w:lang w:val="en-GB"/>
        </w:rPr>
        <w:t>af</w:t>
      </w:r>
      <w:proofErr w:type="spellEnd"/>
      <w:r w:rsidR="00420A0D" w:rsidRPr="00A919D7">
        <w:rPr>
          <w:sz w:val="22"/>
          <w:szCs w:val="22"/>
          <w:lang w:val="en-GB"/>
        </w:rPr>
        <w:t xml:space="preserve"> </w:t>
      </w:r>
      <w:proofErr w:type="spellStart"/>
      <w:r w:rsidR="00420A0D" w:rsidRPr="00A919D7">
        <w:rPr>
          <w:sz w:val="22"/>
          <w:szCs w:val="22"/>
          <w:lang w:val="en-GB"/>
        </w:rPr>
        <w:t>sjálfsdáðum</w:t>
      </w:r>
      <w:proofErr w:type="spellEnd"/>
      <w:r w:rsidR="00420A0D" w:rsidRPr="00A919D7">
        <w:rPr>
          <w:sz w:val="22"/>
          <w:szCs w:val="22"/>
          <w:lang w:val="en-GB"/>
        </w:rPr>
        <w:t xml:space="preserve">. </w:t>
      </w:r>
      <w:proofErr w:type="spellStart"/>
      <w:r w:rsidR="00420A0D" w:rsidRPr="00A919D7">
        <w:rPr>
          <w:sz w:val="22"/>
          <w:szCs w:val="22"/>
          <w:lang w:val="en-GB"/>
        </w:rPr>
        <w:t>Það</w:t>
      </w:r>
      <w:proofErr w:type="spellEnd"/>
      <w:r w:rsidR="00420A0D" w:rsidRPr="00A919D7">
        <w:rPr>
          <w:sz w:val="22"/>
          <w:szCs w:val="22"/>
          <w:lang w:val="en-GB"/>
        </w:rPr>
        <w:t xml:space="preserve"> </w:t>
      </w:r>
      <w:proofErr w:type="spellStart"/>
      <w:r w:rsidR="00420A0D" w:rsidRPr="00A919D7">
        <w:rPr>
          <w:sz w:val="22"/>
          <w:szCs w:val="22"/>
          <w:lang w:val="en-GB"/>
        </w:rPr>
        <w:t>gerir</w:t>
      </w:r>
      <w:proofErr w:type="spellEnd"/>
      <w:r w:rsidR="00420A0D" w:rsidRPr="00A919D7">
        <w:rPr>
          <w:sz w:val="22"/>
          <w:szCs w:val="22"/>
          <w:lang w:val="en-GB"/>
        </w:rPr>
        <w:t xml:space="preserve"> </w:t>
      </w:r>
      <w:proofErr w:type="spellStart"/>
      <w:r w:rsidR="00420A0D" w:rsidRPr="00A919D7">
        <w:rPr>
          <w:sz w:val="22"/>
          <w:szCs w:val="22"/>
          <w:lang w:val="en-GB"/>
        </w:rPr>
        <w:t>það</w:t>
      </w:r>
      <w:proofErr w:type="spellEnd"/>
      <w:r w:rsidR="00420A0D" w:rsidRPr="00A919D7">
        <w:rPr>
          <w:sz w:val="22"/>
          <w:szCs w:val="22"/>
          <w:lang w:val="en-GB"/>
        </w:rPr>
        <w:t xml:space="preserve"> </w:t>
      </w:r>
      <w:proofErr w:type="spellStart"/>
      <w:r w:rsidR="00420A0D" w:rsidRPr="00A919D7">
        <w:rPr>
          <w:sz w:val="22"/>
          <w:szCs w:val="22"/>
          <w:lang w:val="en-GB"/>
        </w:rPr>
        <w:t>með</w:t>
      </w:r>
      <w:proofErr w:type="spellEnd"/>
      <w:r w:rsidR="00420A0D" w:rsidRPr="00A919D7">
        <w:rPr>
          <w:sz w:val="22"/>
          <w:szCs w:val="22"/>
          <w:lang w:val="en-GB"/>
        </w:rPr>
        <w:t xml:space="preserve"> </w:t>
      </w:r>
      <w:proofErr w:type="spellStart"/>
      <w:r w:rsidR="00420A0D" w:rsidRPr="00A919D7">
        <w:rPr>
          <w:sz w:val="22"/>
          <w:szCs w:val="22"/>
          <w:lang w:val="en-GB"/>
        </w:rPr>
        <w:t>því</w:t>
      </w:r>
      <w:proofErr w:type="spellEnd"/>
      <w:r w:rsidR="00420A0D" w:rsidRPr="00A919D7">
        <w:rPr>
          <w:sz w:val="22"/>
          <w:szCs w:val="22"/>
          <w:lang w:val="en-GB"/>
        </w:rPr>
        <w:t xml:space="preserve"> </w:t>
      </w:r>
      <w:proofErr w:type="spellStart"/>
      <w:r w:rsidR="00420A0D" w:rsidRPr="00A919D7">
        <w:rPr>
          <w:sz w:val="22"/>
          <w:szCs w:val="22"/>
          <w:lang w:val="en-GB"/>
        </w:rPr>
        <w:t>að</w:t>
      </w:r>
      <w:proofErr w:type="spellEnd"/>
      <w:r w:rsidR="00420A0D" w:rsidRPr="00A919D7">
        <w:rPr>
          <w:sz w:val="22"/>
          <w:szCs w:val="22"/>
          <w:lang w:val="en-GB"/>
        </w:rPr>
        <w:t xml:space="preserve"> </w:t>
      </w:r>
      <w:proofErr w:type="spellStart"/>
      <w:r w:rsidR="00420A0D" w:rsidRPr="00A919D7">
        <w:rPr>
          <w:sz w:val="22"/>
          <w:szCs w:val="22"/>
          <w:lang w:val="en-GB"/>
        </w:rPr>
        <w:t>bindast</w:t>
      </w:r>
      <w:proofErr w:type="spellEnd"/>
      <w:r w:rsidR="00420A0D" w:rsidRPr="00A919D7">
        <w:rPr>
          <w:sz w:val="22"/>
          <w:szCs w:val="22"/>
          <w:lang w:val="en-GB"/>
        </w:rPr>
        <w:t xml:space="preserve"> </w:t>
      </w:r>
      <w:proofErr w:type="spellStart"/>
      <w:r w:rsidR="00420A0D" w:rsidRPr="00A919D7">
        <w:rPr>
          <w:sz w:val="22"/>
          <w:szCs w:val="22"/>
          <w:lang w:val="en-GB"/>
        </w:rPr>
        <w:t>rókúróníum</w:t>
      </w:r>
      <w:proofErr w:type="spellEnd"/>
      <w:r w:rsidR="00420A0D" w:rsidRPr="00A919D7">
        <w:rPr>
          <w:sz w:val="22"/>
          <w:szCs w:val="22"/>
          <w:lang w:val="en-GB"/>
        </w:rPr>
        <w:t xml:space="preserve"> </w:t>
      </w:r>
      <w:proofErr w:type="spellStart"/>
      <w:r w:rsidR="00420A0D" w:rsidRPr="00A919D7">
        <w:rPr>
          <w:sz w:val="22"/>
          <w:szCs w:val="22"/>
          <w:lang w:val="en-GB"/>
        </w:rPr>
        <w:t>brómíði</w:t>
      </w:r>
      <w:proofErr w:type="spellEnd"/>
      <w:r w:rsidR="00420A0D" w:rsidRPr="00A919D7">
        <w:rPr>
          <w:sz w:val="22"/>
          <w:szCs w:val="22"/>
          <w:lang w:val="en-GB"/>
        </w:rPr>
        <w:t xml:space="preserve"> </w:t>
      </w:r>
      <w:proofErr w:type="spellStart"/>
      <w:r w:rsidR="00420A0D" w:rsidRPr="00A919D7">
        <w:rPr>
          <w:sz w:val="22"/>
          <w:szCs w:val="22"/>
          <w:lang w:val="en-GB"/>
        </w:rPr>
        <w:t>eða</w:t>
      </w:r>
      <w:proofErr w:type="spellEnd"/>
      <w:r w:rsidR="00420A0D" w:rsidRPr="00A919D7">
        <w:rPr>
          <w:sz w:val="22"/>
          <w:szCs w:val="22"/>
          <w:lang w:val="en-GB"/>
        </w:rPr>
        <w:t xml:space="preserve"> </w:t>
      </w:r>
      <w:proofErr w:type="spellStart"/>
      <w:r w:rsidR="00420A0D" w:rsidRPr="00A919D7">
        <w:rPr>
          <w:sz w:val="22"/>
          <w:szCs w:val="22"/>
          <w:lang w:val="en-GB"/>
        </w:rPr>
        <w:t>verkúróníum</w:t>
      </w:r>
      <w:proofErr w:type="spellEnd"/>
      <w:r w:rsidR="00420A0D" w:rsidRPr="00A919D7">
        <w:rPr>
          <w:sz w:val="22"/>
          <w:szCs w:val="22"/>
          <w:lang w:val="en-GB"/>
        </w:rPr>
        <w:t xml:space="preserve"> </w:t>
      </w:r>
      <w:proofErr w:type="spellStart"/>
      <w:r w:rsidR="00420A0D" w:rsidRPr="00A919D7">
        <w:rPr>
          <w:sz w:val="22"/>
          <w:szCs w:val="22"/>
          <w:lang w:val="en-GB"/>
        </w:rPr>
        <w:t>brómíði</w:t>
      </w:r>
      <w:proofErr w:type="spellEnd"/>
      <w:r w:rsidR="00420A0D" w:rsidRPr="00A919D7">
        <w:rPr>
          <w:sz w:val="22"/>
          <w:szCs w:val="22"/>
          <w:lang w:val="en-GB"/>
        </w:rPr>
        <w:t xml:space="preserve"> í </w:t>
      </w:r>
      <w:proofErr w:type="spellStart"/>
      <w:r w:rsidR="00420A0D" w:rsidRPr="00A919D7">
        <w:rPr>
          <w:sz w:val="22"/>
          <w:szCs w:val="22"/>
          <w:lang w:val="en-GB"/>
        </w:rPr>
        <w:t>líkamanum</w:t>
      </w:r>
      <w:proofErr w:type="spellEnd"/>
      <w:r w:rsidR="00420A0D" w:rsidRPr="00A919D7">
        <w:rPr>
          <w:sz w:val="22"/>
          <w:szCs w:val="22"/>
          <w:lang w:val="en-GB"/>
        </w:rPr>
        <w:t xml:space="preserve">. </w:t>
      </w:r>
      <w:proofErr w:type="spellStart"/>
      <w:r w:rsidR="00420A0D" w:rsidRPr="00A919D7">
        <w:rPr>
          <w:sz w:val="22"/>
          <w:szCs w:val="22"/>
          <w:lang w:val="en-GB"/>
        </w:rPr>
        <w:t>Það</w:t>
      </w:r>
      <w:proofErr w:type="spellEnd"/>
      <w:r w:rsidR="00420A0D" w:rsidRPr="00A919D7">
        <w:rPr>
          <w:sz w:val="22"/>
          <w:szCs w:val="22"/>
          <w:lang w:val="en-GB"/>
        </w:rPr>
        <w:t xml:space="preserve"> </w:t>
      </w:r>
      <w:proofErr w:type="spellStart"/>
      <w:r w:rsidR="00420A0D" w:rsidRPr="00A919D7">
        <w:rPr>
          <w:sz w:val="22"/>
          <w:szCs w:val="22"/>
          <w:lang w:val="en-GB"/>
        </w:rPr>
        <w:t>má</w:t>
      </w:r>
      <w:proofErr w:type="spellEnd"/>
      <w:r w:rsidR="00420A0D" w:rsidRPr="00A919D7">
        <w:rPr>
          <w:sz w:val="22"/>
          <w:szCs w:val="22"/>
          <w:lang w:val="en-GB"/>
        </w:rPr>
        <w:t xml:space="preserve"> nota </w:t>
      </w:r>
      <w:proofErr w:type="spellStart"/>
      <w:r w:rsidR="00420A0D" w:rsidRPr="00A919D7">
        <w:rPr>
          <w:sz w:val="22"/>
          <w:szCs w:val="22"/>
          <w:lang w:val="en-GB"/>
        </w:rPr>
        <w:t>hjá</w:t>
      </w:r>
      <w:proofErr w:type="spellEnd"/>
      <w:r w:rsidR="00420A0D" w:rsidRPr="00A919D7">
        <w:rPr>
          <w:sz w:val="22"/>
          <w:szCs w:val="22"/>
          <w:lang w:val="en-GB"/>
        </w:rPr>
        <w:t xml:space="preserve"> </w:t>
      </w:r>
      <w:proofErr w:type="spellStart"/>
      <w:r w:rsidR="00420A0D" w:rsidRPr="00A919D7">
        <w:rPr>
          <w:sz w:val="22"/>
          <w:szCs w:val="22"/>
          <w:lang w:val="en-GB"/>
        </w:rPr>
        <w:t>fullorðnum</w:t>
      </w:r>
      <w:proofErr w:type="spellEnd"/>
      <w:r w:rsidR="00420A0D" w:rsidRPr="00A919D7">
        <w:rPr>
          <w:sz w:val="22"/>
          <w:szCs w:val="22"/>
          <w:lang w:val="en-GB"/>
        </w:rPr>
        <w:t xml:space="preserve"> </w:t>
      </w:r>
      <w:proofErr w:type="spellStart"/>
      <w:r w:rsidR="00420A0D" w:rsidRPr="00A919D7">
        <w:rPr>
          <w:sz w:val="22"/>
          <w:szCs w:val="22"/>
          <w:lang w:val="en-GB"/>
        </w:rPr>
        <w:t>þegar</w:t>
      </w:r>
      <w:proofErr w:type="spellEnd"/>
      <w:r w:rsidR="00420A0D" w:rsidRPr="00A919D7">
        <w:rPr>
          <w:sz w:val="22"/>
          <w:szCs w:val="22"/>
          <w:lang w:val="en-GB"/>
        </w:rPr>
        <w:t xml:space="preserve"> </w:t>
      </w:r>
      <w:proofErr w:type="spellStart"/>
      <w:r w:rsidR="00420A0D" w:rsidRPr="00A919D7">
        <w:rPr>
          <w:sz w:val="22"/>
          <w:szCs w:val="22"/>
          <w:lang w:val="en-GB"/>
        </w:rPr>
        <w:t>rókúróníum</w:t>
      </w:r>
      <w:proofErr w:type="spellEnd"/>
      <w:r w:rsidR="00420A0D" w:rsidRPr="00A919D7">
        <w:rPr>
          <w:sz w:val="22"/>
          <w:szCs w:val="22"/>
          <w:lang w:val="en-GB"/>
        </w:rPr>
        <w:t xml:space="preserve"> </w:t>
      </w:r>
      <w:proofErr w:type="spellStart"/>
      <w:r w:rsidR="00420A0D" w:rsidRPr="00A919D7">
        <w:rPr>
          <w:sz w:val="22"/>
          <w:szCs w:val="22"/>
          <w:lang w:val="en-GB"/>
        </w:rPr>
        <w:t>brómíð</w:t>
      </w:r>
      <w:proofErr w:type="spellEnd"/>
      <w:r w:rsidR="00420A0D" w:rsidRPr="00A919D7">
        <w:rPr>
          <w:sz w:val="22"/>
          <w:szCs w:val="22"/>
          <w:lang w:val="en-GB"/>
        </w:rPr>
        <w:t xml:space="preserve"> </w:t>
      </w:r>
      <w:proofErr w:type="spellStart"/>
      <w:r w:rsidR="00420A0D" w:rsidRPr="00A919D7">
        <w:rPr>
          <w:sz w:val="22"/>
          <w:szCs w:val="22"/>
          <w:lang w:val="en-GB"/>
        </w:rPr>
        <w:t>eða</w:t>
      </w:r>
      <w:proofErr w:type="spellEnd"/>
      <w:r w:rsidR="00420A0D" w:rsidRPr="00A919D7">
        <w:rPr>
          <w:sz w:val="22"/>
          <w:szCs w:val="22"/>
          <w:lang w:val="en-GB"/>
        </w:rPr>
        <w:t xml:space="preserve"> </w:t>
      </w:r>
      <w:proofErr w:type="spellStart"/>
      <w:r w:rsidR="00420A0D" w:rsidRPr="00A919D7">
        <w:rPr>
          <w:sz w:val="22"/>
          <w:szCs w:val="22"/>
          <w:lang w:val="en-GB"/>
        </w:rPr>
        <w:t>verkúróníum</w:t>
      </w:r>
      <w:proofErr w:type="spellEnd"/>
      <w:r w:rsidR="00420A0D" w:rsidRPr="00A919D7">
        <w:rPr>
          <w:sz w:val="22"/>
          <w:szCs w:val="22"/>
          <w:lang w:val="en-GB"/>
        </w:rPr>
        <w:t xml:space="preserve"> </w:t>
      </w:r>
      <w:proofErr w:type="spellStart"/>
      <w:r w:rsidR="00420A0D" w:rsidRPr="00A919D7">
        <w:rPr>
          <w:sz w:val="22"/>
          <w:szCs w:val="22"/>
          <w:lang w:val="en-GB"/>
        </w:rPr>
        <w:t>brómíð</w:t>
      </w:r>
      <w:proofErr w:type="spellEnd"/>
      <w:r w:rsidR="00420A0D" w:rsidRPr="00A919D7">
        <w:rPr>
          <w:sz w:val="22"/>
          <w:szCs w:val="22"/>
          <w:lang w:val="en-GB"/>
        </w:rPr>
        <w:t xml:space="preserve"> er </w:t>
      </w:r>
      <w:proofErr w:type="spellStart"/>
      <w:r w:rsidR="00420A0D" w:rsidRPr="00A919D7">
        <w:rPr>
          <w:sz w:val="22"/>
          <w:szCs w:val="22"/>
          <w:lang w:val="en-GB"/>
        </w:rPr>
        <w:t>notað</w:t>
      </w:r>
      <w:proofErr w:type="spellEnd"/>
      <w:r w:rsidR="00420A0D" w:rsidRPr="00A919D7">
        <w:rPr>
          <w:sz w:val="22"/>
          <w:szCs w:val="22"/>
          <w:lang w:val="en-GB"/>
        </w:rPr>
        <w:t xml:space="preserve"> </w:t>
      </w:r>
      <w:proofErr w:type="spellStart"/>
      <w:r w:rsidR="00420A0D" w:rsidRPr="00A919D7">
        <w:rPr>
          <w:sz w:val="22"/>
          <w:szCs w:val="22"/>
          <w:lang w:val="en-GB"/>
        </w:rPr>
        <w:t>og</w:t>
      </w:r>
      <w:proofErr w:type="spellEnd"/>
      <w:r w:rsidR="00420A0D" w:rsidRPr="00A919D7">
        <w:rPr>
          <w:sz w:val="22"/>
          <w:szCs w:val="22"/>
          <w:lang w:val="en-GB"/>
        </w:rPr>
        <w:t xml:space="preserve"> </w:t>
      </w:r>
      <w:proofErr w:type="spellStart"/>
      <w:r w:rsidR="00420A0D" w:rsidRPr="00A919D7">
        <w:rPr>
          <w:sz w:val="22"/>
          <w:szCs w:val="22"/>
          <w:lang w:val="en-GB"/>
        </w:rPr>
        <w:t>hjá</w:t>
      </w:r>
      <w:proofErr w:type="spellEnd"/>
      <w:r w:rsidR="00420A0D" w:rsidRPr="00A919D7">
        <w:rPr>
          <w:sz w:val="22"/>
          <w:szCs w:val="22"/>
          <w:lang w:val="en-GB"/>
        </w:rPr>
        <w:t xml:space="preserve"> </w:t>
      </w:r>
      <w:proofErr w:type="spellStart"/>
      <w:r w:rsidR="00420A0D" w:rsidRPr="00A919D7">
        <w:rPr>
          <w:sz w:val="22"/>
          <w:szCs w:val="22"/>
          <w:lang w:val="en-GB"/>
        </w:rPr>
        <w:t>börnum</w:t>
      </w:r>
      <w:proofErr w:type="spellEnd"/>
      <w:r w:rsidR="00420A0D" w:rsidRPr="00A919D7">
        <w:rPr>
          <w:sz w:val="22"/>
          <w:szCs w:val="22"/>
          <w:lang w:val="en-GB"/>
        </w:rPr>
        <w:t xml:space="preserve"> </w:t>
      </w:r>
      <w:proofErr w:type="spellStart"/>
      <w:r w:rsidR="00420A0D" w:rsidRPr="00A919D7">
        <w:rPr>
          <w:sz w:val="22"/>
          <w:szCs w:val="22"/>
          <w:lang w:val="en-GB"/>
        </w:rPr>
        <w:t>og</w:t>
      </w:r>
      <w:proofErr w:type="spellEnd"/>
      <w:r w:rsidR="00420A0D" w:rsidRPr="00A919D7">
        <w:rPr>
          <w:sz w:val="22"/>
          <w:szCs w:val="22"/>
          <w:lang w:val="en-GB"/>
        </w:rPr>
        <w:t xml:space="preserve"> </w:t>
      </w:r>
      <w:proofErr w:type="spellStart"/>
      <w:r w:rsidR="00420A0D" w:rsidRPr="00A919D7">
        <w:rPr>
          <w:sz w:val="22"/>
          <w:szCs w:val="22"/>
          <w:lang w:val="en-GB"/>
        </w:rPr>
        <w:t>unglingum</w:t>
      </w:r>
      <w:proofErr w:type="spellEnd"/>
      <w:r w:rsidR="00420A0D" w:rsidRPr="00A919D7">
        <w:rPr>
          <w:sz w:val="22"/>
          <w:szCs w:val="22"/>
          <w:lang w:val="en-GB"/>
        </w:rPr>
        <w:t xml:space="preserve"> (á </w:t>
      </w:r>
      <w:proofErr w:type="spellStart"/>
      <w:r w:rsidR="00420A0D" w:rsidRPr="00A919D7">
        <w:rPr>
          <w:sz w:val="22"/>
          <w:szCs w:val="22"/>
          <w:lang w:val="en-GB"/>
        </w:rPr>
        <w:t>aldrinum</w:t>
      </w:r>
      <w:proofErr w:type="spellEnd"/>
      <w:r w:rsidR="00420A0D" w:rsidRPr="00A919D7">
        <w:rPr>
          <w:sz w:val="22"/>
          <w:szCs w:val="22"/>
          <w:lang w:val="en-GB"/>
        </w:rPr>
        <w:t xml:space="preserve"> 2 </w:t>
      </w:r>
      <w:proofErr w:type="spellStart"/>
      <w:r w:rsidR="00420A0D" w:rsidRPr="00A919D7">
        <w:rPr>
          <w:sz w:val="22"/>
          <w:szCs w:val="22"/>
          <w:lang w:val="en-GB"/>
        </w:rPr>
        <w:t>til</w:t>
      </w:r>
      <w:proofErr w:type="spellEnd"/>
      <w:r w:rsidR="00420A0D" w:rsidRPr="00A919D7">
        <w:rPr>
          <w:sz w:val="22"/>
          <w:szCs w:val="22"/>
          <w:lang w:val="en-GB"/>
        </w:rPr>
        <w:t xml:space="preserve"> 17 </w:t>
      </w:r>
      <w:proofErr w:type="spellStart"/>
      <w:r w:rsidR="00420A0D" w:rsidRPr="00A919D7">
        <w:rPr>
          <w:sz w:val="22"/>
          <w:szCs w:val="22"/>
          <w:lang w:val="en-GB"/>
        </w:rPr>
        <w:t>ára</w:t>
      </w:r>
      <w:proofErr w:type="spellEnd"/>
      <w:r w:rsidR="00420A0D" w:rsidRPr="00A919D7">
        <w:rPr>
          <w:sz w:val="22"/>
          <w:szCs w:val="22"/>
          <w:lang w:val="en-GB"/>
        </w:rPr>
        <w:t xml:space="preserve">) </w:t>
      </w:r>
      <w:proofErr w:type="spellStart"/>
      <w:r w:rsidR="00420A0D" w:rsidRPr="00A919D7">
        <w:rPr>
          <w:sz w:val="22"/>
          <w:szCs w:val="22"/>
          <w:lang w:val="en-GB"/>
        </w:rPr>
        <w:t>þegar</w:t>
      </w:r>
      <w:proofErr w:type="spellEnd"/>
      <w:r w:rsidR="00420A0D" w:rsidRPr="00A919D7">
        <w:rPr>
          <w:sz w:val="22"/>
          <w:szCs w:val="22"/>
          <w:lang w:val="en-GB"/>
        </w:rPr>
        <w:t xml:space="preserve"> </w:t>
      </w:r>
      <w:proofErr w:type="spellStart"/>
      <w:r w:rsidR="00420A0D" w:rsidRPr="00A919D7">
        <w:rPr>
          <w:sz w:val="22"/>
          <w:szCs w:val="22"/>
          <w:lang w:val="en-GB"/>
        </w:rPr>
        <w:t>rókúróníum</w:t>
      </w:r>
      <w:proofErr w:type="spellEnd"/>
      <w:r w:rsidR="00420A0D" w:rsidRPr="00A919D7">
        <w:rPr>
          <w:sz w:val="22"/>
          <w:szCs w:val="22"/>
          <w:lang w:val="en-GB"/>
        </w:rPr>
        <w:t xml:space="preserve"> </w:t>
      </w:r>
      <w:proofErr w:type="spellStart"/>
      <w:r w:rsidR="00420A0D" w:rsidRPr="00A919D7">
        <w:rPr>
          <w:sz w:val="22"/>
          <w:szCs w:val="22"/>
          <w:lang w:val="en-GB"/>
        </w:rPr>
        <w:t>brómíð</w:t>
      </w:r>
      <w:proofErr w:type="spellEnd"/>
      <w:r w:rsidR="00420A0D" w:rsidRPr="00A919D7">
        <w:rPr>
          <w:sz w:val="22"/>
          <w:szCs w:val="22"/>
          <w:lang w:val="en-GB"/>
        </w:rPr>
        <w:t xml:space="preserve"> er </w:t>
      </w:r>
      <w:proofErr w:type="spellStart"/>
      <w:r w:rsidR="00420A0D" w:rsidRPr="00A919D7">
        <w:rPr>
          <w:sz w:val="22"/>
          <w:szCs w:val="22"/>
          <w:lang w:val="en-GB"/>
        </w:rPr>
        <w:t>notað</w:t>
      </w:r>
      <w:proofErr w:type="spellEnd"/>
      <w:r w:rsidR="00420A0D" w:rsidRPr="00A919D7">
        <w:rPr>
          <w:sz w:val="22"/>
          <w:szCs w:val="22"/>
          <w:lang w:val="en-GB"/>
        </w:rPr>
        <w:t xml:space="preserve"> </w:t>
      </w:r>
      <w:proofErr w:type="spellStart"/>
      <w:r w:rsidR="00420A0D" w:rsidRPr="00A919D7">
        <w:rPr>
          <w:sz w:val="22"/>
          <w:szCs w:val="22"/>
          <w:lang w:val="en-GB"/>
        </w:rPr>
        <w:t>við</w:t>
      </w:r>
      <w:proofErr w:type="spellEnd"/>
      <w:r w:rsidR="00420A0D" w:rsidRPr="00A919D7">
        <w:rPr>
          <w:sz w:val="22"/>
          <w:szCs w:val="22"/>
          <w:lang w:val="en-GB"/>
        </w:rPr>
        <w:t xml:space="preserve"> </w:t>
      </w:r>
      <w:proofErr w:type="spellStart"/>
      <w:r w:rsidR="00420A0D" w:rsidRPr="00A919D7">
        <w:rPr>
          <w:sz w:val="22"/>
          <w:szCs w:val="22"/>
          <w:lang w:val="en-GB"/>
        </w:rPr>
        <w:t>miðlungsmikla</w:t>
      </w:r>
      <w:proofErr w:type="spellEnd"/>
      <w:r w:rsidR="00420A0D" w:rsidRPr="00A919D7">
        <w:rPr>
          <w:sz w:val="22"/>
          <w:szCs w:val="22"/>
          <w:lang w:val="en-GB"/>
        </w:rPr>
        <w:t xml:space="preserve"> </w:t>
      </w:r>
      <w:proofErr w:type="spellStart"/>
      <w:r w:rsidR="00420A0D" w:rsidRPr="00A919D7">
        <w:rPr>
          <w:sz w:val="22"/>
          <w:szCs w:val="22"/>
          <w:lang w:val="en-GB"/>
        </w:rPr>
        <w:t>slökun</w:t>
      </w:r>
      <w:proofErr w:type="spellEnd"/>
      <w:r w:rsidR="00420A0D" w:rsidRPr="00A919D7">
        <w:rPr>
          <w:sz w:val="22"/>
          <w:szCs w:val="22"/>
          <w:lang w:val="en-GB"/>
        </w:rPr>
        <w:t>.</w:t>
      </w:r>
    </w:p>
    <w:p w14:paraId="07634395" w14:textId="77777777" w:rsidR="007D7A6C" w:rsidRPr="00A919D7" w:rsidRDefault="007D7A6C" w:rsidP="008746DC">
      <w:pPr>
        <w:pStyle w:val="BodyText"/>
        <w:kinsoku w:val="0"/>
        <w:overflowPunct w:val="0"/>
        <w:jc w:val="both"/>
        <w:rPr>
          <w:sz w:val="22"/>
          <w:szCs w:val="22"/>
          <w:lang w:val="en-GB" w:eastAsia="en-US"/>
        </w:rPr>
      </w:pPr>
    </w:p>
    <w:p w14:paraId="062463B4" w14:textId="77777777" w:rsidR="00890EB0" w:rsidRPr="00A919D7" w:rsidRDefault="00890EB0" w:rsidP="008746DC">
      <w:pPr>
        <w:pStyle w:val="Heading4"/>
        <w:tabs>
          <w:tab w:val="left" w:pos="567"/>
        </w:tabs>
        <w:kinsoku w:val="0"/>
        <w:overflowPunct w:val="0"/>
        <w:ind w:left="0"/>
        <w:rPr>
          <w:sz w:val="22"/>
          <w:szCs w:val="22"/>
          <w:lang w:val="en-GB" w:eastAsia="en-US"/>
        </w:rPr>
      </w:pPr>
      <w:r w:rsidRPr="00A919D7">
        <w:rPr>
          <w:sz w:val="22"/>
          <w:szCs w:val="22"/>
          <w:lang w:val="en-GB" w:eastAsia="en-US"/>
        </w:rPr>
        <w:t xml:space="preserve">2.    </w:t>
      </w:r>
      <w:proofErr w:type="spellStart"/>
      <w:r w:rsidR="00420A0D" w:rsidRPr="00A919D7">
        <w:rPr>
          <w:sz w:val="22"/>
          <w:szCs w:val="22"/>
          <w:lang w:val="en-GB"/>
        </w:rPr>
        <w:t>Áður</w:t>
      </w:r>
      <w:proofErr w:type="spellEnd"/>
      <w:r w:rsidR="00420A0D" w:rsidRPr="00A919D7">
        <w:rPr>
          <w:sz w:val="22"/>
          <w:szCs w:val="22"/>
          <w:lang w:val="en-GB"/>
        </w:rPr>
        <w:t xml:space="preserve"> </w:t>
      </w:r>
      <w:proofErr w:type="spellStart"/>
      <w:r w:rsidR="00420A0D" w:rsidRPr="00A919D7">
        <w:rPr>
          <w:sz w:val="22"/>
          <w:szCs w:val="22"/>
          <w:lang w:val="en-GB"/>
        </w:rPr>
        <w:t>en</w:t>
      </w:r>
      <w:proofErr w:type="spellEnd"/>
      <w:r w:rsidR="00420A0D" w:rsidRPr="00A919D7">
        <w:rPr>
          <w:sz w:val="22"/>
          <w:szCs w:val="22"/>
          <w:lang w:val="en-GB"/>
        </w:rPr>
        <w:t xml:space="preserve"> </w:t>
      </w:r>
      <w:proofErr w:type="spellStart"/>
      <w:r w:rsidR="00420A0D" w:rsidRPr="00A919D7">
        <w:rPr>
          <w:sz w:val="22"/>
          <w:szCs w:val="22"/>
          <w:lang w:val="en-GB"/>
        </w:rPr>
        <w:t>byrjað</w:t>
      </w:r>
      <w:proofErr w:type="spellEnd"/>
      <w:r w:rsidR="00420A0D" w:rsidRPr="00A919D7">
        <w:rPr>
          <w:sz w:val="22"/>
          <w:szCs w:val="22"/>
          <w:lang w:val="en-GB"/>
        </w:rPr>
        <w:t xml:space="preserve"> er </w:t>
      </w:r>
      <w:proofErr w:type="spellStart"/>
      <w:r w:rsidR="00420A0D" w:rsidRPr="00A919D7">
        <w:rPr>
          <w:sz w:val="22"/>
          <w:szCs w:val="22"/>
          <w:lang w:val="en-GB"/>
        </w:rPr>
        <w:t>að</w:t>
      </w:r>
      <w:proofErr w:type="spellEnd"/>
      <w:r w:rsidR="00420A0D" w:rsidRPr="00A919D7">
        <w:rPr>
          <w:sz w:val="22"/>
          <w:szCs w:val="22"/>
          <w:lang w:val="en-GB"/>
        </w:rPr>
        <w:t xml:space="preserve"> </w:t>
      </w:r>
      <w:proofErr w:type="spellStart"/>
      <w:r w:rsidR="00420A0D" w:rsidRPr="00A919D7">
        <w:rPr>
          <w:sz w:val="22"/>
          <w:szCs w:val="22"/>
          <w:lang w:val="en-GB"/>
        </w:rPr>
        <w:t>gefa</w:t>
      </w:r>
      <w:proofErr w:type="spellEnd"/>
      <w:r w:rsidR="00420A0D" w:rsidRPr="00A919D7">
        <w:rPr>
          <w:sz w:val="22"/>
          <w:szCs w:val="22"/>
          <w:lang w:val="en-GB" w:eastAsia="en-US"/>
        </w:rPr>
        <w:t xml:space="preserve"> </w:t>
      </w: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Pr="00A919D7">
        <w:rPr>
          <w:sz w:val="22"/>
          <w:szCs w:val="22"/>
          <w:lang w:val="en-GB" w:eastAsia="en-US"/>
        </w:rPr>
        <w:t>Adroiq</w:t>
      </w:r>
      <w:proofErr w:type="spellEnd"/>
      <w:r w:rsidRPr="00A919D7">
        <w:rPr>
          <w:sz w:val="22"/>
          <w:szCs w:val="22"/>
          <w:lang w:val="en-GB" w:eastAsia="en-US"/>
        </w:rPr>
        <w:t xml:space="preserve"> </w:t>
      </w:r>
    </w:p>
    <w:p w14:paraId="3D11A930" w14:textId="77777777" w:rsidR="00890EB0" w:rsidRPr="00A919D7" w:rsidRDefault="00890EB0" w:rsidP="008746DC">
      <w:pPr>
        <w:rPr>
          <w:lang w:val="en-GB" w:eastAsia="en-US"/>
        </w:rPr>
      </w:pPr>
    </w:p>
    <w:p w14:paraId="69946423" w14:textId="77777777" w:rsidR="00890EB0" w:rsidRPr="006571B5" w:rsidRDefault="00420A0D" w:rsidP="00BE0489">
      <w:pPr>
        <w:pStyle w:val="Heading4"/>
        <w:tabs>
          <w:tab w:val="left" w:pos="796"/>
        </w:tabs>
        <w:kinsoku w:val="0"/>
        <w:overflowPunct w:val="0"/>
        <w:ind w:left="0" w:right="32"/>
        <w:rPr>
          <w:sz w:val="22"/>
          <w:szCs w:val="22"/>
          <w:lang w:val="en-GB" w:eastAsia="en-US"/>
        </w:rPr>
      </w:pPr>
      <w:r w:rsidRPr="006571B5">
        <w:rPr>
          <w:sz w:val="22"/>
          <w:szCs w:val="22"/>
        </w:rPr>
        <w:t xml:space="preserve">Ekki </w:t>
      </w:r>
      <w:proofErr w:type="spellStart"/>
      <w:r w:rsidRPr="006571B5">
        <w:rPr>
          <w:sz w:val="22"/>
          <w:szCs w:val="22"/>
        </w:rPr>
        <w:t>má</w:t>
      </w:r>
      <w:proofErr w:type="spellEnd"/>
      <w:r w:rsidRPr="006571B5">
        <w:rPr>
          <w:sz w:val="22"/>
          <w:szCs w:val="22"/>
        </w:rPr>
        <w:t xml:space="preserve"> </w:t>
      </w:r>
      <w:proofErr w:type="spellStart"/>
      <w:r w:rsidRPr="006571B5">
        <w:rPr>
          <w:sz w:val="22"/>
          <w:szCs w:val="22"/>
        </w:rPr>
        <w:t>gefa</w:t>
      </w:r>
      <w:proofErr w:type="spellEnd"/>
      <w:r w:rsidRPr="006571B5">
        <w:rPr>
          <w:sz w:val="22"/>
          <w:szCs w:val="22"/>
          <w:lang w:val="en-GB" w:eastAsia="en-US"/>
        </w:rPr>
        <w:t xml:space="preserve"> </w:t>
      </w:r>
      <w:r w:rsidR="00890EB0" w:rsidRPr="006571B5">
        <w:rPr>
          <w:sz w:val="22"/>
          <w:szCs w:val="22"/>
          <w:lang w:val="en-GB" w:eastAsia="en-US"/>
        </w:rPr>
        <w:t>Sugammadex Adroiq</w:t>
      </w:r>
    </w:p>
    <w:p w14:paraId="7CD27A6A" w14:textId="77777777" w:rsidR="00890EB0" w:rsidRPr="006571B5" w:rsidRDefault="00420A0D" w:rsidP="008746DC">
      <w:pPr>
        <w:pStyle w:val="ListParagraph"/>
        <w:numPr>
          <w:ilvl w:val="0"/>
          <w:numId w:val="14"/>
        </w:numPr>
        <w:tabs>
          <w:tab w:val="left" w:pos="796"/>
        </w:tabs>
        <w:kinsoku w:val="0"/>
        <w:overflowPunct w:val="0"/>
        <w:ind w:left="851" w:hanging="284"/>
        <w:rPr>
          <w:w w:val="135"/>
          <w:sz w:val="22"/>
          <w:szCs w:val="22"/>
          <w:lang w:val="en-GB"/>
        </w:rPr>
      </w:pPr>
      <w:proofErr w:type="spellStart"/>
      <w:r w:rsidRPr="006571B5">
        <w:rPr>
          <w:sz w:val="22"/>
          <w:szCs w:val="22"/>
        </w:rPr>
        <w:t>ef</w:t>
      </w:r>
      <w:proofErr w:type="spellEnd"/>
      <w:r w:rsidRPr="006571B5">
        <w:rPr>
          <w:sz w:val="22"/>
          <w:szCs w:val="22"/>
        </w:rPr>
        <w:t xml:space="preserve"> um er </w:t>
      </w:r>
      <w:proofErr w:type="spellStart"/>
      <w:r w:rsidRPr="006571B5">
        <w:rPr>
          <w:sz w:val="22"/>
          <w:szCs w:val="22"/>
        </w:rPr>
        <w:t>að</w:t>
      </w:r>
      <w:proofErr w:type="spellEnd"/>
      <w:r w:rsidRPr="006571B5">
        <w:rPr>
          <w:sz w:val="22"/>
          <w:szCs w:val="22"/>
        </w:rPr>
        <w:t xml:space="preserve"> </w:t>
      </w:r>
      <w:proofErr w:type="spellStart"/>
      <w:r w:rsidRPr="006571B5">
        <w:rPr>
          <w:sz w:val="22"/>
          <w:szCs w:val="22"/>
        </w:rPr>
        <w:t>ræða</w:t>
      </w:r>
      <w:proofErr w:type="spellEnd"/>
      <w:r w:rsidRPr="006571B5">
        <w:rPr>
          <w:sz w:val="22"/>
          <w:szCs w:val="22"/>
        </w:rPr>
        <w:t xml:space="preserve"> </w:t>
      </w:r>
      <w:proofErr w:type="spellStart"/>
      <w:r w:rsidRPr="006571B5">
        <w:rPr>
          <w:sz w:val="22"/>
          <w:szCs w:val="22"/>
        </w:rPr>
        <w:t>ofnæmi</w:t>
      </w:r>
      <w:proofErr w:type="spellEnd"/>
      <w:r w:rsidRPr="006571B5">
        <w:rPr>
          <w:sz w:val="22"/>
          <w:szCs w:val="22"/>
        </w:rPr>
        <w:t xml:space="preserve"> </w:t>
      </w:r>
      <w:proofErr w:type="spellStart"/>
      <w:r w:rsidRPr="006571B5">
        <w:rPr>
          <w:sz w:val="22"/>
          <w:szCs w:val="22"/>
        </w:rPr>
        <w:t>fyrir</w:t>
      </w:r>
      <w:proofErr w:type="spellEnd"/>
      <w:r w:rsidRPr="006571B5">
        <w:rPr>
          <w:sz w:val="22"/>
          <w:szCs w:val="22"/>
        </w:rPr>
        <w:t xml:space="preserve"> </w:t>
      </w:r>
      <w:proofErr w:type="spellStart"/>
      <w:r w:rsidRPr="006571B5">
        <w:rPr>
          <w:sz w:val="22"/>
          <w:szCs w:val="22"/>
        </w:rPr>
        <w:t>súgammadexi</w:t>
      </w:r>
      <w:proofErr w:type="spellEnd"/>
      <w:r w:rsidRPr="006571B5">
        <w:rPr>
          <w:sz w:val="22"/>
          <w:szCs w:val="22"/>
        </w:rPr>
        <w:t xml:space="preserve"> </w:t>
      </w:r>
      <w:proofErr w:type="spellStart"/>
      <w:r w:rsidRPr="006571B5">
        <w:rPr>
          <w:sz w:val="22"/>
          <w:szCs w:val="22"/>
        </w:rPr>
        <w:t>eða</w:t>
      </w:r>
      <w:proofErr w:type="spellEnd"/>
      <w:r w:rsidRPr="006571B5">
        <w:rPr>
          <w:sz w:val="22"/>
          <w:szCs w:val="22"/>
        </w:rPr>
        <w:t xml:space="preserve"> </w:t>
      </w:r>
      <w:proofErr w:type="spellStart"/>
      <w:r w:rsidRPr="006571B5">
        <w:rPr>
          <w:sz w:val="22"/>
          <w:szCs w:val="22"/>
        </w:rPr>
        <w:t>einhverju</w:t>
      </w:r>
      <w:proofErr w:type="spellEnd"/>
      <w:r w:rsidRPr="006571B5">
        <w:rPr>
          <w:sz w:val="22"/>
          <w:szCs w:val="22"/>
        </w:rPr>
        <w:t xml:space="preserve"> </w:t>
      </w:r>
      <w:proofErr w:type="spellStart"/>
      <w:r w:rsidRPr="006571B5">
        <w:rPr>
          <w:sz w:val="22"/>
          <w:szCs w:val="22"/>
        </w:rPr>
        <w:t>öðru</w:t>
      </w:r>
      <w:proofErr w:type="spellEnd"/>
      <w:r w:rsidRPr="006571B5">
        <w:rPr>
          <w:sz w:val="22"/>
          <w:szCs w:val="22"/>
        </w:rPr>
        <w:t xml:space="preserve"> </w:t>
      </w:r>
      <w:proofErr w:type="spellStart"/>
      <w:r w:rsidRPr="006571B5">
        <w:rPr>
          <w:sz w:val="22"/>
          <w:szCs w:val="22"/>
        </w:rPr>
        <w:t>innihaldsefni</w:t>
      </w:r>
      <w:proofErr w:type="spellEnd"/>
      <w:r w:rsidRPr="006571B5">
        <w:rPr>
          <w:sz w:val="22"/>
          <w:szCs w:val="22"/>
        </w:rPr>
        <w:t xml:space="preserve"> </w:t>
      </w:r>
      <w:proofErr w:type="spellStart"/>
      <w:r w:rsidRPr="006571B5">
        <w:rPr>
          <w:sz w:val="22"/>
          <w:szCs w:val="22"/>
        </w:rPr>
        <w:t>lyfsins</w:t>
      </w:r>
      <w:proofErr w:type="spellEnd"/>
      <w:r w:rsidRPr="006571B5">
        <w:rPr>
          <w:sz w:val="22"/>
          <w:szCs w:val="22"/>
        </w:rPr>
        <w:t xml:space="preserve"> (</w:t>
      </w:r>
      <w:proofErr w:type="spellStart"/>
      <w:r w:rsidRPr="006571B5">
        <w:rPr>
          <w:sz w:val="22"/>
          <w:szCs w:val="22"/>
        </w:rPr>
        <w:t>talin</w:t>
      </w:r>
      <w:proofErr w:type="spellEnd"/>
      <w:r w:rsidRPr="006571B5">
        <w:rPr>
          <w:sz w:val="22"/>
          <w:szCs w:val="22"/>
        </w:rPr>
        <w:t xml:space="preserve"> </w:t>
      </w:r>
      <w:proofErr w:type="spellStart"/>
      <w:r w:rsidRPr="006571B5">
        <w:rPr>
          <w:sz w:val="22"/>
          <w:szCs w:val="22"/>
        </w:rPr>
        <w:t>upp</w:t>
      </w:r>
      <w:proofErr w:type="spellEnd"/>
      <w:r w:rsidRPr="006571B5">
        <w:rPr>
          <w:sz w:val="22"/>
          <w:szCs w:val="22"/>
        </w:rPr>
        <w:t xml:space="preserve"> í </w:t>
      </w:r>
      <w:proofErr w:type="spellStart"/>
      <w:r w:rsidRPr="006571B5">
        <w:rPr>
          <w:sz w:val="22"/>
          <w:szCs w:val="22"/>
        </w:rPr>
        <w:t>kafla</w:t>
      </w:r>
      <w:proofErr w:type="spellEnd"/>
      <w:r w:rsidRPr="006571B5">
        <w:rPr>
          <w:sz w:val="22"/>
          <w:szCs w:val="22"/>
        </w:rPr>
        <w:t xml:space="preserve"> 6).</w:t>
      </w:r>
    </w:p>
    <w:p w14:paraId="31AF1D55" w14:textId="1242AA04" w:rsidR="00951DA3" w:rsidRPr="006571B5" w:rsidRDefault="00420A0D" w:rsidP="00BE0489">
      <w:pPr>
        <w:pStyle w:val="BodyText"/>
        <w:kinsoku w:val="0"/>
        <w:overflowPunct w:val="0"/>
        <w:ind w:left="228" w:hanging="228"/>
        <w:rPr>
          <w:sz w:val="22"/>
          <w:szCs w:val="22"/>
          <w:lang w:val="en-GB" w:eastAsia="en-US"/>
        </w:rPr>
      </w:pPr>
      <w:proofErr w:type="spellStart"/>
      <w:r w:rsidRPr="006571B5">
        <w:rPr>
          <w:sz w:val="22"/>
          <w:szCs w:val="22"/>
        </w:rPr>
        <w:t>Láttu</w:t>
      </w:r>
      <w:proofErr w:type="spellEnd"/>
      <w:r w:rsidRPr="006571B5">
        <w:rPr>
          <w:sz w:val="22"/>
          <w:szCs w:val="22"/>
        </w:rPr>
        <w:t xml:space="preserve"> </w:t>
      </w:r>
      <w:proofErr w:type="spellStart"/>
      <w:r w:rsidRPr="006571B5">
        <w:rPr>
          <w:sz w:val="22"/>
          <w:szCs w:val="22"/>
        </w:rPr>
        <w:t>svæfingalækninn</w:t>
      </w:r>
      <w:proofErr w:type="spellEnd"/>
      <w:r w:rsidRPr="006571B5">
        <w:rPr>
          <w:sz w:val="22"/>
          <w:szCs w:val="22"/>
        </w:rPr>
        <w:t xml:space="preserve"> vita </w:t>
      </w:r>
      <w:proofErr w:type="spellStart"/>
      <w:r w:rsidRPr="006571B5">
        <w:rPr>
          <w:sz w:val="22"/>
          <w:szCs w:val="22"/>
        </w:rPr>
        <w:t>ef</w:t>
      </w:r>
      <w:proofErr w:type="spellEnd"/>
      <w:r w:rsidRPr="006571B5">
        <w:rPr>
          <w:sz w:val="22"/>
          <w:szCs w:val="22"/>
        </w:rPr>
        <w:t xml:space="preserve"> </w:t>
      </w:r>
      <w:proofErr w:type="spellStart"/>
      <w:r w:rsidRPr="006571B5">
        <w:rPr>
          <w:sz w:val="22"/>
          <w:szCs w:val="22"/>
        </w:rPr>
        <w:t>það</w:t>
      </w:r>
      <w:proofErr w:type="spellEnd"/>
      <w:r w:rsidRPr="006571B5">
        <w:rPr>
          <w:sz w:val="22"/>
          <w:szCs w:val="22"/>
        </w:rPr>
        <w:t xml:space="preserve"> á </w:t>
      </w:r>
      <w:proofErr w:type="spellStart"/>
      <w:r w:rsidRPr="006571B5">
        <w:rPr>
          <w:sz w:val="22"/>
          <w:szCs w:val="22"/>
        </w:rPr>
        <w:t>við</w:t>
      </w:r>
      <w:proofErr w:type="spellEnd"/>
      <w:r w:rsidRPr="006571B5">
        <w:rPr>
          <w:sz w:val="22"/>
          <w:szCs w:val="22"/>
        </w:rPr>
        <w:t>.</w:t>
      </w:r>
    </w:p>
    <w:p w14:paraId="26052437" w14:textId="77777777" w:rsidR="009C4F54" w:rsidRPr="006571B5" w:rsidRDefault="009C4F54" w:rsidP="008746DC">
      <w:pPr>
        <w:pStyle w:val="BodyText"/>
        <w:kinsoku w:val="0"/>
        <w:overflowPunct w:val="0"/>
        <w:jc w:val="both"/>
        <w:rPr>
          <w:sz w:val="22"/>
          <w:szCs w:val="22"/>
          <w:lang w:val="en-GB" w:eastAsia="en-US"/>
        </w:rPr>
      </w:pPr>
    </w:p>
    <w:p w14:paraId="2E4B1FC2" w14:textId="77777777" w:rsidR="00890EB0" w:rsidRPr="006571B5" w:rsidRDefault="00420A0D" w:rsidP="00550CA7">
      <w:pPr>
        <w:pStyle w:val="ListParagraph"/>
        <w:tabs>
          <w:tab w:val="left" w:pos="796"/>
        </w:tabs>
        <w:kinsoku w:val="0"/>
        <w:overflowPunct w:val="0"/>
        <w:ind w:right="32" w:hanging="795"/>
        <w:rPr>
          <w:b/>
          <w:bCs/>
          <w:sz w:val="22"/>
          <w:szCs w:val="22"/>
          <w:lang w:val="en-GB" w:eastAsia="en-US"/>
        </w:rPr>
      </w:pPr>
      <w:proofErr w:type="spellStart"/>
      <w:r w:rsidRPr="006571B5">
        <w:rPr>
          <w:b/>
          <w:bCs/>
          <w:sz w:val="22"/>
          <w:szCs w:val="22"/>
        </w:rPr>
        <w:t>Varnaðarorð</w:t>
      </w:r>
      <w:proofErr w:type="spellEnd"/>
      <w:r w:rsidRPr="006571B5">
        <w:rPr>
          <w:b/>
          <w:bCs/>
          <w:sz w:val="22"/>
          <w:szCs w:val="22"/>
        </w:rPr>
        <w:t xml:space="preserve"> </w:t>
      </w:r>
      <w:proofErr w:type="spellStart"/>
      <w:r w:rsidRPr="006571B5">
        <w:rPr>
          <w:b/>
          <w:bCs/>
          <w:sz w:val="22"/>
          <w:szCs w:val="22"/>
        </w:rPr>
        <w:t>og</w:t>
      </w:r>
      <w:proofErr w:type="spellEnd"/>
      <w:r w:rsidRPr="006571B5">
        <w:rPr>
          <w:b/>
          <w:bCs/>
          <w:sz w:val="22"/>
          <w:szCs w:val="22"/>
        </w:rPr>
        <w:t xml:space="preserve"> </w:t>
      </w:r>
      <w:proofErr w:type="spellStart"/>
      <w:r w:rsidRPr="006571B5">
        <w:rPr>
          <w:b/>
          <w:bCs/>
          <w:sz w:val="22"/>
          <w:szCs w:val="22"/>
        </w:rPr>
        <w:t>varúðarreglur</w:t>
      </w:r>
      <w:proofErr w:type="spellEnd"/>
    </w:p>
    <w:p w14:paraId="130E1DC9" w14:textId="77777777" w:rsidR="00890EB0" w:rsidRPr="006571B5" w:rsidRDefault="00420A0D" w:rsidP="00BE0489">
      <w:pPr>
        <w:pStyle w:val="BodyText"/>
        <w:kinsoku w:val="0"/>
        <w:overflowPunct w:val="0"/>
        <w:ind w:left="228" w:right="32" w:hanging="228"/>
        <w:jc w:val="both"/>
        <w:rPr>
          <w:sz w:val="22"/>
          <w:szCs w:val="22"/>
          <w:lang w:val="en-GB" w:eastAsia="en-US"/>
        </w:rPr>
      </w:pPr>
      <w:proofErr w:type="spellStart"/>
      <w:r w:rsidRPr="006571B5">
        <w:rPr>
          <w:sz w:val="22"/>
          <w:szCs w:val="22"/>
        </w:rPr>
        <w:t>Leitið</w:t>
      </w:r>
      <w:proofErr w:type="spellEnd"/>
      <w:r w:rsidRPr="006571B5">
        <w:rPr>
          <w:sz w:val="22"/>
          <w:szCs w:val="22"/>
        </w:rPr>
        <w:t xml:space="preserve"> </w:t>
      </w:r>
      <w:proofErr w:type="spellStart"/>
      <w:r w:rsidRPr="006571B5">
        <w:rPr>
          <w:sz w:val="22"/>
          <w:szCs w:val="22"/>
        </w:rPr>
        <w:t>ráða</w:t>
      </w:r>
      <w:proofErr w:type="spellEnd"/>
      <w:r w:rsidRPr="006571B5">
        <w:rPr>
          <w:sz w:val="22"/>
          <w:szCs w:val="22"/>
        </w:rPr>
        <w:t xml:space="preserve"> </w:t>
      </w:r>
      <w:proofErr w:type="spellStart"/>
      <w:r w:rsidRPr="006571B5">
        <w:rPr>
          <w:sz w:val="22"/>
          <w:szCs w:val="22"/>
        </w:rPr>
        <w:t>hjá</w:t>
      </w:r>
      <w:proofErr w:type="spellEnd"/>
      <w:r w:rsidRPr="006571B5">
        <w:rPr>
          <w:sz w:val="22"/>
          <w:szCs w:val="22"/>
        </w:rPr>
        <w:t xml:space="preserve"> </w:t>
      </w:r>
      <w:proofErr w:type="spellStart"/>
      <w:r w:rsidRPr="006571B5">
        <w:rPr>
          <w:sz w:val="22"/>
          <w:szCs w:val="22"/>
        </w:rPr>
        <w:t>svæfingalækninum</w:t>
      </w:r>
      <w:proofErr w:type="spellEnd"/>
      <w:r w:rsidRPr="006571B5">
        <w:rPr>
          <w:sz w:val="22"/>
          <w:szCs w:val="22"/>
        </w:rPr>
        <w:t xml:space="preserve"> </w:t>
      </w:r>
      <w:proofErr w:type="spellStart"/>
      <w:r w:rsidRPr="006571B5">
        <w:rPr>
          <w:sz w:val="22"/>
          <w:szCs w:val="22"/>
        </w:rPr>
        <w:t>áður</w:t>
      </w:r>
      <w:proofErr w:type="spellEnd"/>
      <w:r w:rsidRPr="006571B5">
        <w:rPr>
          <w:sz w:val="22"/>
          <w:szCs w:val="22"/>
        </w:rPr>
        <w:t xml:space="preserve"> </w:t>
      </w:r>
      <w:proofErr w:type="spellStart"/>
      <w:r w:rsidRPr="006571B5">
        <w:rPr>
          <w:sz w:val="22"/>
          <w:szCs w:val="22"/>
        </w:rPr>
        <w:t>en</w:t>
      </w:r>
      <w:proofErr w:type="spellEnd"/>
      <w:r w:rsidRPr="006571B5">
        <w:rPr>
          <w:sz w:val="22"/>
          <w:szCs w:val="22"/>
          <w:lang w:val="en-GB" w:eastAsia="en-US"/>
        </w:rPr>
        <w:t xml:space="preserve"> </w:t>
      </w:r>
      <w:r w:rsidR="00890EB0" w:rsidRPr="006571B5">
        <w:rPr>
          <w:sz w:val="22"/>
          <w:szCs w:val="22"/>
          <w:lang w:val="en-GB" w:eastAsia="en-US"/>
        </w:rPr>
        <w:t xml:space="preserve">Sugammadex Adroiq </w:t>
      </w:r>
      <w:r w:rsidRPr="006571B5">
        <w:rPr>
          <w:sz w:val="22"/>
          <w:szCs w:val="22"/>
        </w:rPr>
        <w:t xml:space="preserve">er </w:t>
      </w:r>
      <w:proofErr w:type="spellStart"/>
      <w:r w:rsidRPr="006571B5">
        <w:rPr>
          <w:sz w:val="22"/>
          <w:szCs w:val="22"/>
        </w:rPr>
        <w:t>gefið</w:t>
      </w:r>
      <w:proofErr w:type="spellEnd"/>
      <w:r w:rsidRPr="006571B5">
        <w:rPr>
          <w:sz w:val="22"/>
          <w:szCs w:val="22"/>
        </w:rPr>
        <w:t>.</w:t>
      </w:r>
    </w:p>
    <w:p w14:paraId="1F99665D" w14:textId="77777777" w:rsidR="00890EB0" w:rsidRPr="00A919D7" w:rsidRDefault="00420A0D" w:rsidP="009A5FA2">
      <w:pPr>
        <w:pStyle w:val="ListParagraph"/>
        <w:numPr>
          <w:ilvl w:val="0"/>
          <w:numId w:val="14"/>
        </w:numPr>
        <w:tabs>
          <w:tab w:val="left" w:pos="796"/>
        </w:tabs>
        <w:kinsoku w:val="0"/>
        <w:overflowPunct w:val="0"/>
        <w:ind w:left="851" w:hanging="284"/>
        <w:rPr>
          <w:w w:val="135"/>
          <w:sz w:val="22"/>
          <w:szCs w:val="22"/>
          <w:lang w:val="en-GB"/>
        </w:rPr>
      </w:pPr>
      <w:proofErr w:type="spellStart"/>
      <w:r w:rsidRPr="00A919D7">
        <w:rPr>
          <w:sz w:val="22"/>
          <w:szCs w:val="22"/>
          <w:lang w:val="en-GB"/>
        </w:rPr>
        <w:t>ef</w:t>
      </w:r>
      <w:proofErr w:type="spellEnd"/>
      <w:r w:rsidRPr="00A919D7">
        <w:rPr>
          <w:sz w:val="22"/>
          <w:szCs w:val="22"/>
          <w:lang w:val="en-GB"/>
        </w:rPr>
        <w:t xml:space="preserve"> </w:t>
      </w:r>
      <w:proofErr w:type="spellStart"/>
      <w:r w:rsidRPr="00A919D7">
        <w:rPr>
          <w:sz w:val="22"/>
          <w:szCs w:val="22"/>
          <w:lang w:val="en-GB"/>
        </w:rPr>
        <w:t>nýrnasjúkdómur</w:t>
      </w:r>
      <w:proofErr w:type="spellEnd"/>
      <w:r w:rsidRPr="00A919D7">
        <w:rPr>
          <w:sz w:val="22"/>
          <w:szCs w:val="22"/>
          <w:lang w:val="en-GB"/>
        </w:rPr>
        <w:t xml:space="preserve"> er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hefur</w:t>
      </w:r>
      <w:proofErr w:type="spellEnd"/>
      <w:r w:rsidRPr="00A919D7">
        <w:rPr>
          <w:sz w:val="22"/>
          <w:szCs w:val="22"/>
          <w:lang w:val="en-GB"/>
        </w:rPr>
        <w:t xml:space="preserve"> </w:t>
      </w:r>
      <w:proofErr w:type="spellStart"/>
      <w:r w:rsidRPr="00A919D7">
        <w:rPr>
          <w:sz w:val="22"/>
          <w:szCs w:val="22"/>
          <w:lang w:val="en-GB"/>
        </w:rPr>
        <w:t>verið</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staðar</w:t>
      </w:r>
      <w:proofErr w:type="spellEnd"/>
      <w:r w:rsidRPr="00A919D7">
        <w:rPr>
          <w:sz w:val="22"/>
          <w:szCs w:val="22"/>
          <w:lang w:val="en-GB"/>
        </w:rPr>
        <w:t xml:space="preserve">. </w:t>
      </w:r>
      <w:proofErr w:type="spellStart"/>
      <w:r w:rsidRPr="00A919D7">
        <w:rPr>
          <w:sz w:val="22"/>
          <w:szCs w:val="22"/>
          <w:lang w:val="en-GB"/>
        </w:rPr>
        <w:t>Þetta</w:t>
      </w:r>
      <w:proofErr w:type="spellEnd"/>
      <w:r w:rsidRPr="00A919D7">
        <w:rPr>
          <w:sz w:val="22"/>
          <w:szCs w:val="22"/>
          <w:lang w:val="en-GB"/>
        </w:rPr>
        <w:t xml:space="preserve"> er </w:t>
      </w:r>
      <w:proofErr w:type="spellStart"/>
      <w:r w:rsidRPr="00A919D7">
        <w:rPr>
          <w:sz w:val="22"/>
          <w:szCs w:val="22"/>
          <w:lang w:val="en-GB"/>
        </w:rPr>
        <w:t>áríðandi</w:t>
      </w:r>
      <w:proofErr w:type="spellEnd"/>
      <w:r w:rsidRPr="00A919D7">
        <w:rPr>
          <w:sz w:val="22"/>
          <w:szCs w:val="22"/>
          <w:lang w:val="en-GB"/>
        </w:rPr>
        <w:t xml:space="preserve"> </w:t>
      </w:r>
      <w:proofErr w:type="spellStart"/>
      <w:r w:rsidRPr="00A919D7">
        <w:rPr>
          <w:sz w:val="22"/>
          <w:szCs w:val="22"/>
          <w:lang w:val="en-GB"/>
        </w:rPr>
        <w:t>þar</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losun</w:t>
      </w:r>
      <w:proofErr w:type="spellEnd"/>
      <w:r w:rsidRPr="00A919D7">
        <w:rPr>
          <w:sz w:val="22"/>
          <w:szCs w:val="22"/>
          <w:lang w:val="en-GB"/>
        </w:rPr>
        <w:t xml:space="preserve"> </w:t>
      </w:r>
      <w:proofErr w:type="spellStart"/>
      <w:r w:rsidR="002A4F05" w:rsidRPr="00A919D7">
        <w:rPr>
          <w:sz w:val="22"/>
          <w:szCs w:val="22"/>
          <w:lang w:val="en-GB" w:eastAsia="en-US"/>
        </w:rPr>
        <w:t>Sugammadex</w:t>
      </w:r>
      <w:proofErr w:type="spellEnd"/>
      <w:r w:rsidR="002A4F05" w:rsidRPr="00A919D7">
        <w:rPr>
          <w:sz w:val="22"/>
          <w:szCs w:val="22"/>
          <w:lang w:val="en-GB" w:eastAsia="en-US"/>
        </w:rPr>
        <w:t xml:space="preserve"> </w:t>
      </w:r>
      <w:proofErr w:type="spellStart"/>
      <w:r w:rsidR="002A4F05" w:rsidRPr="00A919D7">
        <w:rPr>
          <w:sz w:val="22"/>
          <w:szCs w:val="22"/>
          <w:lang w:val="en-GB" w:eastAsia="en-US"/>
        </w:rPr>
        <w:t>Adroiq</w:t>
      </w:r>
      <w:proofErr w:type="spellEnd"/>
      <w:r w:rsidR="002A4F05" w:rsidRPr="00A919D7">
        <w:rPr>
          <w:sz w:val="22"/>
          <w:szCs w:val="22"/>
          <w:lang w:val="en-GB" w:eastAsia="en-US"/>
        </w:rPr>
        <w:t xml:space="preserve"> </w:t>
      </w:r>
      <w:proofErr w:type="spellStart"/>
      <w:r w:rsidRPr="00A919D7">
        <w:rPr>
          <w:sz w:val="22"/>
          <w:szCs w:val="22"/>
          <w:lang w:val="en-GB"/>
        </w:rPr>
        <w:t>úr</w:t>
      </w:r>
      <w:proofErr w:type="spellEnd"/>
      <w:r w:rsidRPr="00A919D7">
        <w:rPr>
          <w:sz w:val="22"/>
          <w:szCs w:val="22"/>
          <w:lang w:val="en-GB"/>
        </w:rPr>
        <w:t xml:space="preserve"> </w:t>
      </w:r>
      <w:proofErr w:type="spellStart"/>
      <w:r w:rsidRPr="00A919D7">
        <w:rPr>
          <w:sz w:val="22"/>
          <w:szCs w:val="22"/>
          <w:lang w:val="en-GB"/>
        </w:rPr>
        <w:t>líkamanum</w:t>
      </w:r>
      <w:proofErr w:type="spellEnd"/>
      <w:r w:rsidRPr="00A919D7">
        <w:rPr>
          <w:sz w:val="22"/>
          <w:szCs w:val="22"/>
          <w:lang w:val="en-GB"/>
        </w:rPr>
        <w:t xml:space="preserve"> fer </w:t>
      </w:r>
      <w:proofErr w:type="spellStart"/>
      <w:r w:rsidRPr="00A919D7">
        <w:rPr>
          <w:sz w:val="22"/>
          <w:szCs w:val="22"/>
          <w:lang w:val="en-GB"/>
        </w:rPr>
        <w:t>fram</w:t>
      </w:r>
      <w:proofErr w:type="spellEnd"/>
      <w:r w:rsidRPr="00A919D7">
        <w:rPr>
          <w:sz w:val="22"/>
          <w:szCs w:val="22"/>
          <w:lang w:val="en-GB"/>
        </w:rPr>
        <w:t xml:space="preserve"> um </w:t>
      </w:r>
      <w:proofErr w:type="spellStart"/>
      <w:r w:rsidRPr="00A919D7">
        <w:rPr>
          <w:sz w:val="22"/>
          <w:szCs w:val="22"/>
          <w:lang w:val="en-GB"/>
        </w:rPr>
        <w:t>nýrun</w:t>
      </w:r>
      <w:proofErr w:type="spellEnd"/>
      <w:r w:rsidRPr="00A919D7">
        <w:rPr>
          <w:sz w:val="22"/>
          <w:szCs w:val="22"/>
          <w:lang w:val="en-GB"/>
        </w:rPr>
        <w:t>.</w:t>
      </w:r>
    </w:p>
    <w:p w14:paraId="5AF8B60E" w14:textId="77777777" w:rsidR="00890EB0" w:rsidRPr="00A919D7" w:rsidRDefault="00420A0D" w:rsidP="009A5FA2">
      <w:pPr>
        <w:pStyle w:val="ListParagraph"/>
        <w:numPr>
          <w:ilvl w:val="0"/>
          <w:numId w:val="14"/>
        </w:numPr>
        <w:tabs>
          <w:tab w:val="left" w:pos="796"/>
        </w:tabs>
        <w:kinsoku w:val="0"/>
        <w:overflowPunct w:val="0"/>
        <w:ind w:left="851" w:hanging="284"/>
        <w:rPr>
          <w:sz w:val="22"/>
          <w:szCs w:val="22"/>
          <w:lang w:val="en-GB" w:eastAsia="en-US"/>
        </w:rPr>
      </w:pPr>
      <w:proofErr w:type="spellStart"/>
      <w:r w:rsidRPr="00A919D7">
        <w:rPr>
          <w:sz w:val="22"/>
          <w:szCs w:val="22"/>
          <w:lang w:val="en-GB"/>
        </w:rPr>
        <w:t>ef</w:t>
      </w:r>
      <w:proofErr w:type="spellEnd"/>
      <w:r w:rsidRPr="00A919D7">
        <w:rPr>
          <w:sz w:val="22"/>
          <w:szCs w:val="22"/>
          <w:lang w:val="en-GB"/>
        </w:rPr>
        <w:t xml:space="preserve"> </w:t>
      </w:r>
      <w:proofErr w:type="spellStart"/>
      <w:r w:rsidRPr="00A919D7">
        <w:rPr>
          <w:sz w:val="22"/>
          <w:szCs w:val="22"/>
          <w:lang w:val="en-GB"/>
        </w:rPr>
        <w:t>lifrarsjúkdómur</w:t>
      </w:r>
      <w:proofErr w:type="spellEnd"/>
      <w:r w:rsidRPr="00A919D7">
        <w:rPr>
          <w:sz w:val="22"/>
          <w:szCs w:val="22"/>
          <w:lang w:val="en-GB"/>
        </w:rPr>
        <w:t xml:space="preserve"> er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hefur</w:t>
      </w:r>
      <w:proofErr w:type="spellEnd"/>
      <w:r w:rsidRPr="00A919D7">
        <w:rPr>
          <w:sz w:val="22"/>
          <w:szCs w:val="22"/>
          <w:lang w:val="en-GB"/>
        </w:rPr>
        <w:t xml:space="preserve"> </w:t>
      </w:r>
      <w:proofErr w:type="spellStart"/>
      <w:r w:rsidRPr="00A919D7">
        <w:rPr>
          <w:sz w:val="22"/>
          <w:szCs w:val="22"/>
          <w:lang w:val="en-GB"/>
        </w:rPr>
        <w:t>verið</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staðar</w:t>
      </w:r>
      <w:proofErr w:type="spellEnd"/>
      <w:r w:rsidRPr="00A919D7">
        <w:rPr>
          <w:sz w:val="22"/>
          <w:szCs w:val="22"/>
          <w:lang w:val="en-GB"/>
        </w:rPr>
        <w:t>.</w:t>
      </w:r>
    </w:p>
    <w:p w14:paraId="126D20BD" w14:textId="77777777" w:rsidR="00890EB0" w:rsidRPr="00A919D7" w:rsidRDefault="00420A0D" w:rsidP="009A5FA2">
      <w:pPr>
        <w:pStyle w:val="ListParagraph"/>
        <w:numPr>
          <w:ilvl w:val="0"/>
          <w:numId w:val="14"/>
        </w:numPr>
        <w:tabs>
          <w:tab w:val="left" w:pos="796"/>
        </w:tabs>
        <w:kinsoku w:val="0"/>
        <w:overflowPunct w:val="0"/>
        <w:ind w:left="851" w:hanging="284"/>
        <w:rPr>
          <w:sz w:val="22"/>
          <w:szCs w:val="22"/>
          <w:lang w:val="en-GB" w:eastAsia="en-US"/>
        </w:rPr>
      </w:pPr>
      <w:proofErr w:type="spellStart"/>
      <w:r w:rsidRPr="00A919D7">
        <w:rPr>
          <w:sz w:val="22"/>
          <w:szCs w:val="22"/>
          <w:lang w:val="en-GB"/>
        </w:rPr>
        <w:t>ef</w:t>
      </w:r>
      <w:proofErr w:type="spellEnd"/>
      <w:r w:rsidRPr="00A919D7">
        <w:rPr>
          <w:sz w:val="22"/>
          <w:szCs w:val="22"/>
          <w:lang w:val="en-GB"/>
        </w:rPr>
        <w:t xml:space="preserve"> </w:t>
      </w:r>
      <w:proofErr w:type="spellStart"/>
      <w:r w:rsidRPr="00A919D7">
        <w:rPr>
          <w:sz w:val="22"/>
          <w:szCs w:val="22"/>
          <w:lang w:val="en-GB"/>
        </w:rPr>
        <w:t>vökvauppsöfnun</w:t>
      </w:r>
      <w:proofErr w:type="spellEnd"/>
      <w:r w:rsidRPr="00A919D7">
        <w:rPr>
          <w:sz w:val="22"/>
          <w:szCs w:val="22"/>
          <w:lang w:val="en-GB"/>
        </w:rPr>
        <w:t xml:space="preserve"> á </w:t>
      </w:r>
      <w:proofErr w:type="spellStart"/>
      <w:r w:rsidRPr="00A919D7">
        <w:rPr>
          <w:sz w:val="22"/>
          <w:szCs w:val="22"/>
          <w:lang w:val="en-GB"/>
        </w:rPr>
        <w:t>sér</w:t>
      </w:r>
      <w:proofErr w:type="spellEnd"/>
      <w:r w:rsidRPr="00A919D7">
        <w:rPr>
          <w:sz w:val="22"/>
          <w:szCs w:val="22"/>
          <w:lang w:val="en-GB"/>
        </w:rPr>
        <w:t xml:space="preserve"> </w:t>
      </w:r>
      <w:proofErr w:type="spellStart"/>
      <w:r w:rsidRPr="00A919D7">
        <w:rPr>
          <w:sz w:val="22"/>
          <w:szCs w:val="22"/>
          <w:lang w:val="en-GB"/>
        </w:rPr>
        <w:t>stað</w:t>
      </w:r>
      <w:proofErr w:type="spellEnd"/>
      <w:r w:rsidRPr="00A919D7">
        <w:rPr>
          <w:sz w:val="22"/>
          <w:szCs w:val="22"/>
          <w:lang w:val="en-GB"/>
        </w:rPr>
        <w:t xml:space="preserve"> (</w:t>
      </w:r>
      <w:proofErr w:type="spellStart"/>
      <w:r w:rsidRPr="00A919D7">
        <w:rPr>
          <w:sz w:val="22"/>
          <w:szCs w:val="22"/>
          <w:lang w:val="en-GB"/>
        </w:rPr>
        <w:t>bjúgur</w:t>
      </w:r>
      <w:proofErr w:type="spellEnd"/>
      <w:r w:rsidRPr="00A919D7">
        <w:rPr>
          <w:sz w:val="22"/>
          <w:szCs w:val="22"/>
          <w:lang w:val="en-GB"/>
        </w:rPr>
        <w:t>).</w:t>
      </w:r>
    </w:p>
    <w:p w14:paraId="7F8DAA7A" w14:textId="77777777" w:rsidR="00890EB0" w:rsidRPr="00A919D7" w:rsidRDefault="00420A0D" w:rsidP="009A5FA2">
      <w:pPr>
        <w:pStyle w:val="ListParagraph"/>
        <w:numPr>
          <w:ilvl w:val="0"/>
          <w:numId w:val="14"/>
        </w:numPr>
        <w:tabs>
          <w:tab w:val="left" w:pos="796"/>
        </w:tabs>
        <w:kinsoku w:val="0"/>
        <w:overflowPunct w:val="0"/>
        <w:ind w:left="851" w:hanging="284"/>
        <w:rPr>
          <w:sz w:val="22"/>
          <w:szCs w:val="22"/>
          <w:lang w:val="en-GB" w:eastAsia="en-US"/>
        </w:rPr>
      </w:pPr>
      <w:proofErr w:type="spellStart"/>
      <w:r w:rsidRPr="00A919D7">
        <w:rPr>
          <w:sz w:val="22"/>
          <w:szCs w:val="22"/>
          <w:lang w:val="en-GB"/>
        </w:rPr>
        <w:t>ef</w:t>
      </w:r>
      <w:proofErr w:type="spellEnd"/>
      <w:r w:rsidRPr="00A919D7">
        <w:rPr>
          <w:sz w:val="22"/>
          <w:szCs w:val="22"/>
          <w:lang w:val="en-GB"/>
        </w:rPr>
        <w:t xml:space="preserve"> </w:t>
      </w:r>
      <w:proofErr w:type="spellStart"/>
      <w:r w:rsidRPr="00A919D7">
        <w:rPr>
          <w:sz w:val="22"/>
          <w:szCs w:val="22"/>
          <w:lang w:val="en-GB"/>
        </w:rPr>
        <w:t>þú</w:t>
      </w:r>
      <w:proofErr w:type="spellEnd"/>
      <w:r w:rsidRPr="00A919D7">
        <w:rPr>
          <w:sz w:val="22"/>
          <w:szCs w:val="22"/>
          <w:lang w:val="en-GB"/>
        </w:rPr>
        <w:t xml:space="preserve"> </w:t>
      </w:r>
      <w:proofErr w:type="spellStart"/>
      <w:r w:rsidRPr="00A919D7">
        <w:rPr>
          <w:sz w:val="22"/>
          <w:szCs w:val="22"/>
          <w:lang w:val="en-GB"/>
        </w:rPr>
        <w:t>ert</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sjúkdóma</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vitað</w:t>
      </w:r>
      <w:proofErr w:type="spellEnd"/>
      <w:r w:rsidRPr="00A919D7">
        <w:rPr>
          <w:sz w:val="22"/>
          <w:szCs w:val="22"/>
          <w:lang w:val="en-GB"/>
        </w:rPr>
        <w:t xml:space="preserve"> er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auka</w:t>
      </w:r>
      <w:proofErr w:type="spellEnd"/>
      <w:r w:rsidRPr="00A919D7">
        <w:rPr>
          <w:sz w:val="22"/>
          <w:szCs w:val="22"/>
          <w:lang w:val="en-GB"/>
        </w:rPr>
        <w:t xml:space="preserve"> </w:t>
      </w:r>
      <w:proofErr w:type="spellStart"/>
      <w:r w:rsidRPr="00A919D7">
        <w:rPr>
          <w:sz w:val="22"/>
          <w:szCs w:val="22"/>
          <w:lang w:val="en-GB"/>
        </w:rPr>
        <w:t>blæðingarhættu</w:t>
      </w:r>
      <w:proofErr w:type="spellEnd"/>
      <w:r w:rsidRPr="00A919D7">
        <w:rPr>
          <w:sz w:val="22"/>
          <w:szCs w:val="22"/>
          <w:lang w:val="en-GB"/>
        </w:rPr>
        <w:t xml:space="preserve"> (</w:t>
      </w:r>
      <w:proofErr w:type="spellStart"/>
      <w:r w:rsidRPr="00A919D7">
        <w:rPr>
          <w:sz w:val="22"/>
          <w:szCs w:val="22"/>
          <w:lang w:val="en-GB"/>
        </w:rPr>
        <w:t>truflun</w:t>
      </w:r>
      <w:proofErr w:type="spellEnd"/>
      <w:r w:rsidRPr="00A919D7">
        <w:rPr>
          <w:sz w:val="22"/>
          <w:szCs w:val="22"/>
          <w:lang w:val="en-GB"/>
        </w:rPr>
        <w:t xml:space="preserve"> á </w:t>
      </w:r>
      <w:proofErr w:type="spellStart"/>
      <w:r w:rsidRPr="00A919D7">
        <w:rPr>
          <w:sz w:val="22"/>
          <w:szCs w:val="22"/>
          <w:lang w:val="en-GB"/>
        </w:rPr>
        <w:t>blóðstorknun</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tekur</w:t>
      </w:r>
      <w:proofErr w:type="spellEnd"/>
      <w:r w:rsidRPr="00A919D7">
        <w:rPr>
          <w:sz w:val="22"/>
          <w:szCs w:val="22"/>
          <w:lang w:val="en-GB"/>
        </w:rPr>
        <w:t xml:space="preserve"> </w:t>
      </w:r>
      <w:proofErr w:type="spellStart"/>
      <w:r w:rsidRPr="00A919D7">
        <w:rPr>
          <w:sz w:val="22"/>
          <w:szCs w:val="22"/>
          <w:lang w:val="en-GB"/>
        </w:rPr>
        <w:t>segavarnarlyf</w:t>
      </w:r>
      <w:proofErr w:type="spellEnd"/>
      <w:r w:rsidR="00AC0F3F" w:rsidRPr="00A919D7">
        <w:rPr>
          <w:sz w:val="22"/>
          <w:szCs w:val="22"/>
          <w:lang w:val="en-GB"/>
        </w:rPr>
        <w:t>.</w:t>
      </w:r>
    </w:p>
    <w:p w14:paraId="78D216E2" w14:textId="77777777" w:rsidR="00951DA3" w:rsidRPr="00A919D7" w:rsidRDefault="00951DA3" w:rsidP="008746DC">
      <w:pPr>
        <w:pStyle w:val="ListParagraph"/>
        <w:tabs>
          <w:tab w:val="left" w:pos="796"/>
        </w:tabs>
        <w:kinsoku w:val="0"/>
        <w:overflowPunct w:val="0"/>
        <w:ind w:left="0" w:firstLine="0"/>
        <w:jc w:val="both"/>
        <w:rPr>
          <w:sz w:val="22"/>
          <w:szCs w:val="22"/>
          <w:lang w:val="en-GB" w:eastAsia="en-US"/>
        </w:rPr>
      </w:pPr>
    </w:p>
    <w:p w14:paraId="2EC4D304" w14:textId="77777777" w:rsidR="00890EB0" w:rsidRPr="00A919D7" w:rsidRDefault="00420A0D" w:rsidP="00550CA7">
      <w:pPr>
        <w:pStyle w:val="ListParagraph"/>
        <w:tabs>
          <w:tab w:val="left" w:pos="796"/>
        </w:tabs>
        <w:kinsoku w:val="0"/>
        <w:overflowPunct w:val="0"/>
        <w:ind w:hanging="795"/>
        <w:rPr>
          <w:b/>
          <w:bCs/>
          <w:sz w:val="22"/>
          <w:szCs w:val="22"/>
          <w:lang w:val="en-GB" w:eastAsia="en-US"/>
        </w:rPr>
      </w:pPr>
      <w:proofErr w:type="spellStart"/>
      <w:r w:rsidRPr="00A919D7">
        <w:rPr>
          <w:b/>
          <w:bCs/>
          <w:sz w:val="22"/>
          <w:szCs w:val="22"/>
          <w:lang w:val="en-GB"/>
        </w:rPr>
        <w:t>Börn</w:t>
      </w:r>
      <w:proofErr w:type="spellEnd"/>
      <w:r w:rsidRPr="00A919D7">
        <w:rPr>
          <w:b/>
          <w:bCs/>
          <w:sz w:val="22"/>
          <w:szCs w:val="22"/>
          <w:lang w:val="en-GB"/>
        </w:rPr>
        <w:t xml:space="preserve"> </w:t>
      </w:r>
      <w:proofErr w:type="spellStart"/>
      <w:r w:rsidRPr="00A919D7">
        <w:rPr>
          <w:b/>
          <w:bCs/>
          <w:sz w:val="22"/>
          <w:szCs w:val="22"/>
          <w:lang w:val="en-GB"/>
        </w:rPr>
        <w:t>og</w:t>
      </w:r>
      <w:proofErr w:type="spellEnd"/>
      <w:r w:rsidRPr="00A919D7">
        <w:rPr>
          <w:sz w:val="22"/>
          <w:szCs w:val="22"/>
          <w:lang w:val="en-GB"/>
        </w:rPr>
        <w:t xml:space="preserve"> </w:t>
      </w:r>
      <w:proofErr w:type="spellStart"/>
      <w:r w:rsidRPr="00A919D7">
        <w:rPr>
          <w:b/>
          <w:bCs/>
          <w:sz w:val="22"/>
          <w:szCs w:val="22"/>
          <w:lang w:val="en-GB"/>
        </w:rPr>
        <w:t>unglingar</w:t>
      </w:r>
      <w:proofErr w:type="spellEnd"/>
    </w:p>
    <w:p w14:paraId="4FDFFE1E" w14:textId="77777777" w:rsidR="00890EB0" w:rsidRPr="00A919D7" w:rsidRDefault="00420A0D" w:rsidP="00550CA7">
      <w:pPr>
        <w:pStyle w:val="ListParagraph"/>
        <w:tabs>
          <w:tab w:val="left" w:pos="796"/>
        </w:tabs>
        <w:kinsoku w:val="0"/>
        <w:overflowPunct w:val="0"/>
        <w:ind w:hanging="795"/>
        <w:rPr>
          <w:sz w:val="22"/>
          <w:szCs w:val="22"/>
          <w:lang w:val="en-GB" w:eastAsia="en-US"/>
        </w:rPr>
      </w:pPr>
      <w:r w:rsidRPr="00A919D7">
        <w:rPr>
          <w:sz w:val="22"/>
          <w:szCs w:val="22"/>
          <w:lang w:val="en-GB"/>
        </w:rPr>
        <w:t xml:space="preserve">Ekki er </w:t>
      </w:r>
      <w:proofErr w:type="spellStart"/>
      <w:r w:rsidRPr="00A919D7">
        <w:rPr>
          <w:sz w:val="22"/>
          <w:szCs w:val="22"/>
          <w:lang w:val="en-GB"/>
        </w:rPr>
        <w:t>ráðlagt</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gefa</w:t>
      </w:r>
      <w:proofErr w:type="spellEnd"/>
      <w:r w:rsidRPr="00A919D7">
        <w:rPr>
          <w:sz w:val="22"/>
          <w:szCs w:val="22"/>
          <w:lang w:val="en-GB"/>
        </w:rPr>
        <w:t xml:space="preserve"> </w:t>
      </w:r>
      <w:proofErr w:type="spellStart"/>
      <w:r w:rsidRPr="00A919D7">
        <w:rPr>
          <w:sz w:val="22"/>
          <w:szCs w:val="22"/>
          <w:lang w:val="en-GB"/>
        </w:rPr>
        <w:t>ungbörnum</w:t>
      </w:r>
      <w:proofErr w:type="spellEnd"/>
      <w:r w:rsidRPr="00A919D7">
        <w:rPr>
          <w:sz w:val="22"/>
          <w:szCs w:val="22"/>
          <w:lang w:val="en-GB"/>
        </w:rPr>
        <w:t xml:space="preserve"> </w:t>
      </w:r>
      <w:proofErr w:type="spellStart"/>
      <w:r w:rsidRPr="00A919D7">
        <w:rPr>
          <w:sz w:val="22"/>
          <w:szCs w:val="22"/>
          <w:lang w:val="en-GB"/>
        </w:rPr>
        <w:t>yngri</w:t>
      </w:r>
      <w:proofErr w:type="spellEnd"/>
      <w:r w:rsidRPr="00A919D7">
        <w:rPr>
          <w:sz w:val="22"/>
          <w:szCs w:val="22"/>
          <w:lang w:val="en-GB"/>
        </w:rPr>
        <w:t xml:space="preserve"> </w:t>
      </w:r>
      <w:proofErr w:type="spellStart"/>
      <w:r w:rsidRPr="00A919D7">
        <w:rPr>
          <w:sz w:val="22"/>
          <w:szCs w:val="22"/>
          <w:lang w:val="en-GB"/>
        </w:rPr>
        <w:t>en</w:t>
      </w:r>
      <w:proofErr w:type="spellEnd"/>
      <w:r w:rsidRPr="00A919D7">
        <w:rPr>
          <w:sz w:val="22"/>
          <w:szCs w:val="22"/>
          <w:lang w:val="en-GB"/>
        </w:rPr>
        <w:t xml:space="preserve"> 2 </w:t>
      </w:r>
      <w:proofErr w:type="spellStart"/>
      <w:r w:rsidRPr="00A919D7">
        <w:rPr>
          <w:sz w:val="22"/>
          <w:szCs w:val="22"/>
          <w:lang w:val="en-GB"/>
        </w:rPr>
        <w:t>ára</w:t>
      </w:r>
      <w:proofErr w:type="spellEnd"/>
      <w:r w:rsidRPr="00A919D7">
        <w:rPr>
          <w:sz w:val="22"/>
          <w:szCs w:val="22"/>
          <w:lang w:val="en-GB"/>
        </w:rPr>
        <w:t xml:space="preserve"> </w:t>
      </w:r>
      <w:proofErr w:type="spellStart"/>
      <w:r w:rsidRPr="00A919D7">
        <w:rPr>
          <w:sz w:val="22"/>
          <w:szCs w:val="22"/>
          <w:lang w:val="en-GB"/>
        </w:rPr>
        <w:t>lyfið</w:t>
      </w:r>
      <w:proofErr w:type="spellEnd"/>
      <w:r w:rsidRPr="00A919D7">
        <w:rPr>
          <w:sz w:val="22"/>
          <w:szCs w:val="22"/>
          <w:lang w:val="en-GB"/>
        </w:rPr>
        <w:t>.</w:t>
      </w:r>
    </w:p>
    <w:p w14:paraId="5F24B18B" w14:textId="77777777" w:rsidR="00890EB0" w:rsidRPr="00A919D7" w:rsidRDefault="00890EB0" w:rsidP="00BE0489">
      <w:pPr>
        <w:pStyle w:val="BodyText"/>
        <w:kinsoku w:val="0"/>
        <w:overflowPunct w:val="0"/>
        <w:ind w:hanging="795"/>
        <w:rPr>
          <w:sz w:val="22"/>
          <w:szCs w:val="22"/>
          <w:lang w:val="en-GB"/>
        </w:rPr>
      </w:pPr>
    </w:p>
    <w:p w14:paraId="1DBC09E0" w14:textId="77777777" w:rsidR="00890EB0" w:rsidRPr="00A919D7" w:rsidRDefault="00420A0D" w:rsidP="00BE0489">
      <w:pPr>
        <w:pStyle w:val="ListParagraph"/>
        <w:tabs>
          <w:tab w:val="left" w:pos="142"/>
        </w:tabs>
        <w:kinsoku w:val="0"/>
        <w:overflowPunct w:val="0"/>
        <w:ind w:hanging="795"/>
        <w:jc w:val="both"/>
        <w:rPr>
          <w:b/>
          <w:bCs/>
          <w:sz w:val="22"/>
          <w:szCs w:val="22"/>
          <w:lang w:val="en-GB" w:eastAsia="en-US"/>
        </w:rPr>
      </w:pPr>
      <w:proofErr w:type="spellStart"/>
      <w:r w:rsidRPr="00A919D7">
        <w:rPr>
          <w:b/>
          <w:bCs/>
          <w:sz w:val="22"/>
          <w:szCs w:val="22"/>
          <w:lang w:val="en-GB"/>
        </w:rPr>
        <w:t>Notkun</w:t>
      </w:r>
      <w:proofErr w:type="spellEnd"/>
      <w:r w:rsidRPr="00A919D7">
        <w:rPr>
          <w:b/>
          <w:bCs/>
          <w:sz w:val="22"/>
          <w:szCs w:val="22"/>
          <w:lang w:val="en-GB"/>
        </w:rPr>
        <w:t xml:space="preserve"> </w:t>
      </w:r>
      <w:proofErr w:type="spellStart"/>
      <w:r w:rsidRPr="00A919D7">
        <w:rPr>
          <w:b/>
          <w:bCs/>
          <w:sz w:val="22"/>
          <w:szCs w:val="22"/>
          <w:lang w:val="en-GB"/>
        </w:rPr>
        <w:t>annarra</w:t>
      </w:r>
      <w:proofErr w:type="spellEnd"/>
      <w:r w:rsidRPr="00A919D7">
        <w:rPr>
          <w:b/>
          <w:bCs/>
          <w:sz w:val="22"/>
          <w:szCs w:val="22"/>
          <w:lang w:val="en-GB"/>
        </w:rPr>
        <w:t xml:space="preserve"> </w:t>
      </w:r>
      <w:proofErr w:type="spellStart"/>
      <w:r w:rsidRPr="00A919D7">
        <w:rPr>
          <w:b/>
          <w:bCs/>
          <w:sz w:val="22"/>
          <w:szCs w:val="22"/>
          <w:lang w:val="en-GB"/>
        </w:rPr>
        <w:t>lyfja</w:t>
      </w:r>
      <w:proofErr w:type="spellEnd"/>
      <w:r w:rsidRPr="00A919D7">
        <w:rPr>
          <w:b/>
          <w:bCs/>
          <w:sz w:val="22"/>
          <w:szCs w:val="22"/>
          <w:lang w:val="en-GB"/>
        </w:rPr>
        <w:t xml:space="preserve"> </w:t>
      </w:r>
      <w:proofErr w:type="spellStart"/>
      <w:r w:rsidRPr="00A919D7">
        <w:rPr>
          <w:b/>
          <w:bCs/>
          <w:sz w:val="22"/>
          <w:szCs w:val="22"/>
          <w:lang w:val="en-GB"/>
        </w:rPr>
        <w:t>samhliða</w:t>
      </w:r>
      <w:proofErr w:type="spellEnd"/>
      <w:r w:rsidRPr="00A919D7">
        <w:rPr>
          <w:b/>
          <w:bCs/>
          <w:sz w:val="22"/>
          <w:szCs w:val="22"/>
          <w:lang w:val="en-GB" w:eastAsia="en-US"/>
        </w:rPr>
        <w:t xml:space="preserve"> </w:t>
      </w:r>
      <w:r w:rsidR="00890EB0" w:rsidRPr="00A919D7">
        <w:rPr>
          <w:b/>
          <w:bCs/>
          <w:sz w:val="22"/>
          <w:szCs w:val="22"/>
          <w:lang w:val="en-GB" w:eastAsia="en-US"/>
        </w:rPr>
        <w:t>Sugammadex Adroiq</w:t>
      </w:r>
    </w:p>
    <w:p w14:paraId="51D38AD3" w14:textId="0A2A5421" w:rsidR="00903F2C" w:rsidRPr="00A919D7" w:rsidRDefault="00420A0D" w:rsidP="00420A0D">
      <w:pPr>
        <w:pStyle w:val="ListParagraph"/>
        <w:tabs>
          <w:tab w:val="left" w:pos="0"/>
        </w:tabs>
        <w:kinsoku w:val="0"/>
        <w:overflowPunct w:val="0"/>
        <w:ind w:left="0" w:firstLine="0"/>
        <w:rPr>
          <w:sz w:val="22"/>
          <w:szCs w:val="22"/>
          <w:lang w:val="en-GB" w:eastAsia="en-US"/>
        </w:rPr>
      </w:pPr>
      <w:proofErr w:type="spellStart"/>
      <w:r w:rsidRPr="00A919D7">
        <w:rPr>
          <w:sz w:val="22"/>
          <w:szCs w:val="22"/>
          <w:lang w:val="en-GB"/>
        </w:rPr>
        <w:t>Látið</w:t>
      </w:r>
      <w:proofErr w:type="spellEnd"/>
      <w:r w:rsidRPr="00A919D7">
        <w:rPr>
          <w:sz w:val="22"/>
          <w:szCs w:val="22"/>
          <w:lang w:val="en-GB"/>
        </w:rPr>
        <w:t xml:space="preserve"> </w:t>
      </w:r>
      <w:proofErr w:type="spellStart"/>
      <w:r w:rsidRPr="00A919D7">
        <w:rPr>
          <w:sz w:val="22"/>
          <w:szCs w:val="22"/>
          <w:lang w:val="en-GB"/>
        </w:rPr>
        <w:t>svæfingalækninn</w:t>
      </w:r>
      <w:proofErr w:type="spellEnd"/>
      <w:r w:rsidRPr="00A919D7">
        <w:rPr>
          <w:sz w:val="22"/>
          <w:szCs w:val="22"/>
          <w:lang w:val="en-GB"/>
        </w:rPr>
        <w:t xml:space="preserve"> vita um </w:t>
      </w:r>
      <w:proofErr w:type="spellStart"/>
      <w:r w:rsidRPr="00A919D7">
        <w:rPr>
          <w:sz w:val="22"/>
          <w:szCs w:val="22"/>
          <w:lang w:val="en-GB"/>
        </w:rPr>
        <w:t>öll</w:t>
      </w:r>
      <w:proofErr w:type="spellEnd"/>
      <w:r w:rsidRPr="00A919D7">
        <w:rPr>
          <w:sz w:val="22"/>
          <w:szCs w:val="22"/>
          <w:lang w:val="en-GB"/>
        </w:rPr>
        <w:t xml:space="preserve"> </w:t>
      </w:r>
      <w:proofErr w:type="spellStart"/>
      <w:r w:rsidRPr="00A919D7">
        <w:rPr>
          <w:sz w:val="22"/>
          <w:szCs w:val="22"/>
          <w:lang w:val="en-GB"/>
        </w:rPr>
        <w:t>önnur</w:t>
      </w:r>
      <w:proofErr w:type="spellEnd"/>
      <w:r w:rsidRPr="00A919D7">
        <w:rPr>
          <w:sz w:val="22"/>
          <w:szCs w:val="22"/>
          <w:lang w:val="en-GB"/>
        </w:rPr>
        <w:t xml:space="preserve"> </w:t>
      </w:r>
      <w:proofErr w:type="spellStart"/>
      <w:r w:rsidRPr="00A919D7">
        <w:rPr>
          <w:sz w:val="22"/>
          <w:szCs w:val="22"/>
          <w:lang w:val="en-GB"/>
        </w:rPr>
        <w:t>lyf</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eru</w:t>
      </w:r>
      <w:proofErr w:type="spellEnd"/>
      <w:r w:rsidRPr="00A919D7">
        <w:rPr>
          <w:sz w:val="22"/>
          <w:szCs w:val="22"/>
          <w:lang w:val="en-GB"/>
        </w:rPr>
        <w:t xml:space="preserve"> </w:t>
      </w:r>
      <w:proofErr w:type="spellStart"/>
      <w:r w:rsidRPr="00A919D7">
        <w:rPr>
          <w:sz w:val="22"/>
          <w:szCs w:val="22"/>
          <w:lang w:val="en-GB"/>
        </w:rPr>
        <w:t>notuð</w:t>
      </w:r>
      <w:proofErr w:type="spellEnd"/>
      <w:r w:rsidRPr="00A919D7">
        <w:rPr>
          <w:sz w:val="22"/>
          <w:szCs w:val="22"/>
          <w:lang w:val="en-GB"/>
        </w:rPr>
        <w:t xml:space="preserve">, </w:t>
      </w:r>
      <w:proofErr w:type="spellStart"/>
      <w:r w:rsidRPr="00A919D7">
        <w:rPr>
          <w:sz w:val="22"/>
          <w:szCs w:val="22"/>
          <w:lang w:val="en-GB"/>
        </w:rPr>
        <w:t>hafa</w:t>
      </w:r>
      <w:proofErr w:type="spellEnd"/>
      <w:r w:rsidRPr="00A919D7">
        <w:rPr>
          <w:sz w:val="22"/>
          <w:szCs w:val="22"/>
          <w:lang w:val="en-GB"/>
        </w:rPr>
        <w:t xml:space="preserve"> </w:t>
      </w:r>
      <w:proofErr w:type="spellStart"/>
      <w:r w:rsidRPr="00A919D7">
        <w:rPr>
          <w:sz w:val="22"/>
          <w:szCs w:val="22"/>
          <w:lang w:val="en-GB"/>
        </w:rPr>
        <w:t>nýlega</w:t>
      </w:r>
      <w:proofErr w:type="spellEnd"/>
      <w:r w:rsidRPr="00A919D7">
        <w:rPr>
          <w:sz w:val="22"/>
          <w:szCs w:val="22"/>
          <w:lang w:val="en-GB"/>
        </w:rPr>
        <w:t xml:space="preserve"> </w:t>
      </w:r>
      <w:proofErr w:type="spellStart"/>
      <w:r w:rsidRPr="00A919D7">
        <w:rPr>
          <w:sz w:val="22"/>
          <w:szCs w:val="22"/>
          <w:lang w:val="en-GB"/>
        </w:rPr>
        <w:t>verið</w:t>
      </w:r>
      <w:proofErr w:type="spellEnd"/>
      <w:r w:rsidRPr="00A919D7">
        <w:rPr>
          <w:sz w:val="22"/>
          <w:szCs w:val="22"/>
          <w:lang w:val="en-GB"/>
        </w:rPr>
        <w:t xml:space="preserve"> </w:t>
      </w:r>
      <w:proofErr w:type="spellStart"/>
      <w:r w:rsidRPr="00A919D7">
        <w:rPr>
          <w:sz w:val="22"/>
          <w:szCs w:val="22"/>
          <w:lang w:val="en-GB"/>
        </w:rPr>
        <w:t>notuð</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kynnu</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verða</w:t>
      </w:r>
      <w:proofErr w:type="spellEnd"/>
      <w:r w:rsidRPr="00A919D7">
        <w:rPr>
          <w:sz w:val="22"/>
          <w:szCs w:val="22"/>
          <w:lang w:val="en-GB"/>
        </w:rPr>
        <w:t xml:space="preserve"> </w:t>
      </w:r>
      <w:proofErr w:type="spellStart"/>
      <w:r w:rsidRPr="00A919D7">
        <w:rPr>
          <w:sz w:val="22"/>
          <w:szCs w:val="22"/>
          <w:lang w:val="en-GB"/>
        </w:rPr>
        <w:t>notuð</w:t>
      </w:r>
      <w:proofErr w:type="spellEnd"/>
      <w:r w:rsidRPr="00A919D7">
        <w:rPr>
          <w:sz w:val="22"/>
          <w:szCs w:val="22"/>
          <w:lang w:val="en-GB"/>
        </w:rPr>
        <w:t>.</w:t>
      </w:r>
    </w:p>
    <w:p w14:paraId="3B81A030" w14:textId="77777777" w:rsidR="00890EB0" w:rsidRPr="00A919D7" w:rsidRDefault="00890EB0" w:rsidP="00BE0489">
      <w:pPr>
        <w:pStyle w:val="ListParagraph"/>
        <w:tabs>
          <w:tab w:val="left" w:pos="796"/>
        </w:tabs>
        <w:kinsoku w:val="0"/>
        <w:overflowPunct w:val="0"/>
        <w:ind w:hanging="795"/>
        <w:rPr>
          <w:sz w:val="22"/>
          <w:szCs w:val="22"/>
          <w:lang w:val="en-GB" w:eastAsia="en-US"/>
        </w:rPr>
      </w:pP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Pr="00A919D7">
        <w:rPr>
          <w:sz w:val="22"/>
          <w:szCs w:val="22"/>
          <w:lang w:val="en-GB" w:eastAsia="en-US"/>
        </w:rPr>
        <w:t>Adroiq</w:t>
      </w:r>
      <w:proofErr w:type="spellEnd"/>
      <w:r w:rsidRPr="00A919D7">
        <w:rPr>
          <w:sz w:val="22"/>
          <w:szCs w:val="22"/>
          <w:lang w:val="en-GB" w:eastAsia="en-US"/>
        </w:rPr>
        <w:t xml:space="preserve"> </w:t>
      </w:r>
      <w:proofErr w:type="spellStart"/>
      <w:r w:rsidR="00420A0D" w:rsidRPr="00A919D7">
        <w:rPr>
          <w:sz w:val="22"/>
          <w:szCs w:val="22"/>
          <w:lang w:val="en-GB"/>
        </w:rPr>
        <w:t>getur</w:t>
      </w:r>
      <w:proofErr w:type="spellEnd"/>
      <w:r w:rsidR="00420A0D" w:rsidRPr="00A919D7">
        <w:rPr>
          <w:sz w:val="22"/>
          <w:szCs w:val="22"/>
          <w:lang w:val="en-GB"/>
        </w:rPr>
        <w:t xml:space="preserve"> haft </w:t>
      </w:r>
      <w:proofErr w:type="spellStart"/>
      <w:r w:rsidR="00420A0D" w:rsidRPr="00A919D7">
        <w:rPr>
          <w:sz w:val="22"/>
          <w:szCs w:val="22"/>
          <w:lang w:val="en-GB"/>
        </w:rPr>
        <w:t>áhrif</w:t>
      </w:r>
      <w:proofErr w:type="spellEnd"/>
      <w:r w:rsidR="00420A0D" w:rsidRPr="00A919D7">
        <w:rPr>
          <w:sz w:val="22"/>
          <w:szCs w:val="22"/>
          <w:lang w:val="en-GB"/>
        </w:rPr>
        <w:t xml:space="preserve"> á </w:t>
      </w:r>
      <w:proofErr w:type="spellStart"/>
      <w:r w:rsidR="00420A0D" w:rsidRPr="00A919D7">
        <w:rPr>
          <w:sz w:val="22"/>
          <w:szCs w:val="22"/>
          <w:lang w:val="en-GB"/>
        </w:rPr>
        <w:t>önnur</w:t>
      </w:r>
      <w:proofErr w:type="spellEnd"/>
      <w:r w:rsidR="00420A0D" w:rsidRPr="00A919D7">
        <w:rPr>
          <w:sz w:val="22"/>
          <w:szCs w:val="22"/>
          <w:lang w:val="en-GB"/>
        </w:rPr>
        <w:t xml:space="preserve"> </w:t>
      </w:r>
      <w:proofErr w:type="spellStart"/>
      <w:r w:rsidR="00420A0D" w:rsidRPr="00A919D7">
        <w:rPr>
          <w:sz w:val="22"/>
          <w:szCs w:val="22"/>
          <w:lang w:val="en-GB"/>
        </w:rPr>
        <w:t>lyf</w:t>
      </w:r>
      <w:proofErr w:type="spellEnd"/>
      <w:r w:rsidR="00420A0D" w:rsidRPr="00A919D7">
        <w:rPr>
          <w:sz w:val="22"/>
          <w:szCs w:val="22"/>
          <w:lang w:val="en-GB"/>
        </w:rPr>
        <w:t xml:space="preserve"> </w:t>
      </w:r>
      <w:proofErr w:type="spellStart"/>
      <w:r w:rsidR="00420A0D" w:rsidRPr="00A919D7">
        <w:rPr>
          <w:sz w:val="22"/>
          <w:szCs w:val="22"/>
          <w:lang w:val="en-GB"/>
        </w:rPr>
        <w:t>eða</w:t>
      </w:r>
      <w:proofErr w:type="spellEnd"/>
      <w:r w:rsidR="00420A0D" w:rsidRPr="00A919D7">
        <w:rPr>
          <w:sz w:val="22"/>
          <w:szCs w:val="22"/>
          <w:lang w:val="en-GB"/>
        </w:rPr>
        <w:t xml:space="preserve"> </w:t>
      </w:r>
      <w:proofErr w:type="spellStart"/>
      <w:r w:rsidR="00420A0D" w:rsidRPr="00A919D7">
        <w:rPr>
          <w:sz w:val="22"/>
          <w:szCs w:val="22"/>
          <w:lang w:val="en-GB"/>
        </w:rPr>
        <w:t>orðið</w:t>
      </w:r>
      <w:proofErr w:type="spellEnd"/>
      <w:r w:rsidR="00420A0D" w:rsidRPr="00A919D7">
        <w:rPr>
          <w:sz w:val="22"/>
          <w:szCs w:val="22"/>
          <w:lang w:val="en-GB"/>
        </w:rPr>
        <w:t xml:space="preserve"> </w:t>
      </w:r>
      <w:proofErr w:type="spellStart"/>
      <w:r w:rsidR="00420A0D" w:rsidRPr="00A919D7">
        <w:rPr>
          <w:sz w:val="22"/>
          <w:szCs w:val="22"/>
          <w:lang w:val="en-GB"/>
        </w:rPr>
        <w:t>fyrir</w:t>
      </w:r>
      <w:proofErr w:type="spellEnd"/>
      <w:r w:rsidR="00420A0D" w:rsidRPr="00A919D7">
        <w:rPr>
          <w:sz w:val="22"/>
          <w:szCs w:val="22"/>
          <w:lang w:val="en-GB"/>
        </w:rPr>
        <w:t xml:space="preserve"> </w:t>
      </w:r>
      <w:proofErr w:type="spellStart"/>
      <w:r w:rsidR="00420A0D" w:rsidRPr="00A919D7">
        <w:rPr>
          <w:sz w:val="22"/>
          <w:szCs w:val="22"/>
          <w:lang w:val="en-GB"/>
        </w:rPr>
        <w:t>áhrifum</w:t>
      </w:r>
      <w:proofErr w:type="spellEnd"/>
      <w:r w:rsidR="00420A0D" w:rsidRPr="00A919D7">
        <w:rPr>
          <w:sz w:val="22"/>
          <w:szCs w:val="22"/>
          <w:lang w:val="en-GB"/>
        </w:rPr>
        <w:t xml:space="preserve"> </w:t>
      </w:r>
      <w:proofErr w:type="spellStart"/>
      <w:r w:rsidR="00420A0D" w:rsidRPr="00A919D7">
        <w:rPr>
          <w:sz w:val="22"/>
          <w:szCs w:val="22"/>
          <w:lang w:val="en-GB"/>
        </w:rPr>
        <w:t>af</w:t>
      </w:r>
      <w:proofErr w:type="spellEnd"/>
      <w:r w:rsidR="00420A0D" w:rsidRPr="00A919D7">
        <w:rPr>
          <w:sz w:val="22"/>
          <w:szCs w:val="22"/>
          <w:lang w:val="en-GB"/>
        </w:rPr>
        <w:t xml:space="preserve"> </w:t>
      </w:r>
      <w:proofErr w:type="spellStart"/>
      <w:r w:rsidR="00420A0D" w:rsidRPr="00A919D7">
        <w:rPr>
          <w:sz w:val="22"/>
          <w:szCs w:val="22"/>
          <w:lang w:val="en-GB"/>
        </w:rPr>
        <w:t>öðrum</w:t>
      </w:r>
      <w:proofErr w:type="spellEnd"/>
      <w:r w:rsidR="00420A0D" w:rsidRPr="00A919D7">
        <w:rPr>
          <w:sz w:val="22"/>
          <w:szCs w:val="22"/>
          <w:lang w:val="en-GB"/>
        </w:rPr>
        <w:t xml:space="preserve"> </w:t>
      </w:r>
      <w:proofErr w:type="spellStart"/>
      <w:r w:rsidR="00420A0D" w:rsidRPr="00A919D7">
        <w:rPr>
          <w:sz w:val="22"/>
          <w:szCs w:val="22"/>
          <w:lang w:val="en-GB"/>
        </w:rPr>
        <w:t>lyfjum</w:t>
      </w:r>
      <w:proofErr w:type="spellEnd"/>
      <w:r w:rsidR="00420A0D" w:rsidRPr="00A919D7">
        <w:rPr>
          <w:sz w:val="22"/>
          <w:szCs w:val="22"/>
          <w:lang w:val="en-GB"/>
        </w:rPr>
        <w:t>.</w:t>
      </w:r>
    </w:p>
    <w:p w14:paraId="76EB1B9D" w14:textId="77777777" w:rsidR="00951DA3" w:rsidRPr="00A919D7" w:rsidRDefault="00951DA3" w:rsidP="008746DC">
      <w:pPr>
        <w:pStyle w:val="ListParagraph"/>
        <w:tabs>
          <w:tab w:val="left" w:pos="796"/>
        </w:tabs>
        <w:kinsoku w:val="0"/>
        <w:overflowPunct w:val="0"/>
        <w:ind w:left="0" w:firstLine="0"/>
        <w:jc w:val="both"/>
        <w:rPr>
          <w:sz w:val="22"/>
          <w:szCs w:val="22"/>
          <w:lang w:val="en-GB" w:eastAsia="en-US"/>
        </w:rPr>
      </w:pPr>
    </w:p>
    <w:p w14:paraId="348F4F7F" w14:textId="77777777" w:rsidR="00890EB0" w:rsidRPr="00A919D7" w:rsidRDefault="00420A0D" w:rsidP="00BE0489">
      <w:pPr>
        <w:pStyle w:val="ListParagraph"/>
        <w:kinsoku w:val="0"/>
        <w:overflowPunct w:val="0"/>
        <w:ind w:left="0" w:firstLine="0"/>
        <w:rPr>
          <w:b/>
          <w:bCs/>
          <w:sz w:val="22"/>
          <w:szCs w:val="22"/>
          <w:lang w:val="en-GB" w:eastAsia="en-US"/>
        </w:rPr>
      </w:pPr>
      <w:r w:rsidRPr="00A919D7">
        <w:rPr>
          <w:b/>
          <w:bCs/>
          <w:sz w:val="22"/>
          <w:szCs w:val="22"/>
          <w:lang w:val="en-GB"/>
        </w:rPr>
        <w:t xml:space="preserve">Sum </w:t>
      </w:r>
      <w:proofErr w:type="spellStart"/>
      <w:r w:rsidRPr="00A919D7">
        <w:rPr>
          <w:b/>
          <w:bCs/>
          <w:sz w:val="22"/>
          <w:szCs w:val="22"/>
          <w:lang w:val="en-GB"/>
        </w:rPr>
        <w:t>lyf</w:t>
      </w:r>
      <w:proofErr w:type="spellEnd"/>
      <w:r w:rsidRPr="00A919D7">
        <w:rPr>
          <w:b/>
          <w:bCs/>
          <w:sz w:val="22"/>
          <w:szCs w:val="22"/>
          <w:lang w:val="en-GB"/>
        </w:rPr>
        <w:t xml:space="preserve"> </w:t>
      </w:r>
      <w:proofErr w:type="spellStart"/>
      <w:r w:rsidRPr="00A919D7">
        <w:rPr>
          <w:b/>
          <w:bCs/>
          <w:sz w:val="22"/>
          <w:szCs w:val="22"/>
          <w:lang w:val="en-GB"/>
        </w:rPr>
        <w:t>draga</w:t>
      </w:r>
      <w:proofErr w:type="spellEnd"/>
      <w:r w:rsidRPr="00A919D7">
        <w:rPr>
          <w:b/>
          <w:bCs/>
          <w:sz w:val="22"/>
          <w:szCs w:val="22"/>
          <w:lang w:val="en-GB"/>
        </w:rPr>
        <w:t xml:space="preserve"> </w:t>
      </w:r>
      <w:proofErr w:type="spellStart"/>
      <w:r w:rsidRPr="00A919D7">
        <w:rPr>
          <w:b/>
          <w:bCs/>
          <w:sz w:val="22"/>
          <w:szCs w:val="22"/>
          <w:lang w:val="en-GB"/>
        </w:rPr>
        <w:t>úr</w:t>
      </w:r>
      <w:proofErr w:type="spellEnd"/>
      <w:r w:rsidRPr="00A919D7">
        <w:rPr>
          <w:b/>
          <w:bCs/>
          <w:sz w:val="22"/>
          <w:szCs w:val="22"/>
          <w:lang w:val="en-GB"/>
        </w:rPr>
        <w:t xml:space="preserve"> </w:t>
      </w:r>
      <w:proofErr w:type="spellStart"/>
      <w:r w:rsidRPr="00A919D7">
        <w:rPr>
          <w:b/>
          <w:bCs/>
          <w:sz w:val="22"/>
          <w:szCs w:val="22"/>
          <w:lang w:val="en-GB"/>
        </w:rPr>
        <w:t>áhrifum</w:t>
      </w:r>
      <w:proofErr w:type="spellEnd"/>
      <w:r w:rsidRPr="00A919D7">
        <w:rPr>
          <w:b/>
          <w:bCs/>
          <w:sz w:val="22"/>
          <w:szCs w:val="22"/>
          <w:lang w:val="en-GB" w:eastAsia="en-US"/>
        </w:rPr>
        <w:t xml:space="preserve"> </w:t>
      </w:r>
      <w:r w:rsidR="00890EB0" w:rsidRPr="00A919D7">
        <w:rPr>
          <w:b/>
          <w:bCs/>
          <w:sz w:val="22"/>
          <w:szCs w:val="22"/>
          <w:lang w:val="en-GB" w:eastAsia="en-US"/>
        </w:rPr>
        <w:t>Sugammadex Adroiq</w:t>
      </w:r>
    </w:p>
    <w:p w14:paraId="78E97F8B" w14:textId="189EEA04" w:rsidR="00890EB0" w:rsidRPr="00A919D7" w:rsidRDefault="00420A0D" w:rsidP="008746DC">
      <w:pPr>
        <w:pStyle w:val="ListParagraph"/>
        <w:tabs>
          <w:tab w:val="left" w:pos="796"/>
        </w:tabs>
        <w:kinsoku w:val="0"/>
        <w:overflowPunct w:val="0"/>
        <w:ind w:left="0" w:firstLine="0"/>
        <w:jc w:val="both"/>
        <w:rPr>
          <w:sz w:val="22"/>
          <w:szCs w:val="22"/>
          <w:lang w:val="en-GB" w:eastAsia="en-US"/>
        </w:rPr>
      </w:pPr>
      <w:proofErr w:type="spellStart"/>
      <w:r w:rsidRPr="00A919D7">
        <w:rPr>
          <w:sz w:val="22"/>
          <w:szCs w:val="22"/>
          <w:lang w:val="en-GB"/>
        </w:rPr>
        <w:t>Það</w:t>
      </w:r>
      <w:proofErr w:type="spellEnd"/>
      <w:r w:rsidRPr="00A919D7">
        <w:rPr>
          <w:sz w:val="22"/>
          <w:szCs w:val="22"/>
          <w:lang w:val="en-GB"/>
        </w:rPr>
        <w:t xml:space="preserve"> er </w:t>
      </w:r>
      <w:proofErr w:type="spellStart"/>
      <w:r w:rsidRPr="00A919D7">
        <w:rPr>
          <w:sz w:val="22"/>
          <w:szCs w:val="22"/>
          <w:lang w:val="en-GB"/>
        </w:rPr>
        <w:t>sérlega</w:t>
      </w:r>
      <w:proofErr w:type="spellEnd"/>
      <w:r w:rsidRPr="00A919D7">
        <w:rPr>
          <w:sz w:val="22"/>
          <w:szCs w:val="22"/>
          <w:lang w:val="en-GB"/>
        </w:rPr>
        <w:t xml:space="preserve"> </w:t>
      </w:r>
      <w:proofErr w:type="spellStart"/>
      <w:r w:rsidRPr="00A919D7">
        <w:rPr>
          <w:sz w:val="22"/>
          <w:szCs w:val="22"/>
          <w:lang w:val="en-GB"/>
        </w:rPr>
        <w:t>áríðandi</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láta</w:t>
      </w:r>
      <w:proofErr w:type="spellEnd"/>
      <w:r w:rsidRPr="00A919D7">
        <w:rPr>
          <w:sz w:val="22"/>
          <w:szCs w:val="22"/>
          <w:lang w:val="en-GB"/>
        </w:rPr>
        <w:t xml:space="preserve"> </w:t>
      </w:r>
      <w:proofErr w:type="spellStart"/>
      <w:r w:rsidRPr="00A919D7">
        <w:rPr>
          <w:sz w:val="22"/>
          <w:szCs w:val="22"/>
          <w:lang w:val="en-GB"/>
        </w:rPr>
        <w:t>svæfingalækninn</w:t>
      </w:r>
      <w:proofErr w:type="spellEnd"/>
      <w:r w:rsidRPr="00A919D7">
        <w:rPr>
          <w:sz w:val="22"/>
          <w:szCs w:val="22"/>
          <w:lang w:val="en-GB"/>
        </w:rPr>
        <w:t xml:space="preserve"> vita </w:t>
      </w:r>
      <w:proofErr w:type="spellStart"/>
      <w:r w:rsidRPr="00A919D7">
        <w:rPr>
          <w:sz w:val="22"/>
          <w:szCs w:val="22"/>
          <w:lang w:val="en-GB"/>
        </w:rPr>
        <w:t>ef</w:t>
      </w:r>
      <w:proofErr w:type="spellEnd"/>
      <w:r w:rsidRPr="00A919D7">
        <w:rPr>
          <w:sz w:val="22"/>
          <w:szCs w:val="22"/>
          <w:lang w:val="en-GB"/>
        </w:rPr>
        <w:t xml:space="preserve"> </w:t>
      </w:r>
      <w:proofErr w:type="spellStart"/>
      <w:r w:rsidRPr="00A919D7">
        <w:rPr>
          <w:sz w:val="22"/>
          <w:szCs w:val="22"/>
          <w:lang w:val="en-GB"/>
        </w:rPr>
        <w:t>nýlega</w:t>
      </w:r>
      <w:proofErr w:type="spellEnd"/>
      <w:r w:rsidRPr="00A919D7">
        <w:rPr>
          <w:sz w:val="22"/>
          <w:szCs w:val="22"/>
          <w:lang w:val="en-GB"/>
        </w:rPr>
        <w:t xml:space="preserve"> </w:t>
      </w:r>
      <w:proofErr w:type="spellStart"/>
      <w:r w:rsidRPr="00A919D7">
        <w:rPr>
          <w:sz w:val="22"/>
          <w:szCs w:val="22"/>
          <w:lang w:val="en-GB"/>
        </w:rPr>
        <w:t>hefur</w:t>
      </w:r>
      <w:proofErr w:type="spellEnd"/>
      <w:r w:rsidRPr="00A919D7">
        <w:rPr>
          <w:sz w:val="22"/>
          <w:szCs w:val="22"/>
          <w:lang w:val="en-GB"/>
        </w:rPr>
        <w:t xml:space="preserve"> </w:t>
      </w:r>
      <w:proofErr w:type="spellStart"/>
      <w:r w:rsidRPr="00A919D7">
        <w:rPr>
          <w:sz w:val="22"/>
          <w:szCs w:val="22"/>
          <w:lang w:val="en-GB"/>
        </w:rPr>
        <w:t>verið</w:t>
      </w:r>
      <w:proofErr w:type="spellEnd"/>
      <w:r w:rsidRPr="00A919D7">
        <w:rPr>
          <w:sz w:val="22"/>
          <w:szCs w:val="22"/>
          <w:lang w:val="en-GB"/>
        </w:rPr>
        <w:t xml:space="preserve"> </w:t>
      </w:r>
      <w:proofErr w:type="spellStart"/>
      <w:r w:rsidRPr="00A919D7">
        <w:rPr>
          <w:sz w:val="22"/>
          <w:szCs w:val="22"/>
          <w:lang w:val="en-GB"/>
        </w:rPr>
        <w:t>tekið</w:t>
      </w:r>
      <w:proofErr w:type="spellEnd"/>
      <w:r w:rsidRPr="00A919D7">
        <w:rPr>
          <w:sz w:val="22"/>
          <w:szCs w:val="22"/>
          <w:lang w:val="en-GB"/>
        </w:rPr>
        <w:t>:</w:t>
      </w:r>
    </w:p>
    <w:p w14:paraId="30CEF17B" w14:textId="77777777" w:rsidR="00890EB0" w:rsidRPr="00A919D7" w:rsidRDefault="00420A0D" w:rsidP="009A5FA2">
      <w:pPr>
        <w:pStyle w:val="ListParagraph"/>
        <w:numPr>
          <w:ilvl w:val="0"/>
          <w:numId w:val="14"/>
        </w:numPr>
        <w:tabs>
          <w:tab w:val="left" w:pos="796"/>
        </w:tabs>
        <w:kinsoku w:val="0"/>
        <w:overflowPunct w:val="0"/>
        <w:ind w:left="567" w:firstLine="0"/>
        <w:rPr>
          <w:spacing w:val="-3"/>
          <w:w w:val="135"/>
          <w:sz w:val="22"/>
          <w:szCs w:val="22"/>
          <w:lang w:val="en-GB"/>
        </w:rPr>
      </w:pPr>
      <w:proofErr w:type="spellStart"/>
      <w:r w:rsidRPr="00A919D7">
        <w:rPr>
          <w:sz w:val="22"/>
          <w:szCs w:val="22"/>
          <w:lang w:val="en-GB"/>
        </w:rPr>
        <w:t>tóremífen</w:t>
      </w:r>
      <w:proofErr w:type="spellEnd"/>
      <w:r w:rsidRPr="00A919D7">
        <w:rPr>
          <w:sz w:val="22"/>
          <w:szCs w:val="22"/>
          <w:lang w:val="en-GB"/>
        </w:rPr>
        <w:t xml:space="preserve"> (</w:t>
      </w:r>
      <w:proofErr w:type="spellStart"/>
      <w:r w:rsidRPr="00A919D7">
        <w:rPr>
          <w:sz w:val="22"/>
          <w:szCs w:val="22"/>
          <w:lang w:val="en-GB"/>
        </w:rPr>
        <w:t>notað</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meðferðar</w:t>
      </w:r>
      <w:proofErr w:type="spellEnd"/>
      <w:r w:rsidRPr="00A919D7">
        <w:rPr>
          <w:sz w:val="22"/>
          <w:szCs w:val="22"/>
          <w:lang w:val="en-GB"/>
        </w:rPr>
        <w:t xml:space="preserve"> </w:t>
      </w:r>
      <w:proofErr w:type="spellStart"/>
      <w:r w:rsidRPr="00A919D7">
        <w:rPr>
          <w:sz w:val="22"/>
          <w:szCs w:val="22"/>
          <w:lang w:val="en-GB"/>
        </w:rPr>
        <w:t>við</w:t>
      </w:r>
      <w:proofErr w:type="spellEnd"/>
      <w:r w:rsidRPr="00A919D7">
        <w:rPr>
          <w:sz w:val="22"/>
          <w:szCs w:val="22"/>
          <w:lang w:val="en-GB"/>
        </w:rPr>
        <w:t xml:space="preserve"> </w:t>
      </w:r>
      <w:proofErr w:type="spellStart"/>
      <w:r w:rsidRPr="00A919D7">
        <w:rPr>
          <w:sz w:val="22"/>
          <w:szCs w:val="22"/>
          <w:lang w:val="en-GB"/>
        </w:rPr>
        <w:t>brjóstakrabbameini</w:t>
      </w:r>
      <w:proofErr w:type="spellEnd"/>
      <w:r w:rsidRPr="00A919D7">
        <w:rPr>
          <w:sz w:val="22"/>
          <w:szCs w:val="22"/>
          <w:lang w:val="en-GB"/>
        </w:rPr>
        <w:t>).</w:t>
      </w:r>
    </w:p>
    <w:p w14:paraId="0E12CA70" w14:textId="77777777" w:rsidR="00890EB0" w:rsidRPr="006571B5" w:rsidRDefault="00420A0D" w:rsidP="009A5FA2">
      <w:pPr>
        <w:pStyle w:val="ListParagraph"/>
        <w:numPr>
          <w:ilvl w:val="0"/>
          <w:numId w:val="14"/>
        </w:numPr>
        <w:tabs>
          <w:tab w:val="left" w:pos="796"/>
        </w:tabs>
        <w:kinsoku w:val="0"/>
        <w:overflowPunct w:val="0"/>
        <w:ind w:left="567" w:firstLine="0"/>
        <w:rPr>
          <w:sz w:val="22"/>
          <w:szCs w:val="22"/>
          <w:lang w:val="en-GB" w:eastAsia="en-US"/>
        </w:rPr>
      </w:pPr>
      <w:proofErr w:type="spellStart"/>
      <w:r w:rsidRPr="006571B5">
        <w:rPr>
          <w:sz w:val="22"/>
          <w:szCs w:val="22"/>
        </w:rPr>
        <w:t>fúsídínsýra</w:t>
      </w:r>
      <w:proofErr w:type="spellEnd"/>
      <w:r w:rsidRPr="006571B5">
        <w:rPr>
          <w:sz w:val="22"/>
          <w:szCs w:val="22"/>
        </w:rPr>
        <w:t xml:space="preserve"> (</w:t>
      </w:r>
      <w:proofErr w:type="spellStart"/>
      <w:r w:rsidRPr="006571B5">
        <w:rPr>
          <w:sz w:val="22"/>
          <w:szCs w:val="22"/>
        </w:rPr>
        <w:t>sýklalyf</w:t>
      </w:r>
      <w:proofErr w:type="spellEnd"/>
      <w:r w:rsidRPr="006571B5">
        <w:rPr>
          <w:sz w:val="22"/>
          <w:szCs w:val="22"/>
        </w:rPr>
        <w:t>).</w:t>
      </w:r>
    </w:p>
    <w:p w14:paraId="01ECDA7F" w14:textId="77777777" w:rsidR="00951DA3" w:rsidRPr="006571B5" w:rsidRDefault="00951DA3" w:rsidP="008746DC">
      <w:pPr>
        <w:pStyle w:val="ListParagraph"/>
        <w:tabs>
          <w:tab w:val="left" w:pos="796"/>
        </w:tabs>
        <w:kinsoku w:val="0"/>
        <w:overflowPunct w:val="0"/>
        <w:ind w:left="0" w:firstLine="0"/>
        <w:jc w:val="both"/>
        <w:rPr>
          <w:sz w:val="22"/>
          <w:szCs w:val="22"/>
          <w:lang w:val="en-GB" w:eastAsia="en-US"/>
        </w:rPr>
      </w:pPr>
    </w:p>
    <w:p w14:paraId="7686E943" w14:textId="77777777" w:rsidR="00890EB0" w:rsidRPr="006571B5" w:rsidRDefault="00890EB0" w:rsidP="00BE0489">
      <w:pPr>
        <w:pStyle w:val="ListParagraph"/>
        <w:tabs>
          <w:tab w:val="left" w:pos="0"/>
        </w:tabs>
        <w:kinsoku w:val="0"/>
        <w:overflowPunct w:val="0"/>
        <w:ind w:left="0" w:firstLine="0"/>
        <w:rPr>
          <w:b/>
          <w:bCs/>
          <w:sz w:val="22"/>
          <w:szCs w:val="22"/>
          <w:lang w:val="en-GB" w:eastAsia="en-US"/>
        </w:rPr>
      </w:pPr>
      <w:proofErr w:type="spellStart"/>
      <w:r w:rsidRPr="006571B5">
        <w:rPr>
          <w:b/>
          <w:bCs/>
          <w:sz w:val="22"/>
          <w:szCs w:val="22"/>
          <w:lang w:val="en-GB" w:eastAsia="en-US"/>
        </w:rPr>
        <w:t>Sugammadex</w:t>
      </w:r>
      <w:proofErr w:type="spellEnd"/>
      <w:r w:rsidRPr="006571B5">
        <w:rPr>
          <w:b/>
          <w:bCs/>
          <w:sz w:val="22"/>
          <w:szCs w:val="22"/>
          <w:lang w:val="en-GB" w:eastAsia="en-US"/>
        </w:rPr>
        <w:t xml:space="preserve"> </w:t>
      </w:r>
      <w:proofErr w:type="spellStart"/>
      <w:r w:rsidRPr="006571B5">
        <w:rPr>
          <w:b/>
          <w:bCs/>
          <w:sz w:val="22"/>
          <w:szCs w:val="22"/>
          <w:lang w:val="en-GB" w:eastAsia="en-US"/>
        </w:rPr>
        <w:t>Adroiq</w:t>
      </w:r>
      <w:proofErr w:type="spellEnd"/>
      <w:r w:rsidRPr="006571B5">
        <w:rPr>
          <w:b/>
          <w:bCs/>
          <w:sz w:val="22"/>
          <w:szCs w:val="22"/>
          <w:lang w:val="en-GB" w:eastAsia="en-US"/>
        </w:rPr>
        <w:t xml:space="preserve"> </w:t>
      </w:r>
      <w:proofErr w:type="spellStart"/>
      <w:r w:rsidR="00420A0D" w:rsidRPr="006571B5">
        <w:rPr>
          <w:b/>
          <w:bCs/>
          <w:sz w:val="22"/>
          <w:szCs w:val="22"/>
        </w:rPr>
        <w:t>getur</w:t>
      </w:r>
      <w:proofErr w:type="spellEnd"/>
      <w:r w:rsidR="00420A0D" w:rsidRPr="006571B5">
        <w:rPr>
          <w:b/>
          <w:bCs/>
          <w:sz w:val="22"/>
          <w:szCs w:val="22"/>
        </w:rPr>
        <w:t xml:space="preserve"> haft </w:t>
      </w:r>
      <w:proofErr w:type="spellStart"/>
      <w:r w:rsidR="00420A0D" w:rsidRPr="006571B5">
        <w:rPr>
          <w:b/>
          <w:bCs/>
          <w:sz w:val="22"/>
          <w:szCs w:val="22"/>
        </w:rPr>
        <w:t>áhrif</w:t>
      </w:r>
      <w:proofErr w:type="spellEnd"/>
      <w:r w:rsidR="00420A0D" w:rsidRPr="006571B5">
        <w:rPr>
          <w:b/>
          <w:bCs/>
          <w:sz w:val="22"/>
          <w:szCs w:val="22"/>
        </w:rPr>
        <w:t xml:space="preserve"> á </w:t>
      </w:r>
      <w:proofErr w:type="spellStart"/>
      <w:r w:rsidR="00420A0D" w:rsidRPr="006571B5">
        <w:rPr>
          <w:b/>
          <w:bCs/>
          <w:sz w:val="22"/>
          <w:szCs w:val="22"/>
        </w:rPr>
        <w:t>getnaðarvarnarlyf</w:t>
      </w:r>
      <w:proofErr w:type="spellEnd"/>
      <w:r w:rsidR="00420A0D" w:rsidRPr="006571B5">
        <w:rPr>
          <w:b/>
          <w:bCs/>
          <w:sz w:val="22"/>
          <w:szCs w:val="22"/>
        </w:rPr>
        <w:t xml:space="preserve"> </w:t>
      </w:r>
      <w:proofErr w:type="spellStart"/>
      <w:r w:rsidR="00420A0D" w:rsidRPr="006571B5">
        <w:rPr>
          <w:b/>
          <w:bCs/>
          <w:sz w:val="22"/>
          <w:szCs w:val="22"/>
        </w:rPr>
        <w:t>með</w:t>
      </w:r>
      <w:proofErr w:type="spellEnd"/>
      <w:r w:rsidR="00420A0D" w:rsidRPr="006571B5">
        <w:rPr>
          <w:b/>
          <w:bCs/>
          <w:sz w:val="22"/>
          <w:szCs w:val="22"/>
        </w:rPr>
        <w:t xml:space="preserve"> </w:t>
      </w:r>
      <w:proofErr w:type="spellStart"/>
      <w:r w:rsidR="00420A0D" w:rsidRPr="006571B5">
        <w:rPr>
          <w:b/>
          <w:bCs/>
          <w:sz w:val="22"/>
          <w:szCs w:val="22"/>
        </w:rPr>
        <w:t>hormónum</w:t>
      </w:r>
      <w:proofErr w:type="spellEnd"/>
    </w:p>
    <w:p w14:paraId="30AFB936" w14:textId="77777777" w:rsidR="00246593" w:rsidRPr="00246593" w:rsidRDefault="00890EB0" w:rsidP="008746DC">
      <w:pPr>
        <w:pStyle w:val="ListParagraph"/>
        <w:numPr>
          <w:ilvl w:val="0"/>
          <w:numId w:val="14"/>
        </w:numPr>
        <w:tabs>
          <w:tab w:val="left" w:pos="796"/>
        </w:tabs>
        <w:kinsoku w:val="0"/>
        <w:overflowPunct w:val="0"/>
        <w:ind w:left="851" w:hanging="284"/>
        <w:rPr>
          <w:sz w:val="22"/>
          <w:szCs w:val="22"/>
          <w:lang w:val="en-GB" w:eastAsia="en-US"/>
        </w:rPr>
      </w:pPr>
      <w:proofErr w:type="spellStart"/>
      <w:r w:rsidRPr="006571B5">
        <w:rPr>
          <w:sz w:val="22"/>
          <w:szCs w:val="22"/>
          <w:lang w:val="en-GB" w:eastAsia="en-US"/>
        </w:rPr>
        <w:t>Sugammadex</w:t>
      </w:r>
      <w:proofErr w:type="spellEnd"/>
      <w:r w:rsidRPr="006571B5">
        <w:rPr>
          <w:sz w:val="22"/>
          <w:szCs w:val="22"/>
          <w:lang w:val="en-GB" w:eastAsia="en-US"/>
        </w:rPr>
        <w:t xml:space="preserve"> </w:t>
      </w:r>
      <w:proofErr w:type="spellStart"/>
      <w:r w:rsidRPr="006571B5">
        <w:rPr>
          <w:sz w:val="22"/>
          <w:szCs w:val="22"/>
          <w:lang w:val="en-GB" w:eastAsia="en-US"/>
        </w:rPr>
        <w:t>Adroiq</w:t>
      </w:r>
      <w:proofErr w:type="spellEnd"/>
      <w:r w:rsidRPr="006571B5">
        <w:rPr>
          <w:sz w:val="22"/>
          <w:szCs w:val="22"/>
          <w:lang w:val="en-GB" w:eastAsia="en-US"/>
        </w:rPr>
        <w:t xml:space="preserve"> </w:t>
      </w:r>
      <w:proofErr w:type="spellStart"/>
      <w:r w:rsidR="00762BFA" w:rsidRPr="006571B5">
        <w:rPr>
          <w:sz w:val="22"/>
          <w:szCs w:val="22"/>
        </w:rPr>
        <w:t>getur</w:t>
      </w:r>
      <w:proofErr w:type="spellEnd"/>
      <w:r w:rsidR="00762BFA" w:rsidRPr="006571B5">
        <w:rPr>
          <w:sz w:val="22"/>
          <w:szCs w:val="22"/>
        </w:rPr>
        <w:t xml:space="preserve"> </w:t>
      </w:r>
      <w:proofErr w:type="spellStart"/>
      <w:r w:rsidR="00762BFA" w:rsidRPr="006571B5">
        <w:rPr>
          <w:sz w:val="22"/>
          <w:szCs w:val="22"/>
        </w:rPr>
        <w:t>dregið</w:t>
      </w:r>
      <w:proofErr w:type="spellEnd"/>
      <w:r w:rsidR="00762BFA" w:rsidRPr="006571B5">
        <w:rPr>
          <w:sz w:val="22"/>
          <w:szCs w:val="22"/>
        </w:rPr>
        <w:t xml:space="preserve"> </w:t>
      </w:r>
      <w:proofErr w:type="spellStart"/>
      <w:r w:rsidR="00762BFA" w:rsidRPr="006571B5">
        <w:rPr>
          <w:sz w:val="22"/>
          <w:szCs w:val="22"/>
        </w:rPr>
        <w:t>úr</w:t>
      </w:r>
      <w:proofErr w:type="spellEnd"/>
      <w:r w:rsidR="00762BFA" w:rsidRPr="006571B5">
        <w:rPr>
          <w:sz w:val="22"/>
          <w:szCs w:val="22"/>
        </w:rPr>
        <w:t xml:space="preserve"> </w:t>
      </w:r>
      <w:proofErr w:type="spellStart"/>
      <w:r w:rsidR="00762BFA" w:rsidRPr="006571B5">
        <w:rPr>
          <w:sz w:val="22"/>
          <w:szCs w:val="22"/>
        </w:rPr>
        <w:t>verkun</w:t>
      </w:r>
      <w:proofErr w:type="spellEnd"/>
      <w:r w:rsidR="00762BFA" w:rsidRPr="006571B5">
        <w:rPr>
          <w:sz w:val="22"/>
          <w:szCs w:val="22"/>
        </w:rPr>
        <w:t xml:space="preserve"> </w:t>
      </w:r>
      <w:proofErr w:type="spellStart"/>
      <w:r w:rsidR="00762BFA" w:rsidRPr="006571B5">
        <w:rPr>
          <w:sz w:val="22"/>
          <w:szCs w:val="22"/>
        </w:rPr>
        <w:t>getnaðarvarnarlyfja</w:t>
      </w:r>
      <w:proofErr w:type="spellEnd"/>
      <w:r w:rsidR="00762BFA" w:rsidRPr="006571B5">
        <w:rPr>
          <w:sz w:val="22"/>
          <w:szCs w:val="22"/>
        </w:rPr>
        <w:t xml:space="preserve"> </w:t>
      </w:r>
      <w:proofErr w:type="spellStart"/>
      <w:r w:rsidR="00762BFA" w:rsidRPr="006571B5">
        <w:rPr>
          <w:sz w:val="22"/>
          <w:szCs w:val="22"/>
        </w:rPr>
        <w:t>með</w:t>
      </w:r>
      <w:proofErr w:type="spellEnd"/>
      <w:r w:rsidR="00762BFA" w:rsidRPr="006571B5">
        <w:rPr>
          <w:sz w:val="22"/>
          <w:szCs w:val="22"/>
        </w:rPr>
        <w:t xml:space="preserve"> </w:t>
      </w:r>
      <w:proofErr w:type="spellStart"/>
      <w:r w:rsidR="00762BFA" w:rsidRPr="006571B5">
        <w:rPr>
          <w:sz w:val="22"/>
          <w:szCs w:val="22"/>
        </w:rPr>
        <w:t>hormónum</w:t>
      </w:r>
      <w:proofErr w:type="spellEnd"/>
      <w:r w:rsidR="00762BFA" w:rsidRPr="006571B5">
        <w:rPr>
          <w:sz w:val="22"/>
          <w:szCs w:val="22"/>
        </w:rPr>
        <w:t xml:space="preserve">, </w:t>
      </w:r>
      <w:proofErr w:type="spellStart"/>
      <w:r w:rsidR="00762BFA" w:rsidRPr="006571B5">
        <w:rPr>
          <w:sz w:val="22"/>
          <w:szCs w:val="22"/>
        </w:rPr>
        <w:t>að</w:t>
      </w:r>
      <w:proofErr w:type="spellEnd"/>
      <w:r w:rsidR="00762BFA" w:rsidRPr="006571B5">
        <w:rPr>
          <w:sz w:val="22"/>
          <w:szCs w:val="22"/>
        </w:rPr>
        <w:t xml:space="preserve"> </w:t>
      </w:r>
      <w:proofErr w:type="spellStart"/>
      <w:r w:rsidR="00762BFA" w:rsidRPr="006571B5">
        <w:rPr>
          <w:sz w:val="22"/>
          <w:szCs w:val="22"/>
        </w:rPr>
        <w:t>meðtöldum</w:t>
      </w:r>
      <w:proofErr w:type="spellEnd"/>
      <w:r w:rsidR="00762BFA" w:rsidRPr="006571B5">
        <w:rPr>
          <w:sz w:val="22"/>
          <w:szCs w:val="22"/>
        </w:rPr>
        <w:t xml:space="preserve"> </w:t>
      </w:r>
      <w:proofErr w:type="spellStart"/>
      <w:r w:rsidR="00762BFA" w:rsidRPr="006571B5">
        <w:rPr>
          <w:sz w:val="22"/>
          <w:szCs w:val="22"/>
        </w:rPr>
        <w:t>getnaðarvarnartöflum</w:t>
      </w:r>
      <w:proofErr w:type="spellEnd"/>
      <w:r w:rsidR="00762BFA" w:rsidRPr="006571B5">
        <w:rPr>
          <w:sz w:val="22"/>
          <w:szCs w:val="22"/>
        </w:rPr>
        <w:t xml:space="preserve"> </w:t>
      </w:r>
      <w:proofErr w:type="gramStart"/>
      <w:r w:rsidR="00762BFA" w:rsidRPr="006571B5">
        <w:rPr>
          <w:sz w:val="22"/>
          <w:szCs w:val="22"/>
        </w:rPr>
        <w:t>(,,</w:t>
      </w:r>
      <w:proofErr w:type="gramEnd"/>
      <w:r w:rsidR="00762BFA" w:rsidRPr="006571B5">
        <w:rPr>
          <w:sz w:val="22"/>
          <w:szCs w:val="22"/>
        </w:rPr>
        <w:t>p-</w:t>
      </w:r>
      <w:proofErr w:type="spellStart"/>
      <w:r w:rsidR="00762BFA" w:rsidRPr="006571B5">
        <w:rPr>
          <w:sz w:val="22"/>
          <w:szCs w:val="22"/>
        </w:rPr>
        <w:t>pillunni</w:t>
      </w:r>
      <w:proofErr w:type="spellEnd"/>
      <w:r w:rsidR="00762BFA" w:rsidRPr="006571B5">
        <w:rPr>
          <w:sz w:val="22"/>
          <w:szCs w:val="22"/>
        </w:rPr>
        <w:t xml:space="preserve">”), </w:t>
      </w:r>
      <w:proofErr w:type="spellStart"/>
      <w:r w:rsidR="00762BFA" w:rsidRPr="006571B5">
        <w:rPr>
          <w:sz w:val="22"/>
          <w:szCs w:val="22"/>
        </w:rPr>
        <w:t>getnaðarvarnarhring</w:t>
      </w:r>
      <w:proofErr w:type="spellEnd"/>
      <w:r w:rsidR="00762BFA" w:rsidRPr="006571B5">
        <w:rPr>
          <w:sz w:val="22"/>
          <w:szCs w:val="22"/>
        </w:rPr>
        <w:t xml:space="preserve">, </w:t>
      </w:r>
      <w:proofErr w:type="spellStart"/>
      <w:r w:rsidR="00762BFA" w:rsidRPr="006571B5">
        <w:rPr>
          <w:sz w:val="22"/>
          <w:szCs w:val="22"/>
        </w:rPr>
        <w:t>getnaðarvarnarstöfum</w:t>
      </w:r>
      <w:proofErr w:type="spellEnd"/>
      <w:r w:rsidR="00762BFA" w:rsidRPr="006571B5">
        <w:rPr>
          <w:sz w:val="22"/>
          <w:szCs w:val="22"/>
        </w:rPr>
        <w:t xml:space="preserve"> </w:t>
      </w:r>
      <w:proofErr w:type="spellStart"/>
      <w:r w:rsidR="00762BFA" w:rsidRPr="006571B5">
        <w:rPr>
          <w:sz w:val="22"/>
          <w:szCs w:val="22"/>
        </w:rPr>
        <w:t>eða</w:t>
      </w:r>
      <w:proofErr w:type="spellEnd"/>
      <w:r w:rsidR="00762BFA" w:rsidRPr="006571B5">
        <w:rPr>
          <w:sz w:val="22"/>
          <w:szCs w:val="22"/>
        </w:rPr>
        <w:t xml:space="preserve"> </w:t>
      </w:r>
      <w:proofErr w:type="spellStart"/>
      <w:r w:rsidR="00762BFA" w:rsidRPr="006571B5">
        <w:rPr>
          <w:sz w:val="22"/>
          <w:szCs w:val="22"/>
        </w:rPr>
        <w:t>leginnleggi</w:t>
      </w:r>
      <w:proofErr w:type="spellEnd"/>
      <w:r w:rsidR="00762BFA" w:rsidRPr="006571B5">
        <w:rPr>
          <w:sz w:val="22"/>
          <w:szCs w:val="22"/>
        </w:rPr>
        <w:t xml:space="preserve"> </w:t>
      </w:r>
      <w:proofErr w:type="spellStart"/>
      <w:r w:rsidR="00762BFA" w:rsidRPr="006571B5">
        <w:rPr>
          <w:sz w:val="22"/>
          <w:szCs w:val="22"/>
        </w:rPr>
        <w:t>með</w:t>
      </w:r>
      <w:proofErr w:type="spellEnd"/>
      <w:r w:rsidR="00762BFA" w:rsidRPr="006571B5">
        <w:rPr>
          <w:sz w:val="22"/>
          <w:szCs w:val="22"/>
        </w:rPr>
        <w:t xml:space="preserve"> </w:t>
      </w:r>
      <w:proofErr w:type="spellStart"/>
      <w:r w:rsidR="00762BFA" w:rsidRPr="006571B5">
        <w:rPr>
          <w:sz w:val="22"/>
          <w:szCs w:val="22"/>
        </w:rPr>
        <w:t>hormónum</w:t>
      </w:r>
      <w:proofErr w:type="spellEnd"/>
      <w:r w:rsidR="00762BFA" w:rsidRPr="006571B5">
        <w:rPr>
          <w:sz w:val="22"/>
          <w:szCs w:val="22"/>
        </w:rPr>
        <w:t xml:space="preserve">, </w:t>
      </w:r>
      <w:proofErr w:type="spellStart"/>
      <w:r w:rsidR="00762BFA" w:rsidRPr="006571B5">
        <w:rPr>
          <w:sz w:val="22"/>
          <w:szCs w:val="22"/>
        </w:rPr>
        <w:t>þar</w:t>
      </w:r>
      <w:proofErr w:type="spellEnd"/>
      <w:r w:rsidR="00762BFA" w:rsidRPr="006571B5">
        <w:rPr>
          <w:sz w:val="22"/>
          <w:szCs w:val="22"/>
        </w:rPr>
        <w:t xml:space="preserve"> </w:t>
      </w:r>
      <w:proofErr w:type="spellStart"/>
      <w:r w:rsidR="00762BFA" w:rsidRPr="006571B5">
        <w:rPr>
          <w:sz w:val="22"/>
          <w:szCs w:val="22"/>
        </w:rPr>
        <w:t>sem</w:t>
      </w:r>
      <w:proofErr w:type="spellEnd"/>
      <w:r w:rsidR="00762BFA" w:rsidRPr="006571B5">
        <w:rPr>
          <w:sz w:val="22"/>
          <w:szCs w:val="22"/>
        </w:rPr>
        <w:t xml:space="preserve"> </w:t>
      </w:r>
      <w:proofErr w:type="spellStart"/>
      <w:r w:rsidR="00762BFA" w:rsidRPr="006571B5">
        <w:rPr>
          <w:sz w:val="22"/>
          <w:szCs w:val="22"/>
        </w:rPr>
        <w:t>það</w:t>
      </w:r>
      <w:proofErr w:type="spellEnd"/>
      <w:r w:rsidR="00762BFA" w:rsidRPr="006571B5">
        <w:rPr>
          <w:sz w:val="22"/>
          <w:szCs w:val="22"/>
        </w:rPr>
        <w:t xml:space="preserve"> </w:t>
      </w:r>
      <w:proofErr w:type="spellStart"/>
      <w:r w:rsidR="00762BFA" w:rsidRPr="006571B5">
        <w:rPr>
          <w:sz w:val="22"/>
          <w:szCs w:val="22"/>
        </w:rPr>
        <w:t>dregur</w:t>
      </w:r>
      <w:proofErr w:type="spellEnd"/>
      <w:r w:rsidR="00762BFA" w:rsidRPr="006571B5">
        <w:rPr>
          <w:sz w:val="22"/>
          <w:szCs w:val="22"/>
        </w:rPr>
        <w:t xml:space="preserve"> </w:t>
      </w:r>
      <w:proofErr w:type="spellStart"/>
      <w:r w:rsidR="00762BFA" w:rsidRPr="006571B5">
        <w:rPr>
          <w:sz w:val="22"/>
          <w:szCs w:val="22"/>
        </w:rPr>
        <w:t>úr</w:t>
      </w:r>
      <w:proofErr w:type="spellEnd"/>
      <w:r w:rsidR="00762BFA" w:rsidRPr="006571B5">
        <w:rPr>
          <w:sz w:val="22"/>
          <w:szCs w:val="22"/>
        </w:rPr>
        <w:t xml:space="preserve"> </w:t>
      </w:r>
      <w:proofErr w:type="spellStart"/>
      <w:r w:rsidR="00762BFA" w:rsidRPr="006571B5">
        <w:rPr>
          <w:sz w:val="22"/>
          <w:szCs w:val="22"/>
        </w:rPr>
        <w:t>magni</w:t>
      </w:r>
      <w:proofErr w:type="spellEnd"/>
      <w:r w:rsidR="00762BFA" w:rsidRPr="006571B5">
        <w:rPr>
          <w:sz w:val="22"/>
          <w:szCs w:val="22"/>
        </w:rPr>
        <w:t xml:space="preserve"> </w:t>
      </w:r>
      <w:proofErr w:type="spellStart"/>
      <w:r w:rsidR="00762BFA" w:rsidRPr="006571B5">
        <w:rPr>
          <w:sz w:val="22"/>
          <w:szCs w:val="22"/>
        </w:rPr>
        <w:t>hormónsins</w:t>
      </w:r>
      <w:proofErr w:type="spellEnd"/>
      <w:r w:rsidR="00762BFA" w:rsidRPr="006571B5">
        <w:rPr>
          <w:sz w:val="22"/>
          <w:szCs w:val="22"/>
        </w:rPr>
        <w:t xml:space="preserve"> </w:t>
      </w:r>
      <w:proofErr w:type="spellStart"/>
      <w:r w:rsidR="00762BFA" w:rsidRPr="006571B5">
        <w:rPr>
          <w:sz w:val="22"/>
          <w:szCs w:val="22"/>
        </w:rPr>
        <w:t>prógestógens</w:t>
      </w:r>
      <w:proofErr w:type="spellEnd"/>
      <w:r w:rsidR="00762BFA" w:rsidRPr="006571B5">
        <w:rPr>
          <w:sz w:val="22"/>
          <w:szCs w:val="22"/>
        </w:rPr>
        <w:t xml:space="preserve">. </w:t>
      </w:r>
    </w:p>
    <w:p w14:paraId="60611F90" w14:textId="77777777" w:rsidR="00890EB0" w:rsidRPr="006571B5" w:rsidRDefault="00246593" w:rsidP="00246593">
      <w:pPr>
        <w:pStyle w:val="ListParagraph"/>
        <w:tabs>
          <w:tab w:val="left" w:pos="796"/>
        </w:tabs>
        <w:kinsoku w:val="0"/>
        <w:overflowPunct w:val="0"/>
        <w:ind w:left="851" w:firstLine="0"/>
        <w:rPr>
          <w:sz w:val="22"/>
          <w:szCs w:val="22"/>
          <w:lang w:val="en-GB" w:eastAsia="en-US"/>
        </w:rPr>
      </w:pPr>
      <w:r>
        <w:rPr>
          <w:sz w:val="17"/>
          <w:szCs w:val="17"/>
        </w:rPr>
        <w:t xml:space="preserve"> </w:t>
      </w:r>
      <w:proofErr w:type="spellStart"/>
      <w:r w:rsidR="00762BFA" w:rsidRPr="006571B5">
        <w:rPr>
          <w:sz w:val="22"/>
          <w:szCs w:val="22"/>
        </w:rPr>
        <w:t>Magn</w:t>
      </w:r>
      <w:proofErr w:type="spellEnd"/>
      <w:r w:rsidR="00762BFA" w:rsidRPr="006571B5">
        <w:rPr>
          <w:sz w:val="22"/>
          <w:szCs w:val="22"/>
        </w:rPr>
        <w:t xml:space="preserve"> </w:t>
      </w:r>
      <w:proofErr w:type="spellStart"/>
      <w:r w:rsidR="00762BFA" w:rsidRPr="006571B5">
        <w:rPr>
          <w:sz w:val="22"/>
          <w:szCs w:val="22"/>
        </w:rPr>
        <w:t>þess</w:t>
      </w:r>
      <w:proofErr w:type="spellEnd"/>
      <w:r w:rsidR="00762BFA" w:rsidRPr="006571B5">
        <w:rPr>
          <w:sz w:val="22"/>
          <w:szCs w:val="22"/>
        </w:rPr>
        <w:t xml:space="preserve"> </w:t>
      </w:r>
      <w:proofErr w:type="spellStart"/>
      <w:r w:rsidR="00762BFA" w:rsidRPr="006571B5">
        <w:rPr>
          <w:sz w:val="22"/>
          <w:szCs w:val="22"/>
        </w:rPr>
        <w:t>prógestógens</w:t>
      </w:r>
      <w:proofErr w:type="spellEnd"/>
      <w:r w:rsidR="00762BFA" w:rsidRPr="006571B5">
        <w:rPr>
          <w:sz w:val="22"/>
          <w:szCs w:val="22"/>
        </w:rPr>
        <w:t xml:space="preserve"> </w:t>
      </w:r>
      <w:proofErr w:type="spellStart"/>
      <w:r w:rsidR="00762BFA" w:rsidRPr="006571B5">
        <w:rPr>
          <w:sz w:val="22"/>
          <w:szCs w:val="22"/>
        </w:rPr>
        <w:t>sem</w:t>
      </w:r>
      <w:proofErr w:type="spellEnd"/>
      <w:r w:rsidR="00762BFA" w:rsidRPr="006571B5">
        <w:rPr>
          <w:sz w:val="22"/>
          <w:szCs w:val="22"/>
        </w:rPr>
        <w:t xml:space="preserve"> fer </w:t>
      </w:r>
      <w:proofErr w:type="spellStart"/>
      <w:r w:rsidR="00762BFA" w:rsidRPr="006571B5">
        <w:rPr>
          <w:sz w:val="22"/>
          <w:szCs w:val="22"/>
        </w:rPr>
        <w:t>forgörðum</w:t>
      </w:r>
      <w:proofErr w:type="spellEnd"/>
      <w:r w:rsidR="00762BFA" w:rsidRPr="006571B5">
        <w:rPr>
          <w:sz w:val="22"/>
          <w:szCs w:val="22"/>
        </w:rPr>
        <w:t xml:space="preserve"> </w:t>
      </w:r>
      <w:proofErr w:type="spellStart"/>
      <w:r w:rsidR="00762BFA" w:rsidRPr="006571B5">
        <w:rPr>
          <w:sz w:val="22"/>
          <w:szCs w:val="22"/>
        </w:rPr>
        <w:t>við</w:t>
      </w:r>
      <w:proofErr w:type="spellEnd"/>
      <w:r w:rsidR="00762BFA" w:rsidRPr="006571B5">
        <w:rPr>
          <w:sz w:val="22"/>
          <w:szCs w:val="22"/>
        </w:rPr>
        <w:t xml:space="preserve"> </w:t>
      </w:r>
      <w:proofErr w:type="spellStart"/>
      <w:r w:rsidR="00762BFA" w:rsidRPr="006571B5">
        <w:rPr>
          <w:sz w:val="22"/>
          <w:szCs w:val="22"/>
        </w:rPr>
        <w:t>að</w:t>
      </w:r>
      <w:proofErr w:type="spellEnd"/>
      <w:r w:rsidR="00762BFA" w:rsidRPr="006571B5">
        <w:rPr>
          <w:sz w:val="22"/>
          <w:szCs w:val="22"/>
        </w:rPr>
        <w:t xml:space="preserve"> nota </w:t>
      </w:r>
      <w:r w:rsidR="00762BFA" w:rsidRPr="006571B5">
        <w:rPr>
          <w:sz w:val="22"/>
          <w:szCs w:val="22"/>
          <w:lang w:val="en-GB" w:eastAsia="en-US"/>
        </w:rPr>
        <w:t xml:space="preserve">Sugammadex Adroiq </w:t>
      </w:r>
      <w:r w:rsidR="00762BFA" w:rsidRPr="006571B5">
        <w:rPr>
          <w:sz w:val="22"/>
          <w:szCs w:val="22"/>
        </w:rPr>
        <w:t xml:space="preserve">er </w:t>
      </w:r>
      <w:proofErr w:type="spellStart"/>
      <w:r w:rsidR="00762BFA" w:rsidRPr="006571B5">
        <w:rPr>
          <w:sz w:val="22"/>
          <w:szCs w:val="22"/>
        </w:rPr>
        <w:t>u.þ.b</w:t>
      </w:r>
      <w:proofErr w:type="spellEnd"/>
      <w:r w:rsidR="00762BFA" w:rsidRPr="006571B5">
        <w:rPr>
          <w:sz w:val="22"/>
          <w:szCs w:val="22"/>
        </w:rPr>
        <w:t xml:space="preserve">. </w:t>
      </w:r>
      <w:proofErr w:type="spellStart"/>
      <w:r w:rsidR="00762BFA" w:rsidRPr="006571B5">
        <w:rPr>
          <w:sz w:val="22"/>
          <w:szCs w:val="22"/>
        </w:rPr>
        <w:t>það</w:t>
      </w:r>
      <w:proofErr w:type="spellEnd"/>
      <w:r w:rsidR="00762BFA" w:rsidRPr="006571B5">
        <w:rPr>
          <w:sz w:val="22"/>
          <w:szCs w:val="22"/>
        </w:rPr>
        <w:t xml:space="preserve"> </w:t>
      </w:r>
      <w:proofErr w:type="spellStart"/>
      <w:r w:rsidR="00762BFA" w:rsidRPr="006571B5">
        <w:rPr>
          <w:sz w:val="22"/>
          <w:szCs w:val="22"/>
        </w:rPr>
        <w:t>sama</w:t>
      </w:r>
      <w:proofErr w:type="spellEnd"/>
      <w:r w:rsidR="00762BFA" w:rsidRPr="006571B5">
        <w:rPr>
          <w:sz w:val="22"/>
          <w:szCs w:val="22"/>
        </w:rPr>
        <w:t xml:space="preserve"> </w:t>
      </w:r>
      <w:proofErr w:type="spellStart"/>
      <w:r w:rsidR="00762BFA" w:rsidRPr="006571B5">
        <w:rPr>
          <w:sz w:val="22"/>
          <w:szCs w:val="22"/>
        </w:rPr>
        <w:t>og</w:t>
      </w:r>
      <w:proofErr w:type="spellEnd"/>
      <w:r w:rsidR="00762BFA" w:rsidRPr="006571B5">
        <w:rPr>
          <w:sz w:val="22"/>
          <w:szCs w:val="22"/>
        </w:rPr>
        <w:t xml:space="preserve"> </w:t>
      </w:r>
      <w:proofErr w:type="spellStart"/>
      <w:r w:rsidR="00762BFA" w:rsidRPr="006571B5">
        <w:rPr>
          <w:sz w:val="22"/>
          <w:szCs w:val="22"/>
        </w:rPr>
        <w:t>þegar</w:t>
      </w:r>
      <w:proofErr w:type="spellEnd"/>
      <w:r w:rsidR="00762BFA" w:rsidRPr="006571B5">
        <w:rPr>
          <w:sz w:val="22"/>
          <w:szCs w:val="22"/>
        </w:rPr>
        <w:t xml:space="preserve"> </w:t>
      </w:r>
      <w:proofErr w:type="spellStart"/>
      <w:r w:rsidR="00762BFA" w:rsidRPr="006571B5">
        <w:rPr>
          <w:sz w:val="22"/>
          <w:szCs w:val="22"/>
        </w:rPr>
        <w:t>ein</w:t>
      </w:r>
      <w:proofErr w:type="spellEnd"/>
      <w:r w:rsidR="00762BFA" w:rsidRPr="006571B5">
        <w:rPr>
          <w:sz w:val="22"/>
          <w:szCs w:val="22"/>
        </w:rPr>
        <w:t xml:space="preserve"> </w:t>
      </w:r>
      <w:proofErr w:type="spellStart"/>
      <w:r w:rsidR="00762BFA" w:rsidRPr="006571B5">
        <w:rPr>
          <w:sz w:val="22"/>
          <w:szCs w:val="22"/>
        </w:rPr>
        <w:t>getnaðarvarnartafla</w:t>
      </w:r>
      <w:proofErr w:type="spellEnd"/>
      <w:r w:rsidR="00762BFA" w:rsidRPr="006571B5">
        <w:rPr>
          <w:sz w:val="22"/>
          <w:szCs w:val="22"/>
        </w:rPr>
        <w:t xml:space="preserve"> </w:t>
      </w:r>
      <w:proofErr w:type="spellStart"/>
      <w:r w:rsidR="00762BFA" w:rsidRPr="006571B5">
        <w:rPr>
          <w:sz w:val="22"/>
          <w:szCs w:val="22"/>
        </w:rPr>
        <w:t>gleymist</w:t>
      </w:r>
      <w:proofErr w:type="spellEnd"/>
      <w:r w:rsidR="00762BFA" w:rsidRPr="006571B5">
        <w:rPr>
          <w:sz w:val="22"/>
          <w:szCs w:val="22"/>
        </w:rPr>
        <w:t>.</w:t>
      </w:r>
    </w:p>
    <w:p w14:paraId="0904B414" w14:textId="1AF67E58" w:rsidR="00890EB0" w:rsidRPr="000A5680" w:rsidRDefault="00762BFA" w:rsidP="009A5FA2">
      <w:pPr>
        <w:pStyle w:val="ListParagraph"/>
        <w:tabs>
          <w:tab w:val="left" w:pos="1276"/>
          <w:tab w:val="left" w:pos="1701"/>
        </w:tabs>
        <w:kinsoku w:val="0"/>
        <w:overflowPunct w:val="0"/>
        <w:ind w:left="851" w:firstLine="0"/>
        <w:contextualSpacing/>
        <w:rPr>
          <w:sz w:val="22"/>
          <w:szCs w:val="22"/>
          <w:lang w:val="en-GB" w:eastAsia="en-US"/>
        </w:rPr>
      </w:pPr>
      <w:proofErr w:type="spellStart"/>
      <w:r w:rsidRPr="006571B5">
        <w:rPr>
          <w:sz w:val="22"/>
          <w:szCs w:val="22"/>
        </w:rPr>
        <w:t>Ef</w:t>
      </w:r>
      <w:proofErr w:type="spellEnd"/>
      <w:r w:rsidRPr="006571B5">
        <w:rPr>
          <w:sz w:val="22"/>
          <w:szCs w:val="22"/>
        </w:rPr>
        <w:t xml:space="preserve"> </w:t>
      </w:r>
      <w:proofErr w:type="spellStart"/>
      <w:r w:rsidRPr="006571B5">
        <w:rPr>
          <w:sz w:val="22"/>
          <w:szCs w:val="22"/>
        </w:rPr>
        <w:t>getnaðarvarnartaflan</w:t>
      </w:r>
      <w:proofErr w:type="spellEnd"/>
      <w:r w:rsidRPr="006571B5">
        <w:rPr>
          <w:sz w:val="22"/>
          <w:szCs w:val="22"/>
        </w:rPr>
        <w:t xml:space="preserve"> er </w:t>
      </w:r>
      <w:proofErr w:type="spellStart"/>
      <w:r w:rsidRPr="006571B5">
        <w:rPr>
          <w:sz w:val="22"/>
          <w:szCs w:val="22"/>
        </w:rPr>
        <w:t>tekin</w:t>
      </w:r>
      <w:proofErr w:type="spellEnd"/>
      <w:r w:rsidRPr="006571B5">
        <w:rPr>
          <w:sz w:val="22"/>
          <w:szCs w:val="22"/>
        </w:rPr>
        <w:t xml:space="preserve"> á </w:t>
      </w:r>
      <w:proofErr w:type="spellStart"/>
      <w:r w:rsidRPr="006571B5">
        <w:rPr>
          <w:sz w:val="22"/>
          <w:szCs w:val="22"/>
        </w:rPr>
        <w:t>sama</w:t>
      </w:r>
      <w:proofErr w:type="spellEnd"/>
      <w:r w:rsidRPr="006571B5">
        <w:rPr>
          <w:sz w:val="22"/>
          <w:szCs w:val="22"/>
        </w:rPr>
        <w:t xml:space="preserve"> </w:t>
      </w:r>
      <w:proofErr w:type="spellStart"/>
      <w:r w:rsidRPr="006571B5">
        <w:rPr>
          <w:sz w:val="22"/>
          <w:szCs w:val="22"/>
        </w:rPr>
        <w:t>degi</w:t>
      </w:r>
      <w:proofErr w:type="spellEnd"/>
      <w:r w:rsidRPr="006571B5">
        <w:rPr>
          <w:sz w:val="22"/>
          <w:szCs w:val="22"/>
        </w:rPr>
        <w:t xml:space="preserve"> </w:t>
      </w:r>
      <w:proofErr w:type="spellStart"/>
      <w:r w:rsidRPr="006571B5">
        <w:rPr>
          <w:sz w:val="22"/>
          <w:szCs w:val="22"/>
        </w:rPr>
        <w:t>og</w:t>
      </w:r>
      <w:proofErr w:type="spellEnd"/>
      <w:r w:rsidRPr="006571B5">
        <w:rPr>
          <w:sz w:val="22"/>
          <w:szCs w:val="22"/>
        </w:rPr>
        <w:t xml:space="preserve"> </w:t>
      </w:r>
      <w:r w:rsidRPr="006571B5">
        <w:rPr>
          <w:sz w:val="22"/>
          <w:szCs w:val="22"/>
          <w:lang w:val="en-GB" w:eastAsia="en-US"/>
        </w:rPr>
        <w:t xml:space="preserve">Sugammadex Adroiq </w:t>
      </w:r>
      <w:r w:rsidRPr="006571B5">
        <w:rPr>
          <w:sz w:val="22"/>
          <w:szCs w:val="22"/>
        </w:rPr>
        <w:t xml:space="preserve">er </w:t>
      </w:r>
      <w:proofErr w:type="spellStart"/>
      <w:r w:rsidRPr="006571B5">
        <w:rPr>
          <w:sz w:val="22"/>
          <w:szCs w:val="22"/>
        </w:rPr>
        <w:t>gefið</w:t>
      </w:r>
      <w:proofErr w:type="spellEnd"/>
      <w:r w:rsidRPr="006571B5">
        <w:rPr>
          <w:sz w:val="22"/>
          <w:szCs w:val="22"/>
        </w:rPr>
        <w:t xml:space="preserve"> á </w:t>
      </w:r>
      <w:proofErr w:type="spellStart"/>
      <w:r w:rsidRPr="006571B5">
        <w:rPr>
          <w:sz w:val="22"/>
          <w:szCs w:val="22"/>
        </w:rPr>
        <w:t>að</w:t>
      </w:r>
      <w:proofErr w:type="spellEnd"/>
      <w:r w:rsidRPr="006571B5">
        <w:rPr>
          <w:sz w:val="22"/>
          <w:szCs w:val="22"/>
        </w:rPr>
        <w:t xml:space="preserve"> </w:t>
      </w:r>
      <w:proofErr w:type="spellStart"/>
      <w:r w:rsidRPr="006571B5">
        <w:rPr>
          <w:sz w:val="22"/>
          <w:szCs w:val="22"/>
        </w:rPr>
        <w:t>fara</w:t>
      </w:r>
      <w:proofErr w:type="spellEnd"/>
      <w:r w:rsidRPr="006571B5">
        <w:rPr>
          <w:sz w:val="22"/>
          <w:szCs w:val="22"/>
        </w:rPr>
        <w:t xml:space="preserve"> </w:t>
      </w:r>
      <w:proofErr w:type="spellStart"/>
      <w:r w:rsidRPr="006571B5">
        <w:rPr>
          <w:sz w:val="22"/>
          <w:szCs w:val="22"/>
        </w:rPr>
        <w:t>eftir</w:t>
      </w:r>
      <w:proofErr w:type="spellEnd"/>
      <w:r w:rsidRPr="006571B5">
        <w:rPr>
          <w:sz w:val="22"/>
          <w:szCs w:val="22"/>
        </w:rPr>
        <w:t xml:space="preserve"> </w:t>
      </w:r>
      <w:proofErr w:type="spellStart"/>
      <w:r w:rsidRPr="006571B5">
        <w:rPr>
          <w:sz w:val="22"/>
          <w:szCs w:val="22"/>
        </w:rPr>
        <w:t>leiðbeiningum</w:t>
      </w:r>
      <w:proofErr w:type="spellEnd"/>
      <w:r w:rsidRPr="006571B5">
        <w:rPr>
          <w:sz w:val="22"/>
          <w:szCs w:val="22"/>
        </w:rPr>
        <w:t xml:space="preserve"> í </w:t>
      </w:r>
      <w:proofErr w:type="spellStart"/>
      <w:r w:rsidRPr="006571B5">
        <w:rPr>
          <w:sz w:val="22"/>
          <w:szCs w:val="22"/>
        </w:rPr>
        <w:t>fylgiseðli</w:t>
      </w:r>
      <w:proofErr w:type="spellEnd"/>
      <w:r w:rsidRPr="006571B5">
        <w:rPr>
          <w:sz w:val="22"/>
          <w:szCs w:val="22"/>
        </w:rPr>
        <w:t xml:space="preserve"> </w:t>
      </w:r>
      <w:proofErr w:type="spellStart"/>
      <w:r w:rsidRPr="006571B5">
        <w:rPr>
          <w:sz w:val="22"/>
          <w:szCs w:val="22"/>
        </w:rPr>
        <w:t>getnaðarvarnartöflunnar</w:t>
      </w:r>
      <w:proofErr w:type="spellEnd"/>
      <w:r w:rsidRPr="006571B5">
        <w:rPr>
          <w:sz w:val="22"/>
          <w:szCs w:val="22"/>
        </w:rPr>
        <w:t xml:space="preserve"> um </w:t>
      </w:r>
      <w:proofErr w:type="spellStart"/>
      <w:r w:rsidRPr="006571B5">
        <w:rPr>
          <w:sz w:val="22"/>
          <w:szCs w:val="22"/>
        </w:rPr>
        <w:t>skammt</w:t>
      </w:r>
      <w:proofErr w:type="spellEnd"/>
      <w:r w:rsidRPr="006571B5">
        <w:rPr>
          <w:sz w:val="22"/>
          <w:szCs w:val="22"/>
        </w:rPr>
        <w:t xml:space="preserve"> </w:t>
      </w:r>
      <w:proofErr w:type="spellStart"/>
      <w:r w:rsidRPr="006571B5">
        <w:rPr>
          <w:sz w:val="22"/>
          <w:szCs w:val="22"/>
        </w:rPr>
        <w:t>sem</w:t>
      </w:r>
      <w:proofErr w:type="spellEnd"/>
      <w:r w:rsidRPr="006571B5">
        <w:rPr>
          <w:sz w:val="22"/>
          <w:szCs w:val="22"/>
        </w:rPr>
        <w:t xml:space="preserve"> </w:t>
      </w:r>
      <w:proofErr w:type="spellStart"/>
      <w:r w:rsidRPr="006571B5">
        <w:rPr>
          <w:sz w:val="22"/>
          <w:szCs w:val="22"/>
        </w:rPr>
        <w:t>gleymist</w:t>
      </w:r>
      <w:proofErr w:type="spellEnd"/>
      <w:r w:rsidRPr="000A5680">
        <w:rPr>
          <w:sz w:val="22"/>
          <w:szCs w:val="22"/>
        </w:rPr>
        <w:t>.</w:t>
      </w:r>
    </w:p>
    <w:p w14:paraId="147D11CD" w14:textId="3DC5A0E0" w:rsidR="00890EB0" w:rsidRPr="000A5680" w:rsidRDefault="00762BFA" w:rsidP="009A5FA2">
      <w:pPr>
        <w:pStyle w:val="ListParagraph"/>
        <w:tabs>
          <w:tab w:val="left" w:pos="1276"/>
          <w:tab w:val="left" w:pos="1701"/>
        </w:tabs>
        <w:kinsoku w:val="0"/>
        <w:overflowPunct w:val="0"/>
        <w:ind w:left="851" w:firstLine="0"/>
        <w:contextualSpacing/>
        <w:rPr>
          <w:sz w:val="22"/>
          <w:szCs w:val="22"/>
          <w:lang w:val="en-GB" w:eastAsia="en-US"/>
        </w:rPr>
      </w:pPr>
      <w:proofErr w:type="spellStart"/>
      <w:r w:rsidRPr="000A5680">
        <w:rPr>
          <w:sz w:val="22"/>
          <w:szCs w:val="22"/>
        </w:rPr>
        <w:t>Ef</w:t>
      </w:r>
      <w:proofErr w:type="spellEnd"/>
      <w:r w:rsidRPr="000A5680">
        <w:rPr>
          <w:sz w:val="22"/>
          <w:szCs w:val="22"/>
        </w:rPr>
        <w:t xml:space="preserve"> </w:t>
      </w:r>
      <w:proofErr w:type="spellStart"/>
      <w:r w:rsidRPr="000A5680">
        <w:rPr>
          <w:sz w:val="22"/>
          <w:szCs w:val="22"/>
        </w:rPr>
        <w:t>verið</w:t>
      </w:r>
      <w:proofErr w:type="spellEnd"/>
      <w:r w:rsidRPr="000A5680">
        <w:rPr>
          <w:sz w:val="22"/>
          <w:szCs w:val="22"/>
        </w:rPr>
        <w:t xml:space="preserve"> er </w:t>
      </w:r>
      <w:proofErr w:type="spellStart"/>
      <w:r w:rsidRPr="000A5680">
        <w:rPr>
          <w:sz w:val="22"/>
          <w:szCs w:val="22"/>
        </w:rPr>
        <w:t>að</w:t>
      </w:r>
      <w:proofErr w:type="spellEnd"/>
      <w:r w:rsidRPr="000A5680">
        <w:rPr>
          <w:sz w:val="22"/>
          <w:szCs w:val="22"/>
        </w:rPr>
        <w:t xml:space="preserve"> nota </w:t>
      </w:r>
      <w:proofErr w:type="spellStart"/>
      <w:r w:rsidRPr="000A5680">
        <w:rPr>
          <w:sz w:val="22"/>
          <w:szCs w:val="22"/>
        </w:rPr>
        <w:t>önnur</w:t>
      </w:r>
      <w:proofErr w:type="spellEnd"/>
      <w:r w:rsidRPr="000A5680">
        <w:rPr>
          <w:sz w:val="22"/>
          <w:szCs w:val="22"/>
        </w:rPr>
        <w:t xml:space="preserve"> </w:t>
      </w:r>
      <w:proofErr w:type="spellStart"/>
      <w:r w:rsidRPr="000A5680">
        <w:rPr>
          <w:sz w:val="22"/>
          <w:szCs w:val="22"/>
        </w:rPr>
        <w:t>getnaðarvarnarlyf</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hormónum</w:t>
      </w:r>
      <w:proofErr w:type="spellEnd"/>
      <w:r w:rsidRPr="000A5680">
        <w:rPr>
          <w:sz w:val="22"/>
          <w:szCs w:val="22"/>
        </w:rPr>
        <w:t xml:space="preserve"> (</w:t>
      </w:r>
      <w:proofErr w:type="spellStart"/>
      <w:r w:rsidRPr="000A5680">
        <w:rPr>
          <w:sz w:val="22"/>
          <w:szCs w:val="22"/>
        </w:rPr>
        <w:t>t.d.</w:t>
      </w:r>
      <w:proofErr w:type="spellEnd"/>
      <w:r w:rsidRPr="000A5680">
        <w:rPr>
          <w:sz w:val="22"/>
          <w:szCs w:val="22"/>
        </w:rPr>
        <w:t xml:space="preserve"> </w:t>
      </w:r>
      <w:proofErr w:type="spellStart"/>
      <w:r w:rsidRPr="000A5680">
        <w:rPr>
          <w:sz w:val="22"/>
          <w:szCs w:val="22"/>
        </w:rPr>
        <w:t>getnaðarvarnarhring</w:t>
      </w:r>
      <w:proofErr w:type="spellEnd"/>
      <w:r w:rsidRPr="000A5680">
        <w:rPr>
          <w:sz w:val="22"/>
          <w:szCs w:val="22"/>
        </w:rPr>
        <w:t xml:space="preserve">, </w:t>
      </w:r>
      <w:proofErr w:type="spellStart"/>
      <w:r w:rsidRPr="000A5680">
        <w:rPr>
          <w:sz w:val="22"/>
          <w:szCs w:val="22"/>
        </w:rPr>
        <w:t>getnaðarvarnarstaf</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leginnlegg</w:t>
      </w:r>
      <w:proofErr w:type="spellEnd"/>
      <w:r w:rsidRPr="000A5680">
        <w:rPr>
          <w:sz w:val="22"/>
          <w:szCs w:val="22"/>
        </w:rPr>
        <w:t xml:space="preserve">) á </w:t>
      </w:r>
      <w:proofErr w:type="spellStart"/>
      <w:r w:rsidRPr="000A5680">
        <w:rPr>
          <w:sz w:val="22"/>
          <w:szCs w:val="22"/>
        </w:rPr>
        <w:t>að</w:t>
      </w:r>
      <w:proofErr w:type="spellEnd"/>
      <w:r w:rsidRPr="000A5680">
        <w:rPr>
          <w:sz w:val="22"/>
          <w:szCs w:val="22"/>
        </w:rPr>
        <w:t xml:space="preserve"> nota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auki</w:t>
      </w:r>
      <w:proofErr w:type="spellEnd"/>
      <w:r w:rsidRPr="000A5680">
        <w:rPr>
          <w:sz w:val="22"/>
          <w:szCs w:val="22"/>
        </w:rPr>
        <w:t xml:space="preserve"> </w:t>
      </w:r>
      <w:proofErr w:type="spellStart"/>
      <w:r w:rsidRPr="000A5680">
        <w:rPr>
          <w:sz w:val="22"/>
          <w:szCs w:val="22"/>
        </w:rPr>
        <w:t>getnaðarvörn</w:t>
      </w:r>
      <w:proofErr w:type="spellEnd"/>
      <w:r w:rsidRPr="000A5680">
        <w:rPr>
          <w:sz w:val="22"/>
          <w:szCs w:val="22"/>
        </w:rPr>
        <w:t xml:space="preserve"> </w:t>
      </w:r>
      <w:proofErr w:type="spellStart"/>
      <w:r w:rsidRPr="000A5680">
        <w:rPr>
          <w:sz w:val="22"/>
          <w:szCs w:val="22"/>
        </w:rPr>
        <w:t>án</w:t>
      </w:r>
      <w:proofErr w:type="spellEnd"/>
      <w:r w:rsidRPr="000A5680">
        <w:rPr>
          <w:sz w:val="22"/>
          <w:szCs w:val="22"/>
        </w:rPr>
        <w:t xml:space="preserve"> </w:t>
      </w:r>
      <w:proofErr w:type="spellStart"/>
      <w:r w:rsidRPr="000A5680">
        <w:rPr>
          <w:sz w:val="22"/>
          <w:szCs w:val="22"/>
        </w:rPr>
        <w:t>hormóna</w:t>
      </w:r>
      <w:proofErr w:type="spellEnd"/>
      <w:r w:rsidRPr="000A5680">
        <w:rPr>
          <w:sz w:val="22"/>
          <w:szCs w:val="22"/>
        </w:rPr>
        <w:t xml:space="preserve"> (</w:t>
      </w:r>
      <w:proofErr w:type="spellStart"/>
      <w:r w:rsidRPr="000A5680">
        <w:rPr>
          <w:sz w:val="22"/>
          <w:szCs w:val="22"/>
        </w:rPr>
        <w:t>svo</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verjur</w:t>
      </w:r>
      <w:proofErr w:type="spellEnd"/>
      <w:r w:rsidRPr="000A5680">
        <w:rPr>
          <w:sz w:val="22"/>
          <w:szCs w:val="22"/>
        </w:rPr>
        <w:t xml:space="preserve">) </w:t>
      </w:r>
      <w:proofErr w:type="spellStart"/>
      <w:r w:rsidRPr="000A5680">
        <w:rPr>
          <w:sz w:val="22"/>
          <w:szCs w:val="22"/>
        </w:rPr>
        <w:t>næstu</w:t>
      </w:r>
      <w:proofErr w:type="spellEnd"/>
      <w:r w:rsidRPr="000A5680">
        <w:rPr>
          <w:sz w:val="22"/>
          <w:szCs w:val="22"/>
        </w:rPr>
        <w:t xml:space="preserve"> 7 </w:t>
      </w:r>
      <w:proofErr w:type="spellStart"/>
      <w:r w:rsidRPr="000A5680">
        <w:rPr>
          <w:sz w:val="22"/>
          <w:szCs w:val="22"/>
        </w:rPr>
        <w:t>dagana</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fylgja</w:t>
      </w:r>
      <w:proofErr w:type="spellEnd"/>
      <w:r w:rsidRPr="000A5680">
        <w:rPr>
          <w:sz w:val="22"/>
          <w:szCs w:val="22"/>
        </w:rPr>
        <w:t xml:space="preserve"> </w:t>
      </w:r>
      <w:proofErr w:type="spellStart"/>
      <w:r w:rsidRPr="000A5680">
        <w:rPr>
          <w:sz w:val="22"/>
          <w:szCs w:val="22"/>
        </w:rPr>
        <w:t>ráðleggingum</w:t>
      </w:r>
      <w:proofErr w:type="spellEnd"/>
      <w:r w:rsidRPr="000A5680">
        <w:rPr>
          <w:sz w:val="22"/>
          <w:szCs w:val="22"/>
        </w:rPr>
        <w:t xml:space="preserve"> í </w:t>
      </w:r>
      <w:proofErr w:type="spellStart"/>
      <w:r w:rsidRPr="000A5680">
        <w:rPr>
          <w:sz w:val="22"/>
          <w:szCs w:val="22"/>
        </w:rPr>
        <w:t>fylgiseðli</w:t>
      </w:r>
      <w:proofErr w:type="spellEnd"/>
      <w:r w:rsidRPr="000A5680">
        <w:rPr>
          <w:sz w:val="22"/>
          <w:szCs w:val="22"/>
        </w:rPr>
        <w:t>.</w:t>
      </w:r>
    </w:p>
    <w:p w14:paraId="1D20913C" w14:textId="77777777" w:rsidR="00951DA3" w:rsidRPr="000A5680" w:rsidRDefault="00951DA3" w:rsidP="008746DC">
      <w:pPr>
        <w:pStyle w:val="BodyText"/>
        <w:kinsoku w:val="0"/>
        <w:overflowPunct w:val="0"/>
        <w:rPr>
          <w:sz w:val="22"/>
          <w:szCs w:val="22"/>
          <w:lang w:val="en-GB"/>
        </w:rPr>
      </w:pPr>
    </w:p>
    <w:p w14:paraId="05706146" w14:textId="77777777" w:rsidR="00890EB0" w:rsidRPr="000A5680" w:rsidRDefault="00762BFA" w:rsidP="00550CA7">
      <w:pPr>
        <w:pStyle w:val="BodyText"/>
        <w:kinsoku w:val="0"/>
        <w:overflowPunct w:val="0"/>
        <w:spacing w:before="1"/>
        <w:ind w:right="242"/>
        <w:rPr>
          <w:b/>
          <w:bCs/>
          <w:sz w:val="22"/>
          <w:szCs w:val="22"/>
          <w:lang w:val="en-GB" w:eastAsia="en-US"/>
        </w:rPr>
      </w:pPr>
      <w:proofErr w:type="spellStart"/>
      <w:r w:rsidRPr="000A5680">
        <w:rPr>
          <w:b/>
          <w:bCs/>
          <w:sz w:val="22"/>
          <w:szCs w:val="22"/>
        </w:rPr>
        <w:t>Áhrif</w:t>
      </w:r>
      <w:proofErr w:type="spellEnd"/>
      <w:r w:rsidRPr="000A5680">
        <w:rPr>
          <w:b/>
          <w:bCs/>
          <w:sz w:val="22"/>
          <w:szCs w:val="22"/>
        </w:rPr>
        <w:t xml:space="preserve"> á </w:t>
      </w:r>
      <w:proofErr w:type="spellStart"/>
      <w:r w:rsidRPr="000A5680">
        <w:rPr>
          <w:b/>
          <w:bCs/>
          <w:sz w:val="22"/>
          <w:szCs w:val="22"/>
        </w:rPr>
        <w:t>niðurstöður</w:t>
      </w:r>
      <w:proofErr w:type="spellEnd"/>
      <w:r w:rsidRPr="000A5680">
        <w:rPr>
          <w:b/>
          <w:bCs/>
          <w:sz w:val="22"/>
          <w:szCs w:val="22"/>
        </w:rPr>
        <w:t xml:space="preserve"> </w:t>
      </w:r>
      <w:proofErr w:type="spellStart"/>
      <w:r w:rsidRPr="000A5680">
        <w:rPr>
          <w:b/>
          <w:bCs/>
          <w:sz w:val="22"/>
          <w:szCs w:val="22"/>
        </w:rPr>
        <w:t>blóðrannsókna</w:t>
      </w:r>
      <w:proofErr w:type="spellEnd"/>
    </w:p>
    <w:p w14:paraId="43506FEE" w14:textId="77777777" w:rsidR="00890EB0" w:rsidRPr="006571B5" w:rsidRDefault="00762BFA" w:rsidP="00550CA7">
      <w:pPr>
        <w:pStyle w:val="BodyText"/>
        <w:kinsoku w:val="0"/>
        <w:overflowPunct w:val="0"/>
        <w:spacing w:before="1"/>
        <w:ind w:right="242"/>
        <w:rPr>
          <w:sz w:val="22"/>
          <w:szCs w:val="22"/>
          <w:lang w:val="en-GB" w:eastAsia="en-US"/>
        </w:rPr>
      </w:pPr>
      <w:proofErr w:type="spellStart"/>
      <w:r w:rsidRPr="000A5680">
        <w:rPr>
          <w:sz w:val="22"/>
          <w:szCs w:val="22"/>
        </w:rPr>
        <w:t>Yfirleitt</w:t>
      </w:r>
      <w:proofErr w:type="spellEnd"/>
      <w:r w:rsidRPr="000A5680">
        <w:rPr>
          <w:sz w:val="22"/>
          <w:szCs w:val="22"/>
        </w:rPr>
        <w:t xml:space="preserve"> </w:t>
      </w:r>
      <w:proofErr w:type="spellStart"/>
      <w:r w:rsidRPr="006571B5">
        <w:rPr>
          <w:sz w:val="22"/>
          <w:szCs w:val="22"/>
        </w:rPr>
        <w:t>hefur</w:t>
      </w:r>
      <w:proofErr w:type="spellEnd"/>
      <w:r w:rsidRPr="006571B5">
        <w:rPr>
          <w:sz w:val="22"/>
          <w:szCs w:val="22"/>
        </w:rPr>
        <w:t xml:space="preserve"> </w:t>
      </w:r>
      <w:r w:rsidRPr="006571B5">
        <w:rPr>
          <w:sz w:val="22"/>
          <w:szCs w:val="22"/>
          <w:lang w:val="en-GB" w:eastAsia="en-US"/>
        </w:rPr>
        <w:t xml:space="preserve">Sugammadex Adroiq </w:t>
      </w:r>
      <w:r w:rsidRPr="006571B5">
        <w:rPr>
          <w:sz w:val="22"/>
          <w:szCs w:val="22"/>
        </w:rPr>
        <w:t xml:space="preserve">ekki </w:t>
      </w:r>
      <w:proofErr w:type="spellStart"/>
      <w:r w:rsidRPr="006571B5">
        <w:rPr>
          <w:sz w:val="22"/>
          <w:szCs w:val="22"/>
        </w:rPr>
        <w:t>áhrif</w:t>
      </w:r>
      <w:proofErr w:type="spellEnd"/>
      <w:r w:rsidRPr="006571B5">
        <w:rPr>
          <w:sz w:val="22"/>
          <w:szCs w:val="22"/>
        </w:rPr>
        <w:t xml:space="preserve"> á </w:t>
      </w:r>
      <w:proofErr w:type="spellStart"/>
      <w:r w:rsidRPr="006571B5">
        <w:rPr>
          <w:sz w:val="22"/>
          <w:szCs w:val="22"/>
        </w:rPr>
        <w:t>rannsóknarstofupróf</w:t>
      </w:r>
      <w:proofErr w:type="spellEnd"/>
      <w:r w:rsidRPr="006571B5">
        <w:rPr>
          <w:sz w:val="22"/>
          <w:szCs w:val="22"/>
        </w:rPr>
        <w:t xml:space="preserve">. </w:t>
      </w:r>
      <w:proofErr w:type="spellStart"/>
      <w:r w:rsidRPr="006571B5">
        <w:rPr>
          <w:sz w:val="22"/>
          <w:szCs w:val="22"/>
        </w:rPr>
        <w:t>Það</w:t>
      </w:r>
      <w:proofErr w:type="spellEnd"/>
      <w:r w:rsidRPr="006571B5">
        <w:rPr>
          <w:sz w:val="22"/>
          <w:szCs w:val="22"/>
        </w:rPr>
        <w:t xml:space="preserve"> </w:t>
      </w:r>
      <w:proofErr w:type="spellStart"/>
      <w:r w:rsidRPr="006571B5">
        <w:rPr>
          <w:sz w:val="22"/>
          <w:szCs w:val="22"/>
        </w:rPr>
        <w:t>getur</w:t>
      </w:r>
      <w:proofErr w:type="spellEnd"/>
      <w:r w:rsidRPr="006571B5">
        <w:rPr>
          <w:sz w:val="22"/>
          <w:szCs w:val="22"/>
        </w:rPr>
        <w:t xml:space="preserve"> </w:t>
      </w:r>
      <w:proofErr w:type="spellStart"/>
      <w:r w:rsidRPr="006571B5">
        <w:rPr>
          <w:sz w:val="22"/>
          <w:szCs w:val="22"/>
        </w:rPr>
        <w:t>þó</w:t>
      </w:r>
      <w:proofErr w:type="spellEnd"/>
      <w:r w:rsidRPr="006571B5">
        <w:rPr>
          <w:sz w:val="22"/>
          <w:szCs w:val="22"/>
        </w:rPr>
        <w:t xml:space="preserve"> haft </w:t>
      </w:r>
      <w:proofErr w:type="spellStart"/>
      <w:r w:rsidRPr="006571B5">
        <w:rPr>
          <w:sz w:val="22"/>
          <w:szCs w:val="22"/>
        </w:rPr>
        <w:t>áhrif</w:t>
      </w:r>
      <w:proofErr w:type="spellEnd"/>
      <w:r w:rsidRPr="006571B5">
        <w:rPr>
          <w:sz w:val="22"/>
          <w:szCs w:val="22"/>
        </w:rPr>
        <w:t xml:space="preserve"> á </w:t>
      </w:r>
      <w:proofErr w:type="spellStart"/>
      <w:r w:rsidRPr="006571B5">
        <w:rPr>
          <w:sz w:val="22"/>
          <w:szCs w:val="22"/>
        </w:rPr>
        <w:t>niðurstöður</w:t>
      </w:r>
      <w:proofErr w:type="spellEnd"/>
      <w:r w:rsidRPr="006571B5">
        <w:rPr>
          <w:sz w:val="22"/>
          <w:szCs w:val="22"/>
        </w:rPr>
        <w:t xml:space="preserve"> </w:t>
      </w:r>
      <w:proofErr w:type="spellStart"/>
      <w:r w:rsidRPr="006571B5">
        <w:rPr>
          <w:sz w:val="22"/>
          <w:szCs w:val="22"/>
        </w:rPr>
        <w:t>úr</w:t>
      </w:r>
      <w:proofErr w:type="spellEnd"/>
      <w:r w:rsidRPr="006571B5">
        <w:rPr>
          <w:sz w:val="22"/>
          <w:szCs w:val="22"/>
        </w:rPr>
        <w:t xml:space="preserve"> </w:t>
      </w:r>
      <w:proofErr w:type="spellStart"/>
      <w:r w:rsidRPr="006571B5">
        <w:rPr>
          <w:sz w:val="22"/>
          <w:szCs w:val="22"/>
        </w:rPr>
        <w:t>blóðrannsókn</w:t>
      </w:r>
      <w:proofErr w:type="spellEnd"/>
      <w:r w:rsidRPr="006571B5">
        <w:rPr>
          <w:sz w:val="22"/>
          <w:szCs w:val="22"/>
        </w:rPr>
        <w:t xml:space="preserve"> á </w:t>
      </w:r>
      <w:proofErr w:type="spellStart"/>
      <w:r w:rsidRPr="006571B5">
        <w:rPr>
          <w:sz w:val="22"/>
          <w:szCs w:val="22"/>
        </w:rPr>
        <w:t>hormóni</w:t>
      </w:r>
      <w:proofErr w:type="spellEnd"/>
      <w:r w:rsidRPr="006571B5">
        <w:rPr>
          <w:sz w:val="22"/>
          <w:szCs w:val="22"/>
        </w:rPr>
        <w:t xml:space="preserve"> </w:t>
      </w:r>
      <w:proofErr w:type="spellStart"/>
      <w:r w:rsidRPr="006571B5">
        <w:rPr>
          <w:sz w:val="22"/>
          <w:szCs w:val="22"/>
        </w:rPr>
        <w:t>sem</w:t>
      </w:r>
      <w:proofErr w:type="spellEnd"/>
      <w:r w:rsidRPr="006571B5">
        <w:rPr>
          <w:sz w:val="22"/>
          <w:szCs w:val="22"/>
        </w:rPr>
        <w:t xml:space="preserve"> </w:t>
      </w:r>
      <w:proofErr w:type="spellStart"/>
      <w:r w:rsidRPr="006571B5">
        <w:rPr>
          <w:sz w:val="22"/>
          <w:szCs w:val="22"/>
        </w:rPr>
        <w:t>nefnist</w:t>
      </w:r>
      <w:proofErr w:type="spellEnd"/>
      <w:r w:rsidRPr="006571B5">
        <w:rPr>
          <w:sz w:val="22"/>
          <w:szCs w:val="22"/>
        </w:rPr>
        <w:t xml:space="preserve"> </w:t>
      </w:r>
      <w:proofErr w:type="spellStart"/>
      <w:r w:rsidRPr="006571B5">
        <w:rPr>
          <w:sz w:val="22"/>
          <w:szCs w:val="22"/>
        </w:rPr>
        <w:t>prógesterón</w:t>
      </w:r>
      <w:proofErr w:type="spellEnd"/>
      <w:r w:rsidRPr="006571B5">
        <w:rPr>
          <w:sz w:val="22"/>
          <w:szCs w:val="22"/>
        </w:rPr>
        <w:t xml:space="preserve">. </w:t>
      </w:r>
      <w:proofErr w:type="spellStart"/>
      <w:r w:rsidRPr="006571B5">
        <w:rPr>
          <w:sz w:val="22"/>
          <w:szCs w:val="22"/>
        </w:rPr>
        <w:t>Ræðið</w:t>
      </w:r>
      <w:proofErr w:type="spellEnd"/>
      <w:r w:rsidRPr="006571B5">
        <w:rPr>
          <w:sz w:val="22"/>
          <w:szCs w:val="22"/>
        </w:rPr>
        <w:t xml:space="preserve"> </w:t>
      </w:r>
      <w:proofErr w:type="spellStart"/>
      <w:r w:rsidRPr="006571B5">
        <w:rPr>
          <w:sz w:val="22"/>
          <w:szCs w:val="22"/>
        </w:rPr>
        <w:t>við</w:t>
      </w:r>
      <w:proofErr w:type="spellEnd"/>
      <w:r w:rsidRPr="006571B5">
        <w:rPr>
          <w:sz w:val="22"/>
          <w:szCs w:val="22"/>
        </w:rPr>
        <w:t xml:space="preserve"> </w:t>
      </w:r>
      <w:proofErr w:type="spellStart"/>
      <w:r w:rsidRPr="006571B5">
        <w:rPr>
          <w:sz w:val="22"/>
          <w:szCs w:val="22"/>
        </w:rPr>
        <w:t>lækninn</w:t>
      </w:r>
      <w:proofErr w:type="spellEnd"/>
      <w:r w:rsidRPr="006571B5">
        <w:rPr>
          <w:sz w:val="22"/>
          <w:szCs w:val="22"/>
        </w:rPr>
        <w:t xml:space="preserve"> </w:t>
      </w:r>
      <w:proofErr w:type="spellStart"/>
      <w:r w:rsidRPr="006571B5">
        <w:rPr>
          <w:sz w:val="22"/>
          <w:szCs w:val="22"/>
        </w:rPr>
        <w:t>ef</w:t>
      </w:r>
      <w:proofErr w:type="spellEnd"/>
      <w:r w:rsidRPr="006571B5">
        <w:rPr>
          <w:sz w:val="22"/>
          <w:szCs w:val="22"/>
        </w:rPr>
        <w:t xml:space="preserve"> </w:t>
      </w:r>
      <w:proofErr w:type="spellStart"/>
      <w:r w:rsidRPr="006571B5">
        <w:rPr>
          <w:sz w:val="22"/>
          <w:szCs w:val="22"/>
        </w:rPr>
        <w:t>mæla</w:t>
      </w:r>
      <w:proofErr w:type="spellEnd"/>
      <w:r w:rsidRPr="006571B5">
        <w:rPr>
          <w:sz w:val="22"/>
          <w:szCs w:val="22"/>
        </w:rPr>
        <w:t xml:space="preserve"> </w:t>
      </w:r>
      <w:proofErr w:type="spellStart"/>
      <w:r w:rsidRPr="006571B5">
        <w:rPr>
          <w:sz w:val="22"/>
          <w:szCs w:val="22"/>
        </w:rPr>
        <w:t>þarf</w:t>
      </w:r>
      <w:proofErr w:type="spellEnd"/>
      <w:r w:rsidRPr="006571B5">
        <w:rPr>
          <w:sz w:val="22"/>
          <w:szCs w:val="22"/>
        </w:rPr>
        <w:t xml:space="preserve"> </w:t>
      </w:r>
      <w:proofErr w:type="spellStart"/>
      <w:r w:rsidRPr="006571B5">
        <w:rPr>
          <w:sz w:val="22"/>
          <w:szCs w:val="22"/>
        </w:rPr>
        <w:t>magn</w:t>
      </w:r>
      <w:proofErr w:type="spellEnd"/>
      <w:r w:rsidRPr="006571B5">
        <w:rPr>
          <w:sz w:val="22"/>
          <w:szCs w:val="22"/>
        </w:rPr>
        <w:t xml:space="preserve"> </w:t>
      </w:r>
      <w:proofErr w:type="spellStart"/>
      <w:r w:rsidRPr="006571B5">
        <w:rPr>
          <w:sz w:val="22"/>
          <w:szCs w:val="22"/>
        </w:rPr>
        <w:t>prógesteróns</w:t>
      </w:r>
      <w:proofErr w:type="spellEnd"/>
      <w:r w:rsidRPr="006571B5">
        <w:rPr>
          <w:sz w:val="22"/>
          <w:szCs w:val="22"/>
        </w:rPr>
        <w:t xml:space="preserve"> á </w:t>
      </w:r>
      <w:proofErr w:type="spellStart"/>
      <w:r w:rsidRPr="006571B5">
        <w:rPr>
          <w:sz w:val="22"/>
          <w:szCs w:val="22"/>
        </w:rPr>
        <w:t>sama</w:t>
      </w:r>
      <w:proofErr w:type="spellEnd"/>
      <w:r w:rsidRPr="006571B5">
        <w:rPr>
          <w:sz w:val="22"/>
          <w:szCs w:val="22"/>
        </w:rPr>
        <w:t xml:space="preserve"> </w:t>
      </w:r>
      <w:proofErr w:type="spellStart"/>
      <w:r w:rsidRPr="006571B5">
        <w:rPr>
          <w:sz w:val="22"/>
          <w:szCs w:val="22"/>
        </w:rPr>
        <w:t>degi</w:t>
      </w:r>
      <w:proofErr w:type="spellEnd"/>
      <w:r w:rsidRPr="006571B5">
        <w:rPr>
          <w:sz w:val="22"/>
          <w:szCs w:val="22"/>
        </w:rPr>
        <w:t xml:space="preserve"> </w:t>
      </w:r>
      <w:proofErr w:type="spellStart"/>
      <w:r w:rsidRPr="006571B5">
        <w:rPr>
          <w:sz w:val="22"/>
          <w:szCs w:val="22"/>
        </w:rPr>
        <w:t>og</w:t>
      </w:r>
      <w:proofErr w:type="spellEnd"/>
      <w:r w:rsidRPr="006571B5">
        <w:rPr>
          <w:sz w:val="22"/>
          <w:szCs w:val="22"/>
        </w:rPr>
        <w:t xml:space="preserve"> </w:t>
      </w:r>
      <w:proofErr w:type="spellStart"/>
      <w:r w:rsidRPr="006571B5">
        <w:rPr>
          <w:sz w:val="22"/>
          <w:szCs w:val="22"/>
        </w:rPr>
        <w:t>þú</w:t>
      </w:r>
      <w:proofErr w:type="spellEnd"/>
      <w:r w:rsidRPr="006571B5">
        <w:rPr>
          <w:sz w:val="22"/>
          <w:szCs w:val="22"/>
        </w:rPr>
        <w:t xml:space="preserve"> </w:t>
      </w:r>
      <w:proofErr w:type="spellStart"/>
      <w:r w:rsidRPr="006571B5">
        <w:rPr>
          <w:sz w:val="22"/>
          <w:szCs w:val="22"/>
        </w:rPr>
        <w:t>færð</w:t>
      </w:r>
      <w:proofErr w:type="spellEnd"/>
      <w:r w:rsidR="00890EB0" w:rsidRPr="006571B5">
        <w:rPr>
          <w:sz w:val="22"/>
          <w:szCs w:val="22"/>
          <w:lang w:val="en-GB" w:eastAsia="en-US"/>
        </w:rPr>
        <w:t xml:space="preserve"> </w:t>
      </w:r>
      <w:proofErr w:type="spellStart"/>
      <w:r w:rsidRPr="006571B5">
        <w:rPr>
          <w:sz w:val="22"/>
          <w:szCs w:val="22"/>
          <w:lang w:val="en-GB" w:eastAsia="en-US"/>
        </w:rPr>
        <w:t>Sugammadex</w:t>
      </w:r>
      <w:proofErr w:type="spellEnd"/>
      <w:r w:rsidRPr="006571B5">
        <w:rPr>
          <w:sz w:val="22"/>
          <w:szCs w:val="22"/>
          <w:lang w:val="en-GB" w:eastAsia="en-US"/>
        </w:rPr>
        <w:t xml:space="preserve"> </w:t>
      </w:r>
      <w:proofErr w:type="spellStart"/>
      <w:r w:rsidRPr="006571B5">
        <w:rPr>
          <w:sz w:val="22"/>
          <w:szCs w:val="22"/>
          <w:lang w:val="en-GB" w:eastAsia="en-US"/>
        </w:rPr>
        <w:t>Adroiq</w:t>
      </w:r>
      <w:proofErr w:type="spellEnd"/>
      <w:r w:rsidR="00890EB0" w:rsidRPr="006571B5">
        <w:rPr>
          <w:sz w:val="22"/>
          <w:szCs w:val="22"/>
          <w:lang w:val="en-GB" w:eastAsia="en-US"/>
        </w:rPr>
        <w:t>.</w:t>
      </w:r>
    </w:p>
    <w:p w14:paraId="7FE2CB75" w14:textId="77777777" w:rsidR="00951DA3" w:rsidRPr="006571B5" w:rsidRDefault="00951DA3" w:rsidP="00550CA7">
      <w:pPr>
        <w:pStyle w:val="BodyText"/>
        <w:kinsoku w:val="0"/>
        <w:overflowPunct w:val="0"/>
        <w:ind w:right="242"/>
        <w:jc w:val="both"/>
        <w:rPr>
          <w:sz w:val="22"/>
          <w:szCs w:val="22"/>
          <w:lang w:val="en-GB" w:eastAsia="en-US"/>
        </w:rPr>
      </w:pPr>
    </w:p>
    <w:p w14:paraId="3AA44B14" w14:textId="77777777" w:rsidR="00890EB0" w:rsidRPr="006571B5" w:rsidRDefault="00762BFA" w:rsidP="00BE0489">
      <w:pPr>
        <w:pStyle w:val="BodyText"/>
        <w:kinsoku w:val="0"/>
        <w:overflowPunct w:val="0"/>
        <w:ind w:right="242"/>
        <w:rPr>
          <w:b/>
          <w:bCs/>
          <w:sz w:val="22"/>
          <w:szCs w:val="22"/>
          <w:lang w:val="en-GB" w:eastAsia="en-US"/>
        </w:rPr>
      </w:pPr>
      <w:proofErr w:type="spellStart"/>
      <w:r w:rsidRPr="006571B5">
        <w:rPr>
          <w:b/>
          <w:bCs/>
          <w:sz w:val="22"/>
          <w:szCs w:val="22"/>
        </w:rPr>
        <w:t>Meðganga</w:t>
      </w:r>
      <w:proofErr w:type="spellEnd"/>
      <w:r w:rsidRPr="006571B5">
        <w:rPr>
          <w:b/>
          <w:bCs/>
          <w:sz w:val="22"/>
          <w:szCs w:val="22"/>
        </w:rPr>
        <w:t xml:space="preserve"> </w:t>
      </w:r>
      <w:proofErr w:type="spellStart"/>
      <w:r w:rsidRPr="006571B5">
        <w:rPr>
          <w:b/>
          <w:bCs/>
          <w:sz w:val="22"/>
          <w:szCs w:val="22"/>
        </w:rPr>
        <w:t>og</w:t>
      </w:r>
      <w:proofErr w:type="spellEnd"/>
      <w:r w:rsidRPr="006571B5">
        <w:rPr>
          <w:b/>
          <w:bCs/>
          <w:sz w:val="22"/>
          <w:szCs w:val="22"/>
        </w:rPr>
        <w:t xml:space="preserve"> </w:t>
      </w:r>
      <w:proofErr w:type="spellStart"/>
      <w:r w:rsidRPr="006571B5">
        <w:rPr>
          <w:b/>
          <w:bCs/>
          <w:sz w:val="22"/>
          <w:szCs w:val="22"/>
        </w:rPr>
        <w:t>brjóstagjöf</w:t>
      </w:r>
      <w:proofErr w:type="spellEnd"/>
    </w:p>
    <w:p w14:paraId="4BE1169B" w14:textId="153E2CCA" w:rsidR="00890EB0" w:rsidRPr="000A5680" w:rsidRDefault="00762BFA" w:rsidP="00BE0489">
      <w:pPr>
        <w:pStyle w:val="BodyText"/>
        <w:kinsoku w:val="0"/>
        <w:overflowPunct w:val="0"/>
        <w:spacing w:before="1"/>
        <w:ind w:right="242"/>
        <w:jc w:val="both"/>
        <w:rPr>
          <w:sz w:val="22"/>
          <w:szCs w:val="22"/>
          <w:lang w:val="en-GB" w:eastAsia="en-US"/>
        </w:rPr>
      </w:pPr>
      <w:proofErr w:type="spellStart"/>
      <w:r w:rsidRPr="006571B5">
        <w:rPr>
          <w:sz w:val="22"/>
          <w:szCs w:val="22"/>
        </w:rPr>
        <w:t>Láttu</w:t>
      </w:r>
      <w:proofErr w:type="spellEnd"/>
      <w:r w:rsidRPr="006571B5">
        <w:rPr>
          <w:sz w:val="22"/>
          <w:szCs w:val="22"/>
        </w:rPr>
        <w:t xml:space="preserve"> </w:t>
      </w:r>
      <w:proofErr w:type="spellStart"/>
      <w:r w:rsidRPr="006571B5">
        <w:rPr>
          <w:sz w:val="22"/>
          <w:szCs w:val="22"/>
        </w:rPr>
        <w:t>svæfingalækninn</w:t>
      </w:r>
      <w:proofErr w:type="spellEnd"/>
      <w:r w:rsidRPr="006571B5">
        <w:rPr>
          <w:sz w:val="22"/>
          <w:szCs w:val="22"/>
        </w:rPr>
        <w:t xml:space="preserve"> vita </w:t>
      </w:r>
      <w:proofErr w:type="spellStart"/>
      <w:r w:rsidRPr="006571B5">
        <w:rPr>
          <w:sz w:val="22"/>
          <w:szCs w:val="22"/>
        </w:rPr>
        <w:t>ef</w:t>
      </w:r>
      <w:proofErr w:type="spellEnd"/>
      <w:r w:rsidRPr="006571B5">
        <w:rPr>
          <w:sz w:val="22"/>
          <w:szCs w:val="22"/>
        </w:rPr>
        <w:t xml:space="preserve"> </w:t>
      </w:r>
      <w:proofErr w:type="spellStart"/>
      <w:r w:rsidRPr="006571B5">
        <w:rPr>
          <w:sz w:val="22"/>
          <w:szCs w:val="22"/>
        </w:rPr>
        <w:t>þú</w:t>
      </w:r>
      <w:proofErr w:type="spellEnd"/>
      <w:r w:rsidRPr="006571B5">
        <w:rPr>
          <w:sz w:val="22"/>
          <w:szCs w:val="22"/>
        </w:rPr>
        <w:t xml:space="preserve"> </w:t>
      </w:r>
      <w:proofErr w:type="spellStart"/>
      <w:r w:rsidRPr="006571B5">
        <w:rPr>
          <w:sz w:val="22"/>
          <w:szCs w:val="22"/>
        </w:rPr>
        <w:t>ert</w:t>
      </w:r>
      <w:proofErr w:type="spellEnd"/>
      <w:r w:rsidRPr="006571B5">
        <w:rPr>
          <w:sz w:val="22"/>
          <w:szCs w:val="22"/>
        </w:rPr>
        <w:t xml:space="preserve"> </w:t>
      </w:r>
      <w:proofErr w:type="spellStart"/>
      <w:r w:rsidRPr="006571B5">
        <w:rPr>
          <w:sz w:val="22"/>
          <w:szCs w:val="22"/>
        </w:rPr>
        <w:t>þunguð</w:t>
      </w:r>
      <w:proofErr w:type="spellEnd"/>
      <w:r w:rsidRPr="006571B5">
        <w:rPr>
          <w:sz w:val="22"/>
          <w:szCs w:val="22"/>
        </w:rPr>
        <w:t xml:space="preserve"> </w:t>
      </w:r>
      <w:proofErr w:type="spellStart"/>
      <w:r w:rsidRPr="006571B5">
        <w:rPr>
          <w:sz w:val="22"/>
          <w:szCs w:val="22"/>
        </w:rPr>
        <w:t>eða</w:t>
      </w:r>
      <w:proofErr w:type="spellEnd"/>
      <w:r w:rsidRPr="006571B5">
        <w:rPr>
          <w:sz w:val="22"/>
          <w:szCs w:val="22"/>
        </w:rPr>
        <w:t xml:space="preserve"> </w:t>
      </w:r>
      <w:proofErr w:type="spellStart"/>
      <w:r w:rsidRPr="006571B5">
        <w:rPr>
          <w:sz w:val="22"/>
          <w:szCs w:val="22"/>
        </w:rPr>
        <w:t>gætir</w:t>
      </w:r>
      <w:proofErr w:type="spellEnd"/>
      <w:r w:rsidRPr="006571B5">
        <w:rPr>
          <w:sz w:val="22"/>
          <w:szCs w:val="22"/>
        </w:rPr>
        <w:t xml:space="preserve"> </w:t>
      </w:r>
      <w:proofErr w:type="spellStart"/>
      <w:r w:rsidRPr="006571B5">
        <w:rPr>
          <w:sz w:val="22"/>
          <w:szCs w:val="22"/>
        </w:rPr>
        <w:t>verið</w:t>
      </w:r>
      <w:proofErr w:type="spellEnd"/>
      <w:r w:rsidRPr="006571B5">
        <w:rPr>
          <w:sz w:val="22"/>
          <w:szCs w:val="22"/>
        </w:rPr>
        <w:t xml:space="preserve"> </w:t>
      </w:r>
      <w:proofErr w:type="spellStart"/>
      <w:r w:rsidRPr="006571B5">
        <w:rPr>
          <w:sz w:val="22"/>
          <w:szCs w:val="22"/>
        </w:rPr>
        <w:t>þunguð</w:t>
      </w:r>
      <w:proofErr w:type="spellEnd"/>
      <w:r w:rsidRPr="006571B5">
        <w:rPr>
          <w:sz w:val="22"/>
          <w:szCs w:val="22"/>
        </w:rPr>
        <w:t xml:space="preserve"> </w:t>
      </w:r>
      <w:proofErr w:type="spellStart"/>
      <w:r w:rsidRPr="006571B5">
        <w:rPr>
          <w:sz w:val="22"/>
          <w:szCs w:val="22"/>
        </w:rPr>
        <w:t>eða</w:t>
      </w:r>
      <w:proofErr w:type="spellEnd"/>
      <w:r w:rsidRPr="006571B5">
        <w:rPr>
          <w:sz w:val="22"/>
          <w:szCs w:val="22"/>
        </w:rPr>
        <w:t xml:space="preserve"> </w:t>
      </w:r>
      <w:proofErr w:type="spellStart"/>
      <w:r w:rsidRPr="006571B5">
        <w:rPr>
          <w:sz w:val="22"/>
          <w:szCs w:val="22"/>
        </w:rPr>
        <w:t>ef</w:t>
      </w:r>
      <w:proofErr w:type="spellEnd"/>
      <w:r w:rsidRPr="006571B5">
        <w:rPr>
          <w:sz w:val="22"/>
          <w:szCs w:val="22"/>
        </w:rPr>
        <w:t xml:space="preserve"> </w:t>
      </w:r>
      <w:proofErr w:type="spellStart"/>
      <w:r w:rsidRPr="006571B5">
        <w:rPr>
          <w:sz w:val="22"/>
          <w:szCs w:val="22"/>
        </w:rPr>
        <w:t>þú</w:t>
      </w:r>
      <w:proofErr w:type="spellEnd"/>
      <w:r w:rsidRPr="006571B5">
        <w:rPr>
          <w:sz w:val="22"/>
          <w:szCs w:val="22"/>
        </w:rPr>
        <w:t xml:space="preserve"> </w:t>
      </w:r>
      <w:proofErr w:type="spellStart"/>
      <w:r w:rsidRPr="006571B5">
        <w:rPr>
          <w:sz w:val="22"/>
          <w:szCs w:val="22"/>
        </w:rPr>
        <w:t>ert</w:t>
      </w:r>
      <w:proofErr w:type="spellEnd"/>
      <w:r w:rsidRPr="006571B5">
        <w:rPr>
          <w:sz w:val="22"/>
          <w:szCs w:val="22"/>
        </w:rPr>
        <w:t xml:space="preserve"> </w:t>
      </w:r>
      <w:proofErr w:type="spellStart"/>
      <w:r w:rsidRPr="006571B5">
        <w:rPr>
          <w:sz w:val="22"/>
          <w:szCs w:val="22"/>
        </w:rPr>
        <w:t>með</w:t>
      </w:r>
      <w:proofErr w:type="spellEnd"/>
      <w:r w:rsidRPr="006571B5">
        <w:rPr>
          <w:sz w:val="22"/>
          <w:szCs w:val="22"/>
        </w:rPr>
        <w:t xml:space="preserve"> barn á </w:t>
      </w:r>
      <w:proofErr w:type="spellStart"/>
      <w:r w:rsidRPr="006571B5">
        <w:rPr>
          <w:sz w:val="22"/>
          <w:szCs w:val="22"/>
        </w:rPr>
        <w:t>brjósti</w:t>
      </w:r>
      <w:proofErr w:type="spellEnd"/>
      <w:r w:rsidRPr="006571B5">
        <w:rPr>
          <w:sz w:val="22"/>
          <w:szCs w:val="22"/>
        </w:rPr>
        <w:t xml:space="preserve">. </w:t>
      </w:r>
      <w:proofErr w:type="spellStart"/>
      <w:r w:rsidRPr="006571B5">
        <w:rPr>
          <w:sz w:val="22"/>
          <w:szCs w:val="22"/>
        </w:rPr>
        <w:t>Verið</w:t>
      </w:r>
      <w:proofErr w:type="spellEnd"/>
      <w:r w:rsidRPr="006571B5">
        <w:rPr>
          <w:sz w:val="22"/>
          <w:szCs w:val="22"/>
        </w:rPr>
        <w:t xml:space="preserve"> </w:t>
      </w:r>
      <w:proofErr w:type="spellStart"/>
      <w:r w:rsidRPr="006571B5">
        <w:rPr>
          <w:sz w:val="22"/>
          <w:szCs w:val="22"/>
        </w:rPr>
        <w:t>getur</w:t>
      </w:r>
      <w:proofErr w:type="spellEnd"/>
      <w:r w:rsidRPr="006571B5">
        <w:rPr>
          <w:sz w:val="22"/>
          <w:szCs w:val="22"/>
        </w:rPr>
        <w:t xml:space="preserve"> </w:t>
      </w:r>
      <w:proofErr w:type="spellStart"/>
      <w:r w:rsidRPr="006571B5">
        <w:rPr>
          <w:sz w:val="22"/>
          <w:szCs w:val="22"/>
        </w:rPr>
        <w:t>að</w:t>
      </w:r>
      <w:proofErr w:type="spellEnd"/>
      <w:r w:rsidRPr="006571B5">
        <w:rPr>
          <w:sz w:val="22"/>
          <w:szCs w:val="22"/>
        </w:rPr>
        <w:t xml:space="preserve"> </w:t>
      </w:r>
      <w:proofErr w:type="spellStart"/>
      <w:r w:rsidRPr="006571B5">
        <w:rPr>
          <w:sz w:val="22"/>
          <w:szCs w:val="22"/>
        </w:rPr>
        <w:t>þér</w:t>
      </w:r>
      <w:proofErr w:type="spellEnd"/>
      <w:r w:rsidRPr="006571B5">
        <w:rPr>
          <w:sz w:val="22"/>
          <w:szCs w:val="22"/>
        </w:rPr>
        <w:t xml:space="preserve"> </w:t>
      </w:r>
      <w:proofErr w:type="spellStart"/>
      <w:r w:rsidRPr="006571B5">
        <w:rPr>
          <w:sz w:val="22"/>
          <w:szCs w:val="22"/>
        </w:rPr>
        <w:t>sé</w:t>
      </w:r>
      <w:proofErr w:type="spellEnd"/>
      <w:r w:rsidRPr="006571B5">
        <w:rPr>
          <w:sz w:val="22"/>
          <w:szCs w:val="22"/>
        </w:rPr>
        <w:t xml:space="preserve"> </w:t>
      </w:r>
      <w:proofErr w:type="spellStart"/>
      <w:r w:rsidRPr="006571B5">
        <w:rPr>
          <w:sz w:val="22"/>
          <w:szCs w:val="22"/>
        </w:rPr>
        <w:t>samt</w:t>
      </w:r>
      <w:proofErr w:type="spellEnd"/>
      <w:r w:rsidRPr="006571B5">
        <w:rPr>
          <w:sz w:val="22"/>
          <w:szCs w:val="22"/>
        </w:rPr>
        <w:t xml:space="preserve"> </w:t>
      </w:r>
      <w:proofErr w:type="spellStart"/>
      <w:r w:rsidRPr="006571B5">
        <w:rPr>
          <w:sz w:val="22"/>
          <w:szCs w:val="22"/>
        </w:rPr>
        <w:t>gefið</w:t>
      </w:r>
      <w:proofErr w:type="spellEnd"/>
      <w:r w:rsidRPr="006571B5">
        <w:rPr>
          <w:sz w:val="22"/>
          <w:szCs w:val="22"/>
        </w:rPr>
        <w:t xml:space="preserve"> </w:t>
      </w:r>
      <w:r w:rsidRPr="006571B5">
        <w:rPr>
          <w:sz w:val="22"/>
          <w:szCs w:val="22"/>
          <w:lang w:val="en-GB" w:eastAsia="en-US"/>
        </w:rPr>
        <w:t>Sugammadex Adroiq</w:t>
      </w:r>
      <w:r w:rsidRPr="006571B5">
        <w:rPr>
          <w:sz w:val="22"/>
          <w:szCs w:val="22"/>
        </w:rPr>
        <w:t xml:space="preserve">, </w:t>
      </w:r>
      <w:proofErr w:type="spellStart"/>
      <w:r w:rsidRPr="006571B5">
        <w:rPr>
          <w:sz w:val="22"/>
          <w:szCs w:val="22"/>
        </w:rPr>
        <w:t>en</w:t>
      </w:r>
      <w:proofErr w:type="spellEnd"/>
      <w:r w:rsidRPr="000A5680">
        <w:rPr>
          <w:sz w:val="22"/>
          <w:szCs w:val="22"/>
        </w:rPr>
        <w:t xml:space="preserve"> </w:t>
      </w:r>
      <w:proofErr w:type="spellStart"/>
      <w:r w:rsidRPr="000A5680">
        <w:rPr>
          <w:sz w:val="22"/>
          <w:szCs w:val="22"/>
        </w:rPr>
        <w:t>það</w:t>
      </w:r>
      <w:proofErr w:type="spellEnd"/>
      <w:r w:rsidRPr="000A5680">
        <w:rPr>
          <w:sz w:val="22"/>
          <w:szCs w:val="22"/>
        </w:rPr>
        <w:t xml:space="preserve"> </w:t>
      </w:r>
      <w:proofErr w:type="spellStart"/>
      <w:r w:rsidRPr="000A5680">
        <w:rPr>
          <w:sz w:val="22"/>
          <w:szCs w:val="22"/>
        </w:rPr>
        <w:t>þarf</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ræða</w:t>
      </w:r>
      <w:proofErr w:type="spellEnd"/>
      <w:r w:rsidRPr="000A5680">
        <w:rPr>
          <w:sz w:val="22"/>
          <w:szCs w:val="22"/>
        </w:rPr>
        <w:t xml:space="preserve"> </w:t>
      </w:r>
      <w:proofErr w:type="spellStart"/>
      <w:r w:rsidRPr="000A5680">
        <w:rPr>
          <w:sz w:val="22"/>
          <w:szCs w:val="22"/>
        </w:rPr>
        <w:t>það</w:t>
      </w:r>
      <w:proofErr w:type="spellEnd"/>
      <w:r w:rsidRPr="000A5680">
        <w:rPr>
          <w:sz w:val="22"/>
          <w:szCs w:val="22"/>
        </w:rPr>
        <w:t xml:space="preserve"> </w:t>
      </w:r>
      <w:proofErr w:type="spellStart"/>
      <w:r w:rsidRPr="000A5680">
        <w:rPr>
          <w:sz w:val="22"/>
          <w:szCs w:val="22"/>
        </w:rPr>
        <w:t>fyrst</w:t>
      </w:r>
      <w:proofErr w:type="spellEnd"/>
      <w:r w:rsidRPr="000A5680">
        <w:rPr>
          <w:sz w:val="22"/>
          <w:szCs w:val="22"/>
        </w:rPr>
        <w:t>.</w:t>
      </w:r>
    </w:p>
    <w:p w14:paraId="152D1812" w14:textId="2CF307D1" w:rsidR="00890EB0" w:rsidRPr="00A919D7" w:rsidRDefault="00762BFA" w:rsidP="00BE0489">
      <w:pPr>
        <w:pStyle w:val="BodyText"/>
        <w:kinsoku w:val="0"/>
        <w:overflowPunct w:val="0"/>
        <w:spacing w:before="1"/>
        <w:ind w:right="242"/>
        <w:rPr>
          <w:sz w:val="22"/>
          <w:szCs w:val="22"/>
          <w:lang w:val="en-GB" w:eastAsia="en-US"/>
        </w:rPr>
      </w:pPr>
      <w:r w:rsidRPr="00A919D7">
        <w:rPr>
          <w:sz w:val="22"/>
          <w:szCs w:val="22"/>
          <w:lang w:val="en-GB"/>
        </w:rPr>
        <w:t xml:space="preserve">Ekki er </w:t>
      </w:r>
      <w:proofErr w:type="spellStart"/>
      <w:r w:rsidRPr="00A919D7">
        <w:rPr>
          <w:sz w:val="22"/>
          <w:szCs w:val="22"/>
          <w:lang w:val="en-GB"/>
        </w:rPr>
        <w:t>vitað</w:t>
      </w:r>
      <w:proofErr w:type="spellEnd"/>
      <w:r w:rsidRPr="00A919D7">
        <w:rPr>
          <w:sz w:val="22"/>
          <w:szCs w:val="22"/>
          <w:lang w:val="en-GB"/>
        </w:rPr>
        <w:t xml:space="preserve"> </w:t>
      </w:r>
      <w:proofErr w:type="spellStart"/>
      <w:r w:rsidRPr="00A919D7">
        <w:rPr>
          <w:sz w:val="22"/>
          <w:szCs w:val="22"/>
          <w:lang w:val="en-GB"/>
        </w:rPr>
        <w:t>hvort</w:t>
      </w:r>
      <w:proofErr w:type="spellEnd"/>
      <w:r w:rsidRPr="00A919D7">
        <w:rPr>
          <w:sz w:val="22"/>
          <w:szCs w:val="22"/>
          <w:lang w:val="en-GB"/>
        </w:rPr>
        <w:t xml:space="preserve"> </w:t>
      </w:r>
      <w:proofErr w:type="spellStart"/>
      <w:r w:rsidRPr="00A919D7">
        <w:rPr>
          <w:sz w:val="22"/>
          <w:szCs w:val="22"/>
          <w:lang w:val="en-GB"/>
        </w:rPr>
        <w:t>súgammadex</w:t>
      </w:r>
      <w:proofErr w:type="spellEnd"/>
      <w:r w:rsidRPr="00A919D7">
        <w:rPr>
          <w:sz w:val="22"/>
          <w:szCs w:val="22"/>
          <w:lang w:val="en-GB"/>
        </w:rPr>
        <w:t xml:space="preserve"> </w:t>
      </w:r>
      <w:proofErr w:type="spellStart"/>
      <w:r w:rsidRPr="00A919D7">
        <w:rPr>
          <w:sz w:val="22"/>
          <w:szCs w:val="22"/>
          <w:lang w:val="en-GB"/>
        </w:rPr>
        <w:t>berist</w:t>
      </w:r>
      <w:proofErr w:type="spellEnd"/>
      <w:r w:rsidRPr="00A919D7">
        <w:rPr>
          <w:sz w:val="22"/>
          <w:szCs w:val="22"/>
          <w:lang w:val="en-GB"/>
        </w:rPr>
        <w:t xml:space="preserve"> í </w:t>
      </w:r>
      <w:proofErr w:type="spellStart"/>
      <w:r w:rsidRPr="00A919D7">
        <w:rPr>
          <w:sz w:val="22"/>
          <w:szCs w:val="22"/>
          <w:lang w:val="en-GB"/>
        </w:rPr>
        <w:t>brjóstamjólk</w:t>
      </w:r>
      <w:proofErr w:type="spellEnd"/>
      <w:r w:rsidRPr="00A919D7">
        <w:rPr>
          <w:sz w:val="22"/>
          <w:szCs w:val="22"/>
          <w:lang w:val="en-GB"/>
        </w:rPr>
        <w:t xml:space="preserve">. </w:t>
      </w:r>
      <w:proofErr w:type="spellStart"/>
      <w:r w:rsidRPr="00A919D7">
        <w:rPr>
          <w:sz w:val="22"/>
          <w:szCs w:val="22"/>
          <w:lang w:val="en-GB"/>
        </w:rPr>
        <w:t>Svæfingarlæknirinn</w:t>
      </w:r>
      <w:proofErr w:type="spellEnd"/>
      <w:r w:rsidRPr="00A919D7">
        <w:rPr>
          <w:sz w:val="22"/>
          <w:szCs w:val="22"/>
          <w:lang w:val="en-GB"/>
        </w:rPr>
        <w:t xml:space="preserve"> </w:t>
      </w:r>
      <w:proofErr w:type="spellStart"/>
      <w:r w:rsidRPr="00A919D7">
        <w:rPr>
          <w:sz w:val="22"/>
          <w:szCs w:val="22"/>
          <w:lang w:val="en-GB"/>
        </w:rPr>
        <w:t>hjálpa</w:t>
      </w:r>
      <w:r w:rsidR="000B27D8" w:rsidRPr="00A919D7">
        <w:rPr>
          <w:sz w:val="22"/>
          <w:szCs w:val="22"/>
          <w:lang w:val="en-GB"/>
        </w:rPr>
        <w:t>r</w:t>
      </w:r>
      <w:proofErr w:type="spellEnd"/>
      <w:r w:rsidRPr="00A919D7">
        <w:rPr>
          <w:sz w:val="22"/>
          <w:szCs w:val="22"/>
          <w:lang w:val="en-GB"/>
        </w:rPr>
        <w:t xml:space="preserve"> </w:t>
      </w:r>
      <w:proofErr w:type="spellStart"/>
      <w:r w:rsidRPr="00A919D7">
        <w:rPr>
          <w:sz w:val="22"/>
          <w:szCs w:val="22"/>
          <w:lang w:val="en-GB"/>
        </w:rPr>
        <w:t>þér</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ákveða</w:t>
      </w:r>
      <w:proofErr w:type="spellEnd"/>
      <w:r w:rsidRPr="00A919D7">
        <w:rPr>
          <w:sz w:val="22"/>
          <w:szCs w:val="22"/>
          <w:lang w:val="en-GB"/>
        </w:rPr>
        <w:t xml:space="preserve"> </w:t>
      </w:r>
      <w:proofErr w:type="spellStart"/>
      <w:r w:rsidRPr="00A919D7">
        <w:rPr>
          <w:sz w:val="22"/>
          <w:szCs w:val="22"/>
          <w:lang w:val="en-GB"/>
        </w:rPr>
        <w:t>hvort</w:t>
      </w:r>
      <w:proofErr w:type="spellEnd"/>
      <w:r w:rsidRPr="00A919D7">
        <w:rPr>
          <w:sz w:val="22"/>
          <w:szCs w:val="22"/>
          <w:lang w:val="en-GB"/>
        </w:rPr>
        <w:t xml:space="preserve"> </w:t>
      </w:r>
      <w:proofErr w:type="spellStart"/>
      <w:r w:rsidRPr="00A919D7">
        <w:rPr>
          <w:sz w:val="22"/>
          <w:szCs w:val="22"/>
          <w:lang w:val="en-GB"/>
        </w:rPr>
        <w:t>hætta</w:t>
      </w:r>
      <w:proofErr w:type="spellEnd"/>
      <w:r w:rsidRPr="00A919D7">
        <w:rPr>
          <w:sz w:val="22"/>
          <w:szCs w:val="22"/>
          <w:lang w:val="en-GB"/>
        </w:rPr>
        <w:t xml:space="preserve"> </w:t>
      </w:r>
      <w:proofErr w:type="spellStart"/>
      <w:r w:rsidRPr="00A919D7">
        <w:rPr>
          <w:sz w:val="22"/>
          <w:szCs w:val="22"/>
          <w:lang w:val="en-GB"/>
        </w:rPr>
        <w:t>skuli</w:t>
      </w:r>
      <w:proofErr w:type="spellEnd"/>
      <w:r w:rsidRPr="00A919D7">
        <w:rPr>
          <w:sz w:val="22"/>
          <w:szCs w:val="22"/>
          <w:lang w:val="en-GB"/>
        </w:rPr>
        <w:t xml:space="preserve"> </w:t>
      </w:r>
      <w:proofErr w:type="spellStart"/>
      <w:r w:rsidRPr="00A919D7">
        <w:rPr>
          <w:sz w:val="22"/>
          <w:szCs w:val="22"/>
          <w:lang w:val="en-GB"/>
        </w:rPr>
        <w:t>brjóstagjöf</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hvort</w:t>
      </w:r>
      <w:proofErr w:type="spellEnd"/>
      <w:r w:rsidRPr="00A919D7">
        <w:rPr>
          <w:sz w:val="22"/>
          <w:szCs w:val="22"/>
          <w:lang w:val="en-GB"/>
        </w:rPr>
        <w:t xml:space="preserve"> </w:t>
      </w:r>
      <w:proofErr w:type="spellStart"/>
      <w:r w:rsidRPr="00A919D7">
        <w:rPr>
          <w:sz w:val="22"/>
          <w:szCs w:val="22"/>
          <w:lang w:val="en-GB"/>
        </w:rPr>
        <w:t>hætta</w:t>
      </w:r>
      <w:proofErr w:type="spellEnd"/>
      <w:r w:rsidRPr="00A919D7">
        <w:rPr>
          <w:sz w:val="22"/>
          <w:szCs w:val="22"/>
          <w:lang w:val="en-GB"/>
        </w:rPr>
        <w:t xml:space="preserve"> </w:t>
      </w:r>
      <w:proofErr w:type="spellStart"/>
      <w:r w:rsidRPr="00A919D7">
        <w:rPr>
          <w:sz w:val="22"/>
          <w:szCs w:val="22"/>
          <w:lang w:val="en-GB"/>
        </w:rPr>
        <w:t>eigi</w:t>
      </w:r>
      <w:proofErr w:type="spellEnd"/>
      <w:r w:rsidRPr="00A919D7">
        <w:rPr>
          <w:sz w:val="22"/>
          <w:szCs w:val="22"/>
          <w:lang w:val="en-GB"/>
        </w:rPr>
        <w:t xml:space="preserve"> </w:t>
      </w:r>
      <w:proofErr w:type="spellStart"/>
      <w:r w:rsidRPr="00A919D7">
        <w:rPr>
          <w:sz w:val="22"/>
          <w:szCs w:val="22"/>
          <w:lang w:val="en-GB"/>
        </w:rPr>
        <w:t>meðferð</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súgammadexi</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tilliti</w:t>
      </w:r>
      <w:proofErr w:type="spellEnd"/>
      <w:r w:rsidRPr="00A919D7">
        <w:rPr>
          <w:sz w:val="22"/>
          <w:szCs w:val="22"/>
          <w:lang w:val="en-GB"/>
        </w:rPr>
        <w:t xml:space="preserve"> </w:t>
      </w:r>
      <w:proofErr w:type="spellStart"/>
      <w:r w:rsidRPr="00A919D7">
        <w:rPr>
          <w:sz w:val="22"/>
          <w:szCs w:val="22"/>
          <w:lang w:val="en-GB"/>
        </w:rPr>
        <w:t>til</w:t>
      </w:r>
      <w:proofErr w:type="spellEnd"/>
      <w:r w:rsidRPr="00A919D7">
        <w:rPr>
          <w:sz w:val="22"/>
          <w:szCs w:val="22"/>
          <w:lang w:val="en-GB"/>
        </w:rPr>
        <w:t xml:space="preserve"> </w:t>
      </w:r>
      <w:proofErr w:type="spellStart"/>
      <w:r w:rsidRPr="00A919D7">
        <w:rPr>
          <w:sz w:val="22"/>
          <w:szCs w:val="22"/>
          <w:lang w:val="en-GB"/>
        </w:rPr>
        <w:t>ávinnings</w:t>
      </w:r>
      <w:proofErr w:type="spellEnd"/>
      <w:r w:rsidRPr="00A919D7">
        <w:rPr>
          <w:sz w:val="22"/>
          <w:szCs w:val="22"/>
          <w:lang w:val="en-GB"/>
        </w:rPr>
        <w:t xml:space="preserve">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brjóstagjöf</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barnið</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ávinnings</w:t>
      </w:r>
      <w:proofErr w:type="spellEnd"/>
      <w:r w:rsidRPr="00A919D7">
        <w:rPr>
          <w:sz w:val="22"/>
          <w:szCs w:val="22"/>
          <w:lang w:val="en-GB"/>
        </w:rPr>
        <w:t xml:space="preserve">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Pr="00A919D7">
        <w:rPr>
          <w:sz w:val="22"/>
          <w:szCs w:val="22"/>
          <w:lang w:val="en-GB" w:eastAsia="en-US"/>
        </w:rPr>
        <w:t>Adroiq</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móður</w:t>
      </w:r>
      <w:proofErr w:type="spellEnd"/>
      <w:r w:rsidRPr="00A919D7">
        <w:rPr>
          <w:sz w:val="22"/>
          <w:szCs w:val="22"/>
          <w:lang w:val="en-GB"/>
        </w:rPr>
        <w:t>.</w:t>
      </w:r>
    </w:p>
    <w:p w14:paraId="7E012342" w14:textId="77777777" w:rsidR="00890EB0" w:rsidRPr="00A919D7" w:rsidRDefault="00890EB0" w:rsidP="00BE0489">
      <w:pPr>
        <w:pStyle w:val="Heading4"/>
        <w:kinsoku w:val="0"/>
        <w:overflowPunct w:val="0"/>
        <w:ind w:left="0"/>
        <w:rPr>
          <w:spacing w:val="-5"/>
          <w:w w:val="135"/>
          <w:sz w:val="22"/>
          <w:szCs w:val="22"/>
          <w:lang w:val="en-GB"/>
        </w:rPr>
      </w:pPr>
    </w:p>
    <w:p w14:paraId="0CB28813" w14:textId="77777777" w:rsidR="00890EB0" w:rsidRPr="00A919D7" w:rsidRDefault="00762BFA" w:rsidP="00BE0489">
      <w:pPr>
        <w:pStyle w:val="BodyText"/>
        <w:kinsoku w:val="0"/>
        <w:overflowPunct w:val="0"/>
        <w:ind w:right="242"/>
        <w:rPr>
          <w:b/>
          <w:bCs/>
          <w:sz w:val="22"/>
          <w:szCs w:val="22"/>
          <w:lang w:val="en-GB" w:eastAsia="en-US"/>
        </w:rPr>
      </w:pPr>
      <w:proofErr w:type="spellStart"/>
      <w:r w:rsidRPr="00A919D7">
        <w:rPr>
          <w:b/>
          <w:bCs/>
          <w:sz w:val="22"/>
          <w:szCs w:val="22"/>
          <w:lang w:val="en-GB"/>
        </w:rPr>
        <w:t>Akstur</w:t>
      </w:r>
      <w:proofErr w:type="spellEnd"/>
      <w:r w:rsidRPr="00A919D7">
        <w:rPr>
          <w:b/>
          <w:bCs/>
          <w:sz w:val="22"/>
          <w:szCs w:val="22"/>
          <w:lang w:val="en-GB"/>
        </w:rPr>
        <w:t xml:space="preserve"> </w:t>
      </w:r>
      <w:proofErr w:type="spellStart"/>
      <w:r w:rsidRPr="00A919D7">
        <w:rPr>
          <w:b/>
          <w:bCs/>
          <w:sz w:val="22"/>
          <w:szCs w:val="22"/>
          <w:lang w:val="en-GB"/>
        </w:rPr>
        <w:t>og</w:t>
      </w:r>
      <w:proofErr w:type="spellEnd"/>
      <w:r w:rsidRPr="00A919D7">
        <w:rPr>
          <w:b/>
          <w:bCs/>
          <w:sz w:val="22"/>
          <w:szCs w:val="22"/>
          <w:lang w:val="en-GB"/>
        </w:rPr>
        <w:t xml:space="preserve"> </w:t>
      </w:r>
      <w:proofErr w:type="spellStart"/>
      <w:r w:rsidRPr="00A919D7">
        <w:rPr>
          <w:b/>
          <w:bCs/>
          <w:sz w:val="22"/>
          <w:szCs w:val="22"/>
          <w:lang w:val="en-GB"/>
        </w:rPr>
        <w:t>notkun</w:t>
      </w:r>
      <w:proofErr w:type="spellEnd"/>
      <w:r w:rsidRPr="00A919D7">
        <w:rPr>
          <w:b/>
          <w:bCs/>
          <w:sz w:val="22"/>
          <w:szCs w:val="22"/>
          <w:lang w:val="en-GB"/>
        </w:rPr>
        <w:t xml:space="preserve"> </w:t>
      </w:r>
      <w:proofErr w:type="spellStart"/>
      <w:r w:rsidRPr="00A919D7">
        <w:rPr>
          <w:b/>
          <w:bCs/>
          <w:sz w:val="22"/>
          <w:szCs w:val="22"/>
          <w:lang w:val="en-GB"/>
        </w:rPr>
        <w:t>véla</w:t>
      </w:r>
      <w:proofErr w:type="spellEnd"/>
    </w:p>
    <w:p w14:paraId="381B065D" w14:textId="77777777" w:rsidR="00890EB0" w:rsidRPr="00A919D7" w:rsidRDefault="00890EB0" w:rsidP="00BE0489">
      <w:pPr>
        <w:pStyle w:val="BodyText"/>
        <w:kinsoku w:val="0"/>
        <w:overflowPunct w:val="0"/>
        <w:ind w:right="242"/>
        <w:jc w:val="both"/>
        <w:rPr>
          <w:sz w:val="22"/>
          <w:szCs w:val="22"/>
          <w:lang w:val="en-GB" w:eastAsia="en-US"/>
        </w:rPr>
      </w:pP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Pr="00A919D7">
        <w:rPr>
          <w:sz w:val="22"/>
          <w:szCs w:val="22"/>
          <w:lang w:val="en-GB" w:eastAsia="en-US"/>
        </w:rPr>
        <w:t>Adroiq</w:t>
      </w:r>
      <w:proofErr w:type="spellEnd"/>
      <w:r w:rsidRPr="00A919D7">
        <w:rPr>
          <w:sz w:val="22"/>
          <w:szCs w:val="22"/>
          <w:lang w:val="en-GB" w:eastAsia="en-US"/>
        </w:rPr>
        <w:t xml:space="preserve"> </w:t>
      </w:r>
      <w:proofErr w:type="spellStart"/>
      <w:r w:rsidR="00762BFA" w:rsidRPr="00A919D7">
        <w:rPr>
          <w:sz w:val="22"/>
          <w:szCs w:val="22"/>
          <w:lang w:val="en-GB"/>
        </w:rPr>
        <w:t>hefur</w:t>
      </w:r>
      <w:proofErr w:type="spellEnd"/>
      <w:r w:rsidR="00762BFA" w:rsidRPr="00A919D7">
        <w:rPr>
          <w:sz w:val="22"/>
          <w:szCs w:val="22"/>
          <w:lang w:val="en-GB"/>
        </w:rPr>
        <w:t xml:space="preserve"> </w:t>
      </w:r>
      <w:proofErr w:type="spellStart"/>
      <w:r w:rsidR="00762BFA" w:rsidRPr="00A919D7">
        <w:rPr>
          <w:sz w:val="22"/>
          <w:szCs w:val="22"/>
          <w:lang w:val="en-GB"/>
        </w:rPr>
        <w:t>engin</w:t>
      </w:r>
      <w:proofErr w:type="spellEnd"/>
      <w:r w:rsidR="00762BFA" w:rsidRPr="00A919D7">
        <w:rPr>
          <w:sz w:val="22"/>
          <w:szCs w:val="22"/>
          <w:lang w:val="en-GB"/>
        </w:rPr>
        <w:t xml:space="preserve"> </w:t>
      </w:r>
      <w:proofErr w:type="spellStart"/>
      <w:r w:rsidR="00762BFA" w:rsidRPr="00A919D7">
        <w:rPr>
          <w:sz w:val="22"/>
          <w:szCs w:val="22"/>
          <w:lang w:val="en-GB"/>
        </w:rPr>
        <w:t>þekkt</w:t>
      </w:r>
      <w:proofErr w:type="spellEnd"/>
      <w:r w:rsidR="00762BFA" w:rsidRPr="00A919D7">
        <w:rPr>
          <w:sz w:val="22"/>
          <w:szCs w:val="22"/>
          <w:lang w:val="en-GB"/>
        </w:rPr>
        <w:t xml:space="preserve"> </w:t>
      </w:r>
      <w:proofErr w:type="spellStart"/>
      <w:r w:rsidR="00762BFA" w:rsidRPr="00A919D7">
        <w:rPr>
          <w:sz w:val="22"/>
          <w:szCs w:val="22"/>
          <w:lang w:val="en-GB"/>
        </w:rPr>
        <w:t>áhrif</w:t>
      </w:r>
      <w:proofErr w:type="spellEnd"/>
      <w:r w:rsidR="00762BFA" w:rsidRPr="00A919D7">
        <w:rPr>
          <w:sz w:val="22"/>
          <w:szCs w:val="22"/>
          <w:lang w:val="en-GB"/>
        </w:rPr>
        <w:t xml:space="preserve"> á </w:t>
      </w:r>
      <w:proofErr w:type="spellStart"/>
      <w:r w:rsidR="00762BFA" w:rsidRPr="00A919D7">
        <w:rPr>
          <w:sz w:val="22"/>
          <w:szCs w:val="22"/>
          <w:lang w:val="en-GB"/>
        </w:rPr>
        <w:t>hæfni</w:t>
      </w:r>
      <w:proofErr w:type="spellEnd"/>
      <w:r w:rsidR="00762BFA" w:rsidRPr="00A919D7">
        <w:rPr>
          <w:sz w:val="22"/>
          <w:szCs w:val="22"/>
          <w:lang w:val="en-GB"/>
        </w:rPr>
        <w:t xml:space="preserve"> </w:t>
      </w:r>
      <w:proofErr w:type="spellStart"/>
      <w:r w:rsidR="00762BFA" w:rsidRPr="00A919D7">
        <w:rPr>
          <w:sz w:val="22"/>
          <w:szCs w:val="22"/>
          <w:lang w:val="en-GB"/>
        </w:rPr>
        <w:t>til</w:t>
      </w:r>
      <w:proofErr w:type="spellEnd"/>
      <w:r w:rsidR="00762BFA" w:rsidRPr="00A919D7">
        <w:rPr>
          <w:sz w:val="22"/>
          <w:szCs w:val="22"/>
          <w:lang w:val="en-GB"/>
        </w:rPr>
        <w:t xml:space="preserve"> </w:t>
      </w:r>
      <w:proofErr w:type="spellStart"/>
      <w:r w:rsidR="00762BFA" w:rsidRPr="00A919D7">
        <w:rPr>
          <w:sz w:val="22"/>
          <w:szCs w:val="22"/>
          <w:lang w:val="en-GB"/>
        </w:rPr>
        <w:t>aksturs</w:t>
      </w:r>
      <w:proofErr w:type="spellEnd"/>
      <w:r w:rsidR="00762BFA" w:rsidRPr="00A919D7">
        <w:rPr>
          <w:sz w:val="22"/>
          <w:szCs w:val="22"/>
          <w:lang w:val="en-GB"/>
        </w:rPr>
        <w:t xml:space="preserve"> </w:t>
      </w:r>
      <w:proofErr w:type="spellStart"/>
      <w:r w:rsidR="00762BFA" w:rsidRPr="00A919D7">
        <w:rPr>
          <w:sz w:val="22"/>
          <w:szCs w:val="22"/>
          <w:lang w:val="en-GB"/>
        </w:rPr>
        <w:t>eða</w:t>
      </w:r>
      <w:proofErr w:type="spellEnd"/>
      <w:r w:rsidR="00762BFA" w:rsidRPr="00A919D7">
        <w:rPr>
          <w:sz w:val="22"/>
          <w:szCs w:val="22"/>
          <w:lang w:val="en-GB"/>
        </w:rPr>
        <w:t xml:space="preserve"> </w:t>
      </w:r>
      <w:proofErr w:type="spellStart"/>
      <w:r w:rsidR="00762BFA" w:rsidRPr="00A919D7">
        <w:rPr>
          <w:sz w:val="22"/>
          <w:szCs w:val="22"/>
          <w:lang w:val="en-GB"/>
        </w:rPr>
        <w:t>notkun</w:t>
      </w:r>
      <w:proofErr w:type="spellEnd"/>
      <w:r w:rsidR="00762BFA" w:rsidRPr="00A919D7">
        <w:rPr>
          <w:sz w:val="22"/>
          <w:szCs w:val="22"/>
          <w:lang w:val="en-GB"/>
        </w:rPr>
        <w:t xml:space="preserve"> </w:t>
      </w:r>
      <w:proofErr w:type="spellStart"/>
      <w:r w:rsidR="00762BFA" w:rsidRPr="00A919D7">
        <w:rPr>
          <w:sz w:val="22"/>
          <w:szCs w:val="22"/>
          <w:lang w:val="en-GB"/>
        </w:rPr>
        <w:t>véla</w:t>
      </w:r>
      <w:proofErr w:type="spellEnd"/>
      <w:r w:rsidR="00762BFA" w:rsidRPr="00A919D7">
        <w:rPr>
          <w:sz w:val="22"/>
          <w:szCs w:val="22"/>
          <w:lang w:val="en-GB"/>
        </w:rPr>
        <w:t>.</w:t>
      </w:r>
    </w:p>
    <w:p w14:paraId="7FCFDFDE" w14:textId="77777777" w:rsidR="00890EB0" w:rsidRPr="00A919D7" w:rsidRDefault="00890EB0" w:rsidP="00BE0489">
      <w:pPr>
        <w:pStyle w:val="BodyText"/>
        <w:kinsoku w:val="0"/>
        <w:overflowPunct w:val="0"/>
        <w:jc w:val="both"/>
        <w:rPr>
          <w:b/>
          <w:bCs/>
          <w:sz w:val="22"/>
          <w:szCs w:val="22"/>
          <w:lang w:val="en-GB" w:eastAsia="en-US"/>
        </w:rPr>
      </w:pPr>
    </w:p>
    <w:p w14:paraId="64CC4FCB" w14:textId="77777777" w:rsidR="00890EB0" w:rsidRPr="00A919D7" w:rsidRDefault="00890EB0" w:rsidP="00BE0489">
      <w:pPr>
        <w:pStyle w:val="BodyText"/>
        <w:kinsoku w:val="0"/>
        <w:overflowPunct w:val="0"/>
        <w:ind w:right="242"/>
        <w:rPr>
          <w:b/>
          <w:bCs/>
          <w:sz w:val="22"/>
          <w:szCs w:val="22"/>
          <w:lang w:val="en-GB" w:eastAsia="en-US"/>
        </w:rPr>
      </w:pPr>
      <w:proofErr w:type="spellStart"/>
      <w:r w:rsidRPr="00A919D7">
        <w:rPr>
          <w:b/>
          <w:bCs/>
          <w:sz w:val="22"/>
          <w:szCs w:val="22"/>
          <w:lang w:val="en-GB" w:eastAsia="en-US"/>
        </w:rPr>
        <w:t>Sugammadex</w:t>
      </w:r>
      <w:proofErr w:type="spellEnd"/>
      <w:r w:rsidRPr="00A919D7">
        <w:rPr>
          <w:b/>
          <w:bCs/>
          <w:sz w:val="22"/>
          <w:szCs w:val="22"/>
          <w:lang w:val="en-GB" w:eastAsia="en-US"/>
        </w:rPr>
        <w:t xml:space="preserve"> </w:t>
      </w:r>
      <w:proofErr w:type="spellStart"/>
      <w:r w:rsidRPr="00A919D7">
        <w:rPr>
          <w:b/>
          <w:bCs/>
          <w:sz w:val="22"/>
          <w:szCs w:val="22"/>
          <w:lang w:val="en-GB" w:eastAsia="en-US"/>
        </w:rPr>
        <w:t>Adroiq</w:t>
      </w:r>
      <w:proofErr w:type="spellEnd"/>
      <w:r w:rsidRPr="00A919D7">
        <w:rPr>
          <w:b/>
          <w:bCs/>
          <w:sz w:val="22"/>
          <w:szCs w:val="22"/>
          <w:lang w:val="en-GB" w:eastAsia="en-US"/>
        </w:rPr>
        <w:t xml:space="preserve"> </w:t>
      </w:r>
      <w:proofErr w:type="spellStart"/>
      <w:r w:rsidR="00762BFA" w:rsidRPr="00A919D7">
        <w:rPr>
          <w:b/>
          <w:bCs/>
          <w:sz w:val="22"/>
          <w:szCs w:val="22"/>
          <w:lang w:val="en-GB"/>
        </w:rPr>
        <w:t>inniheldur</w:t>
      </w:r>
      <w:proofErr w:type="spellEnd"/>
      <w:r w:rsidR="00762BFA" w:rsidRPr="00A919D7">
        <w:rPr>
          <w:b/>
          <w:bCs/>
          <w:sz w:val="22"/>
          <w:szCs w:val="22"/>
          <w:lang w:val="en-GB"/>
        </w:rPr>
        <w:t xml:space="preserve"> </w:t>
      </w:r>
      <w:proofErr w:type="spellStart"/>
      <w:r w:rsidR="00762BFA" w:rsidRPr="00A919D7">
        <w:rPr>
          <w:b/>
          <w:bCs/>
          <w:sz w:val="22"/>
          <w:szCs w:val="22"/>
          <w:lang w:val="en-GB"/>
        </w:rPr>
        <w:t>natríum</w:t>
      </w:r>
      <w:proofErr w:type="spellEnd"/>
    </w:p>
    <w:p w14:paraId="0D1DFA3D" w14:textId="77777777" w:rsidR="00890EB0" w:rsidRPr="00A919D7" w:rsidRDefault="00762BFA" w:rsidP="00BE0489">
      <w:pPr>
        <w:pStyle w:val="BodyText"/>
        <w:kinsoku w:val="0"/>
        <w:overflowPunct w:val="0"/>
        <w:spacing w:before="1"/>
        <w:ind w:right="242"/>
        <w:rPr>
          <w:sz w:val="22"/>
          <w:szCs w:val="22"/>
          <w:lang w:val="en-GB" w:eastAsia="en-US"/>
        </w:rPr>
      </w:pPr>
      <w:proofErr w:type="spellStart"/>
      <w:r w:rsidRPr="00A919D7">
        <w:rPr>
          <w:sz w:val="22"/>
          <w:szCs w:val="22"/>
          <w:lang w:val="en-GB"/>
        </w:rPr>
        <w:t>Lyfið</w:t>
      </w:r>
      <w:proofErr w:type="spellEnd"/>
      <w:r w:rsidRPr="00A919D7">
        <w:rPr>
          <w:sz w:val="22"/>
          <w:szCs w:val="22"/>
          <w:lang w:val="en-GB"/>
        </w:rPr>
        <w:t xml:space="preserve"> </w:t>
      </w:r>
      <w:proofErr w:type="spellStart"/>
      <w:r w:rsidRPr="00A919D7">
        <w:rPr>
          <w:sz w:val="22"/>
          <w:szCs w:val="22"/>
          <w:lang w:val="en-GB"/>
        </w:rPr>
        <w:t>inniheldur</w:t>
      </w:r>
      <w:proofErr w:type="spellEnd"/>
      <w:r w:rsidRPr="00A919D7">
        <w:rPr>
          <w:sz w:val="22"/>
          <w:szCs w:val="22"/>
          <w:lang w:val="en-GB"/>
        </w:rPr>
        <w:t xml:space="preserve"> </w:t>
      </w:r>
      <w:proofErr w:type="spellStart"/>
      <w:r w:rsidRPr="00A919D7">
        <w:rPr>
          <w:sz w:val="22"/>
          <w:szCs w:val="22"/>
          <w:lang w:val="en-GB"/>
        </w:rPr>
        <w:t>allt</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9,7 mg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natríum</w:t>
      </w:r>
      <w:proofErr w:type="spellEnd"/>
      <w:r w:rsidRPr="00A919D7">
        <w:rPr>
          <w:sz w:val="22"/>
          <w:szCs w:val="22"/>
          <w:lang w:val="en-GB"/>
        </w:rPr>
        <w:t xml:space="preserve"> (</w:t>
      </w:r>
      <w:proofErr w:type="spellStart"/>
      <w:r w:rsidRPr="00A919D7">
        <w:rPr>
          <w:sz w:val="22"/>
          <w:szCs w:val="22"/>
          <w:lang w:val="en-GB"/>
        </w:rPr>
        <w:t>aðalefnið</w:t>
      </w:r>
      <w:proofErr w:type="spellEnd"/>
      <w:r w:rsidRPr="00A919D7">
        <w:rPr>
          <w:sz w:val="22"/>
          <w:szCs w:val="22"/>
          <w:lang w:val="en-GB"/>
        </w:rPr>
        <w:t xml:space="preserve"> í </w:t>
      </w:r>
      <w:proofErr w:type="spellStart"/>
      <w:r w:rsidRPr="00A919D7">
        <w:rPr>
          <w:sz w:val="22"/>
          <w:szCs w:val="22"/>
          <w:lang w:val="en-GB"/>
        </w:rPr>
        <w:t>matarsalti</w:t>
      </w:r>
      <w:proofErr w:type="spellEnd"/>
      <w:r w:rsidRPr="00A919D7">
        <w:rPr>
          <w:sz w:val="22"/>
          <w:szCs w:val="22"/>
          <w:lang w:val="en-GB"/>
        </w:rPr>
        <w:t xml:space="preserve">) í </w:t>
      </w:r>
      <w:proofErr w:type="spellStart"/>
      <w:r w:rsidRPr="00A919D7">
        <w:rPr>
          <w:sz w:val="22"/>
          <w:szCs w:val="22"/>
          <w:lang w:val="en-GB"/>
        </w:rPr>
        <w:t>hverjum</w:t>
      </w:r>
      <w:proofErr w:type="spellEnd"/>
      <w:r w:rsidRPr="00A919D7">
        <w:rPr>
          <w:sz w:val="22"/>
          <w:szCs w:val="22"/>
          <w:lang w:val="en-GB"/>
        </w:rPr>
        <w:t xml:space="preserve"> ml. </w:t>
      </w:r>
      <w:proofErr w:type="spellStart"/>
      <w:r w:rsidRPr="00A919D7">
        <w:rPr>
          <w:sz w:val="22"/>
          <w:szCs w:val="22"/>
          <w:lang w:val="en-GB"/>
        </w:rPr>
        <w:t>Þetta</w:t>
      </w:r>
      <w:proofErr w:type="spellEnd"/>
      <w:r w:rsidRPr="00A919D7">
        <w:rPr>
          <w:sz w:val="22"/>
          <w:szCs w:val="22"/>
          <w:lang w:val="en-GB"/>
        </w:rPr>
        <w:t xml:space="preserve"> </w:t>
      </w:r>
      <w:proofErr w:type="spellStart"/>
      <w:r w:rsidRPr="00A919D7">
        <w:rPr>
          <w:sz w:val="22"/>
          <w:szCs w:val="22"/>
          <w:lang w:val="en-GB"/>
        </w:rPr>
        <w:t>jafngildir</w:t>
      </w:r>
      <w:proofErr w:type="spellEnd"/>
      <w:r w:rsidRPr="00A919D7">
        <w:rPr>
          <w:sz w:val="22"/>
          <w:szCs w:val="22"/>
          <w:lang w:val="en-GB"/>
        </w:rPr>
        <w:t xml:space="preserve"> 0,5%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daglegri</w:t>
      </w:r>
      <w:proofErr w:type="spellEnd"/>
      <w:r w:rsidRPr="00A919D7">
        <w:rPr>
          <w:sz w:val="22"/>
          <w:szCs w:val="22"/>
          <w:lang w:val="en-GB"/>
        </w:rPr>
        <w:t xml:space="preserve"> </w:t>
      </w:r>
      <w:proofErr w:type="spellStart"/>
      <w:r w:rsidRPr="00A919D7">
        <w:rPr>
          <w:sz w:val="22"/>
          <w:szCs w:val="22"/>
          <w:lang w:val="en-GB"/>
        </w:rPr>
        <w:t>hámarksinntöku</w:t>
      </w:r>
      <w:proofErr w:type="spellEnd"/>
      <w:r w:rsidRPr="00A919D7">
        <w:rPr>
          <w:sz w:val="22"/>
          <w:szCs w:val="22"/>
          <w:lang w:val="en-GB"/>
        </w:rPr>
        <w:t xml:space="preserve"> </w:t>
      </w:r>
      <w:proofErr w:type="spellStart"/>
      <w:r w:rsidRPr="00A919D7">
        <w:rPr>
          <w:sz w:val="22"/>
          <w:szCs w:val="22"/>
          <w:lang w:val="en-GB"/>
        </w:rPr>
        <w:t>natríums</w:t>
      </w:r>
      <w:proofErr w:type="spellEnd"/>
      <w:r w:rsidRPr="00A919D7">
        <w:rPr>
          <w:sz w:val="22"/>
          <w:szCs w:val="22"/>
          <w:lang w:val="en-GB"/>
        </w:rPr>
        <w:t xml:space="preserve"> </w:t>
      </w:r>
      <w:proofErr w:type="spellStart"/>
      <w:r w:rsidRPr="00A919D7">
        <w:rPr>
          <w:sz w:val="22"/>
          <w:szCs w:val="22"/>
          <w:lang w:val="en-GB"/>
        </w:rPr>
        <w:t>úr</w:t>
      </w:r>
      <w:proofErr w:type="spellEnd"/>
      <w:r w:rsidRPr="00A919D7">
        <w:rPr>
          <w:sz w:val="22"/>
          <w:szCs w:val="22"/>
          <w:lang w:val="en-GB"/>
        </w:rPr>
        <w:t xml:space="preserve"> </w:t>
      </w:r>
      <w:proofErr w:type="spellStart"/>
      <w:r w:rsidRPr="00A919D7">
        <w:rPr>
          <w:sz w:val="22"/>
          <w:szCs w:val="22"/>
          <w:lang w:val="en-GB"/>
        </w:rPr>
        <w:t>fæðu</w:t>
      </w:r>
      <w:proofErr w:type="spellEnd"/>
      <w:r w:rsidRPr="00A919D7">
        <w:rPr>
          <w:sz w:val="22"/>
          <w:szCs w:val="22"/>
          <w:lang w:val="en-GB"/>
        </w:rPr>
        <w:t xml:space="preserve"> </w:t>
      </w:r>
      <w:proofErr w:type="spellStart"/>
      <w:r w:rsidRPr="00A919D7">
        <w:rPr>
          <w:sz w:val="22"/>
          <w:szCs w:val="22"/>
          <w:lang w:val="en-GB"/>
        </w:rPr>
        <w:t>skv</w:t>
      </w:r>
      <w:proofErr w:type="spellEnd"/>
      <w:r w:rsidRPr="00A919D7">
        <w:rPr>
          <w:sz w:val="22"/>
          <w:szCs w:val="22"/>
          <w:lang w:val="en-GB"/>
        </w:rPr>
        <w:t xml:space="preserve">. </w:t>
      </w:r>
      <w:proofErr w:type="spellStart"/>
      <w:r w:rsidRPr="00A919D7">
        <w:rPr>
          <w:sz w:val="22"/>
          <w:szCs w:val="22"/>
          <w:lang w:val="en-GB"/>
        </w:rPr>
        <w:t>ráðleggingum</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fullorðna</w:t>
      </w:r>
      <w:proofErr w:type="spellEnd"/>
      <w:r w:rsidRPr="00A919D7">
        <w:rPr>
          <w:sz w:val="22"/>
          <w:szCs w:val="22"/>
          <w:lang w:val="en-GB"/>
        </w:rPr>
        <w:t>.</w:t>
      </w:r>
    </w:p>
    <w:p w14:paraId="5215A151" w14:textId="77777777" w:rsidR="007D7A6C" w:rsidRPr="00A919D7" w:rsidRDefault="007D7A6C" w:rsidP="008746DC">
      <w:pPr>
        <w:pStyle w:val="BodyText"/>
        <w:kinsoku w:val="0"/>
        <w:overflowPunct w:val="0"/>
        <w:rPr>
          <w:sz w:val="22"/>
          <w:szCs w:val="22"/>
          <w:lang w:val="en-GB"/>
        </w:rPr>
      </w:pPr>
    </w:p>
    <w:p w14:paraId="22DA923E" w14:textId="77777777" w:rsidR="00890EB0" w:rsidRPr="0055743E" w:rsidRDefault="00890EB0" w:rsidP="00BE0489">
      <w:pPr>
        <w:pStyle w:val="Heading4"/>
        <w:tabs>
          <w:tab w:val="left" w:pos="567"/>
        </w:tabs>
        <w:kinsoku w:val="0"/>
        <w:overflowPunct w:val="0"/>
        <w:ind w:left="0"/>
        <w:rPr>
          <w:sz w:val="22"/>
          <w:szCs w:val="22"/>
          <w:lang w:val="en-GB" w:eastAsia="en-US"/>
        </w:rPr>
      </w:pPr>
      <w:r w:rsidRPr="0055743E">
        <w:rPr>
          <w:sz w:val="22"/>
          <w:szCs w:val="22"/>
          <w:lang w:val="en-GB" w:eastAsia="en-US"/>
        </w:rPr>
        <w:t xml:space="preserve">3.    </w:t>
      </w:r>
      <w:proofErr w:type="spellStart"/>
      <w:r w:rsidR="00762BFA" w:rsidRPr="0055743E">
        <w:rPr>
          <w:sz w:val="22"/>
          <w:szCs w:val="22"/>
        </w:rPr>
        <w:t>Hvernig</w:t>
      </w:r>
      <w:proofErr w:type="spellEnd"/>
      <w:r w:rsidR="00762BFA" w:rsidRPr="0055743E">
        <w:rPr>
          <w:sz w:val="22"/>
          <w:szCs w:val="22"/>
        </w:rPr>
        <w:t xml:space="preserve"> </w:t>
      </w:r>
      <w:proofErr w:type="spellStart"/>
      <w:r w:rsidR="00762BFA" w:rsidRPr="0055743E">
        <w:rPr>
          <w:sz w:val="22"/>
          <w:szCs w:val="22"/>
        </w:rPr>
        <w:t>gefa</w:t>
      </w:r>
      <w:proofErr w:type="spellEnd"/>
      <w:r w:rsidR="00762BFA" w:rsidRPr="0055743E">
        <w:rPr>
          <w:sz w:val="22"/>
          <w:szCs w:val="22"/>
        </w:rPr>
        <w:t xml:space="preserve"> á</w:t>
      </w:r>
      <w:r w:rsidR="00762BFA" w:rsidRPr="0055743E">
        <w:rPr>
          <w:sz w:val="22"/>
          <w:szCs w:val="22"/>
          <w:lang w:val="en-GB" w:eastAsia="en-US"/>
        </w:rPr>
        <w:t xml:space="preserve"> </w:t>
      </w:r>
      <w:r w:rsidRPr="0055743E">
        <w:rPr>
          <w:sz w:val="22"/>
          <w:szCs w:val="22"/>
          <w:lang w:val="en-GB" w:eastAsia="en-US"/>
        </w:rPr>
        <w:t xml:space="preserve">Sugammadex Adroiq </w:t>
      </w:r>
    </w:p>
    <w:p w14:paraId="36292AFE" w14:textId="77777777" w:rsidR="00890EB0" w:rsidRPr="0055743E" w:rsidRDefault="00890EB0" w:rsidP="008746DC">
      <w:pPr>
        <w:pStyle w:val="BodyText"/>
        <w:kinsoku w:val="0"/>
        <w:overflowPunct w:val="0"/>
        <w:rPr>
          <w:b/>
          <w:bCs/>
          <w:sz w:val="22"/>
          <w:szCs w:val="22"/>
          <w:lang w:val="en-GB" w:eastAsia="en-US"/>
        </w:rPr>
      </w:pPr>
    </w:p>
    <w:p w14:paraId="64631D46" w14:textId="77777777" w:rsidR="00890EB0" w:rsidRPr="0055743E" w:rsidRDefault="00762BFA" w:rsidP="00156B89">
      <w:pPr>
        <w:pStyle w:val="BodyText"/>
        <w:kinsoku w:val="0"/>
        <w:overflowPunct w:val="0"/>
        <w:spacing w:before="1"/>
        <w:ind w:right="242"/>
        <w:rPr>
          <w:sz w:val="22"/>
          <w:szCs w:val="22"/>
          <w:lang w:val="en-GB" w:eastAsia="en-US"/>
        </w:rPr>
      </w:pPr>
      <w:r w:rsidRPr="0055743E">
        <w:rPr>
          <w:sz w:val="22"/>
          <w:szCs w:val="22"/>
          <w:lang w:val="en-GB" w:eastAsia="en-US"/>
        </w:rPr>
        <w:t xml:space="preserve">Sugammadex Adroiq </w:t>
      </w:r>
      <w:r w:rsidRPr="0055743E">
        <w:rPr>
          <w:sz w:val="22"/>
          <w:szCs w:val="22"/>
        </w:rPr>
        <w:t xml:space="preserve">er </w:t>
      </w:r>
      <w:proofErr w:type="spellStart"/>
      <w:r w:rsidRPr="0055743E">
        <w:rPr>
          <w:sz w:val="22"/>
          <w:szCs w:val="22"/>
        </w:rPr>
        <w:t>gefið</w:t>
      </w:r>
      <w:proofErr w:type="spellEnd"/>
      <w:r w:rsidRPr="0055743E">
        <w:rPr>
          <w:sz w:val="22"/>
          <w:szCs w:val="22"/>
        </w:rPr>
        <w:t xml:space="preserve"> </w:t>
      </w:r>
      <w:proofErr w:type="spellStart"/>
      <w:r w:rsidRPr="0055743E">
        <w:rPr>
          <w:sz w:val="22"/>
          <w:szCs w:val="22"/>
        </w:rPr>
        <w:t>af</w:t>
      </w:r>
      <w:proofErr w:type="spellEnd"/>
      <w:r w:rsidRPr="0055743E">
        <w:rPr>
          <w:sz w:val="22"/>
          <w:szCs w:val="22"/>
        </w:rPr>
        <w:t xml:space="preserve"> </w:t>
      </w:r>
      <w:proofErr w:type="spellStart"/>
      <w:r w:rsidRPr="0055743E">
        <w:rPr>
          <w:sz w:val="22"/>
          <w:szCs w:val="22"/>
        </w:rPr>
        <w:t>svæfingalækninum</w:t>
      </w:r>
      <w:proofErr w:type="spellEnd"/>
      <w:r w:rsidRPr="0055743E">
        <w:rPr>
          <w:sz w:val="22"/>
          <w:szCs w:val="22"/>
        </w:rPr>
        <w:t xml:space="preserve"> </w:t>
      </w:r>
      <w:proofErr w:type="spellStart"/>
      <w:r w:rsidRPr="0055743E">
        <w:rPr>
          <w:sz w:val="22"/>
          <w:szCs w:val="22"/>
        </w:rPr>
        <w:t>eða</w:t>
      </w:r>
      <w:proofErr w:type="spellEnd"/>
      <w:r w:rsidRPr="0055743E">
        <w:rPr>
          <w:sz w:val="22"/>
          <w:szCs w:val="22"/>
        </w:rPr>
        <w:t xml:space="preserve"> í </w:t>
      </w:r>
      <w:proofErr w:type="spellStart"/>
      <w:r w:rsidRPr="0055743E">
        <w:rPr>
          <w:sz w:val="22"/>
          <w:szCs w:val="22"/>
        </w:rPr>
        <w:t>umsjá</w:t>
      </w:r>
      <w:proofErr w:type="spellEnd"/>
      <w:r w:rsidRPr="0055743E">
        <w:rPr>
          <w:sz w:val="22"/>
          <w:szCs w:val="22"/>
        </w:rPr>
        <w:t xml:space="preserve"> </w:t>
      </w:r>
      <w:proofErr w:type="spellStart"/>
      <w:r w:rsidRPr="0055743E">
        <w:rPr>
          <w:sz w:val="22"/>
          <w:szCs w:val="22"/>
        </w:rPr>
        <w:t>svæfingalæknisins</w:t>
      </w:r>
      <w:proofErr w:type="spellEnd"/>
      <w:r w:rsidRPr="0055743E">
        <w:rPr>
          <w:sz w:val="22"/>
          <w:szCs w:val="22"/>
        </w:rPr>
        <w:t>.</w:t>
      </w:r>
    </w:p>
    <w:p w14:paraId="4966FFD0" w14:textId="77777777" w:rsidR="005401CD" w:rsidRPr="0055743E" w:rsidRDefault="005401CD" w:rsidP="008746DC">
      <w:pPr>
        <w:pStyle w:val="Heading4"/>
        <w:tabs>
          <w:tab w:val="left" w:pos="2835"/>
        </w:tabs>
        <w:kinsoku w:val="0"/>
        <w:overflowPunct w:val="0"/>
        <w:ind w:left="0"/>
        <w:rPr>
          <w:sz w:val="22"/>
          <w:szCs w:val="22"/>
          <w:lang w:val="en-GB" w:eastAsia="en-US"/>
        </w:rPr>
      </w:pPr>
    </w:p>
    <w:p w14:paraId="0F70B24C" w14:textId="77777777" w:rsidR="00890EB0" w:rsidRPr="0055743E" w:rsidRDefault="00762BFA" w:rsidP="008746DC">
      <w:pPr>
        <w:pStyle w:val="Heading4"/>
        <w:tabs>
          <w:tab w:val="left" w:pos="2835"/>
        </w:tabs>
        <w:kinsoku w:val="0"/>
        <w:overflowPunct w:val="0"/>
        <w:ind w:left="0"/>
        <w:rPr>
          <w:sz w:val="22"/>
          <w:szCs w:val="22"/>
          <w:lang w:val="en-GB" w:eastAsia="en-US"/>
        </w:rPr>
      </w:pPr>
      <w:proofErr w:type="spellStart"/>
      <w:r w:rsidRPr="0055743E">
        <w:rPr>
          <w:sz w:val="22"/>
          <w:szCs w:val="22"/>
        </w:rPr>
        <w:t>Skammturinn</w:t>
      </w:r>
      <w:proofErr w:type="spellEnd"/>
    </w:p>
    <w:p w14:paraId="7174B804" w14:textId="77777777" w:rsidR="00890EB0" w:rsidRPr="0055743E" w:rsidRDefault="00762BFA" w:rsidP="00550CA7">
      <w:pPr>
        <w:pStyle w:val="BodyText"/>
        <w:kinsoku w:val="0"/>
        <w:overflowPunct w:val="0"/>
        <w:ind w:left="142" w:right="242" w:hanging="142"/>
        <w:rPr>
          <w:sz w:val="22"/>
          <w:szCs w:val="22"/>
          <w:lang w:val="en-GB" w:eastAsia="en-US"/>
        </w:rPr>
      </w:pPr>
      <w:proofErr w:type="spellStart"/>
      <w:r w:rsidRPr="0055743E">
        <w:rPr>
          <w:sz w:val="22"/>
          <w:szCs w:val="22"/>
        </w:rPr>
        <w:t>Svæfingalæknirinn</w:t>
      </w:r>
      <w:proofErr w:type="spellEnd"/>
      <w:r w:rsidRPr="0055743E">
        <w:rPr>
          <w:sz w:val="22"/>
          <w:szCs w:val="22"/>
        </w:rPr>
        <w:t xml:space="preserve"> </w:t>
      </w:r>
      <w:proofErr w:type="spellStart"/>
      <w:r w:rsidRPr="0055743E">
        <w:rPr>
          <w:sz w:val="22"/>
          <w:szCs w:val="22"/>
        </w:rPr>
        <w:t>finnur</w:t>
      </w:r>
      <w:proofErr w:type="spellEnd"/>
      <w:r w:rsidRPr="0055743E">
        <w:rPr>
          <w:sz w:val="22"/>
          <w:szCs w:val="22"/>
        </w:rPr>
        <w:t xml:space="preserve"> </w:t>
      </w:r>
      <w:proofErr w:type="spellStart"/>
      <w:r w:rsidRPr="0055743E">
        <w:rPr>
          <w:sz w:val="22"/>
          <w:szCs w:val="22"/>
        </w:rPr>
        <w:t>réttan</w:t>
      </w:r>
      <w:proofErr w:type="spellEnd"/>
      <w:r w:rsidRPr="0055743E">
        <w:rPr>
          <w:sz w:val="22"/>
          <w:szCs w:val="22"/>
        </w:rPr>
        <w:t xml:space="preserve"> </w:t>
      </w:r>
      <w:proofErr w:type="spellStart"/>
      <w:r w:rsidRPr="0055743E">
        <w:rPr>
          <w:sz w:val="22"/>
          <w:szCs w:val="22"/>
        </w:rPr>
        <w:t>skammt</w:t>
      </w:r>
      <w:proofErr w:type="spellEnd"/>
      <w:r w:rsidRPr="0055743E">
        <w:rPr>
          <w:sz w:val="22"/>
          <w:szCs w:val="22"/>
        </w:rPr>
        <w:t xml:space="preserve"> </w:t>
      </w:r>
      <w:proofErr w:type="spellStart"/>
      <w:r w:rsidRPr="0055743E">
        <w:rPr>
          <w:sz w:val="22"/>
          <w:szCs w:val="22"/>
        </w:rPr>
        <w:t>af</w:t>
      </w:r>
      <w:proofErr w:type="spellEnd"/>
      <w:r w:rsidRPr="0055743E">
        <w:rPr>
          <w:sz w:val="22"/>
          <w:szCs w:val="22"/>
        </w:rPr>
        <w:t xml:space="preserve"> </w:t>
      </w:r>
      <w:proofErr w:type="spellStart"/>
      <w:r w:rsidRPr="0055743E">
        <w:rPr>
          <w:sz w:val="22"/>
          <w:szCs w:val="22"/>
          <w:lang w:val="en-GB" w:eastAsia="en-US"/>
        </w:rPr>
        <w:t>Sugammadex</w:t>
      </w:r>
      <w:proofErr w:type="spellEnd"/>
      <w:r w:rsidRPr="0055743E">
        <w:rPr>
          <w:sz w:val="22"/>
          <w:szCs w:val="22"/>
          <w:lang w:val="en-GB" w:eastAsia="en-US"/>
        </w:rPr>
        <w:t xml:space="preserve"> </w:t>
      </w:r>
      <w:proofErr w:type="spellStart"/>
      <w:r w:rsidRPr="0055743E">
        <w:rPr>
          <w:sz w:val="22"/>
          <w:szCs w:val="22"/>
          <w:lang w:val="en-GB" w:eastAsia="en-US"/>
        </w:rPr>
        <w:t>Adroiq</w:t>
      </w:r>
      <w:proofErr w:type="spellEnd"/>
      <w:r w:rsidRPr="0055743E">
        <w:rPr>
          <w:sz w:val="22"/>
          <w:szCs w:val="22"/>
          <w:lang w:val="en-GB" w:eastAsia="en-US"/>
        </w:rPr>
        <w:t xml:space="preserve"> </w:t>
      </w:r>
      <w:proofErr w:type="spellStart"/>
      <w:r w:rsidRPr="0055743E">
        <w:rPr>
          <w:sz w:val="22"/>
          <w:szCs w:val="22"/>
        </w:rPr>
        <w:t>miðað</w:t>
      </w:r>
      <w:proofErr w:type="spellEnd"/>
      <w:r w:rsidRPr="0055743E">
        <w:rPr>
          <w:sz w:val="22"/>
          <w:szCs w:val="22"/>
        </w:rPr>
        <w:t xml:space="preserve"> </w:t>
      </w:r>
      <w:proofErr w:type="spellStart"/>
      <w:r w:rsidRPr="0055743E">
        <w:rPr>
          <w:sz w:val="22"/>
          <w:szCs w:val="22"/>
        </w:rPr>
        <w:t>við</w:t>
      </w:r>
      <w:proofErr w:type="spellEnd"/>
      <w:r w:rsidRPr="0055743E">
        <w:rPr>
          <w:sz w:val="22"/>
          <w:szCs w:val="22"/>
        </w:rPr>
        <w:t>:</w:t>
      </w:r>
    </w:p>
    <w:p w14:paraId="25C46A50" w14:textId="77777777" w:rsidR="00890EB0" w:rsidRPr="000A5680" w:rsidRDefault="00762BFA" w:rsidP="008746DC">
      <w:pPr>
        <w:pStyle w:val="ListParagraph"/>
        <w:numPr>
          <w:ilvl w:val="0"/>
          <w:numId w:val="14"/>
        </w:numPr>
        <w:tabs>
          <w:tab w:val="left" w:pos="796"/>
        </w:tabs>
        <w:kinsoku w:val="0"/>
        <w:overflowPunct w:val="0"/>
        <w:ind w:left="1135" w:hanging="568"/>
        <w:rPr>
          <w:sz w:val="22"/>
          <w:szCs w:val="22"/>
          <w:lang w:val="en-GB" w:eastAsia="en-US"/>
        </w:rPr>
      </w:pPr>
      <w:proofErr w:type="spellStart"/>
      <w:r w:rsidRPr="000A5680">
        <w:rPr>
          <w:sz w:val="22"/>
          <w:szCs w:val="22"/>
        </w:rPr>
        <w:t>þyngd</w:t>
      </w:r>
      <w:proofErr w:type="spellEnd"/>
      <w:r w:rsidRPr="000A5680">
        <w:rPr>
          <w:sz w:val="22"/>
          <w:szCs w:val="22"/>
        </w:rPr>
        <w:t xml:space="preserve"> </w:t>
      </w:r>
      <w:proofErr w:type="spellStart"/>
      <w:r w:rsidRPr="000A5680">
        <w:rPr>
          <w:sz w:val="22"/>
          <w:szCs w:val="22"/>
        </w:rPr>
        <w:t>þína</w:t>
      </w:r>
      <w:proofErr w:type="spellEnd"/>
    </w:p>
    <w:p w14:paraId="7B2F5873" w14:textId="77777777" w:rsidR="00890EB0" w:rsidRPr="000A5680" w:rsidRDefault="00762BFA" w:rsidP="008746DC">
      <w:pPr>
        <w:pStyle w:val="ListParagraph"/>
        <w:numPr>
          <w:ilvl w:val="0"/>
          <w:numId w:val="14"/>
        </w:numPr>
        <w:tabs>
          <w:tab w:val="left" w:pos="796"/>
        </w:tabs>
        <w:kinsoku w:val="0"/>
        <w:overflowPunct w:val="0"/>
        <w:ind w:left="1135" w:hanging="568"/>
        <w:rPr>
          <w:sz w:val="22"/>
          <w:szCs w:val="22"/>
          <w:lang w:val="en-GB" w:eastAsia="en-US"/>
        </w:rPr>
      </w:pPr>
      <w:proofErr w:type="spellStart"/>
      <w:r w:rsidRPr="000A5680">
        <w:rPr>
          <w:sz w:val="22"/>
          <w:szCs w:val="22"/>
        </w:rPr>
        <w:t>þau</w:t>
      </w:r>
      <w:proofErr w:type="spellEnd"/>
      <w:r w:rsidRPr="000A5680">
        <w:rPr>
          <w:sz w:val="22"/>
          <w:szCs w:val="22"/>
        </w:rPr>
        <w:t xml:space="preserve"> </w:t>
      </w:r>
      <w:proofErr w:type="spellStart"/>
      <w:r w:rsidRPr="000A5680">
        <w:rPr>
          <w:sz w:val="22"/>
          <w:szCs w:val="22"/>
        </w:rPr>
        <w:t>áhrif</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vöðvaslakandi</w:t>
      </w:r>
      <w:proofErr w:type="spellEnd"/>
      <w:r w:rsidRPr="000A5680">
        <w:rPr>
          <w:sz w:val="22"/>
          <w:szCs w:val="22"/>
        </w:rPr>
        <w:t xml:space="preserve"> </w:t>
      </w:r>
      <w:proofErr w:type="spellStart"/>
      <w:r w:rsidRPr="000A5680">
        <w:rPr>
          <w:sz w:val="22"/>
          <w:szCs w:val="22"/>
        </w:rPr>
        <w:t>lyfið</w:t>
      </w:r>
      <w:proofErr w:type="spellEnd"/>
      <w:r w:rsidRPr="000A5680">
        <w:rPr>
          <w:sz w:val="22"/>
          <w:szCs w:val="22"/>
        </w:rPr>
        <w:t xml:space="preserve"> </w:t>
      </w:r>
      <w:proofErr w:type="spellStart"/>
      <w:r w:rsidRPr="000A5680">
        <w:rPr>
          <w:sz w:val="22"/>
          <w:szCs w:val="22"/>
        </w:rPr>
        <w:t>hefur</w:t>
      </w:r>
      <w:proofErr w:type="spellEnd"/>
      <w:r w:rsidRPr="000A5680">
        <w:rPr>
          <w:sz w:val="22"/>
          <w:szCs w:val="22"/>
        </w:rPr>
        <w:t xml:space="preserve"> </w:t>
      </w:r>
      <w:proofErr w:type="spellStart"/>
      <w:r w:rsidRPr="000A5680">
        <w:rPr>
          <w:sz w:val="22"/>
          <w:szCs w:val="22"/>
        </w:rPr>
        <w:t>enn</w:t>
      </w:r>
      <w:proofErr w:type="spellEnd"/>
      <w:r w:rsidRPr="000A5680">
        <w:rPr>
          <w:sz w:val="22"/>
          <w:szCs w:val="22"/>
        </w:rPr>
        <w:t xml:space="preserve"> á </w:t>
      </w:r>
      <w:proofErr w:type="spellStart"/>
      <w:r w:rsidRPr="000A5680">
        <w:rPr>
          <w:sz w:val="22"/>
          <w:szCs w:val="22"/>
        </w:rPr>
        <w:t>þig</w:t>
      </w:r>
      <w:proofErr w:type="spellEnd"/>
      <w:r w:rsidRPr="000A5680">
        <w:rPr>
          <w:sz w:val="22"/>
          <w:szCs w:val="22"/>
        </w:rPr>
        <w:t>.</w:t>
      </w:r>
    </w:p>
    <w:p w14:paraId="6261285D" w14:textId="77777777" w:rsidR="00890EB0" w:rsidRPr="00A919D7" w:rsidRDefault="00762BFA" w:rsidP="00550CA7">
      <w:pPr>
        <w:rPr>
          <w:lang w:val="en-GB" w:eastAsia="en-US"/>
        </w:rPr>
      </w:pPr>
      <w:proofErr w:type="spellStart"/>
      <w:r w:rsidRPr="00A919D7">
        <w:rPr>
          <w:lang w:val="en-GB"/>
        </w:rPr>
        <w:t>Venjulegur</w:t>
      </w:r>
      <w:proofErr w:type="spellEnd"/>
      <w:r w:rsidRPr="00A919D7">
        <w:rPr>
          <w:lang w:val="en-GB"/>
        </w:rPr>
        <w:t xml:space="preserve"> </w:t>
      </w:r>
      <w:proofErr w:type="spellStart"/>
      <w:r w:rsidRPr="00A919D7">
        <w:rPr>
          <w:lang w:val="en-GB"/>
        </w:rPr>
        <w:t>skammtur</w:t>
      </w:r>
      <w:proofErr w:type="spellEnd"/>
      <w:r w:rsidRPr="00A919D7">
        <w:rPr>
          <w:lang w:val="en-GB"/>
        </w:rPr>
        <w:t xml:space="preserve"> er 2-4 mg á </w:t>
      </w:r>
      <w:proofErr w:type="spellStart"/>
      <w:r w:rsidRPr="00A919D7">
        <w:rPr>
          <w:lang w:val="en-GB"/>
        </w:rPr>
        <w:t>hvert</w:t>
      </w:r>
      <w:proofErr w:type="spellEnd"/>
      <w:r w:rsidRPr="00A919D7">
        <w:rPr>
          <w:lang w:val="en-GB"/>
        </w:rPr>
        <w:t xml:space="preserve"> kg </w:t>
      </w:r>
      <w:proofErr w:type="spellStart"/>
      <w:r w:rsidRPr="00A919D7">
        <w:rPr>
          <w:lang w:val="en-GB"/>
        </w:rPr>
        <w:t>líkamsþyngdar</w:t>
      </w:r>
      <w:proofErr w:type="spellEnd"/>
      <w:r w:rsidRPr="00A919D7">
        <w:rPr>
          <w:lang w:val="en-GB"/>
        </w:rPr>
        <w:t xml:space="preserve"> </w:t>
      </w:r>
      <w:proofErr w:type="spellStart"/>
      <w:r w:rsidRPr="00A919D7">
        <w:rPr>
          <w:lang w:val="en-GB"/>
        </w:rPr>
        <w:t>fyrir</w:t>
      </w:r>
      <w:proofErr w:type="spellEnd"/>
      <w:r w:rsidRPr="00A919D7">
        <w:rPr>
          <w:lang w:val="en-GB"/>
        </w:rPr>
        <w:t xml:space="preserve"> </w:t>
      </w:r>
      <w:proofErr w:type="spellStart"/>
      <w:r w:rsidRPr="00A919D7">
        <w:rPr>
          <w:lang w:val="en-GB"/>
        </w:rPr>
        <w:t>fullorðna</w:t>
      </w:r>
      <w:proofErr w:type="spellEnd"/>
      <w:r w:rsidRPr="00A919D7">
        <w:rPr>
          <w:lang w:val="en-GB"/>
        </w:rPr>
        <w:t xml:space="preserve"> </w:t>
      </w:r>
      <w:proofErr w:type="spellStart"/>
      <w:r w:rsidRPr="00A919D7">
        <w:rPr>
          <w:lang w:val="en-GB"/>
        </w:rPr>
        <w:t>og</w:t>
      </w:r>
      <w:proofErr w:type="spellEnd"/>
      <w:r w:rsidRPr="00A919D7">
        <w:rPr>
          <w:lang w:val="en-GB"/>
        </w:rPr>
        <w:t xml:space="preserve"> </w:t>
      </w:r>
      <w:proofErr w:type="spellStart"/>
      <w:r w:rsidRPr="00A919D7">
        <w:rPr>
          <w:lang w:val="en-GB"/>
        </w:rPr>
        <w:t>börn</w:t>
      </w:r>
      <w:proofErr w:type="spellEnd"/>
      <w:r w:rsidRPr="00A919D7">
        <w:rPr>
          <w:lang w:val="en-GB"/>
        </w:rPr>
        <w:t xml:space="preserve"> </w:t>
      </w:r>
      <w:proofErr w:type="spellStart"/>
      <w:r w:rsidRPr="00A919D7">
        <w:rPr>
          <w:lang w:val="en-GB"/>
        </w:rPr>
        <w:t>og</w:t>
      </w:r>
      <w:proofErr w:type="spellEnd"/>
      <w:r w:rsidRPr="00A919D7">
        <w:rPr>
          <w:lang w:val="en-GB"/>
        </w:rPr>
        <w:t xml:space="preserve"> </w:t>
      </w:r>
      <w:proofErr w:type="spellStart"/>
      <w:r w:rsidRPr="00A919D7">
        <w:rPr>
          <w:lang w:val="en-GB"/>
        </w:rPr>
        <w:t>unglinga</w:t>
      </w:r>
      <w:proofErr w:type="spellEnd"/>
      <w:r w:rsidRPr="00A919D7">
        <w:rPr>
          <w:lang w:val="en-GB"/>
        </w:rPr>
        <w:t xml:space="preserve"> 2-17 </w:t>
      </w:r>
      <w:proofErr w:type="spellStart"/>
      <w:r w:rsidRPr="00A919D7">
        <w:rPr>
          <w:lang w:val="en-GB"/>
        </w:rPr>
        <w:t>ára</w:t>
      </w:r>
      <w:proofErr w:type="spellEnd"/>
      <w:r w:rsidRPr="00A919D7">
        <w:rPr>
          <w:lang w:val="en-GB"/>
        </w:rPr>
        <w:t xml:space="preserve">. Nota </w:t>
      </w:r>
      <w:proofErr w:type="spellStart"/>
      <w:r w:rsidRPr="00A919D7">
        <w:rPr>
          <w:lang w:val="en-GB"/>
        </w:rPr>
        <w:t>má</w:t>
      </w:r>
      <w:proofErr w:type="spellEnd"/>
      <w:r w:rsidRPr="00A919D7">
        <w:rPr>
          <w:lang w:val="en-GB"/>
        </w:rPr>
        <w:t xml:space="preserve"> 16 mg/kg </w:t>
      </w:r>
      <w:proofErr w:type="spellStart"/>
      <w:r w:rsidRPr="00A919D7">
        <w:rPr>
          <w:lang w:val="en-GB"/>
        </w:rPr>
        <w:t>hjá</w:t>
      </w:r>
      <w:proofErr w:type="spellEnd"/>
      <w:r w:rsidRPr="00A919D7">
        <w:rPr>
          <w:lang w:val="en-GB"/>
        </w:rPr>
        <w:t xml:space="preserve"> </w:t>
      </w:r>
      <w:proofErr w:type="spellStart"/>
      <w:r w:rsidRPr="00A919D7">
        <w:rPr>
          <w:lang w:val="en-GB"/>
        </w:rPr>
        <w:t>fullorðnum</w:t>
      </w:r>
      <w:proofErr w:type="spellEnd"/>
      <w:r w:rsidRPr="00A919D7">
        <w:rPr>
          <w:lang w:val="en-GB"/>
        </w:rPr>
        <w:t xml:space="preserve"> </w:t>
      </w:r>
      <w:proofErr w:type="spellStart"/>
      <w:r w:rsidRPr="00A919D7">
        <w:rPr>
          <w:lang w:val="en-GB"/>
        </w:rPr>
        <w:t>ef</w:t>
      </w:r>
      <w:proofErr w:type="spellEnd"/>
      <w:r w:rsidRPr="00A919D7">
        <w:rPr>
          <w:lang w:val="en-GB"/>
        </w:rPr>
        <w:t xml:space="preserve"> </w:t>
      </w:r>
      <w:proofErr w:type="spellStart"/>
      <w:r w:rsidRPr="00A919D7">
        <w:rPr>
          <w:lang w:val="en-GB"/>
        </w:rPr>
        <w:t>brýnt</w:t>
      </w:r>
      <w:proofErr w:type="spellEnd"/>
      <w:r w:rsidRPr="00A919D7">
        <w:rPr>
          <w:lang w:val="en-GB"/>
        </w:rPr>
        <w:t xml:space="preserve"> er </w:t>
      </w:r>
      <w:proofErr w:type="spellStart"/>
      <w:r w:rsidRPr="00A919D7">
        <w:rPr>
          <w:lang w:val="en-GB"/>
        </w:rPr>
        <w:t>að</w:t>
      </w:r>
      <w:proofErr w:type="spellEnd"/>
      <w:r w:rsidRPr="00A919D7">
        <w:rPr>
          <w:lang w:val="en-GB"/>
        </w:rPr>
        <w:t xml:space="preserve"> </w:t>
      </w:r>
      <w:proofErr w:type="spellStart"/>
      <w:r w:rsidRPr="00A919D7">
        <w:rPr>
          <w:lang w:val="en-GB"/>
        </w:rPr>
        <w:t>aflétta</w:t>
      </w:r>
      <w:proofErr w:type="spellEnd"/>
      <w:r w:rsidRPr="00A919D7">
        <w:rPr>
          <w:lang w:val="en-GB"/>
        </w:rPr>
        <w:t xml:space="preserve"> </w:t>
      </w:r>
      <w:proofErr w:type="spellStart"/>
      <w:r w:rsidRPr="00A919D7">
        <w:rPr>
          <w:lang w:val="en-GB"/>
        </w:rPr>
        <w:t>vöðvaslökun</w:t>
      </w:r>
      <w:proofErr w:type="spellEnd"/>
      <w:r w:rsidRPr="00A919D7">
        <w:rPr>
          <w:lang w:val="en-GB"/>
        </w:rPr>
        <w:t>.</w:t>
      </w:r>
    </w:p>
    <w:p w14:paraId="445669E7" w14:textId="77777777" w:rsidR="00890EB0" w:rsidRPr="00A919D7" w:rsidRDefault="00890EB0" w:rsidP="008746DC">
      <w:pPr>
        <w:rPr>
          <w:lang w:val="en-GB" w:eastAsia="en-US"/>
        </w:rPr>
      </w:pPr>
    </w:p>
    <w:p w14:paraId="44116025" w14:textId="77777777" w:rsidR="002300C8" w:rsidRPr="00A919D7" w:rsidRDefault="002300C8" w:rsidP="00550CA7">
      <w:pPr>
        <w:pStyle w:val="Heading4"/>
        <w:kinsoku w:val="0"/>
        <w:overflowPunct w:val="0"/>
        <w:ind w:left="0"/>
        <w:rPr>
          <w:sz w:val="22"/>
          <w:szCs w:val="22"/>
          <w:lang w:val="en-GB"/>
        </w:rPr>
      </w:pPr>
    </w:p>
    <w:p w14:paraId="42298EE5" w14:textId="0D48FCA8" w:rsidR="00890EB0" w:rsidRPr="00A919D7" w:rsidRDefault="00762BFA" w:rsidP="00550CA7">
      <w:pPr>
        <w:pStyle w:val="Heading4"/>
        <w:kinsoku w:val="0"/>
        <w:overflowPunct w:val="0"/>
        <w:ind w:left="0"/>
        <w:rPr>
          <w:sz w:val="22"/>
          <w:szCs w:val="22"/>
          <w:lang w:val="en-GB" w:eastAsia="en-US"/>
        </w:rPr>
      </w:pPr>
      <w:proofErr w:type="spellStart"/>
      <w:r w:rsidRPr="00A919D7">
        <w:rPr>
          <w:sz w:val="22"/>
          <w:szCs w:val="22"/>
          <w:lang w:val="en-GB"/>
        </w:rPr>
        <w:lastRenderedPageBreak/>
        <w:t>Hvernig</w:t>
      </w:r>
      <w:proofErr w:type="spellEnd"/>
      <w:r w:rsidRPr="00A919D7">
        <w:rPr>
          <w:sz w:val="22"/>
          <w:szCs w:val="22"/>
          <w:lang w:val="en-GB"/>
        </w:rPr>
        <w:t xml:space="preserve"> </w:t>
      </w: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Pr="00A919D7">
        <w:rPr>
          <w:sz w:val="22"/>
          <w:szCs w:val="22"/>
          <w:lang w:val="en-GB" w:eastAsia="en-US"/>
        </w:rPr>
        <w:t>Adroiq</w:t>
      </w:r>
      <w:proofErr w:type="spellEnd"/>
      <w:r w:rsidRPr="00A919D7">
        <w:rPr>
          <w:sz w:val="22"/>
          <w:szCs w:val="22"/>
          <w:lang w:val="en-GB" w:eastAsia="en-US"/>
        </w:rPr>
        <w:t xml:space="preserve"> </w:t>
      </w:r>
      <w:r w:rsidRPr="00A919D7">
        <w:rPr>
          <w:sz w:val="22"/>
          <w:szCs w:val="22"/>
          <w:lang w:val="en-GB"/>
        </w:rPr>
        <w:t xml:space="preserve">er </w:t>
      </w:r>
      <w:proofErr w:type="spellStart"/>
      <w:r w:rsidRPr="00A919D7">
        <w:rPr>
          <w:sz w:val="22"/>
          <w:szCs w:val="22"/>
          <w:lang w:val="en-GB"/>
        </w:rPr>
        <w:t>gefið</w:t>
      </w:r>
      <w:proofErr w:type="spellEnd"/>
    </w:p>
    <w:p w14:paraId="4F5BC813" w14:textId="77777777" w:rsidR="007312A5" w:rsidRPr="00A919D7" w:rsidRDefault="007312A5" w:rsidP="00550CA7">
      <w:pPr>
        <w:rPr>
          <w:lang w:val="en-GB" w:eastAsia="en-US"/>
        </w:rPr>
      </w:pPr>
    </w:p>
    <w:p w14:paraId="0F17556D" w14:textId="77777777" w:rsidR="00890EB0" w:rsidRPr="00A919D7" w:rsidRDefault="00762BFA" w:rsidP="00550CA7">
      <w:pPr>
        <w:pStyle w:val="BodyText"/>
        <w:tabs>
          <w:tab w:val="left" w:pos="142"/>
        </w:tabs>
        <w:kinsoku w:val="0"/>
        <w:overflowPunct w:val="0"/>
        <w:rPr>
          <w:sz w:val="22"/>
          <w:szCs w:val="22"/>
          <w:lang w:val="en-GB" w:eastAsia="en-US"/>
        </w:rPr>
      </w:pPr>
      <w:proofErr w:type="spellStart"/>
      <w:r w:rsidRPr="00A919D7">
        <w:rPr>
          <w:sz w:val="22"/>
          <w:szCs w:val="22"/>
          <w:lang w:val="en-GB"/>
        </w:rPr>
        <w:t>Svæfingalæknirinn</w:t>
      </w:r>
      <w:proofErr w:type="spellEnd"/>
      <w:r w:rsidRPr="00A919D7">
        <w:rPr>
          <w:sz w:val="22"/>
          <w:szCs w:val="22"/>
          <w:lang w:val="en-GB"/>
        </w:rPr>
        <w:t xml:space="preserve"> </w:t>
      </w:r>
      <w:proofErr w:type="spellStart"/>
      <w:r w:rsidRPr="00A919D7">
        <w:rPr>
          <w:sz w:val="22"/>
          <w:szCs w:val="22"/>
          <w:lang w:val="en-GB"/>
        </w:rPr>
        <w:t>gefur</w:t>
      </w:r>
      <w:proofErr w:type="spellEnd"/>
      <w:r w:rsidRPr="00A919D7">
        <w:rPr>
          <w:sz w:val="22"/>
          <w:szCs w:val="22"/>
          <w:lang w:val="en-GB"/>
        </w:rPr>
        <w:t xml:space="preserve"> </w:t>
      </w: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Pr="00A919D7">
        <w:rPr>
          <w:sz w:val="22"/>
          <w:szCs w:val="22"/>
          <w:lang w:val="en-GB" w:eastAsia="en-US"/>
        </w:rPr>
        <w:t>Adroiq</w:t>
      </w:r>
      <w:proofErr w:type="spellEnd"/>
      <w:r w:rsidRPr="00A919D7">
        <w:rPr>
          <w:sz w:val="22"/>
          <w:szCs w:val="22"/>
          <w:lang w:val="en-GB"/>
        </w:rPr>
        <w:t xml:space="preserve">. </w:t>
      </w:r>
      <w:proofErr w:type="spellStart"/>
      <w:r w:rsidRPr="00A919D7">
        <w:rPr>
          <w:sz w:val="22"/>
          <w:szCs w:val="22"/>
          <w:lang w:val="en-GB"/>
        </w:rPr>
        <w:t>Það</w:t>
      </w:r>
      <w:proofErr w:type="spellEnd"/>
      <w:r w:rsidRPr="00A919D7">
        <w:rPr>
          <w:sz w:val="22"/>
          <w:szCs w:val="22"/>
          <w:lang w:val="en-GB"/>
        </w:rPr>
        <w:t xml:space="preserve"> er </w:t>
      </w:r>
      <w:proofErr w:type="spellStart"/>
      <w:r w:rsidRPr="00A919D7">
        <w:rPr>
          <w:sz w:val="22"/>
          <w:szCs w:val="22"/>
          <w:lang w:val="en-GB"/>
        </w:rPr>
        <w:t>gefið</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ein</w:t>
      </w:r>
      <w:proofErr w:type="spellEnd"/>
      <w:r w:rsidRPr="00A919D7">
        <w:rPr>
          <w:sz w:val="22"/>
          <w:szCs w:val="22"/>
          <w:lang w:val="en-GB"/>
        </w:rPr>
        <w:t xml:space="preserve"> </w:t>
      </w:r>
      <w:proofErr w:type="spellStart"/>
      <w:r w:rsidRPr="00A919D7">
        <w:rPr>
          <w:sz w:val="22"/>
          <w:szCs w:val="22"/>
          <w:lang w:val="en-GB"/>
        </w:rPr>
        <w:t>inndæling</w:t>
      </w:r>
      <w:proofErr w:type="spellEnd"/>
      <w:r w:rsidRPr="00A919D7">
        <w:rPr>
          <w:sz w:val="22"/>
          <w:szCs w:val="22"/>
          <w:lang w:val="en-GB"/>
        </w:rPr>
        <w:t xml:space="preserve"> í </w:t>
      </w:r>
      <w:proofErr w:type="spellStart"/>
      <w:r w:rsidRPr="00A919D7">
        <w:rPr>
          <w:sz w:val="22"/>
          <w:szCs w:val="22"/>
          <w:lang w:val="en-GB"/>
        </w:rPr>
        <w:t>bláæðarlegg</w:t>
      </w:r>
      <w:proofErr w:type="spellEnd"/>
      <w:r w:rsidRPr="00A919D7">
        <w:rPr>
          <w:sz w:val="22"/>
          <w:szCs w:val="22"/>
          <w:lang w:val="en-GB"/>
        </w:rPr>
        <w:t>.</w:t>
      </w:r>
      <w:r w:rsidR="00890EB0" w:rsidRPr="00A919D7">
        <w:rPr>
          <w:sz w:val="22"/>
          <w:szCs w:val="22"/>
          <w:lang w:val="en-GB" w:eastAsia="en-US"/>
        </w:rPr>
        <w:t xml:space="preserve"> </w:t>
      </w:r>
    </w:p>
    <w:p w14:paraId="0D34E5E1" w14:textId="77777777" w:rsidR="00AC044F" w:rsidRPr="00A919D7" w:rsidRDefault="00AC044F" w:rsidP="00550CA7">
      <w:pPr>
        <w:pStyle w:val="BodyText"/>
        <w:tabs>
          <w:tab w:val="left" w:pos="142"/>
        </w:tabs>
        <w:kinsoku w:val="0"/>
        <w:overflowPunct w:val="0"/>
        <w:rPr>
          <w:sz w:val="22"/>
          <w:szCs w:val="22"/>
          <w:lang w:val="en-GB" w:eastAsia="en-US"/>
        </w:rPr>
      </w:pPr>
    </w:p>
    <w:p w14:paraId="4163B3D1" w14:textId="77777777" w:rsidR="00890EB0" w:rsidRPr="00780D9C" w:rsidRDefault="00762BFA" w:rsidP="00550CA7">
      <w:pPr>
        <w:pStyle w:val="Heading4"/>
        <w:kinsoku w:val="0"/>
        <w:overflowPunct w:val="0"/>
        <w:ind w:left="0"/>
        <w:rPr>
          <w:sz w:val="22"/>
          <w:szCs w:val="22"/>
          <w:lang w:val="da-DK" w:eastAsia="en-US"/>
        </w:rPr>
      </w:pPr>
      <w:r w:rsidRPr="00780D9C">
        <w:rPr>
          <w:sz w:val="22"/>
          <w:szCs w:val="22"/>
          <w:lang w:val="da-DK"/>
        </w:rPr>
        <w:t xml:space="preserve">Ef gefinn er stærri skammtur af </w:t>
      </w:r>
      <w:r w:rsidRPr="00780D9C">
        <w:rPr>
          <w:sz w:val="22"/>
          <w:szCs w:val="22"/>
          <w:lang w:val="da-DK" w:eastAsia="en-US"/>
        </w:rPr>
        <w:t xml:space="preserve">Sugammadex Adroiq </w:t>
      </w:r>
      <w:r w:rsidRPr="00780D9C">
        <w:rPr>
          <w:sz w:val="22"/>
          <w:szCs w:val="22"/>
          <w:lang w:val="da-DK"/>
        </w:rPr>
        <w:t>en mælt er fyrir um</w:t>
      </w:r>
    </w:p>
    <w:p w14:paraId="28F632EB" w14:textId="77777777" w:rsidR="007312A5" w:rsidRPr="00780D9C" w:rsidRDefault="007312A5" w:rsidP="00550CA7">
      <w:pPr>
        <w:rPr>
          <w:lang w:val="da-DK" w:eastAsia="en-US"/>
        </w:rPr>
      </w:pPr>
    </w:p>
    <w:p w14:paraId="080C1A9F" w14:textId="77777777" w:rsidR="00890EB0" w:rsidRPr="00780D9C" w:rsidRDefault="00762BFA" w:rsidP="00550CA7">
      <w:pPr>
        <w:pStyle w:val="BodyText"/>
        <w:tabs>
          <w:tab w:val="left" w:pos="142"/>
        </w:tabs>
        <w:kinsoku w:val="0"/>
        <w:overflowPunct w:val="0"/>
        <w:rPr>
          <w:sz w:val="22"/>
          <w:szCs w:val="22"/>
          <w:lang w:val="da-DK" w:eastAsia="en-US"/>
        </w:rPr>
      </w:pPr>
      <w:r w:rsidRPr="00780D9C">
        <w:rPr>
          <w:sz w:val="22"/>
          <w:szCs w:val="22"/>
          <w:lang w:val="da-DK"/>
        </w:rPr>
        <w:t xml:space="preserve">Þar sem svæfingalæknirinn fylgist vel með ástandi þínu er ólíklegt að þú fáir of mikið </w:t>
      </w:r>
      <w:r w:rsidRPr="00780D9C">
        <w:rPr>
          <w:sz w:val="22"/>
          <w:szCs w:val="22"/>
          <w:lang w:val="da-DK" w:eastAsia="en-US"/>
        </w:rPr>
        <w:t>Sugammadex Adroiq</w:t>
      </w:r>
      <w:r w:rsidRPr="00780D9C">
        <w:rPr>
          <w:sz w:val="22"/>
          <w:szCs w:val="22"/>
          <w:lang w:val="da-DK"/>
        </w:rPr>
        <w:t>. Komi það samt sem áður fyrir er ólíklegt að það valdi nokkrum vandræðum.</w:t>
      </w:r>
      <w:r w:rsidR="00890EB0" w:rsidRPr="00780D9C">
        <w:rPr>
          <w:sz w:val="22"/>
          <w:szCs w:val="22"/>
          <w:lang w:val="da-DK" w:eastAsia="en-US"/>
        </w:rPr>
        <w:t xml:space="preserve"> </w:t>
      </w:r>
    </w:p>
    <w:p w14:paraId="5365F08B" w14:textId="77777777" w:rsidR="00890EB0" w:rsidRPr="00780D9C" w:rsidRDefault="00762BFA" w:rsidP="00550CA7">
      <w:pPr>
        <w:pStyle w:val="BodyText"/>
        <w:tabs>
          <w:tab w:val="left" w:pos="142"/>
        </w:tabs>
        <w:kinsoku w:val="0"/>
        <w:overflowPunct w:val="0"/>
        <w:spacing w:before="45"/>
        <w:rPr>
          <w:sz w:val="22"/>
          <w:szCs w:val="22"/>
          <w:lang w:val="da-DK" w:eastAsia="en-US"/>
        </w:rPr>
      </w:pPr>
      <w:r w:rsidRPr="00780D9C">
        <w:rPr>
          <w:sz w:val="22"/>
          <w:szCs w:val="22"/>
          <w:lang w:val="da-DK"/>
        </w:rPr>
        <w:t>Leitið til svæfingalæknisins eða annars læknis ef þörf er á frekari upplýsingum um notkun lyfsins.</w:t>
      </w:r>
    </w:p>
    <w:p w14:paraId="08C9F9D6" w14:textId="77777777" w:rsidR="00064EA9" w:rsidRPr="00780D9C" w:rsidRDefault="00064EA9" w:rsidP="008746DC">
      <w:pPr>
        <w:pStyle w:val="BodyText"/>
        <w:kinsoku w:val="0"/>
        <w:overflowPunct w:val="0"/>
        <w:rPr>
          <w:sz w:val="22"/>
          <w:szCs w:val="22"/>
          <w:lang w:val="da-DK"/>
        </w:rPr>
      </w:pPr>
    </w:p>
    <w:p w14:paraId="47824B74" w14:textId="77777777" w:rsidR="00890EB0" w:rsidRPr="00156B89" w:rsidRDefault="00890EB0" w:rsidP="005401CD">
      <w:pPr>
        <w:pStyle w:val="Heading4"/>
        <w:tabs>
          <w:tab w:val="left" w:pos="567"/>
        </w:tabs>
        <w:kinsoku w:val="0"/>
        <w:overflowPunct w:val="0"/>
        <w:ind w:left="0"/>
        <w:rPr>
          <w:sz w:val="22"/>
          <w:szCs w:val="22"/>
          <w:lang w:val="da-DK" w:eastAsia="en-US"/>
        </w:rPr>
      </w:pPr>
      <w:r w:rsidRPr="00156B89">
        <w:rPr>
          <w:sz w:val="22"/>
          <w:szCs w:val="22"/>
          <w:lang w:val="da-DK" w:eastAsia="en-US"/>
        </w:rPr>
        <w:t xml:space="preserve">4.    </w:t>
      </w:r>
      <w:r w:rsidR="00762BFA" w:rsidRPr="00156B89">
        <w:rPr>
          <w:sz w:val="22"/>
          <w:szCs w:val="22"/>
          <w:lang w:val="da-DK"/>
        </w:rPr>
        <w:t>Hugsanlegar aukaverkanir</w:t>
      </w:r>
    </w:p>
    <w:p w14:paraId="6C956A45" w14:textId="77777777" w:rsidR="00890EB0" w:rsidRPr="00156B89" w:rsidRDefault="00890EB0" w:rsidP="008746DC">
      <w:pPr>
        <w:pStyle w:val="BodyText"/>
        <w:kinsoku w:val="0"/>
        <w:overflowPunct w:val="0"/>
        <w:spacing w:before="7"/>
        <w:rPr>
          <w:b/>
          <w:bCs/>
          <w:sz w:val="22"/>
          <w:szCs w:val="22"/>
          <w:lang w:val="da-DK"/>
        </w:rPr>
      </w:pPr>
    </w:p>
    <w:p w14:paraId="3B1ABDB2" w14:textId="77777777" w:rsidR="00890EB0" w:rsidRPr="00156B89" w:rsidRDefault="00762BFA" w:rsidP="005401CD">
      <w:pPr>
        <w:pStyle w:val="BodyText"/>
        <w:kinsoku w:val="0"/>
        <w:overflowPunct w:val="0"/>
        <w:spacing w:before="1"/>
        <w:ind w:right="242"/>
        <w:rPr>
          <w:sz w:val="22"/>
          <w:szCs w:val="22"/>
          <w:lang w:val="da-DK" w:eastAsia="en-US"/>
        </w:rPr>
      </w:pPr>
      <w:r w:rsidRPr="00156B89">
        <w:rPr>
          <w:sz w:val="22"/>
          <w:szCs w:val="22"/>
          <w:lang w:val="da-DK"/>
        </w:rPr>
        <w:t>Eins og við á um öll lyf getur þetta lyf valdið aukaverkunum en það gerist þó ekki hjá öllum. Ef slíkar aukaverkanir koma fram meðan á svæfingu stendur verður svæfingalæknirinn var við þær og veitir meðferð.</w:t>
      </w:r>
    </w:p>
    <w:p w14:paraId="0BEC2D69" w14:textId="77777777" w:rsidR="00890EB0" w:rsidRPr="00156B89" w:rsidRDefault="00890EB0" w:rsidP="008746DC">
      <w:pPr>
        <w:pStyle w:val="BodyText"/>
        <w:kinsoku w:val="0"/>
        <w:overflowPunct w:val="0"/>
        <w:rPr>
          <w:b/>
          <w:bCs/>
          <w:sz w:val="22"/>
          <w:szCs w:val="22"/>
          <w:lang w:val="da-DK" w:eastAsia="en-US"/>
        </w:rPr>
      </w:pPr>
    </w:p>
    <w:p w14:paraId="7E96BD27" w14:textId="77777777" w:rsidR="00890EB0" w:rsidRPr="00780D9C" w:rsidRDefault="00762BFA" w:rsidP="00BE0489">
      <w:pPr>
        <w:pStyle w:val="Heading4"/>
        <w:kinsoku w:val="0"/>
        <w:overflowPunct w:val="0"/>
        <w:ind w:left="0"/>
        <w:rPr>
          <w:sz w:val="22"/>
          <w:szCs w:val="22"/>
          <w:lang w:val="da-DK" w:eastAsia="en-US"/>
        </w:rPr>
      </w:pPr>
      <w:r w:rsidRPr="00780D9C">
        <w:rPr>
          <w:sz w:val="22"/>
          <w:szCs w:val="22"/>
          <w:lang w:val="da-DK"/>
        </w:rPr>
        <w:t>Algengar aukaverkanir (geta komið fyrir hjá allt að 1 af hverjum 10 einstaklingum)</w:t>
      </w:r>
    </w:p>
    <w:p w14:paraId="77E38138" w14:textId="77777777" w:rsidR="00890EB0" w:rsidRPr="000A5680" w:rsidRDefault="00762BFA" w:rsidP="008746DC">
      <w:pPr>
        <w:pStyle w:val="ListParagraph"/>
        <w:numPr>
          <w:ilvl w:val="0"/>
          <w:numId w:val="14"/>
        </w:numPr>
        <w:tabs>
          <w:tab w:val="left" w:pos="796"/>
        </w:tabs>
        <w:kinsoku w:val="0"/>
        <w:overflowPunct w:val="0"/>
        <w:ind w:left="1871" w:hanging="1361"/>
        <w:rPr>
          <w:sz w:val="22"/>
          <w:szCs w:val="22"/>
          <w:lang w:val="en-GB" w:eastAsia="en-US"/>
        </w:rPr>
      </w:pPr>
      <w:proofErr w:type="spellStart"/>
      <w:r w:rsidRPr="000A5680">
        <w:rPr>
          <w:sz w:val="22"/>
          <w:szCs w:val="22"/>
        </w:rPr>
        <w:t>Hósti</w:t>
      </w:r>
      <w:proofErr w:type="spellEnd"/>
    </w:p>
    <w:p w14:paraId="6DE12B84" w14:textId="77777777" w:rsidR="00890EB0" w:rsidRPr="000A5680" w:rsidRDefault="00762BFA" w:rsidP="008746DC">
      <w:pPr>
        <w:pStyle w:val="ListParagraph"/>
        <w:numPr>
          <w:ilvl w:val="0"/>
          <w:numId w:val="14"/>
        </w:numPr>
        <w:tabs>
          <w:tab w:val="left" w:pos="796"/>
        </w:tabs>
        <w:kinsoku w:val="0"/>
        <w:overflowPunct w:val="0"/>
        <w:ind w:left="851" w:hanging="341"/>
        <w:rPr>
          <w:sz w:val="22"/>
          <w:szCs w:val="22"/>
          <w:lang w:val="en-GB" w:eastAsia="en-US"/>
        </w:rPr>
      </w:pPr>
      <w:proofErr w:type="spellStart"/>
      <w:r w:rsidRPr="000A5680">
        <w:rPr>
          <w:sz w:val="22"/>
          <w:szCs w:val="22"/>
        </w:rPr>
        <w:t>Vandamál</w:t>
      </w:r>
      <w:proofErr w:type="spellEnd"/>
      <w:r w:rsidRPr="000A5680">
        <w:rPr>
          <w:sz w:val="22"/>
          <w:szCs w:val="22"/>
        </w:rPr>
        <w:t xml:space="preserve"> í </w:t>
      </w:r>
      <w:proofErr w:type="spellStart"/>
      <w:r w:rsidRPr="000A5680">
        <w:rPr>
          <w:sz w:val="22"/>
          <w:szCs w:val="22"/>
        </w:rPr>
        <w:t>öndunarvegi</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geta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hósti</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hreyfing</w:t>
      </w:r>
      <w:proofErr w:type="spellEnd"/>
      <w:r w:rsidRPr="000A5680">
        <w:rPr>
          <w:sz w:val="22"/>
          <w:szCs w:val="22"/>
        </w:rPr>
        <w:t xml:space="preserve"> </w:t>
      </w:r>
      <w:proofErr w:type="spellStart"/>
      <w:r w:rsidRPr="000A5680">
        <w:rPr>
          <w:sz w:val="22"/>
          <w:szCs w:val="22"/>
        </w:rPr>
        <w:t>eins</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þú</w:t>
      </w:r>
      <w:proofErr w:type="spellEnd"/>
      <w:r w:rsidRPr="000A5680">
        <w:rPr>
          <w:sz w:val="22"/>
          <w:szCs w:val="22"/>
        </w:rPr>
        <w:t xml:space="preserve"> </w:t>
      </w:r>
      <w:proofErr w:type="spellStart"/>
      <w:r w:rsidRPr="000A5680">
        <w:rPr>
          <w:sz w:val="22"/>
          <w:szCs w:val="22"/>
        </w:rPr>
        <w:t>sért</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vakna</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draga</w:t>
      </w:r>
      <w:proofErr w:type="spellEnd"/>
      <w:r w:rsidRPr="000A5680">
        <w:rPr>
          <w:sz w:val="22"/>
          <w:szCs w:val="22"/>
        </w:rPr>
        <w:t xml:space="preserve"> </w:t>
      </w:r>
      <w:proofErr w:type="spellStart"/>
      <w:r w:rsidRPr="000A5680">
        <w:rPr>
          <w:sz w:val="22"/>
          <w:szCs w:val="22"/>
        </w:rPr>
        <w:t>andann</w:t>
      </w:r>
      <w:proofErr w:type="spellEnd"/>
    </w:p>
    <w:p w14:paraId="724F4FA0" w14:textId="77777777" w:rsidR="00890EB0" w:rsidRPr="000A5680" w:rsidRDefault="00762BFA" w:rsidP="008746DC">
      <w:pPr>
        <w:pStyle w:val="ListParagraph"/>
        <w:numPr>
          <w:ilvl w:val="0"/>
          <w:numId w:val="14"/>
        </w:numPr>
        <w:tabs>
          <w:tab w:val="left" w:pos="796"/>
        </w:tabs>
        <w:kinsoku w:val="0"/>
        <w:overflowPunct w:val="0"/>
        <w:ind w:left="851" w:hanging="341"/>
        <w:rPr>
          <w:sz w:val="22"/>
          <w:szCs w:val="22"/>
          <w:lang w:val="en-GB" w:eastAsia="en-US"/>
        </w:rPr>
      </w:pPr>
      <w:proofErr w:type="spellStart"/>
      <w:r w:rsidRPr="000A5680">
        <w:rPr>
          <w:sz w:val="22"/>
          <w:szCs w:val="22"/>
        </w:rPr>
        <w:t>Svæfing</w:t>
      </w:r>
      <w:proofErr w:type="spellEnd"/>
      <w:r w:rsidRPr="000A5680">
        <w:rPr>
          <w:sz w:val="22"/>
          <w:szCs w:val="22"/>
        </w:rPr>
        <w:t xml:space="preserve"> </w:t>
      </w:r>
      <w:proofErr w:type="spellStart"/>
      <w:r w:rsidRPr="000A5680">
        <w:rPr>
          <w:sz w:val="22"/>
          <w:szCs w:val="22"/>
        </w:rPr>
        <w:t>léttist</w:t>
      </w:r>
      <w:proofErr w:type="spellEnd"/>
      <w:r w:rsidRPr="000A5680">
        <w:rPr>
          <w:sz w:val="22"/>
          <w:szCs w:val="22"/>
        </w:rPr>
        <w:t xml:space="preserve"> -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getur</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svefninn</w:t>
      </w:r>
      <w:proofErr w:type="spellEnd"/>
      <w:r w:rsidRPr="000A5680">
        <w:rPr>
          <w:sz w:val="22"/>
          <w:szCs w:val="22"/>
        </w:rPr>
        <w:t xml:space="preserve"> </w:t>
      </w:r>
      <w:proofErr w:type="spellStart"/>
      <w:r w:rsidRPr="000A5680">
        <w:rPr>
          <w:sz w:val="22"/>
          <w:szCs w:val="22"/>
        </w:rPr>
        <w:t>léttist</w:t>
      </w:r>
      <w:proofErr w:type="spellEnd"/>
      <w:r w:rsidRPr="000A5680">
        <w:rPr>
          <w:sz w:val="22"/>
          <w:szCs w:val="22"/>
        </w:rPr>
        <w:t xml:space="preserve"> </w:t>
      </w:r>
      <w:proofErr w:type="spellStart"/>
      <w:r w:rsidRPr="000A5680">
        <w:rPr>
          <w:sz w:val="22"/>
          <w:szCs w:val="22"/>
        </w:rPr>
        <w:t>svo</w:t>
      </w:r>
      <w:proofErr w:type="spellEnd"/>
      <w:r w:rsidRPr="000A5680">
        <w:rPr>
          <w:sz w:val="22"/>
          <w:szCs w:val="22"/>
        </w:rPr>
        <w:t xml:space="preserve"> nota </w:t>
      </w:r>
      <w:proofErr w:type="spellStart"/>
      <w:r w:rsidRPr="000A5680">
        <w:rPr>
          <w:sz w:val="22"/>
          <w:szCs w:val="22"/>
        </w:rPr>
        <w:t>þurfi</w:t>
      </w:r>
      <w:proofErr w:type="spellEnd"/>
      <w:r w:rsidRPr="000A5680">
        <w:rPr>
          <w:sz w:val="22"/>
          <w:szCs w:val="22"/>
        </w:rPr>
        <w:t xml:space="preserve"> </w:t>
      </w:r>
      <w:proofErr w:type="spellStart"/>
      <w:r w:rsidRPr="000A5680">
        <w:rPr>
          <w:sz w:val="22"/>
          <w:szCs w:val="22"/>
        </w:rPr>
        <w:t>meira</w:t>
      </w:r>
      <w:proofErr w:type="spellEnd"/>
      <w:r w:rsidRPr="000A5680">
        <w:rPr>
          <w:sz w:val="22"/>
          <w:szCs w:val="22"/>
        </w:rPr>
        <w:t xml:space="preserve">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svæfingarlyfi</w:t>
      </w:r>
      <w:proofErr w:type="spellEnd"/>
      <w:r w:rsidRPr="000A5680">
        <w:rPr>
          <w:sz w:val="22"/>
          <w:szCs w:val="22"/>
        </w:rPr>
        <w:t xml:space="preserve">. </w:t>
      </w:r>
      <w:proofErr w:type="spellStart"/>
      <w:r w:rsidRPr="000A5680">
        <w:rPr>
          <w:sz w:val="22"/>
          <w:szCs w:val="22"/>
        </w:rPr>
        <w:t>Það</w:t>
      </w:r>
      <w:proofErr w:type="spellEnd"/>
      <w:r w:rsidRPr="000A5680">
        <w:rPr>
          <w:sz w:val="22"/>
          <w:szCs w:val="22"/>
        </w:rPr>
        <w:t xml:space="preserve"> </w:t>
      </w:r>
      <w:proofErr w:type="spellStart"/>
      <w:r w:rsidRPr="000A5680">
        <w:rPr>
          <w:sz w:val="22"/>
          <w:szCs w:val="22"/>
        </w:rPr>
        <w:t>getur</w:t>
      </w:r>
      <w:proofErr w:type="spellEnd"/>
      <w:r w:rsidRPr="000A5680">
        <w:rPr>
          <w:sz w:val="22"/>
          <w:szCs w:val="22"/>
        </w:rPr>
        <w:t xml:space="preserve"> </w:t>
      </w:r>
      <w:proofErr w:type="spellStart"/>
      <w:r w:rsidRPr="000A5680">
        <w:rPr>
          <w:sz w:val="22"/>
          <w:szCs w:val="22"/>
        </w:rPr>
        <w:t>leitt</w:t>
      </w:r>
      <w:proofErr w:type="spellEnd"/>
      <w:r w:rsidRPr="000A5680">
        <w:rPr>
          <w:sz w:val="22"/>
          <w:szCs w:val="22"/>
        </w:rPr>
        <w:t xml:space="preserve"> </w:t>
      </w:r>
      <w:proofErr w:type="spellStart"/>
      <w:r w:rsidRPr="000A5680">
        <w:rPr>
          <w:sz w:val="22"/>
          <w:szCs w:val="22"/>
        </w:rPr>
        <w:t>til</w:t>
      </w:r>
      <w:proofErr w:type="spellEnd"/>
      <w:r w:rsidRPr="000A5680">
        <w:rPr>
          <w:sz w:val="22"/>
          <w:szCs w:val="22"/>
        </w:rPr>
        <w:t xml:space="preserve"> </w:t>
      </w:r>
      <w:proofErr w:type="spellStart"/>
      <w:r w:rsidRPr="000A5680">
        <w:rPr>
          <w:sz w:val="22"/>
          <w:szCs w:val="22"/>
        </w:rPr>
        <w:t>hreyfingar</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hósta</w:t>
      </w:r>
      <w:proofErr w:type="spellEnd"/>
      <w:r w:rsidRPr="000A5680">
        <w:rPr>
          <w:sz w:val="22"/>
          <w:szCs w:val="22"/>
        </w:rPr>
        <w:t xml:space="preserve"> í </w:t>
      </w:r>
      <w:proofErr w:type="spellStart"/>
      <w:r w:rsidRPr="000A5680">
        <w:rPr>
          <w:sz w:val="22"/>
          <w:szCs w:val="22"/>
        </w:rPr>
        <w:t>lok</w:t>
      </w:r>
      <w:proofErr w:type="spellEnd"/>
      <w:r w:rsidRPr="000A5680">
        <w:rPr>
          <w:sz w:val="22"/>
          <w:szCs w:val="22"/>
        </w:rPr>
        <w:t xml:space="preserve"> </w:t>
      </w:r>
      <w:proofErr w:type="spellStart"/>
      <w:r w:rsidRPr="000A5680">
        <w:rPr>
          <w:sz w:val="22"/>
          <w:szCs w:val="22"/>
        </w:rPr>
        <w:t>aðgerðar</w:t>
      </w:r>
      <w:proofErr w:type="spellEnd"/>
    </w:p>
    <w:p w14:paraId="67AEA3E2" w14:textId="77777777" w:rsidR="00890EB0" w:rsidRPr="000A5680" w:rsidRDefault="00762BFA" w:rsidP="008746DC">
      <w:pPr>
        <w:pStyle w:val="ListParagraph"/>
        <w:numPr>
          <w:ilvl w:val="0"/>
          <w:numId w:val="14"/>
        </w:numPr>
        <w:tabs>
          <w:tab w:val="left" w:pos="796"/>
        </w:tabs>
        <w:kinsoku w:val="0"/>
        <w:overflowPunct w:val="0"/>
        <w:ind w:left="851" w:hanging="341"/>
        <w:jc w:val="both"/>
        <w:rPr>
          <w:sz w:val="22"/>
          <w:szCs w:val="22"/>
          <w:lang w:val="en-GB" w:eastAsia="en-US"/>
        </w:rPr>
      </w:pPr>
      <w:proofErr w:type="spellStart"/>
      <w:r w:rsidRPr="000A5680">
        <w:rPr>
          <w:sz w:val="22"/>
          <w:szCs w:val="22"/>
        </w:rPr>
        <w:t>Vandkvæði</w:t>
      </w:r>
      <w:proofErr w:type="spellEnd"/>
      <w:r w:rsidRPr="000A5680">
        <w:rPr>
          <w:sz w:val="22"/>
          <w:szCs w:val="22"/>
        </w:rPr>
        <w:t xml:space="preserve"> </w:t>
      </w:r>
      <w:proofErr w:type="spellStart"/>
      <w:r w:rsidRPr="000A5680">
        <w:rPr>
          <w:sz w:val="22"/>
          <w:szCs w:val="22"/>
        </w:rPr>
        <w:t>meðan</w:t>
      </w:r>
      <w:proofErr w:type="spellEnd"/>
      <w:r w:rsidRPr="000A5680">
        <w:rPr>
          <w:sz w:val="22"/>
          <w:szCs w:val="22"/>
        </w:rPr>
        <w:t xml:space="preserve"> á </w:t>
      </w:r>
      <w:proofErr w:type="spellStart"/>
      <w:r w:rsidRPr="000A5680">
        <w:rPr>
          <w:sz w:val="22"/>
          <w:szCs w:val="22"/>
        </w:rPr>
        <w:t>aðgerð</w:t>
      </w:r>
      <w:proofErr w:type="spellEnd"/>
      <w:r w:rsidRPr="000A5680">
        <w:rPr>
          <w:sz w:val="22"/>
          <w:szCs w:val="22"/>
        </w:rPr>
        <w:t xml:space="preserve"> </w:t>
      </w:r>
      <w:proofErr w:type="spellStart"/>
      <w:r w:rsidRPr="000A5680">
        <w:rPr>
          <w:sz w:val="22"/>
          <w:szCs w:val="22"/>
        </w:rPr>
        <w:t>stendur</w:t>
      </w:r>
      <w:proofErr w:type="spellEnd"/>
      <w:r w:rsidRPr="000A5680">
        <w:rPr>
          <w:sz w:val="22"/>
          <w:szCs w:val="22"/>
        </w:rPr>
        <w:t xml:space="preserve"> </w:t>
      </w:r>
      <w:proofErr w:type="spellStart"/>
      <w:r w:rsidRPr="000A5680">
        <w:rPr>
          <w:sz w:val="22"/>
          <w:szCs w:val="22"/>
        </w:rPr>
        <w:t>eins</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breytingar</w:t>
      </w:r>
      <w:proofErr w:type="spellEnd"/>
      <w:r w:rsidRPr="000A5680">
        <w:rPr>
          <w:sz w:val="22"/>
          <w:szCs w:val="22"/>
        </w:rPr>
        <w:t xml:space="preserve"> á </w:t>
      </w:r>
      <w:proofErr w:type="spellStart"/>
      <w:r w:rsidRPr="000A5680">
        <w:rPr>
          <w:sz w:val="22"/>
          <w:szCs w:val="22"/>
        </w:rPr>
        <w:t>hjartslætti</w:t>
      </w:r>
      <w:proofErr w:type="spellEnd"/>
      <w:r w:rsidRPr="000A5680">
        <w:rPr>
          <w:sz w:val="22"/>
          <w:szCs w:val="22"/>
        </w:rPr>
        <w:t xml:space="preserve">, </w:t>
      </w:r>
      <w:proofErr w:type="spellStart"/>
      <w:r w:rsidRPr="000A5680">
        <w:rPr>
          <w:sz w:val="22"/>
          <w:szCs w:val="22"/>
        </w:rPr>
        <w:t>hósti</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hreyfing</w:t>
      </w:r>
      <w:proofErr w:type="spellEnd"/>
    </w:p>
    <w:p w14:paraId="31D2118F" w14:textId="027F9A99" w:rsidR="00890EB0" w:rsidRPr="000A5680" w:rsidRDefault="000B27D8" w:rsidP="008746DC">
      <w:pPr>
        <w:pStyle w:val="ListParagraph"/>
        <w:numPr>
          <w:ilvl w:val="0"/>
          <w:numId w:val="14"/>
        </w:numPr>
        <w:tabs>
          <w:tab w:val="left" w:pos="796"/>
        </w:tabs>
        <w:kinsoku w:val="0"/>
        <w:overflowPunct w:val="0"/>
        <w:ind w:left="851" w:hanging="341"/>
        <w:rPr>
          <w:sz w:val="22"/>
          <w:szCs w:val="22"/>
          <w:lang w:val="en-GB" w:eastAsia="en-US"/>
        </w:rPr>
      </w:pPr>
      <w:proofErr w:type="spellStart"/>
      <w:r>
        <w:rPr>
          <w:sz w:val="22"/>
          <w:szCs w:val="22"/>
        </w:rPr>
        <w:t>Lækkaður</w:t>
      </w:r>
      <w:proofErr w:type="spellEnd"/>
      <w:r w:rsidRPr="000A5680">
        <w:rPr>
          <w:sz w:val="22"/>
          <w:szCs w:val="22"/>
        </w:rPr>
        <w:t xml:space="preserve"> </w:t>
      </w:r>
      <w:proofErr w:type="spellStart"/>
      <w:r w:rsidR="00032A67" w:rsidRPr="000A5680">
        <w:rPr>
          <w:sz w:val="22"/>
          <w:szCs w:val="22"/>
        </w:rPr>
        <w:t>blóðþrýstingur</w:t>
      </w:r>
      <w:proofErr w:type="spellEnd"/>
      <w:r w:rsidR="00032A67" w:rsidRPr="000A5680">
        <w:rPr>
          <w:sz w:val="22"/>
          <w:szCs w:val="22"/>
        </w:rPr>
        <w:t xml:space="preserve"> </w:t>
      </w:r>
      <w:proofErr w:type="spellStart"/>
      <w:r w:rsidR="00032A67" w:rsidRPr="000A5680">
        <w:rPr>
          <w:sz w:val="22"/>
          <w:szCs w:val="22"/>
        </w:rPr>
        <w:t>meðan</w:t>
      </w:r>
      <w:proofErr w:type="spellEnd"/>
      <w:r w:rsidR="00032A67" w:rsidRPr="000A5680">
        <w:rPr>
          <w:sz w:val="22"/>
          <w:szCs w:val="22"/>
        </w:rPr>
        <w:t xml:space="preserve"> á </w:t>
      </w:r>
      <w:proofErr w:type="spellStart"/>
      <w:r w:rsidR="00032A67" w:rsidRPr="000A5680">
        <w:rPr>
          <w:sz w:val="22"/>
          <w:szCs w:val="22"/>
        </w:rPr>
        <w:t>aðgerð</w:t>
      </w:r>
      <w:proofErr w:type="spellEnd"/>
      <w:r w:rsidR="00032A67" w:rsidRPr="000A5680">
        <w:rPr>
          <w:sz w:val="22"/>
          <w:szCs w:val="22"/>
        </w:rPr>
        <w:t xml:space="preserve"> </w:t>
      </w:r>
      <w:proofErr w:type="spellStart"/>
      <w:r w:rsidR="00032A67" w:rsidRPr="000A5680">
        <w:rPr>
          <w:sz w:val="22"/>
          <w:szCs w:val="22"/>
        </w:rPr>
        <w:t>stendur</w:t>
      </w:r>
      <w:proofErr w:type="spellEnd"/>
      <w:r w:rsidR="00032A67" w:rsidRPr="000A5680">
        <w:rPr>
          <w:sz w:val="22"/>
          <w:szCs w:val="22"/>
        </w:rPr>
        <w:t>.</w:t>
      </w:r>
    </w:p>
    <w:p w14:paraId="62F86979" w14:textId="77777777" w:rsidR="00890EB0" w:rsidRPr="000A5680" w:rsidRDefault="00890EB0" w:rsidP="008746DC">
      <w:pPr>
        <w:pStyle w:val="BodyText"/>
        <w:kinsoku w:val="0"/>
        <w:overflowPunct w:val="0"/>
        <w:jc w:val="both"/>
        <w:rPr>
          <w:sz w:val="22"/>
          <w:szCs w:val="22"/>
          <w:lang w:val="en-GB"/>
        </w:rPr>
      </w:pPr>
    </w:p>
    <w:p w14:paraId="6EF32E95" w14:textId="77777777" w:rsidR="00890EB0" w:rsidRPr="00A919D7" w:rsidRDefault="00032A67" w:rsidP="00BE0489">
      <w:pPr>
        <w:pStyle w:val="Heading4"/>
        <w:kinsoku w:val="0"/>
        <w:overflowPunct w:val="0"/>
        <w:ind w:left="0"/>
        <w:rPr>
          <w:sz w:val="22"/>
          <w:szCs w:val="22"/>
          <w:lang w:val="en-GB" w:eastAsia="en-US"/>
        </w:rPr>
      </w:pPr>
      <w:proofErr w:type="spellStart"/>
      <w:r w:rsidRPr="00A919D7">
        <w:rPr>
          <w:sz w:val="22"/>
          <w:szCs w:val="22"/>
          <w:lang w:val="en-GB"/>
        </w:rPr>
        <w:t>Sjaldgæfar</w:t>
      </w:r>
      <w:proofErr w:type="spellEnd"/>
      <w:r w:rsidRPr="00A919D7">
        <w:rPr>
          <w:sz w:val="22"/>
          <w:szCs w:val="22"/>
          <w:lang w:val="en-GB"/>
        </w:rPr>
        <w:t xml:space="preserve"> </w:t>
      </w:r>
      <w:proofErr w:type="spellStart"/>
      <w:r w:rsidRPr="00A919D7">
        <w:rPr>
          <w:sz w:val="22"/>
          <w:szCs w:val="22"/>
          <w:lang w:val="en-GB"/>
        </w:rPr>
        <w:t>aukaverkanir</w:t>
      </w:r>
      <w:proofErr w:type="spellEnd"/>
      <w:r w:rsidRPr="00A919D7">
        <w:rPr>
          <w:sz w:val="22"/>
          <w:szCs w:val="22"/>
          <w:lang w:val="en-GB"/>
        </w:rPr>
        <w:t xml:space="preserve"> (geta </w:t>
      </w:r>
      <w:proofErr w:type="spellStart"/>
      <w:r w:rsidRPr="00A919D7">
        <w:rPr>
          <w:sz w:val="22"/>
          <w:szCs w:val="22"/>
          <w:lang w:val="en-GB"/>
        </w:rPr>
        <w:t>komið</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hjá</w:t>
      </w:r>
      <w:proofErr w:type="spellEnd"/>
      <w:r w:rsidRPr="00A919D7">
        <w:rPr>
          <w:sz w:val="22"/>
          <w:szCs w:val="22"/>
          <w:lang w:val="en-GB"/>
        </w:rPr>
        <w:t xml:space="preserve"> </w:t>
      </w:r>
      <w:proofErr w:type="spellStart"/>
      <w:r w:rsidRPr="00A919D7">
        <w:rPr>
          <w:sz w:val="22"/>
          <w:szCs w:val="22"/>
          <w:lang w:val="en-GB"/>
        </w:rPr>
        <w:t>allt</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1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hverjum</w:t>
      </w:r>
      <w:proofErr w:type="spellEnd"/>
      <w:r w:rsidRPr="00A919D7">
        <w:rPr>
          <w:sz w:val="22"/>
          <w:szCs w:val="22"/>
          <w:lang w:val="en-GB"/>
        </w:rPr>
        <w:t xml:space="preserve"> 100 </w:t>
      </w:r>
      <w:proofErr w:type="spellStart"/>
      <w:r w:rsidRPr="00A919D7">
        <w:rPr>
          <w:sz w:val="22"/>
          <w:szCs w:val="22"/>
          <w:lang w:val="en-GB"/>
        </w:rPr>
        <w:t>einstaklingum</w:t>
      </w:r>
      <w:proofErr w:type="spellEnd"/>
      <w:r w:rsidRPr="00A919D7">
        <w:rPr>
          <w:sz w:val="22"/>
          <w:szCs w:val="22"/>
          <w:lang w:val="en-GB"/>
        </w:rPr>
        <w:t>)</w:t>
      </w:r>
    </w:p>
    <w:p w14:paraId="024EEBFD" w14:textId="77777777" w:rsidR="00890EB0" w:rsidRPr="00A919D7" w:rsidRDefault="00032A67" w:rsidP="008746DC">
      <w:pPr>
        <w:pStyle w:val="ListParagraph"/>
        <w:numPr>
          <w:ilvl w:val="0"/>
          <w:numId w:val="14"/>
        </w:numPr>
        <w:tabs>
          <w:tab w:val="left" w:pos="796"/>
        </w:tabs>
        <w:kinsoku w:val="0"/>
        <w:overflowPunct w:val="0"/>
        <w:ind w:left="851" w:hanging="341"/>
        <w:rPr>
          <w:sz w:val="22"/>
          <w:szCs w:val="22"/>
          <w:lang w:val="en-GB" w:eastAsia="en-US"/>
        </w:rPr>
      </w:pPr>
      <w:proofErr w:type="spellStart"/>
      <w:r w:rsidRPr="00A919D7">
        <w:rPr>
          <w:sz w:val="22"/>
          <w:szCs w:val="22"/>
          <w:lang w:val="en-GB"/>
        </w:rPr>
        <w:t>Mæði</w:t>
      </w:r>
      <w:proofErr w:type="spellEnd"/>
      <w:r w:rsidRPr="00A919D7">
        <w:rPr>
          <w:sz w:val="22"/>
          <w:szCs w:val="22"/>
          <w:lang w:val="en-GB"/>
        </w:rPr>
        <w:t xml:space="preserve"> </w:t>
      </w:r>
      <w:proofErr w:type="spellStart"/>
      <w:r w:rsidRPr="00A919D7">
        <w:rPr>
          <w:sz w:val="22"/>
          <w:szCs w:val="22"/>
          <w:lang w:val="en-GB"/>
        </w:rPr>
        <w:t>vegna</w:t>
      </w:r>
      <w:proofErr w:type="spellEnd"/>
      <w:r w:rsidRPr="00A919D7">
        <w:rPr>
          <w:sz w:val="22"/>
          <w:szCs w:val="22"/>
          <w:lang w:val="en-GB"/>
        </w:rPr>
        <w:t xml:space="preserve"> </w:t>
      </w:r>
      <w:proofErr w:type="spellStart"/>
      <w:r w:rsidRPr="00A919D7">
        <w:rPr>
          <w:sz w:val="22"/>
          <w:szCs w:val="22"/>
          <w:lang w:val="en-GB"/>
        </w:rPr>
        <w:t>vöðvakrampa</w:t>
      </w:r>
      <w:proofErr w:type="spellEnd"/>
      <w:r w:rsidRPr="00A919D7">
        <w:rPr>
          <w:sz w:val="22"/>
          <w:szCs w:val="22"/>
          <w:lang w:val="en-GB"/>
        </w:rPr>
        <w:t xml:space="preserve"> í </w:t>
      </w:r>
      <w:proofErr w:type="spellStart"/>
      <w:r w:rsidRPr="00A919D7">
        <w:rPr>
          <w:sz w:val="22"/>
          <w:szCs w:val="22"/>
          <w:lang w:val="en-GB"/>
        </w:rPr>
        <w:t>öndunarvegi</w:t>
      </w:r>
      <w:proofErr w:type="spellEnd"/>
      <w:r w:rsidRPr="00A919D7">
        <w:rPr>
          <w:sz w:val="22"/>
          <w:szCs w:val="22"/>
          <w:lang w:val="en-GB"/>
        </w:rPr>
        <w:t xml:space="preserve"> (</w:t>
      </w:r>
      <w:proofErr w:type="spellStart"/>
      <w:r w:rsidRPr="00A919D7">
        <w:rPr>
          <w:sz w:val="22"/>
          <w:szCs w:val="22"/>
          <w:lang w:val="en-GB"/>
        </w:rPr>
        <w:t>berkjukrampa</w:t>
      </w:r>
      <w:proofErr w:type="spellEnd"/>
      <w:r w:rsidRPr="00A919D7">
        <w:rPr>
          <w:sz w:val="22"/>
          <w:szCs w:val="22"/>
          <w:lang w:val="en-GB"/>
        </w:rPr>
        <w:t xml:space="preserve">) </w:t>
      </w:r>
      <w:proofErr w:type="spellStart"/>
      <w:r w:rsidRPr="00A919D7">
        <w:rPr>
          <w:sz w:val="22"/>
          <w:szCs w:val="22"/>
          <w:lang w:val="en-GB"/>
        </w:rPr>
        <w:t>kom</w:t>
      </w:r>
      <w:proofErr w:type="spellEnd"/>
      <w:r w:rsidRPr="00A919D7">
        <w:rPr>
          <w:sz w:val="22"/>
          <w:szCs w:val="22"/>
          <w:lang w:val="en-GB"/>
        </w:rPr>
        <w:t xml:space="preserve"> </w:t>
      </w:r>
      <w:proofErr w:type="spellStart"/>
      <w:r w:rsidRPr="00A919D7">
        <w:rPr>
          <w:sz w:val="22"/>
          <w:szCs w:val="22"/>
          <w:lang w:val="en-GB"/>
        </w:rPr>
        <w:t>fyrir</w:t>
      </w:r>
      <w:proofErr w:type="spellEnd"/>
      <w:r w:rsidRPr="00A919D7">
        <w:rPr>
          <w:sz w:val="22"/>
          <w:szCs w:val="22"/>
          <w:lang w:val="en-GB"/>
        </w:rPr>
        <w:t xml:space="preserve"> </w:t>
      </w:r>
      <w:proofErr w:type="spellStart"/>
      <w:r w:rsidRPr="00A919D7">
        <w:rPr>
          <w:sz w:val="22"/>
          <w:szCs w:val="22"/>
          <w:lang w:val="en-GB"/>
        </w:rPr>
        <w:t>hjá</w:t>
      </w:r>
      <w:proofErr w:type="spellEnd"/>
      <w:r w:rsidRPr="00A919D7">
        <w:rPr>
          <w:sz w:val="22"/>
          <w:szCs w:val="22"/>
          <w:lang w:val="en-GB"/>
        </w:rPr>
        <w:t xml:space="preserve"> </w:t>
      </w:r>
      <w:proofErr w:type="spellStart"/>
      <w:r w:rsidRPr="00A919D7">
        <w:rPr>
          <w:sz w:val="22"/>
          <w:szCs w:val="22"/>
          <w:lang w:val="en-GB"/>
        </w:rPr>
        <w:t>sjúklingum</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w:t>
      </w:r>
      <w:proofErr w:type="spellStart"/>
      <w:r w:rsidRPr="00A919D7">
        <w:rPr>
          <w:sz w:val="22"/>
          <w:szCs w:val="22"/>
          <w:lang w:val="en-GB"/>
        </w:rPr>
        <w:t>sögu</w:t>
      </w:r>
      <w:proofErr w:type="spellEnd"/>
      <w:r w:rsidRPr="00A919D7">
        <w:rPr>
          <w:sz w:val="22"/>
          <w:szCs w:val="22"/>
          <w:lang w:val="en-GB"/>
        </w:rPr>
        <w:t xml:space="preserve"> um </w:t>
      </w:r>
      <w:proofErr w:type="spellStart"/>
      <w:r w:rsidRPr="00A919D7">
        <w:rPr>
          <w:sz w:val="22"/>
          <w:szCs w:val="22"/>
          <w:lang w:val="en-GB"/>
        </w:rPr>
        <w:t>lungnasjúkdóma</w:t>
      </w:r>
      <w:proofErr w:type="spellEnd"/>
    </w:p>
    <w:p w14:paraId="28C00514" w14:textId="77777777" w:rsidR="00890EB0" w:rsidRPr="000A5680" w:rsidRDefault="00032A67" w:rsidP="00032A67">
      <w:pPr>
        <w:pStyle w:val="ListParagraph"/>
        <w:numPr>
          <w:ilvl w:val="0"/>
          <w:numId w:val="14"/>
        </w:numPr>
        <w:tabs>
          <w:tab w:val="left" w:pos="796"/>
        </w:tabs>
        <w:kinsoku w:val="0"/>
        <w:overflowPunct w:val="0"/>
        <w:ind w:left="851" w:hanging="341"/>
        <w:jc w:val="both"/>
        <w:rPr>
          <w:sz w:val="22"/>
          <w:szCs w:val="22"/>
          <w:lang w:val="en-GB" w:eastAsia="en-US"/>
        </w:rPr>
      </w:pPr>
      <w:proofErr w:type="spellStart"/>
      <w:r w:rsidRPr="00A919D7">
        <w:rPr>
          <w:sz w:val="22"/>
          <w:szCs w:val="22"/>
          <w:lang w:val="en-GB"/>
        </w:rPr>
        <w:t>Ofnæmisviðbrögð</w:t>
      </w:r>
      <w:proofErr w:type="spellEnd"/>
      <w:r w:rsidRPr="00A919D7">
        <w:rPr>
          <w:sz w:val="22"/>
          <w:szCs w:val="22"/>
          <w:lang w:val="en-GB"/>
        </w:rPr>
        <w:t xml:space="preserve"> (</w:t>
      </w:r>
      <w:proofErr w:type="spellStart"/>
      <w:r w:rsidRPr="00A919D7">
        <w:rPr>
          <w:sz w:val="22"/>
          <w:szCs w:val="22"/>
          <w:lang w:val="en-GB"/>
        </w:rPr>
        <w:t>lyfjaofnæmi</w:t>
      </w:r>
      <w:proofErr w:type="spellEnd"/>
      <w:r w:rsidRPr="00A919D7">
        <w:rPr>
          <w:sz w:val="22"/>
          <w:szCs w:val="22"/>
          <w:lang w:val="en-GB"/>
        </w:rPr>
        <w:t xml:space="preserve">) </w:t>
      </w:r>
      <w:proofErr w:type="spellStart"/>
      <w:r w:rsidRPr="00A919D7">
        <w:rPr>
          <w:sz w:val="22"/>
          <w:szCs w:val="22"/>
          <w:lang w:val="en-GB"/>
        </w:rPr>
        <w:t>svo</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útbrot</w:t>
      </w:r>
      <w:proofErr w:type="spellEnd"/>
      <w:r w:rsidRPr="00A919D7">
        <w:rPr>
          <w:sz w:val="22"/>
          <w:szCs w:val="22"/>
          <w:lang w:val="en-GB"/>
        </w:rPr>
        <w:t xml:space="preserve">, </w:t>
      </w:r>
      <w:proofErr w:type="spellStart"/>
      <w:r w:rsidRPr="00A919D7">
        <w:rPr>
          <w:sz w:val="22"/>
          <w:szCs w:val="22"/>
          <w:lang w:val="en-GB"/>
        </w:rPr>
        <w:t>hörundsroði</w:t>
      </w:r>
      <w:proofErr w:type="spellEnd"/>
      <w:r w:rsidRPr="00A919D7">
        <w:rPr>
          <w:sz w:val="22"/>
          <w:szCs w:val="22"/>
          <w:lang w:val="en-GB"/>
        </w:rPr>
        <w:t xml:space="preserve">, </w:t>
      </w:r>
      <w:proofErr w:type="spellStart"/>
      <w:r w:rsidRPr="00A919D7">
        <w:rPr>
          <w:sz w:val="22"/>
          <w:szCs w:val="22"/>
          <w:lang w:val="en-GB"/>
        </w:rPr>
        <w:t>bólgin</w:t>
      </w:r>
      <w:proofErr w:type="spellEnd"/>
      <w:r w:rsidRPr="00A919D7">
        <w:rPr>
          <w:sz w:val="22"/>
          <w:szCs w:val="22"/>
          <w:lang w:val="en-GB"/>
        </w:rPr>
        <w:t xml:space="preserve"> </w:t>
      </w:r>
      <w:proofErr w:type="spellStart"/>
      <w:r w:rsidRPr="00A919D7">
        <w:rPr>
          <w:sz w:val="22"/>
          <w:szCs w:val="22"/>
          <w:lang w:val="en-GB"/>
        </w:rPr>
        <w:t>tunga</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kok</w:t>
      </w:r>
      <w:proofErr w:type="spellEnd"/>
      <w:r w:rsidRPr="00A919D7">
        <w:rPr>
          <w:sz w:val="22"/>
          <w:szCs w:val="22"/>
          <w:lang w:val="en-GB"/>
        </w:rPr>
        <w:t xml:space="preserve">, </w:t>
      </w:r>
      <w:proofErr w:type="spellStart"/>
      <w:r w:rsidRPr="00A919D7">
        <w:rPr>
          <w:sz w:val="22"/>
          <w:szCs w:val="22"/>
          <w:lang w:val="en-GB"/>
        </w:rPr>
        <w:t>mæði</w:t>
      </w:r>
      <w:proofErr w:type="spellEnd"/>
      <w:r w:rsidRPr="00A919D7">
        <w:rPr>
          <w:sz w:val="22"/>
          <w:szCs w:val="22"/>
          <w:lang w:val="en-GB"/>
        </w:rPr>
        <w:t>,</w:t>
      </w:r>
      <w:r w:rsidRPr="00A919D7">
        <w:rPr>
          <w:sz w:val="22"/>
          <w:szCs w:val="22"/>
          <w:lang w:val="en-GB" w:eastAsia="en-US"/>
        </w:rPr>
        <w:t xml:space="preserve"> </w:t>
      </w:r>
      <w:proofErr w:type="spellStart"/>
      <w:r w:rsidRPr="00A919D7">
        <w:rPr>
          <w:sz w:val="22"/>
          <w:szCs w:val="22"/>
          <w:lang w:val="en-GB"/>
        </w:rPr>
        <w:t>breytingar</w:t>
      </w:r>
      <w:proofErr w:type="spellEnd"/>
      <w:r w:rsidRPr="00A919D7">
        <w:rPr>
          <w:sz w:val="22"/>
          <w:szCs w:val="22"/>
          <w:lang w:val="en-GB"/>
        </w:rPr>
        <w:t xml:space="preserve"> á </w:t>
      </w:r>
      <w:proofErr w:type="spellStart"/>
      <w:r w:rsidRPr="00A919D7">
        <w:rPr>
          <w:sz w:val="22"/>
          <w:szCs w:val="22"/>
          <w:lang w:val="en-GB"/>
        </w:rPr>
        <w:t>blóðþrýstingi</w:t>
      </w:r>
      <w:proofErr w:type="spellEnd"/>
      <w:r w:rsidRPr="00A919D7">
        <w:rPr>
          <w:sz w:val="22"/>
          <w:szCs w:val="22"/>
          <w:lang w:val="en-GB"/>
        </w:rPr>
        <w:t xml:space="preserve"> </w:t>
      </w:r>
      <w:proofErr w:type="spellStart"/>
      <w:r w:rsidRPr="00A919D7">
        <w:rPr>
          <w:sz w:val="22"/>
          <w:szCs w:val="22"/>
          <w:lang w:val="en-GB"/>
        </w:rPr>
        <w:t>eða</w:t>
      </w:r>
      <w:proofErr w:type="spellEnd"/>
      <w:r w:rsidRPr="00A919D7">
        <w:rPr>
          <w:sz w:val="22"/>
          <w:szCs w:val="22"/>
          <w:lang w:val="en-GB"/>
        </w:rPr>
        <w:t xml:space="preserve"> </w:t>
      </w:r>
      <w:proofErr w:type="spellStart"/>
      <w:r w:rsidRPr="00A919D7">
        <w:rPr>
          <w:sz w:val="22"/>
          <w:szCs w:val="22"/>
          <w:lang w:val="en-GB"/>
        </w:rPr>
        <w:t>hjartslætti</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w:t>
      </w:r>
      <w:proofErr w:type="spellStart"/>
      <w:r w:rsidRPr="00A919D7">
        <w:rPr>
          <w:sz w:val="22"/>
          <w:szCs w:val="22"/>
          <w:lang w:val="en-GB"/>
        </w:rPr>
        <w:t>getur</w:t>
      </w:r>
      <w:proofErr w:type="spellEnd"/>
      <w:r w:rsidRPr="00A919D7">
        <w:rPr>
          <w:sz w:val="22"/>
          <w:szCs w:val="22"/>
          <w:lang w:val="en-GB"/>
        </w:rPr>
        <w:t xml:space="preserve"> </w:t>
      </w:r>
      <w:proofErr w:type="spellStart"/>
      <w:r w:rsidRPr="00A919D7">
        <w:rPr>
          <w:sz w:val="22"/>
          <w:szCs w:val="22"/>
          <w:lang w:val="en-GB"/>
        </w:rPr>
        <w:t>stundum</w:t>
      </w:r>
      <w:proofErr w:type="spellEnd"/>
      <w:r w:rsidRPr="00A919D7">
        <w:rPr>
          <w:sz w:val="22"/>
          <w:szCs w:val="22"/>
          <w:lang w:val="en-GB"/>
        </w:rPr>
        <w:t xml:space="preserve"> </w:t>
      </w:r>
      <w:proofErr w:type="spellStart"/>
      <w:r w:rsidRPr="00A919D7">
        <w:rPr>
          <w:sz w:val="22"/>
          <w:szCs w:val="22"/>
          <w:lang w:val="en-GB"/>
        </w:rPr>
        <w:t>valdið</w:t>
      </w:r>
      <w:proofErr w:type="spellEnd"/>
      <w:r w:rsidRPr="00A919D7">
        <w:rPr>
          <w:sz w:val="22"/>
          <w:szCs w:val="22"/>
          <w:lang w:val="en-GB"/>
        </w:rPr>
        <w:t xml:space="preserve"> </w:t>
      </w:r>
      <w:proofErr w:type="spellStart"/>
      <w:r w:rsidRPr="00A919D7">
        <w:rPr>
          <w:sz w:val="22"/>
          <w:szCs w:val="22"/>
          <w:lang w:val="en-GB"/>
        </w:rPr>
        <w:t>alvarlegri</w:t>
      </w:r>
      <w:proofErr w:type="spellEnd"/>
      <w:r w:rsidRPr="00A919D7">
        <w:rPr>
          <w:sz w:val="22"/>
          <w:szCs w:val="22"/>
          <w:lang w:val="en-GB" w:eastAsia="en-US"/>
        </w:rPr>
        <w:t xml:space="preserve"> </w:t>
      </w:r>
      <w:proofErr w:type="spellStart"/>
      <w:r w:rsidRPr="00A919D7">
        <w:rPr>
          <w:sz w:val="22"/>
          <w:szCs w:val="22"/>
          <w:lang w:val="en-GB"/>
        </w:rPr>
        <w:t>blóðþrýstingslækkun</w:t>
      </w:r>
      <w:proofErr w:type="spellEnd"/>
      <w:r w:rsidRPr="00A919D7">
        <w:rPr>
          <w:sz w:val="22"/>
          <w:szCs w:val="22"/>
          <w:lang w:val="en-GB"/>
        </w:rPr>
        <w:t xml:space="preserve">. </w:t>
      </w:r>
      <w:proofErr w:type="spellStart"/>
      <w:r w:rsidRPr="000A5680">
        <w:rPr>
          <w:sz w:val="22"/>
          <w:szCs w:val="22"/>
        </w:rPr>
        <w:t>Veruleg</w:t>
      </w:r>
      <w:proofErr w:type="spellEnd"/>
      <w:r w:rsidRPr="000A5680">
        <w:rPr>
          <w:sz w:val="22"/>
          <w:szCs w:val="22"/>
        </w:rPr>
        <w:t xml:space="preserve"> </w:t>
      </w:r>
      <w:proofErr w:type="spellStart"/>
      <w:r w:rsidRPr="000A5680">
        <w:rPr>
          <w:sz w:val="22"/>
          <w:szCs w:val="22"/>
        </w:rPr>
        <w:t>ofnæmisviðbrögð</w:t>
      </w:r>
      <w:proofErr w:type="spellEnd"/>
      <w:r w:rsidRPr="000A5680">
        <w:rPr>
          <w:sz w:val="22"/>
          <w:szCs w:val="22"/>
        </w:rPr>
        <w:t xml:space="preserve"> </w:t>
      </w:r>
      <w:proofErr w:type="spellStart"/>
      <w:r w:rsidRPr="000A5680">
        <w:rPr>
          <w:sz w:val="22"/>
          <w:szCs w:val="22"/>
        </w:rPr>
        <w:t>eða</w:t>
      </w:r>
      <w:proofErr w:type="spellEnd"/>
      <w:r w:rsidRPr="000A5680">
        <w:rPr>
          <w:sz w:val="22"/>
          <w:szCs w:val="22"/>
        </w:rPr>
        <w:t xml:space="preserve"> </w:t>
      </w:r>
      <w:proofErr w:type="spellStart"/>
      <w:r w:rsidRPr="000A5680">
        <w:rPr>
          <w:sz w:val="22"/>
          <w:szCs w:val="22"/>
        </w:rPr>
        <w:t>ofnæmislík</w:t>
      </w:r>
      <w:proofErr w:type="spellEnd"/>
      <w:r w:rsidRPr="000A5680">
        <w:rPr>
          <w:sz w:val="22"/>
          <w:szCs w:val="22"/>
        </w:rPr>
        <w:t xml:space="preserve"> </w:t>
      </w:r>
      <w:proofErr w:type="spellStart"/>
      <w:r w:rsidRPr="000A5680">
        <w:rPr>
          <w:sz w:val="22"/>
          <w:szCs w:val="22"/>
        </w:rPr>
        <w:t>viðbrögð</w:t>
      </w:r>
      <w:proofErr w:type="spellEnd"/>
      <w:r w:rsidRPr="000A5680">
        <w:rPr>
          <w:sz w:val="22"/>
          <w:szCs w:val="22"/>
        </w:rPr>
        <w:t xml:space="preserve"> geta </w:t>
      </w:r>
      <w:proofErr w:type="spellStart"/>
      <w:r w:rsidRPr="000A5680">
        <w:rPr>
          <w:sz w:val="22"/>
          <w:szCs w:val="22"/>
        </w:rPr>
        <w:t>verið</w:t>
      </w:r>
      <w:proofErr w:type="spellEnd"/>
      <w:r w:rsidRPr="000A5680">
        <w:rPr>
          <w:sz w:val="22"/>
          <w:szCs w:val="22"/>
        </w:rPr>
        <w:t xml:space="preserve"> </w:t>
      </w:r>
      <w:proofErr w:type="spellStart"/>
      <w:r w:rsidRPr="000A5680">
        <w:rPr>
          <w:sz w:val="22"/>
          <w:szCs w:val="22"/>
        </w:rPr>
        <w:t>lífshættuleg</w:t>
      </w:r>
      <w:proofErr w:type="spellEnd"/>
      <w:r w:rsidRPr="000A5680">
        <w:rPr>
          <w:sz w:val="22"/>
          <w:szCs w:val="22"/>
        </w:rPr>
        <w:t>.</w:t>
      </w:r>
    </w:p>
    <w:p w14:paraId="698FA4A3" w14:textId="77777777" w:rsidR="00890EB0" w:rsidRPr="000A5680" w:rsidRDefault="00032A67" w:rsidP="008746DC">
      <w:pPr>
        <w:pStyle w:val="ListParagraph"/>
        <w:tabs>
          <w:tab w:val="left" w:pos="796"/>
        </w:tabs>
        <w:kinsoku w:val="0"/>
        <w:overflowPunct w:val="0"/>
        <w:ind w:left="851" w:firstLine="0"/>
        <w:rPr>
          <w:sz w:val="22"/>
          <w:szCs w:val="22"/>
          <w:lang w:val="en-GB" w:eastAsia="en-US"/>
        </w:rPr>
      </w:pPr>
      <w:proofErr w:type="spellStart"/>
      <w:r w:rsidRPr="000A5680">
        <w:rPr>
          <w:sz w:val="22"/>
          <w:szCs w:val="22"/>
        </w:rPr>
        <w:t>Algengara</w:t>
      </w:r>
      <w:proofErr w:type="spellEnd"/>
      <w:r w:rsidRPr="000A5680">
        <w:rPr>
          <w:sz w:val="22"/>
          <w:szCs w:val="22"/>
        </w:rPr>
        <w:t xml:space="preserve"> var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tilkynnt</w:t>
      </w:r>
      <w:proofErr w:type="spellEnd"/>
      <w:r w:rsidRPr="000A5680">
        <w:rPr>
          <w:sz w:val="22"/>
          <w:szCs w:val="22"/>
        </w:rPr>
        <w:t xml:space="preserve"> </w:t>
      </w:r>
      <w:proofErr w:type="spellStart"/>
      <w:r w:rsidRPr="000A5680">
        <w:rPr>
          <w:sz w:val="22"/>
          <w:szCs w:val="22"/>
        </w:rPr>
        <w:t>væri</w:t>
      </w:r>
      <w:proofErr w:type="spellEnd"/>
      <w:r w:rsidRPr="000A5680">
        <w:rPr>
          <w:sz w:val="22"/>
          <w:szCs w:val="22"/>
        </w:rPr>
        <w:t xml:space="preserve"> um </w:t>
      </w:r>
      <w:proofErr w:type="spellStart"/>
      <w:r w:rsidRPr="000A5680">
        <w:rPr>
          <w:sz w:val="22"/>
          <w:szCs w:val="22"/>
        </w:rPr>
        <w:t>ofnæmisviðbrögð</w:t>
      </w:r>
      <w:proofErr w:type="spellEnd"/>
      <w:r w:rsidRPr="000A5680">
        <w:rPr>
          <w:sz w:val="22"/>
          <w:szCs w:val="22"/>
        </w:rPr>
        <w:t xml:space="preserve"> </w:t>
      </w:r>
      <w:proofErr w:type="spellStart"/>
      <w:r w:rsidRPr="000A5680">
        <w:rPr>
          <w:sz w:val="22"/>
          <w:szCs w:val="22"/>
        </w:rPr>
        <w:t>hjá</w:t>
      </w:r>
      <w:proofErr w:type="spellEnd"/>
      <w:r w:rsidRPr="000A5680">
        <w:rPr>
          <w:sz w:val="22"/>
          <w:szCs w:val="22"/>
        </w:rPr>
        <w:t xml:space="preserve"> </w:t>
      </w:r>
      <w:proofErr w:type="spellStart"/>
      <w:r w:rsidRPr="000A5680">
        <w:rPr>
          <w:sz w:val="22"/>
          <w:szCs w:val="22"/>
        </w:rPr>
        <w:t>heilbrigðum</w:t>
      </w:r>
      <w:proofErr w:type="spellEnd"/>
      <w:r w:rsidRPr="000A5680">
        <w:rPr>
          <w:sz w:val="22"/>
          <w:szCs w:val="22"/>
        </w:rPr>
        <w:t xml:space="preserve"> </w:t>
      </w:r>
      <w:proofErr w:type="spellStart"/>
      <w:r w:rsidRPr="000A5680">
        <w:rPr>
          <w:sz w:val="22"/>
          <w:szCs w:val="22"/>
        </w:rPr>
        <w:t>sjálfboðaliðum</w:t>
      </w:r>
      <w:proofErr w:type="spellEnd"/>
      <w:r w:rsidRPr="000A5680">
        <w:rPr>
          <w:sz w:val="22"/>
          <w:szCs w:val="22"/>
        </w:rPr>
        <w:t xml:space="preserve"> </w:t>
      </w:r>
      <w:proofErr w:type="spellStart"/>
      <w:r w:rsidRPr="000A5680">
        <w:rPr>
          <w:sz w:val="22"/>
          <w:szCs w:val="22"/>
        </w:rPr>
        <w:t>með</w:t>
      </w:r>
      <w:proofErr w:type="spellEnd"/>
      <w:r w:rsidRPr="000A5680">
        <w:rPr>
          <w:sz w:val="22"/>
          <w:szCs w:val="22"/>
        </w:rPr>
        <w:t xml:space="preserve"> </w:t>
      </w:r>
      <w:proofErr w:type="spellStart"/>
      <w:r w:rsidRPr="000A5680">
        <w:rPr>
          <w:sz w:val="22"/>
          <w:szCs w:val="22"/>
        </w:rPr>
        <w:t>meðvitund</w:t>
      </w:r>
      <w:proofErr w:type="spellEnd"/>
    </w:p>
    <w:p w14:paraId="46ABDFED" w14:textId="77777777" w:rsidR="00890EB0" w:rsidRPr="00A919D7" w:rsidRDefault="00032A67" w:rsidP="008746DC">
      <w:pPr>
        <w:pStyle w:val="ListParagraph"/>
        <w:numPr>
          <w:ilvl w:val="0"/>
          <w:numId w:val="14"/>
        </w:numPr>
        <w:tabs>
          <w:tab w:val="left" w:pos="796"/>
        </w:tabs>
        <w:kinsoku w:val="0"/>
        <w:overflowPunct w:val="0"/>
        <w:ind w:left="851" w:hanging="341"/>
        <w:rPr>
          <w:sz w:val="22"/>
          <w:szCs w:val="22"/>
          <w:lang w:val="en-GB" w:eastAsia="en-US"/>
        </w:rPr>
      </w:pPr>
      <w:proofErr w:type="spellStart"/>
      <w:r w:rsidRPr="00A919D7">
        <w:rPr>
          <w:sz w:val="22"/>
          <w:szCs w:val="22"/>
          <w:lang w:val="en-GB"/>
        </w:rPr>
        <w:t>Vöðvaslökun</w:t>
      </w:r>
      <w:proofErr w:type="spellEnd"/>
      <w:r w:rsidRPr="00A919D7">
        <w:rPr>
          <w:sz w:val="22"/>
          <w:szCs w:val="22"/>
          <w:lang w:val="en-GB"/>
        </w:rPr>
        <w:t xml:space="preserve"> </w:t>
      </w:r>
      <w:proofErr w:type="spellStart"/>
      <w:r w:rsidRPr="00A919D7">
        <w:rPr>
          <w:sz w:val="22"/>
          <w:szCs w:val="22"/>
          <w:lang w:val="en-GB"/>
        </w:rPr>
        <w:t>kemur</w:t>
      </w:r>
      <w:proofErr w:type="spellEnd"/>
      <w:r w:rsidRPr="00A919D7">
        <w:rPr>
          <w:sz w:val="22"/>
          <w:szCs w:val="22"/>
          <w:lang w:val="en-GB"/>
        </w:rPr>
        <w:t xml:space="preserve"> </w:t>
      </w:r>
      <w:proofErr w:type="spellStart"/>
      <w:r w:rsidRPr="00A919D7">
        <w:rPr>
          <w:sz w:val="22"/>
          <w:szCs w:val="22"/>
          <w:lang w:val="en-GB"/>
        </w:rPr>
        <w:t>fram</w:t>
      </w:r>
      <w:proofErr w:type="spellEnd"/>
      <w:r w:rsidRPr="00A919D7">
        <w:rPr>
          <w:sz w:val="22"/>
          <w:szCs w:val="22"/>
          <w:lang w:val="en-GB"/>
        </w:rPr>
        <w:t xml:space="preserve"> </w:t>
      </w:r>
      <w:proofErr w:type="spellStart"/>
      <w:r w:rsidRPr="00A919D7">
        <w:rPr>
          <w:sz w:val="22"/>
          <w:szCs w:val="22"/>
          <w:lang w:val="en-GB"/>
        </w:rPr>
        <w:t>aftur</w:t>
      </w:r>
      <w:proofErr w:type="spellEnd"/>
      <w:r w:rsidRPr="00A919D7">
        <w:rPr>
          <w:sz w:val="22"/>
          <w:szCs w:val="22"/>
          <w:lang w:val="en-GB"/>
        </w:rPr>
        <w:t xml:space="preserve"> </w:t>
      </w:r>
      <w:proofErr w:type="spellStart"/>
      <w:r w:rsidRPr="00A919D7">
        <w:rPr>
          <w:sz w:val="22"/>
          <w:szCs w:val="22"/>
          <w:lang w:val="en-GB"/>
        </w:rPr>
        <w:t>eftir</w:t>
      </w:r>
      <w:proofErr w:type="spellEnd"/>
      <w:r w:rsidRPr="00A919D7">
        <w:rPr>
          <w:sz w:val="22"/>
          <w:szCs w:val="22"/>
          <w:lang w:val="en-GB"/>
        </w:rPr>
        <w:t xml:space="preserve"> </w:t>
      </w:r>
      <w:proofErr w:type="spellStart"/>
      <w:r w:rsidRPr="00A919D7">
        <w:rPr>
          <w:sz w:val="22"/>
          <w:szCs w:val="22"/>
          <w:lang w:val="en-GB"/>
        </w:rPr>
        <w:t>aðgerð</w:t>
      </w:r>
      <w:proofErr w:type="spellEnd"/>
      <w:r w:rsidRPr="00A919D7">
        <w:rPr>
          <w:sz w:val="22"/>
          <w:szCs w:val="22"/>
          <w:lang w:val="en-GB"/>
        </w:rPr>
        <w:t>.</w:t>
      </w:r>
    </w:p>
    <w:p w14:paraId="4ABA515A" w14:textId="77777777" w:rsidR="00951DA3" w:rsidRPr="00A919D7" w:rsidRDefault="00951DA3" w:rsidP="008746DC">
      <w:pPr>
        <w:pStyle w:val="ListParagraph"/>
        <w:tabs>
          <w:tab w:val="left" w:pos="796"/>
        </w:tabs>
        <w:kinsoku w:val="0"/>
        <w:overflowPunct w:val="0"/>
        <w:ind w:left="0" w:firstLine="0"/>
        <w:jc w:val="both"/>
        <w:rPr>
          <w:spacing w:val="-3"/>
          <w:w w:val="135"/>
          <w:sz w:val="22"/>
          <w:szCs w:val="22"/>
          <w:lang w:val="en-GB"/>
        </w:rPr>
      </w:pPr>
    </w:p>
    <w:p w14:paraId="68CFC3C2" w14:textId="77777777" w:rsidR="00890EB0" w:rsidRPr="000A5680" w:rsidRDefault="00032A67" w:rsidP="00BE0489">
      <w:pPr>
        <w:pStyle w:val="Heading4"/>
        <w:kinsoku w:val="0"/>
        <w:overflowPunct w:val="0"/>
        <w:ind w:left="0"/>
        <w:rPr>
          <w:sz w:val="22"/>
          <w:szCs w:val="22"/>
          <w:lang w:val="en-GB" w:eastAsia="en-US"/>
        </w:rPr>
      </w:pPr>
      <w:proofErr w:type="spellStart"/>
      <w:r w:rsidRPr="000A5680">
        <w:rPr>
          <w:sz w:val="22"/>
          <w:szCs w:val="22"/>
        </w:rPr>
        <w:t>Tíðni</w:t>
      </w:r>
      <w:proofErr w:type="spellEnd"/>
      <w:r w:rsidRPr="000A5680">
        <w:rPr>
          <w:sz w:val="22"/>
          <w:szCs w:val="22"/>
        </w:rPr>
        <w:t xml:space="preserve"> ekki </w:t>
      </w:r>
      <w:proofErr w:type="spellStart"/>
      <w:r w:rsidRPr="000A5680">
        <w:rPr>
          <w:sz w:val="22"/>
          <w:szCs w:val="22"/>
        </w:rPr>
        <w:t>þekkt</w:t>
      </w:r>
      <w:proofErr w:type="spellEnd"/>
    </w:p>
    <w:p w14:paraId="0595D00F" w14:textId="77777777" w:rsidR="00890EB0" w:rsidRPr="006571B5" w:rsidRDefault="00032A67" w:rsidP="00550CA7">
      <w:pPr>
        <w:pStyle w:val="ListParagraph"/>
        <w:numPr>
          <w:ilvl w:val="0"/>
          <w:numId w:val="14"/>
        </w:numPr>
        <w:tabs>
          <w:tab w:val="left" w:pos="796"/>
        </w:tabs>
        <w:kinsoku w:val="0"/>
        <w:overflowPunct w:val="0"/>
        <w:ind w:left="851" w:hanging="341"/>
        <w:rPr>
          <w:sz w:val="22"/>
          <w:szCs w:val="22"/>
          <w:lang w:val="en-GB" w:eastAsia="en-US"/>
        </w:rPr>
      </w:pPr>
      <w:proofErr w:type="spellStart"/>
      <w:r w:rsidRPr="000A5680">
        <w:rPr>
          <w:sz w:val="22"/>
          <w:szCs w:val="22"/>
        </w:rPr>
        <w:t>Það</w:t>
      </w:r>
      <w:proofErr w:type="spellEnd"/>
      <w:r w:rsidRPr="000A5680">
        <w:rPr>
          <w:sz w:val="22"/>
          <w:szCs w:val="22"/>
        </w:rPr>
        <w:t xml:space="preserve"> </w:t>
      </w:r>
      <w:proofErr w:type="spellStart"/>
      <w:r w:rsidRPr="000A5680">
        <w:rPr>
          <w:sz w:val="22"/>
          <w:szCs w:val="22"/>
        </w:rPr>
        <w:t>getur</w:t>
      </w:r>
      <w:proofErr w:type="spellEnd"/>
      <w:r w:rsidRPr="000A5680">
        <w:rPr>
          <w:sz w:val="22"/>
          <w:szCs w:val="22"/>
        </w:rPr>
        <w:t xml:space="preserve"> </w:t>
      </w:r>
      <w:proofErr w:type="spellStart"/>
      <w:r w:rsidRPr="000A5680">
        <w:rPr>
          <w:sz w:val="22"/>
          <w:szCs w:val="22"/>
        </w:rPr>
        <w:t>hægst</w:t>
      </w:r>
      <w:proofErr w:type="spellEnd"/>
      <w:r w:rsidRPr="000A5680">
        <w:rPr>
          <w:sz w:val="22"/>
          <w:szCs w:val="22"/>
        </w:rPr>
        <w:t xml:space="preserve"> </w:t>
      </w:r>
      <w:proofErr w:type="spellStart"/>
      <w:r w:rsidRPr="000A5680">
        <w:rPr>
          <w:sz w:val="22"/>
          <w:szCs w:val="22"/>
        </w:rPr>
        <w:t>verulega</w:t>
      </w:r>
      <w:proofErr w:type="spellEnd"/>
      <w:r w:rsidRPr="000A5680">
        <w:rPr>
          <w:sz w:val="22"/>
          <w:szCs w:val="22"/>
        </w:rPr>
        <w:t xml:space="preserve"> á </w:t>
      </w:r>
      <w:proofErr w:type="spellStart"/>
      <w:r w:rsidRPr="000A5680">
        <w:rPr>
          <w:sz w:val="22"/>
          <w:szCs w:val="22"/>
        </w:rPr>
        <w:t>hjartslætti</w:t>
      </w:r>
      <w:proofErr w:type="spellEnd"/>
      <w:r w:rsidRPr="000A5680">
        <w:rPr>
          <w:sz w:val="22"/>
          <w:szCs w:val="22"/>
        </w:rPr>
        <w:t xml:space="preserve"> </w:t>
      </w:r>
      <w:proofErr w:type="spellStart"/>
      <w:r w:rsidRPr="000A5680">
        <w:rPr>
          <w:sz w:val="22"/>
          <w:szCs w:val="22"/>
        </w:rPr>
        <w:t>og</w:t>
      </w:r>
      <w:proofErr w:type="spellEnd"/>
      <w:r w:rsidRPr="000A5680">
        <w:rPr>
          <w:sz w:val="22"/>
          <w:szCs w:val="22"/>
        </w:rPr>
        <w:t xml:space="preserve"> </w:t>
      </w:r>
      <w:proofErr w:type="spellStart"/>
      <w:r w:rsidRPr="000A5680">
        <w:rPr>
          <w:sz w:val="22"/>
          <w:szCs w:val="22"/>
        </w:rPr>
        <w:t>hægst</w:t>
      </w:r>
      <w:proofErr w:type="spellEnd"/>
      <w:r w:rsidRPr="000A5680">
        <w:rPr>
          <w:sz w:val="22"/>
          <w:szCs w:val="22"/>
        </w:rPr>
        <w:t xml:space="preserve"> á </w:t>
      </w:r>
      <w:proofErr w:type="spellStart"/>
      <w:r w:rsidRPr="000A5680">
        <w:rPr>
          <w:sz w:val="22"/>
          <w:szCs w:val="22"/>
        </w:rPr>
        <w:t>hjartslætti</w:t>
      </w:r>
      <w:proofErr w:type="spellEnd"/>
      <w:r w:rsidRPr="000A5680">
        <w:rPr>
          <w:sz w:val="22"/>
          <w:szCs w:val="22"/>
        </w:rPr>
        <w:t xml:space="preserve"> í </w:t>
      </w:r>
      <w:proofErr w:type="spellStart"/>
      <w:r w:rsidRPr="000A5680">
        <w:rPr>
          <w:sz w:val="22"/>
          <w:szCs w:val="22"/>
        </w:rPr>
        <w:t>allt</w:t>
      </w:r>
      <w:proofErr w:type="spellEnd"/>
      <w:r w:rsidRPr="000A5680">
        <w:rPr>
          <w:sz w:val="22"/>
          <w:szCs w:val="22"/>
        </w:rPr>
        <w:t xml:space="preserve"> </w:t>
      </w:r>
      <w:proofErr w:type="spellStart"/>
      <w:r w:rsidRPr="000A5680">
        <w:rPr>
          <w:sz w:val="22"/>
          <w:szCs w:val="22"/>
        </w:rPr>
        <w:t>að</w:t>
      </w:r>
      <w:proofErr w:type="spellEnd"/>
      <w:r w:rsidRPr="000A5680">
        <w:rPr>
          <w:sz w:val="22"/>
          <w:szCs w:val="22"/>
        </w:rPr>
        <w:t xml:space="preserve"> </w:t>
      </w:r>
      <w:proofErr w:type="spellStart"/>
      <w:r w:rsidRPr="000A5680">
        <w:rPr>
          <w:sz w:val="22"/>
          <w:szCs w:val="22"/>
        </w:rPr>
        <w:t>hjartastopp</w:t>
      </w:r>
      <w:proofErr w:type="spellEnd"/>
      <w:r w:rsidRPr="000A5680">
        <w:rPr>
          <w:sz w:val="22"/>
          <w:szCs w:val="22"/>
        </w:rPr>
        <w:t xml:space="preserve"> </w:t>
      </w:r>
      <w:proofErr w:type="spellStart"/>
      <w:r w:rsidRPr="000A5680">
        <w:rPr>
          <w:sz w:val="22"/>
          <w:szCs w:val="22"/>
        </w:rPr>
        <w:t>þegar</w:t>
      </w:r>
      <w:proofErr w:type="spellEnd"/>
      <w:r w:rsidRPr="000A5680">
        <w:rPr>
          <w:sz w:val="22"/>
          <w:szCs w:val="22"/>
        </w:rPr>
        <w:t xml:space="preserve"> </w:t>
      </w:r>
      <w:r w:rsidRPr="006571B5">
        <w:rPr>
          <w:sz w:val="22"/>
          <w:szCs w:val="22"/>
          <w:lang w:val="en-GB" w:eastAsia="en-US"/>
        </w:rPr>
        <w:t>Sugammadex Adroiq</w:t>
      </w:r>
      <w:r w:rsidRPr="006571B5">
        <w:rPr>
          <w:sz w:val="22"/>
          <w:szCs w:val="22"/>
        </w:rPr>
        <w:t xml:space="preserve"> er </w:t>
      </w:r>
      <w:proofErr w:type="spellStart"/>
      <w:r w:rsidRPr="006571B5">
        <w:rPr>
          <w:sz w:val="22"/>
          <w:szCs w:val="22"/>
        </w:rPr>
        <w:t>gefið</w:t>
      </w:r>
      <w:proofErr w:type="spellEnd"/>
      <w:r w:rsidRPr="006571B5">
        <w:rPr>
          <w:sz w:val="22"/>
          <w:szCs w:val="22"/>
        </w:rPr>
        <w:t>.</w:t>
      </w:r>
    </w:p>
    <w:p w14:paraId="5F5B761C" w14:textId="77777777" w:rsidR="00890EB0" w:rsidRPr="006571B5" w:rsidRDefault="00890EB0" w:rsidP="008746DC">
      <w:pPr>
        <w:pStyle w:val="BodyText"/>
        <w:kinsoku w:val="0"/>
        <w:overflowPunct w:val="0"/>
        <w:rPr>
          <w:sz w:val="22"/>
          <w:szCs w:val="22"/>
          <w:lang w:val="en-GB"/>
        </w:rPr>
      </w:pPr>
    </w:p>
    <w:p w14:paraId="52CF05E2" w14:textId="77777777" w:rsidR="00890EB0" w:rsidRPr="006571B5" w:rsidRDefault="00032A67" w:rsidP="00BE0489">
      <w:pPr>
        <w:pStyle w:val="Heading4"/>
        <w:kinsoku w:val="0"/>
        <w:overflowPunct w:val="0"/>
        <w:ind w:left="0"/>
        <w:rPr>
          <w:sz w:val="22"/>
          <w:szCs w:val="22"/>
          <w:lang w:val="en-GB" w:eastAsia="en-US"/>
        </w:rPr>
      </w:pPr>
      <w:proofErr w:type="spellStart"/>
      <w:r w:rsidRPr="006571B5">
        <w:rPr>
          <w:sz w:val="22"/>
          <w:szCs w:val="22"/>
        </w:rPr>
        <w:t>Tilkynning</w:t>
      </w:r>
      <w:proofErr w:type="spellEnd"/>
      <w:r w:rsidRPr="006571B5">
        <w:rPr>
          <w:sz w:val="22"/>
          <w:szCs w:val="22"/>
        </w:rPr>
        <w:t xml:space="preserve"> </w:t>
      </w:r>
      <w:proofErr w:type="spellStart"/>
      <w:r w:rsidRPr="006571B5">
        <w:rPr>
          <w:sz w:val="22"/>
          <w:szCs w:val="22"/>
        </w:rPr>
        <w:t>aukaverkana</w:t>
      </w:r>
      <w:proofErr w:type="spellEnd"/>
    </w:p>
    <w:p w14:paraId="6B2196A6" w14:textId="77777777" w:rsidR="00890EB0" w:rsidRPr="00A919D7" w:rsidRDefault="00032A67" w:rsidP="00BE0489">
      <w:pPr>
        <w:pStyle w:val="ListParagraph"/>
        <w:tabs>
          <w:tab w:val="left" w:pos="1418"/>
        </w:tabs>
        <w:kinsoku w:val="0"/>
        <w:overflowPunct w:val="0"/>
        <w:ind w:left="0" w:firstLine="0"/>
        <w:rPr>
          <w:sz w:val="22"/>
          <w:szCs w:val="22"/>
          <w:lang w:eastAsia="en-US"/>
        </w:rPr>
      </w:pPr>
      <w:proofErr w:type="spellStart"/>
      <w:r w:rsidRPr="006571B5">
        <w:rPr>
          <w:sz w:val="22"/>
          <w:szCs w:val="22"/>
        </w:rPr>
        <w:t>Látið</w:t>
      </w:r>
      <w:proofErr w:type="spellEnd"/>
      <w:r w:rsidRPr="006571B5">
        <w:rPr>
          <w:sz w:val="22"/>
          <w:szCs w:val="22"/>
        </w:rPr>
        <w:t xml:space="preserve"> </w:t>
      </w:r>
      <w:proofErr w:type="spellStart"/>
      <w:r w:rsidRPr="006571B5">
        <w:rPr>
          <w:sz w:val="22"/>
          <w:szCs w:val="22"/>
        </w:rPr>
        <w:t>svæfingalækninn</w:t>
      </w:r>
      <w:proofErr w:type="spellEnd"/>
      <w:r w:rsidRPr="006571B5">
        <w:rPr>
          <w:sz w:val="22"/>
          <w:szCs w:val="22"/>
        </w:rPr>
        <w:t xml:space="preserve"> </w:t>
      </w:r>
      <w:proofErr w:type="spellStart"/>
      <w:r w:rsidRPr="006571B5">
        <w:rPr>
          <w:sz w:val="22"/>
          <w:szCs w:val="22"/>
        </w:rPr>
        <w:t>eða</w:t>
      </w:r>
      <w:proofErr w:type="spellEnd"/>
      <w:r w:rsidRPr="006571B5">
        <w:rPr>
          <w:sz w:val="22"/>
          <w:szCs w:val="22"/>
        </w:rPr>
        <w:t xml:space="preserve"> </w:t>
      </w:r>
      <w:proofErr w:type="spellStart"/>
      <w:r w:rsidRPr="006571B5">
        <w:rPr>
          <w:sz w:val="22"/>
          <w:szCs w:val="22"/>
        </w:rPr>
        <w:t>annan</w:t>
      </w:r>
      <w:proofErr w:type="spellEnd"/>
      <w:r w:rsidRPr="006571B5">
        <w:rPr>
          <w:sz w:val="22"/>
          <w:szCs w:val="22"/>
        </w:rPr>
        <w:t xml:space="preserve"> </w:t>
      </w:r>
      <w:proofErr w:type="spellStart"/>
      <w:r w:rsidRPr="006571B5">
        <w:rPr>
          <w:sz w:val="22"/>
          <w:szCs w:val="22"/>
        </w:rPr>
        <w:t>lækni</w:t>
      </w:r>
      <w:proofErr w:type="spellEnd"/>
      <w:r w:rsidRPr="006571B5">
        <w:rPr>
          <w:sz w:val="22"/>
          <w:szCs w:val="22"/>
        </w:rPr>
        <w:t xml:space="preserve"> vita um </w:t>
      </w:r>
      <w:proofErr w:type="spellStart"/>
      <w:r w:rsidRPr="006571B5">
        <w:rPr>
          <w:sz w:val="22"/>
          <w:szCs w:val="22"/>
        </w:rPr>
        <w:t>allar</w:t>
      </w:r>
      <w:proofErr w:type="spellEnd"/>
      <w:r w:rsidRPr="006571B5">
        <w:rPr>
          <w:sz w:val="22"/>
          <w:szCs w:val="22"/>
        </w:rPr>
        <w:t xml:space="preserve"> </w:t>
      </w:r>
      <w:proofErr w:type="spellStart"/>
      <w:r w:rsidRPr="006571B5">
        <w:rPr>
          <w:sz w:val="22"/>
          <w:szCs w:val="22"/>
        </w:rPr>
        <w:t>aukaverkanir</w:t>
      </w:r>
      <w:proofErr w:type="spellEnd"/>
      <w:r w:rsidRPr="006571B5">
        <w:rPr>
          <w:sz w:val="22"/>
          <w:szCs w:val="22"/>
        </w:rPr>
        <w:t xml:space="preserve">. </w:t>
      </w:r>
      <w:proofErr w:type="spellStart"/>
      <w:r w:rsidRPr="00A919D7">
        <w:rPr>
          <w:sz w:val="22"/>
          <w:szCs w:val="22"/>
        </w:rPr>
        <w:t>Þetta</w:t>
      </w:r>
      <w:proofErr w:type="spellEnd"/>
      <w:r w:rsidRPr="00A919D7">
        <w:rPr>
          <w:sz w:val="22"/>
          <w:szCs w:val="22"/>
        </w:rPr>
        <w:t xml:space="preserve"> </w:t>
      </w:r>
      <w:proofErr w:type="spellStart"/>
      <w:r w:rsidRPr="00A919D7">
        <w:rPr>
          <w:sz w:val="22"/>
          <w:szCs w:val="22"/>
        </w:rPr>
        <w:t>gildir</w:t>
      </w:r>
      <w:proofErr w:type="spellEnd"/>
      <w:r w:rsidRPr="00A919D7">
        <w:rPr>
          <w:sz w:val="22"/>
          <w:szCs w:val="22"/>
        </w:rPr>
        <w:t xml:space="preserve"> </w:t>
      </w:r>
      <w:proofErr w:type="spellStart"/>
      <w:r w:rsidRPr="00A919D7">
        <w:rPr>
          <w:sz w:val="22"/>
          <w:szCs w:val="22"/>
        </w:rPr>
        <w:t>einnig</w:t>
      </w:r>
      <w:proofErr w:type="spellEnd"/>
      <w:r w:rsidRPr="00A919D7">
        <w:rPr>
          <w:sz w:val="22"/>
          <w:szCs w:val="22"/>
        </w:rPr>
        <w:t xml:space="preserve"> um </w:t>
      </w:r>
      <w:proofErr w:type="spellStart"/>
      <w:r w:rsidRPr="00A919D7">
        <w:rPr>
          <w:sz w:val="22"/>
          <w:szCs w:val="22"/>
        </w:rPr>
        <w:t>aukaverkanir</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ekki er </w:t>
      </w:r>
      <w:proofErr w:type="spellStart"/>
      <w:r w:rsidRPr="00A919D7">
        <w:rPr>
          <w:sz w:val="22"/>
          <w:szCs w:val="22"/>
        </w:rPr>
        <w:t>minnst</w:t>
      </w:r>
      <w:proofErr w:type="spellEnd"/>
      <w:r w:rsidRPr="00A919D7">
        <w:rPr>
          <w:sz w:val="22"/>
          <w:szCs w:val="22"/>
        </w:rPr>
        <w:t xml:space="preserve"> á í </w:t>
      </w:r>
      <w:proofErr w:type="spellStart"/>
      <w:r w:rsidRPr="00A919D7">
        <w:rPr>
          <w:sz w:val="22"/>
          <w:szCs w:val="22"/>
        </w:rPr>
        <w:t>þessum</w:t>
      </w:r>
      <w:proofErr w:type="spellEnd"/>
      <w:r w:rsidRPr="00A919D7">
        <w:rPr>
          <w:sz w:val="22"/>
          <w:szCs w:val="22"/>
        </w:rPr>
        <w:t xml:space="preserve"> </w:t>
      </w:r>
      <w:proofErr w:type="spellStart"/>
      <w:r w:rsidRPr="00A919D7">
        <w:rPr>
          <w:sz w:val="22"/>
          <w:szCs w:val="22"/>
        </w:rPr>
        <w:t>fylgiseðli</w:t>
      </w:r>
      <w:proofErr w:type="spellEnd"/>
      <w:r w:rsidRPr="00A919D7">
        <w:rPr>
          <w:sz w:val="22"/>
          <w:szCs w:val="22"/>
        </w:rPr>
        <w:t xml:space="preserve">. </w:t>
      </w:r>
      <w:proofErr w:type="spellStart"/>
      <w:r w:rsidRPr="00A919D7">
        <w:rPr>
          <w:sz w:val="22"/>
          <w:szCs w:val="22"/>
        </w:rPr>
        <w:t>Einnig</w:t>
      </w:r>
      <w:proofErr w:type="spellEnd"/>
      <w:r w:rsidRPr="00A919D7">
        <w:rPr>
          <w:sz w:val="22"/>
          <w:szCs w:val="22"/>
        </w:rPr>
        <w:t xml:space="preserve"> er </w:t>
      </w:r>
      <w:proofErr w:type="spellStart"/>
      <w:r w:rsidRPr="00A919D7">
        <w:rPr>
          <w:sz w:val="22"/>
          <w:szCs w:val="22"/>
        </w:rPr>
        <w:t>hægt</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tilkynna</w:t>
      </w:r>
      <w:proofErr w:type="spellEnd"/>
      <w:r w:rsidRPr="00A919D7">
        <w:rPr>
          <w:sz w:val="22"/>
          <w:szCs w:val="22"/>
        </w:rPr>
        <w:t xml:space="preserve"> </w:t>
      </w:r>
      <w:proofErr w:type="spellStart"/>
      <w:r w:rsidRPr="00A919D7">
        <w:rPr>
          <w:sz w:val="22"/>
          <w:szCs w:val="22"/>
        </w:rPr>
        <w:t>aukaverkanir</w:t>
      </w:r>
      <w:proofErr w:type="spellEnd"/>
      <w:r w:rsidRPr="00A919D7">
        <w:rPr>
          <w:sz w:val="22"/>
          <w:szCs w:val="22"/>
        </w:rPr>
        <w:t xml:space="preserve"> </w:t>
      </w:r>
      <w:proofErr w:type="spellStart"/>
      <w:r w:rsidRPr="00A919D7">
        <w:rPr>
          <w:sz w:val="22"/>
          <w:szCs w:val="22"/>
        </w:rPr>
        <w:t>beint</w:t>
      </w:r>
      <w:proofErr w:type="spellEnd"/>
      <w:r w:rsidRPr="00A919D7">
        <w:rPr>
          <w:sz w:val="22"/>
          <w:szCs w:val="22"/>
        </w:rPr>
        <w:t xml:space="preserve"> </w:t>
      </w:r>
      <w:proofErr w:type="spellStart"/>
      <w:r w:rsidRPr="00A919D7">
        <w:rPr>
          <w:sz w:val="22"/>
          <w:szCs w:val="22"/>
        </w:rPr>
        <w:t>samkvæmt</w:t>
      </w:r>
      <w:proofErr w:type="spellEnd"/>
      <w:r w:rsidRPr="00A919D7">
        <w:rPr>
          <w:sz w:val="22"/>
          <w:szCs w:val="22"/>
        </w:rPr>
        <w:t xml:space="preserve"> </w:t>
      </w:r>
      <w:proofErr w:type="spellStart"/>
      <w:r w:rsidRPr="00A919D7">
        <w:rPr>
          <w:sz w:val="22"/>
          <w:szCs w:val="22"/>
        </w:rPr>
        <w:t>fyrirkomulagi</w:t>
      </w:r>
      <w:proofErr w:type="spellEnd"/>
      <w:r w:rsidRPr="00A919D7">
        <w:rPr>
          <w:sz w:val="22"/>
          <w:szCs w:val="22"/>
        </w:rPr>
        <w:t xml:space="preserve"> </w:t>
      </w:r>
      <w:proofErr w:type="spellStart"/>
      <w:r w:rsidRPr="00A919D7">
        <w:rPr>
          <w:sz w:val="22"/>
          <w:szCs w:val="22"/>
        </w:rPr>
        <w:t>sem</w:t>
      </w:r>
      <w:proofErr w:type="spellEnd"/>
      <w:r w:rsidRPr="00A919D7">
        <w:rPr>
          <w:sz w:val="22"/>
          <w:szCs w:val="22"/>
        </w:rPr>
        <w:t xml:space="preserve"> </w:t>
      </w:r>
      <w:proofErr w:type="spellStart"/>
      <w:r w:rsidRPr="00A919D7">
        <w:rPr>
          <w:sz w:val="22"/>
          <w:szCs w:val="22"/>
        </w:rPr>
        <w:t>gildir</w:t>
      </w:r>
      <w:proofErr w:type="spellEnd"/>
      <w:r w:rsidRPr="00A919D7">
        <w:rPr>
          <w:sz w:val="22"/>
          <w:szCs w:val="22"/>
        </w:rPr>
        <w:t xml:space="preserve"> í </w:t>
      </w:r>
      <w:proofErr w:type="spellStart"/>
      <w:r w:rsidRPr="00A919D7">
        <w:rPr>
          <w:sz w:val="22"/>
          <w:szCs w:val="22"/>
        </w:rPr>
        <w:t>hverju</w:t>
      </w:r>
      <w:proofErr w:type="spellEnd"/>
      <w:r w:rsidRPr="00A919D7">
        <w:rPr>
          <w:sz w:val="22"/>
          <w:szCs w:val="22"/>
        </w:rPr>
        <w:t xml:space="preserve"> </w:t>
      </w:r>
      <w:proofErr w:type="spellStart"/>
      <w:r w:rsidRPr="00A919D7">
        <w:rPr>
          <w:sz w:val="22"/>
          <w:szCs w:val="22"/>
        </w:rPr>
        <w:t>landi</w:t>
      </w:r>
      <w:proofErr w:type="spellEnd"/>
      <w:r w:rsidRPr="00A919D7">
        <w:rPr>
          <w:sz w:val="22"/>
          <w:szCs w:val="22"/>
        </w:rPr>
        <w:t xml:space="preserve"> </w:t>
      </w:r>
      <w:proofErr w:type="spellStart"/>
      <w:r w:rsidRPr="00A919D7">
        <w:rPr>
          <w:sz w:val="22"/>
          <w:szCs w:val="22"/>
        </w:rPr>
        <w:t>fyrir</w:t>
      </w:r>
      <w:proofErr w:type="spellEnd"/>
      <w:r w:rsidRPr="00A919D7">
        <w:rPr>
          <w:sz w:val="22"/>
          <w:szCs w:val="22"/>
        </w:rPr>
        <w:t xml:space="preserve"> sig, </w:t>
      </w:r>
      <w:proofErr w:type="spellStart"/>
      <w:r w:rsidRPr="00A919D7">
        <w:rPr>
          <w:sz w:val="22"/>
          <w:szCs w:val="22"/>
        </w:rPr>
        <w:t>sjá</w:t>
      </w:r>
      <w:proofErr w:type="spellEnd"/>
      <w:r w:rsidRPr="00A919D7">
        <w:rPr>
          <w:sz w:val="22"/>
          <w:szCs w:val="22"/>
        </w:rPr>
        <w:t xml:space="preserve"> </w:t>
      </w:r>
      <w:r w:rsidRPr="00A919D7">
        <w:rPr>
          <w:color w:val="0000CC"/>
          <w:sz w:val="22"/>
          <w:szCs w:val="22"/>
          <w:u w:val="single"/>
        </w:rPr>
        <w:t>Appendix V</w:t>
      </w:r>
      <w:r w:rsidRPr="00A919D7">
        <w:rPr>
          <w:sz w:val="22"/>
          <w:szCs w:val="22"/>
        </w:rPr>
        <w:t xml:space="preserve">. </w:t>
      </w:r>
      <w:proofErr w:type="spellStart"/>
      <w:r w:rsidRPr="00A919D7">
        <w:rPr>
          <w:sz w:val="22"/>
          <w:szCs w:val="22"/>
        </w:rPr>
        <w:t>Með</w:t>
      </w:r>
      <w:proofErr w:type="spellEnd"/>
      <w:r w:rsidRPr="00A919D7">
        <w:rPr>
          <w:sz w:val="22"/>
          <w:szCs w:val="22"/>
        </w:rPr>
        <w:t xml:space="preserve"> </w:t>
      </w:r>
      <w:proofErr w:type="spellStart"/>
      <w:r w:rsidRPr="00A919D7">
        <w:rPr>
          <w:sz w:val="22"/>
          <w:szCs w:val="22"/>
        </w:rPr>
        <w:t>því</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tilkynna</w:t>
      </w:r>
      <w:proofErr w:type="spellEnd"/>
      <w:r w:rsidRPr="00A919D7">
        <w:rPr>
          <w:sz w:val="22"/>
          <w:szCs w:val="22"/>
        </w:rPr>
        <w:t xml:space="preserve"> </w:t>
      </w:r>
      <w:proofErr w:type="spellStart"/>
      <w:r w:rsidRPr="00A919D7">
        <w:rPr>
          <w:sz w:val="22"/>
          <w:szCs w:val="22"/>
        </w:rPr>
        <w:t>aukaverkanir</w:t>
      </w:r>
      <w:proofErr w:type="spellEnd"/>
      <w:r w:rsidRPr="00A919D7">
        <w:rPr>
          <w:sz w:val="22"/>
          <w:szCs w:val="22"/>
        </w:rPr>
        <w:t xml:space="preserve"> er </w:t>
      </w:r>
      <w:proofErr w:type="spellStart"/>
      <w:r w:rsidRPr="00A919D7">
        <w:rPr>
          <w:sz w:val="22"/>
          <w:szCs w:val="22"/>
        </w:rPr>
        <w:t>hægt</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hjálpa</w:t>
      </w:r>
      <w:proofErr w:type="spellEnd"/>
      <w:r w:rsidRPr="00A919D7">
        <w:rPr>
          <w:sz w:val="22"/>
          <w:szCs w:val="22"/>
        </w:rPr>
        <w:t xml:space="preserve"> </w:t>
      </w:r>
      <w:proofErr w:type="spellStart"/>
      <w:r w:rsidRPr="00A919D7">
        <w:rPr>
          <w:sz w:val="22"/>
          <w:szCs w:val="22"/>
        </w:rPr>
        <w:t>til</w:t>
      </w:r>
      <w:proofErr w:type="spellEnd"/>
      <w:r w:rsidRPr="00A919D7">
        <w:rPr>
          <w:sz w:val="22"/>
          <w:szCs w:val="22"/>
        </w:rPr>
        <w:t xml:space="preserve"> </w:t>
      </w:r>
      <w:proofErr w:type="spellStart"/>
      <w:r w:rsidRPr="00A919D7">
        <w:rPr>
          <w:sz w:val="22"/>
          <w:szCs w:val="22"/>
        </w:rPr>
        <w:t>við</w:t>
      </w:r>
      <w:proofErr w:type="spellEnd"/>
      <w:r w:rsidRPr="00A919D7">
        <w:rPr>
          <w:sz w:val="22"/>
          <w:szCs w:val="22"/>
        </w:rPr>
        <w:t xml:space="preserve"> </w:t>
      </w:r>
      <w:proofErr w:type="spellStart"/>
      <w:r w:rsidRPr="00A919D7">
        <w:rPr>
          <w:sz w:val="22"/>
          <w:szCs w:val="22"/>
        </w:rPr>
        <w:t>að</w:t>
      </w:r>
      <w:proofErr w:type="spellEnd"/>
      <w:r w:rsidRPr="00A919D7">
        <w:rPr>
          <w:sz w:val="22"/>
          <w:szCs w:val="22"/>
        </w:rPr>
        <w:t xml:space="preserve"> </w:t>
      </w:r>
      <w:proofErr w:type="spellStart"/>
      <w:r w:rsidRPr="00A919D7">
        <w:rPr>
          <w:sz w:val="22"/>
          <w:szCs w:val="22"/>
        </w:rPr>
        <w:t>auka</w:t>
      </w:r>
      <w:proofErr w:type="spellEnd"/>
      <w:r w:rsidRPr="00A919D7">
        <w:rPr>
          <w:sz w:val="22"/>
          <w:szCs w:val="22"/>
        </w:rPr>
        <w:t xml:space="preserve"> </w:t>
      </w:r>
      <w:proofErr w:type="spellStart"/>
      <w:r w:rsidRPr="00A919D7">
        <w:rPr>
          <w:sz w:val="22"/>
          <w:szCs w:val="22"/>
        </w:rPr>
        <w:t>upplýsingar</w:t>
      </w:r>
      <w:proofErr w:type="spellEnd"/>
      <w:r w:rsidRPr="00A919D7">
        <w:rPr>
          <w:sz w:val="22"/>
          <w:szCs w:val="22"/>
        </w:rPr>
        <w:t xml:space="preserve"> um </w:t>
      </w:r>
      <w:proofErr w:type="spellStart"/>
      <w:r w:rsidRPr="00A919D7">
        <w:rPr>
          <w:sz w:val="22"/>
          <w:szCs w:val="22"/>
        </w:rPr>
        <w:t>öryggi</w:t>
      </w:r>
      <w:proofErr w:type="spellEnd"/>
      <w:r w:rsidRPr="00A919D7">
        <w:rPr>
          <w:sz w:val="22"/>
          <w:szCs w:val="22"/>
        </w:rPr>
        <w:t xml:space="preserve"> </w:t>
      </w:r>
      <w:proofErr w:type="spellStart"/>
      <w:r w:rsidRPr="00A919D7">
        <w:rPr>
          <w:sz w:val="22"/>
          <w:szCs w:val="22"/>
        </w:rPr>
        <w:t>lyfsins</w:t>
      </w:r>
      <w:proofErr w:type="spellEnd"/>
      <w:r w:rsidRPr="00A919D7">
        <w:rPr>
          <w:sz w:val="22"/>
          <w:szCs w:val="22"/>
        </w:rPr>
        <w:t>.</w:t>
      </w:r>
    </w:p>
    <w:p w14:paraId="029D5F8F" w14:textId="77777777" w:rsidR="00D25236" w:rsidRPr="00A919D7" w:rsidRDefault="00D25236" w:rsidP="008746DC">
      <w:pPr>
        <w:pStyle w:val="BodyText"/>
        <w:kinsoku w:val="0"/>
        <w:overflowPunct w:val="0"/>
        <w:rPr>
          <w:sz w:val="22"/>
          <w:szCs w:val="22"/>
        </w:rPr>
      </w:pPr>
    </w:p>
    <w:p w14:paraId="6A67B129" w14:textId="77777777" w:rsidR="00890EB0" w:rsidRPr="00156B89" w:rsidRDefault="00890EB0" w:rsidP="00BE0489">
      <w:pPr>
        <w:pStyle w:val="Heading4"/>
        <w:tabs>
          <w:tab w:val="left" w:pos="0"/>
        </w:tabs>
        <w:kinsoku w:val="0"/>
        <w:overflowPunct w:val="0"/>
        <w:ind w:left="0"/>
        <w:rPr>
          <w:sz w:val="22"/>
          <w:szCs w:val="22"/>
          <w:lang w:val="de-DE" w:eastAsia="en-US"/>
        </w:rPr>
      </w:pPr>
      <w:r w:rsidRPr="00156B89">
        <w:rPr>
          <w:sz w:val="22"/>
          <w:szCs w:val="22"/>
          <w:lang w:val="de-DE" w:eastAsia="en-US"/>
        </w:rPr>
        <w:t xml:space="preserve">5.    </w:t>
      </w:r>
      <w:r w:rsidR="00032A67" w:rsidRPr="00156B89">
        <w:rPr>
          <w:sz w:val="22"/>
          <w:szCs w:val="22"/>
          <w:lang w:val="de-DE"/>
        </w:rPr>
        <w:t xml:space="preserve">Hvernig geyma á </w:t>
      </w:r>
      <w:r w:rsidRPr="00156B89">
        <w:rPr>
          <w:sz w:val="22"/>
          <w:szCs w:val="22"/>
          <w:lang w:val="de-DE" w:eastAsia="en-US"/>
        </w:rPr>
        <w:t>Sugammadex Adroiq</w:t>
      </w:r>
    </w:p>
    <w:p w14:paraId="2704654A" w14:textId="77777777" w:rsidR="00890EB0" w:rsidRPr="00156B89" w:rsidRDefault="00890EB0" w:rsidP="008746DC">
      <w:pPr>
        <w:rPr>
          <w:lang w:val="de-DE" w:eastAsia="en-US"/>
        </w:rPr>
      </w:pPr>
    </w:p>
    <w:p w14:paraId="6EAE87DE" w14:textId="77777777" w:rsidR="00890EB0" w:rsidRPr="00A919D7" w:rsidRDefault="00032A67" w:rsidP="00BE0489">
      <w:pPr>
        <w:pStyle w:val="BodyText"/>
        <w:kinsoku w:val="0"/>
        <w:overflowPunct w:val="0"/>
        <w:spacing w:before="60"/>
        <w:ind w:right="4226"/>
        <w:rPr>
          <w:spacing w:val="-2"/>
          <w:w w:val="135"/>
          <w:sz w:val="22"/>
          <w:szCs w:val="22"/>
          <w:lang w:val="de-DE"/>
        </w:rPr>
      </w:pPr>
      <w:r w:rsidRPr="00A919D7">
        <w:rPr>
          <w:sz w:val="22"/>
          <w:szCs w:val="22"/>
          <w:lang w:val="de-DE"/>
        </w:rPr>
        <w:t>Lyfið er geymt af heilbrigðisstarfsfólki.</w:t>
      </w:r>
      <w:r w:rsidR="00890EB0" w:rsidRPr="00A919D7">
        <w:rPr>
          <w:spacing w:val="-2"/>
          <w:w w:val="135"/>
          <w:sz w:val="22"/>
          <w:szCs w:val="22"/>
          <w:lang w:val="de-DE"/>
        </w:rPr>
        <w:t xml:space="preserve"> </w:t>
      </w:r>
    </w:p>
    <w:p w14:paraId="389F547F" w14:textId="77777777" w:rsidR="00890EB0" w:rsidRPr="00A919D7" w:rsidRDefault="00890EB0" w:rsidP="008746DC">
      <w:pPr>
        <w:pStyle w:val="BodyText"/>
        <w:kinsoku w:val="0"/>
        <w:overflowPunct w:val="0"/>
        <w:rPr>
          <w:spacing w:val="-2"/>
          <w:w w:val="135"/>
          <w:sz w:val="22"/>
          <w:szCs w:val="22"/>
          <w:lang w:val="de-DE"/>
        </w:rPr>
      </w:pPr>
    </w:p>
    <w:p w14:paraId="537967EC" w14:textId="77777777" w:rsidR="00890EB0" w:rsidRPr="00A919D7" w:rsidRDefault="00032A67" w:rsidP="00BE0489">
      <w:pPr>
        <w:pStyle w:val="BodyText"/>
        <w:kinsoku w:val="0"/>
        <w:overflowPunct w:val="0"/>
        <w:spacing w:before="60"/>
        <w:ind w:right="3545"/>
        <w:rPr>
          <w:sz w:val="22"/>
          <w:szCs w:val="22"/>
          <w:lang w:val="de-DE" w:eastAsia="en-US"/>
        </w:rPr>
      </w:pPr>
      <w:r w:rsidRPr="00A919D7">
        <w:rPr>
          <w:sz w:val="22"/>
          <w:szCs w:val="22"/>
          <w:lang w:val="de-DE"/>
        </w:rPr>
        <w:t>Geymið lyfið þar sem börn hvorki ná til né sjá.</w:t>
      </w:r>
    </w:p>
    <w:p w14:paraId="7394B620" w14:textId="77777777" w:rsidR="00890EB0" w:rsidRPr="00A919D7" w:rsidRDefault="00032A67" w:rsidP="00BE0489">
      <w:pPr>
        <w:pStyle w:val="BodyText"/>
        <w:kinsoku w:val="0"/>
        <w:overflowPunct w:val="0"/>
        <w:rPr>
          <w:sz w:val="22"/>
          <w:szCs w:val="22"/>
          <w:lang w:val="de-DE" w:eastAsia="en-US"/>
        </w:rPr>
      </w:pPr>
      <w:r w:rsidRPr="00A919D7">
        <w:rPr>
          <w:sz w:val="22"/>
          <w:szCs w:val="22"/>
          <w:lang w:val="de-DE"/>
        </w:rPr>
        <w:t>Ekki skal nota lyfið eftir fyrningardagsetningu sem tilgreind er á öskjunni og merkimiðanum á eftir „EXP“. Fyrningardagsetning er síðasti dagur mánaðarins sem þar kemur fram.</w:t>
      </w:r>
    </w:p>
    <w:p w14:paraId="2B1BF152" w14:textId="77777777" w:rsidR="00D90B56" w:rsidRPr="00A919D7" w:rsidRDefault="00D90B56" w:rsidP="00F17395">
      <w:pPr>
        <w:pStyle w:val="BodyText"/>
        <w:kinsoku w:val="0"/>
        <w:overflowPunct w:val="0"/>
        <w:rPr>
          <w:sz w:val="22"/>
          <w:szCs w:val="22"/>
          <w:lang w:val="de-DE" w:eastAsia="en-US"/>
        </w:rPr>
      </w:pPr>
    </w:p>
    <w:p w14:paraId="6A05AED4" w14:textId="77777777" w:rsidR="00D626B1" w:rsidRPr="00A919D7" w:rsidRDefault="00032A67" w:rsidP="00BE0489">
      <w:pPr>
        <w:pStyle w:val="Heading2"/>
        <w:kinsoku w:val="0"/>
        <w:overflowPunct w:val="0"/>
        <w:spacing w:before="12"/>
        <w:ind w:left="0"/>
        <w:rPr>
          <w:lang w:val="de-DE" w:eastAsia="en-US"/>
        </w:rPr>
      </w:pPr>
      <w:r w:rsidRPr="00A919D7">
        <w:rPr>
          <w:lang w:val="de-DE"/>
        </w:rPr>
        <w:t>Geymið við lægri hita en 30°C. Má ekki frjósa. Geymið hettuglasið í ytri umbúðum til varnar gegn ljósi.</w:t>
      </w:r>
      <w:r w:rsidR="00890EB0" w:rsidRPr="00A919D7">
        <w:rPr>
          <w:lang w:val="de-DE" w:eastAsia="en-US"/>
        </w:rPr>
        <w:t xml:space="preserve"> </w:t>
      </w:r>
    </w:p>
    <w:p w14:paraId="7710E543" w14:textId="77777777" w:rsidR="00D626B1" w:rsidRPr="00A919D7" w:rsidRDefault="00D626B1" w:rsidP="00F17395">
      <w:pPr>
        <w:pStyle w:val="Heading2"/>
        <w:kinsoku w:val="0"/>
        <w:overflowPunct w:val="0"/>
        <w:ind w:left="0"/>
        <w:rPr>
          <w:lang w:val="de-DE" w:eastAsia="en-US"/>
        </w:rPr>
      </w:pPr>
    </w:p>
    <w:p w14:paraId="5E382AE8" w14:textId="77777777" w:rsidR="00890EB0" w:rsidRPr="00A919D7" w:rsidRDefault="00032A67" w:rsidP="00F17395">
      <w:pPr>
        <w:pStyle w:val="Heading2"/>
        <w:kinsoku w:val="0"/>
        <w:overflowPunct w:val="0"/>
        <w:spacing w:before="12"/>
        <w:ind w:left="0"/>
        <w:rPr>
          <w:lang w:val="de-DE" w:eastAsia="en-US"/>
        </w:rPr>
      </w:pPr>
      <w:r w:rsidRPr="00A919D7">
        <w:rPr>
          <w:lang w:val="de-DE"/>
        </w:rPr>
        <w:t>Eftir að umbúðir hafa verið rofnar og lyfið þynnt, geymið við 2 til 8°C og notið innan 24 klukkustunda.</w:t>
      </w:r>
    </w:p>
    <w:p w14:paraId="2BD2F1F4" w14:textId="77777777" w:rsidR="0077375B" w:rsidRPr="00A919D7" w:rsidRDefault="0077375B" w:rsidP="008746DC">
      <w:pPr>
        <w:rPr>
          <w:lang w:val="de-DE" w:eastAsia="en-US"/>
        </w:rPr>
      </w:pPr>
    </w:p>
    <w:p w14:paraId="5698F827" w14:textId="77777777" w:rsidR="00D90B56" w:rsidRPr="00A919D7" w:rsidRDefault="00890EB0" w:rsidP="00BE0489">
      <w:pPr>
        <w:pStyle w:val="Heading4"/>
        <w:tabs>
          <w:tab w:val="left" w:pos="796"/>
        </w:tabs>
        <w:kinsoku w:val="0"/>
        <w:overflowPunct w:val="0"/>
        <w:ind w:left="795" w:hanging="795"/>
        <w:rPr>
          <w:sz w:val="22"/>
          <w:szCs w:val="22"/>
          <w:lang w:val="de-DE" w:eastAsia="en-US"/>
        </w:rPr>
      </w:pPr>
      <w:r w:rsidRPr="00A919D7">
        <w:rPr>
          <w:sz w:val="22"/>
          <w:szCs w:val="22"/>
          <w:lang w:val="de-DE" w:eastAsia="en-US"/>
        </w:rPr>
        <w:t xml:space="preserve">6.    </w:t>
      </w:r>
      <w:r w:rsidR="00032A67" w:rsidRPr="00A919D7">
        <w:rPr>
          <w:sz w:val="22"/>
          <w:szCs w:val="22"/>
          <w:lang w:val="de-DE"/>
        </w:rPr>
        <w:t>Pakkningar og aðrar upplýsingar</w:t>
      </w:r>
    </w:p>
    <w:p w14:paraId="4574DA31" w14:textId="77777777" w:rsidR="007312A5" w:rsidRPr="00A919D7" w:rsidRDefault="007312A5" w:rsidP="00BE0489">
      <w:pPr>
        <w:ind w:hanging="795"/>
        <w:rPr>
          <w:lang w:val="de-DE" w:eastAsia="en-US"/>
        </w:rPr>
      </w:pPr>
    </w:p>
    <w:p w14:paraId="2EE36477" w14:textId="77777777" w:rsidR="00890EB0" w:rsidRPr="00A919D7" w:rsidRDefault="00890EB0" w:rsidP="00BE0489">
      <w:pPr>
        <w:pStyle w:val="Heading4"/>
        <w:tabs>
          <w:tab w:val="left" w:pos="796"/>
        </w:tabs>
        <w:kinsoku w:val="0"/>
        <w:overflowPunct w:val="0"/>
        <w:ind w:left="795" w:hanging="795"/>
        <w:rPr>
          <w:sz w:val="22"/>
          <w:szCs w:val="22"/>
          <w:lang w:val="de-DE" w:eastAsia="en-US"/>
        </w:rPr>
      </w:pPr>
      <w:r w:rsidRPr="00A919D7">
        <w:rPr>
          <w:sz w:val="22"/>
          <w:szCs w:val="22"/>
          <w:lang w:val="de-DE" w:eastAsia="en-US"/>
        </w:rPr>
        <w:t xml:space="preserve">Sugammadex Adroiq </w:t>
      </w:r>
      <w:r w:rsidR="00032A67" w:rsidRPr="00A919D7">
        <w:rPr>
          <w:sz w:val="22"/>
          <w:szCs w:val="22"/>
          <w:lang w:val="de-DE"/>
        </w:rPr>
        <w:t>inniheldur</w:t>
      </w:r>
    </w:p>
    <w:p w14:paraId="6491FAD3" w14:textId="77777777" w:rsidR="00890EB0" w:rsidRPr="006571B5" w:rsidRDefault="00032A67" w:rsidP="008746DC">
      <w:pPr>
        <w:pStyle w:val="ListParagraph"/>
        <w:numPr>
          <w:ilvl w:val="0"/>
          <w:numId w:val="15"/>
        </w:numPr>
        <w:tabs>
          <w:tab w:val="left" w:pos="796"/>
        </w:tabs>
        <w:kinsoku w:val="0"/>
        <w:overflowPunct w:val="0"/>
        <w:ind w:hanging="568"/>
        <w:rPr>
          <w:spacing w:val="-3"/>
          <w:w w:val="135"/>
          <w:sz w:val="22"/>
          <w:szCs w:val="22"/>
          <w:lang w:val="en-GB"/>
        </w:rPr>
      </w:pPr>
      <w:proofErr w:type="spellStart"/>
      <w:r w:rsidRPr="006571B5">
        <w:rPr>
          <w:sz w:val="22"/>
          <w:szCs w:val="22"/>
        </w:rPr>
        <w:t>Virka</w:t>
      </w:r>
      <w:proofErr w:type="spellEnd"/>
      <w:r w:rsidRPr="006571B5">
        <w:rPr>
          <w:sz w:val="22"/>
          <w:szCs w:val="22"/>
        </w:rPr>
        <w:t xml:space="preserve"> </w:t>
      </w:r>
      <w:proofErr w:type="spellStart"/>
      <w:r w:rsidRPr="006571B5">
        <w:rPr>
          <w:sz w:val="22"/>
          <w:szCs w:val="22"/>
        </w:rPr>
        <w:t>innihaldsefnið</w:t>
      </w:r>
      <w:proofErr w:type="spellEnd"/>
      <w:r w:rsidRPr="006571B5">
        <w:rPr>
          <w:sz w:val="22"/>
          <w:szCs w:val="22"/>
        </w:rPr>
        <w:t xml:space="preserve"> er </w:t>
      </w:r>
      <w:proofErr w:type="spellStart"/>
      <w:r w:rsidRPr="006571B5">
        <w:rPr>
          <w:sz w:val="22"/>
          <w:szCs w:val="22"/>
        </w:rPr>
        <w:t>súgammadex</w:t>
      </w:r>
      <w:proofErr w:type="spellEnd"/>
      <w:r w:rsidRPr="006571B5">
        <w:rPr>
          <w:sz w:val="22"/>
          <w:szCs w:val="22"/>
        </w:rPr>
        <w:t>.</w:t>
      </w:r>
    </w:p>
    <w:p w14:paraId="4F506970" w14:textId="77777777" w:rsidR="00064EA9" w:rsidRPr="006571B5" w:rsidRDefault="00032A67" w:rsidP="008746DC">
      <w:pPr>
        <w:pStyle w:val="BodyText"/>
        <w:kinsoku w:val="0"/>
        <w:overflowPunct w:val="0"/>
        <w:spacing w:before="57"/>
        <w:ind w:left="795" w:right="211" w:hanging="1"/>
        <w:rPr>
          <w:sz w:val="22"/>
          <w:szCs w:val="22"/>
          <w:lang w:val="en-GB" w:eastAsia="en-US"/>
        </w:rPr>
      </w:pPr>
      <w:r w:rsidRPr="006571B5">
        <w:rPr>
          <w:sz w:val="22"/>
          <w:szCs w:val="22"/>
        </w:rPr>
        <w:t xml:space="preserve">1 ml </w:t>
      </w:r>
      <w:proofErr w:type="spellStart"/>
      <w:r w:rsidRPr="006571B5">
        <w:rPr>
          <w:sz w:val="22"/>
          <w:szCs w:val="22"/>
        </w:rPr>
        <w:t>af</w:t>
      </w:r>
      <w:proofErr w:type="spellEnd"/>
      <w:r w:rsidRPr="006571B5">
        <w:rPr>
          <w:sz w:val="22"/>
          <w:szCs w:val="22"/>
        </w:rPr>
        <w:t xml:space="preserve"> </w:t>
      </w:r>
      <w:proofErr w:type="spellStart"/>
      <w:r w:rsidRPr="006571B5">
        <w:rPr>
          <w:sz w:val="22"/>
          <w:szCs w:val="22"/>
        </w:rPr>
        <w:t>stungulyfi</w:t>
      </w:r>
      <w:proofErr w:type="spellEnd"/>
      <w:r w:rsidRPr="006571B5">
        <w:rPr>
          <w:sz w:val="22"/>
          <w:szCs w:val="22"/>
        </w:rPr>
        <w:t xml:space="preserve">, </w:t>
      </w:r>
      <w:proofErr w:type="spellStart"/>
      <w:r w:rsidRPr="006571B5">
        <w:rPr>
          <w:sz w:val="22"/>
          <w:szCs w:val="22"/>
        </w:rPr>
        <w:t>lausn</w:t>
      </w:r>
      <w:proofErr w:type="spellEnd"/>
      <w:r w:rsidRPr="006571B5">
        <w:rPr>
          <w:sz w:val="22"/>
          <w:szCs w:val="22"/>
        </w:rPr>
        <w:t xml:space="preserve"> </w:t>
      </w:r>
      <w:proofErr w:type="spellStart"/>
      <w:r w:rsidRPr="006571B5">
        <w:rPr>
          <w:sz w:val="22"/>
          <w:szCs w:val="22"/>
        </w:rPr>
        <w:t>inniheldur</w:t>
      </w:r>
      <w:proofErr w:type="spellEnd"/>
      <w:r w:rsidRPr="006571B5">
        <w:rPr>
          <w:sz w:val="22"/>
          <w:szCs w:val="22"/>
        </w:rPr>
        <w:t xml:space="preserve"> </w:t>
      </w:r>
      <w:proofErr w:type="spellStart"/>
      <w:r w:rsidRPr="006571B5">
        <w:rPr>
          <w:sz w:val="22"/>
          <w:szCs w:val="22"/>
        </w:rPr>
        <w:t>súgammadex</w:t>
      </w:r>
      <w:proofErr w:type="spellEnd"/>
      <w:r w:rsidRPr="006571B5">
        <w:rPr>
          <w:sz w:val="22"/>
          <w:szCs w:val="22"/>
        </w:rPr>
        <w:t xml:space="preserve"> </w:t>
      </w:r>
      <w:proofErr w:type="spellStart"/>
      <w:r w:rsidRPr="006571B5">
        <w:rPr>
          <w:sz w:val="22"/>
          <w:szCs w:val="22"/>
        </w:rPr>
        <w:t>natríum</w:t>
      </w:r>
      <w:proofErr w:type="spellEnd"/>
      <w:r w:rsidRPr="006571B5">
        <w:rPr>
          <w:sz w:val="22"/>
          <w:szCs w:val="22"/>
        </w:rPr>
        <w:t xml:space="preserve"> </w:t>
      </w:r>
      <w:proofErr w:type="spellStart"/>
      <w:r w:rsidRPr="006571B5">
        <w:rPr>
          <w:sz w:val="22"/>
          <w:szCs w:val="22"/>
        </w:rPr>
        <w:t>sem</w:t>
      </w:r>
      <w:proofErr w:type="spellEnd"/>
      <w:r w:rsidRPr="006571B5">
        <w:rPr>
          <w:sz w:val="22"/>
          <w:szCs w:val="22"/>
        </w:rPr>
        <w:t xml:space="preserve"> </w:t>
      </w:r>
      <w:proofErr w:type="spellStart"/>
      <w:r w:rsidRPr="006571B5">
        <w:rPr>
          <w:sz w:val="22"/>
          <w:szCs w:val="22"/>
        </w:rPr>
        <w:t>jafngildir</w:t>
      </w:r>
      <w:proofErr w:type="spellEnd"/>
      <w:r w:rsidRPr="006571B5">
        <w:rPr>
          <w:sz w:val="22"/>
          <w:szCs w:val="22"/>
        </w:rPr>
        <w:t xml:space="preserve"> 100 mg </w:t>
      </w:r>
      <w:proofErr w:type="spellStart"/>
      <w:r w:rsidRPr="006571B5">
        <w:rPr>
          <w:sz w:val="22"/>
          <w:szCs w:val="22"/>
        </w:rPr>
        <w:t>af</w:t>
      </w:r>
      <w:proofErr w:type="spellEnd"/>
      <w:r w:rsidRPr="006571B5">
        <w:rPr>
          <w:sz w:val="22"/>
          <w:szCs w:val="22"/>
        </w:rPr>
        <w:t xml:space="preserve"> </w:t>
      </w:r>
      <w:proofErr w:type="spellStart"/>
      <w:r w:rsidRPr="006571B5">
        <w:rPr>
          <w:sz w:val="22"/>
          <w:szCs w:val="22"/>
        </w:rPr>
        <w:t>súgammadexi</w:t>
      </w:r>
      <w:proofErr w:type="spellEnd"/>
      <w:r w:rsidRPr="006571B5">
        <w:rPr>
          <w:sz w:val="22"/>
          <w:szCs w:val="22"/>
        </w:rPr>
        <w:t>.</w:t>
      </w:r>
      <w:r w:rsidR="00890EB0" w:rsidRPr="006571B5">
        <w:rPr>
          <w:sz w:val="22"/>
          <w:szCs w:val="22"/>
          <w:lang w:val="en-GB" w:eastAsia="en-US"/>
        </w:rPr>
        <w:t xml:space="preserve"> </w:t>
      </w:r>
    </w:p>
    <w:p w14:paraId="5AE9C008" w14:textId="77777777" w:rsidR="00890EB0" w:rsidRPr="000A5680" w:rsidRDefault="00032A67" w:rsidP="008746DC">
      <w:pPr>
        <w:pStyle w:val="BodyText"/>
        <w:kinsoku w:val="0"/>
        <w:overflowPunct w:val="0"/>
        <w:spacing w:before="57"/>
        <w:ind w:left="795" w:right="211" w:hanging="1"/>
        <w:rPr>
          <w:sz w:val="22"/>
          <w:szCs w:val="22"/>
          <w:lang w:val="en-GB" w:eastAsia="en-US"/>
        </w:rPr>
      </w:pPr>
      <w:proofErr w:type="spellStart"/>
      <w:r w:rsidRPr="006571B5">
        <w:rPr>
          <w:sz w:val="22"/>
          <w:szCs w:val="22"/>
        </w:rPr>
        <w:t>Hvert</w:t>
      </w:r>
      <w:proofErr w:type="spellEnd"/>
      <w:r w:rsidRPr="006571B5">
        <w:rPr>
          <w:sz w:val="22"/>
          <w:szCs w:val="22"/>
        </w:rPr>
        <w:t xml:space="preserve"> 2 ml </w:t>
      </w:r>
      <w:proofErr w:type="spellStart"/>
      <w:r w:rsidRPr="006571B5">
        <w:rPr>
          <w:sz w:val="22"/>
          <w:szCs w:val="22"/>
        </w:rPr>
        <w:t>hettuglas</w:t>
      </w:r>
      <w:proofErr w:type="spellEnd"/>
      <w:r w:rsidRPr="006571B5">
        <w:rPr>
          <w:sz w:val="22"/>
          <w:szCs w:val="22"/>
        </w:rPr>
        <w:t xml:space="preserve"> </w:t>
      </w:r>
      <w:proofErr w:type="spellStart"/>
      <w:r w:rsidRPr="006571B5">
        <w:rPr>
          <w:sz w:val="22"/>
          <w:szCs w:val="22"/>
        </w:rPr>
        <w:t>inniheldur</w:t>
      </w:r>
      <w:proofErr w:type="spellEnd"/>
      <w:r w:rsidRPr="006571B5">
        <w:rPr>
          <w:sz w:val="22"/>
          <w:szCs w:val="22"/>
        </w:rPr>
        <w:t xml:space="preserve"> </w:t>
      </w:r>
      <w:proofErr w:type="spellStart"/>
      <w:r w:rsidRPr="006571B5">
        <w:rPr>
          <w:sz w:val="22"/>
          <w:szCs w:val="22"/>
        </w:rPr>
        <w:t>súgammadex</w:t>
      </w:r>
      <w:proofErr w:type="spellEnd"/>
      <w:r w:rsidRPr="006571B5">
        <w:rPr>
          <w:sz w:val="22"/>
          <w:szCs w:val="22"/>
        </w:rPr>
        <w:t xml:space="preserve"> </w:t>
      </w:r>
      <w:proofErr w:type="spellStart"/>
      <w:r w:rsidRPr="006571B5">
        <w:rPr>
          <w:sz w:val="22"/>
          <w:szCs w:val="22"/>
        </w:rPr>
        <w:t>natríum</w:t>
      </w:r>
      <w:proofErr w:type="spellEnd"/>
      <w:r w:rsidRPr="006571B5">
        <w:rPr>
          <w:sz w:val="22"/>
          <w:szCs w:val="22"/>
        </w:rPr>
        <w:t xml:space="preserve"> </w:t>
      </w:r>
      <w:proofErr w:type="spellStart"/>
      <w:r w:rsidRPr="006571B5">
        <w:rPr>
          <w:sz w:val="22"/>
          <w:szCs w:val="22"/>
        </w:rPr>
        <w:t>sem</w:t>
      </w:r>
      <w:proofErr w:type="spellEnd"/>
      <w:r w:rsidRPr="006571B5">
        <w:rPr>
          <w:sz w:val="22"/>
          <w:szCs w:val="22"/>
        </w:rPr>
        <w:t xml:space="preserve"> </w:t>
      </w:r>
      <w:proofErr w:type="spellStart"/>
      <w:r w:rsidRPr="006571B5">
        <w:rPr>
          <w:sz w:val="22"/>
          <w:szCs w:val="22"/>
        </w:rPr>
        <w:t>jafngildir</w:t>
      </w:r>
      <w:proofErr w:type="spellEnd"/>
      <w:r w:rsidRPr="006571B5">
        <w:rPr>
          <w:sz w:val="22"/>
          <w:szCs w:val="22"/>
        </w:rPr>
        <w:t xml:space="preserve"> 200 mg </w:t>
      </w:r>
      <w:proofErr w:type="spellStart"/>
      <w:r w:rsidRPr="006571B5">
        <w:rPr>
          <w:sz w:val="22"/>
          <w:szCs w:val="22"/>
        </w:rPr>
        <w:t>af</w:t>
      </w:r>
      <w:proofErr w:type="spellEnd"/>
      <w:r w:rsidRPr="006571B5">
        <w:rPr>
          <w:sz w:val="22"/>
          <w:szCs w:val="22"/>
        </w:rPr>
        <w:t xml:space="preserve"> </w:t>
      </w:r>
      <w:proofErr w:type="spellStart"/>
      <w:r w:rsidRPr="006571B5">
        <w:rPr>
          <w:sz w:val="22"/>
          <w:szCs w:val="22"/>
        </w:rPr>
        <w:t>súgammadexi</w:t>
      </w:r>
      <w:proofErr w:type="spellEnd"/>
      <w:r w:rsidRPr="006571B5">
        <w:rPr>
          <w:sz w:val="22"/>
          <w:szCs w:val="22"/>
        </w:rPr>
        <w:t>.</w:t>
      </w:r>
    </w:p>
    <w:p w14:paraId="5478E4A5" w14:textId="77777777" w:rsidR="00890EB0" w:rsidRPr="000A5680" w:rsidRDefault="00032A67" w:rsidP="008746DC">
      <w:pPr>
        <w:pStyle w:val="BodyText"/>
        <w:kinsoku w:val="0"/>
        <w:overflowPunct w:val="0"/>
        <w:ind w:left="795"/>
        <w:rPr>
          <w:sz w:val="22"/>
          <w:szCs w:val="22"/>
          <w:lang w:val="en-GB" w:eastAsia="en-US"/>
        </w:rPr>
      </w:pPr>
      <w:proofErr w:type="spellStart"/>
      <w:r w:rsidRPr="000A5680">
        <w:rPr>
          <w:sz w:val="22"/>
          <w:szCs w:val="22"/>
        </w:rPr>
        <w:t>Hvert</w:t>
      </w:r>
      <w:proofErr w:type="spellEnd"/>
      <w:r w:rsidRPr="000A5680">
        <w:rPr>
          <w:sz w:val="22"/>
          <w:szCs w:val="22"/>
        </w:rPr>
        <w:t xml:space="preserve"> 5 ml </w:t>
      </w:r>
      <w:proofErr w:type="spellStart"/>
      <w:r w:rsidRPr="000A5680">
        <w:rPr>
          <w:sz w:val="22"/>
          <w:szCs w:val="22"/>
        </w:rPr>
        <w:t>hettuglas</w:t>
      </w:r>
      <w:proofErr w:type="spellEnd"/>
      <w:r w:rsidRPr="000A5680">
        <w:rPr>
          <w:sz w:val="22"/>
          <w:szCs w:val="22"/>
        </w:rPr>
        <w:t xml:space="preserve"> </w:t>
      </w:r>
      <w:proofErr w:type="spellStart"/>
      <w:r w:rsidRPr="000A5680">
        <w:rPr>
          <w:sz w:val="22"/>
          <w:szCs w:val="22"/>
        </w:rPr>
        <w:t>inniheldur</w:t>
      </w:r>
      <w:proofErr w:type="spellEnd"/>
      <w:r w:rsidRPr="000A5680">
        <w:rPr>
          <w:sz w:val="22"/>
          <w:szCs w:val="22"/>
        </w:rPr>
        <w:t xml:space="preserve"> </w:t>
      </w:r>
      <w:proofErr w:type="spellStart"/>
      <w:r w:rsidRPr="000A5680">
        <w:rPr>
          <w:sz w:val="22"/>
          <w:szCs w:val="22"/>
        </w:rPr>
        <w:t>súgammadex</w:t>
      </w:r>
      <w:proofErr w:type="spellEnd"/>
      <w:r w:rsidRPr="000A5680">
        <w:rPr>
          <w:sz w:val="22"/>
          <w:szCs w:val="22"/>
        </w:rPr>
        <w:t xml:space="preserve"> </w:t>
      </w:r>
      <w:proofErr w:type="spellStart"/>
      <w:r w:rsidRPr="000A5680">
        <w:rPr>
          <w:sz w:val="22"/>
          <w:szCs w:val="22"/>
        </w:rPr>
        <w:t>natríum</w:t>
      </w:r>
      <w:proofErr w:type="spellEnd"/>
      <w:r w:rsidRPr="000A5680">
        <w:rPr>
          <w:sz w:val="22"/>
          <w:szCs w:val="22"/>
        </w:rPr>
        <w:t xml:space="preserve"> </w:t>
      </w:r>
      <w:proofErr w:type="spellStart"/>
      <w:r w:rsidRPr="000A5680">
        <w:rPr>
          <w:sz w:val="22"/>
          <w:szCs w:val="22"/>
        </w:rPr>
        <w:t>sem</w:t>
      </w:r>
      <w:proofErr w:type="spellEnd"/>
      <w:r w:rsidRPr="000A5680">
        <w:rPr>
          <w:sz w:val="22"/>
          <w:szCs w:val="22"/>
        </w:rPr>
        <w:t xml:space="preserve"> </w:t>
      </w:r>
      <w:proofErr w:type="spellStart"/>
      <w:r w:rsidRPr="000A5680">
        <w:rPr>
          <w:sz w:val="22"/>
          <w:szCs w:val="22"/>
        </w:rPr>
        <w:t>jafngildir</w:t>
      </w:r>
      <w:proofErr w:type="spellEnd"/>
      <w:r w:rsidRPr="000A5680">
        <w:rPr>
          <w:sz w:val="22"/>
          <w:szCs w:val="22"/>
        </w:rPr>
        <w:t xml:space="preserve"> 500 mg </w:t>
      </w:r>
      <w:proofErr w:type="spellStart"/>
      <w:r w:rsidRPr="000A5680">
        <w:rPr>
          <w:sz w:val="22"/>
          <w:szCs w:val="22"/>
        </w:rPr>
        <w:t>af</w:t>
      </w:r>
      <w:proofErr w:type="spellEnd"/>
      <w:r w:rsidRPr="000A5680">
        <w:rPr>
          <w:sz w:val="22"/>
          <w:szCs w:val="22"/>
        </w:rPr>
        <w:t xml:space="preserve"> </w:t>
      </w:r>
      <w:proofErr w:type="spellStart"/>
      <w:r w:rsidRPr="000A5680">
        <w:rPr>
          <w:sz w:val="22"/>
          <w:szCs w:val="22"/>
        </w:rPr>
        <w:t>súgammadexi</w:t>
      </w:r>
      <w:proofErr w:type="spellEnd"/>
      <w:r w:rsidRPr="000A5680">
        <w:rPr>
          <w:sz w:val="22"/>
          <w:szCs w:val="22"/>
        </w:rPr>
        <w:t>.</w:t>
      </w:r>
    </w:p>
    <w:p w14:paraId="3CE883CE" w14:textId="77777777" w:rsidR="00890EB0" w:rsidRPr="00AC6514" w:rsidRDefault="00032A67" w:rsidP="008746DC">
      <w:pPr>
        <w:pStyle w:val="ListParagraph"/>
        <w:numPr>
          <w:ilvl w:val="0"/>
          <w:numId w:val="15"/>
        </w:numPr>
        <w:tabs>
          <w:tab w:val="left" w:pos="796"/>
        </w:tabs>
        <w:kinsoku w:val="0"/>
        <w:overflowPunct w:val="0"/>
        <w:ind w:hanging="568"/>
        <w:rPr>
          <w:sz w:val="22"/>
          <w:szCs w:val="22"/>
        </w:rPr>
      </w:pPr>
      <w:proofErr w:type="spellStart"/>
      <w:r w:rsidRPr="000A5680">
        <w:rPr>
          <w:sz w:val="22"/>
          <w:szCs w:val="22"/>
        </w:rPr>
        <w:t>Önnur</w:t>
      </w:r>
      <w:proofErr w:type="spellEnd"/>
      <w:r w:rsidRPr="000A5680">
        <w:rPr>
          <w:sz w:val="22"/>
          <w:szCs w:val="22"/>
        </w:rPr>
        <w:t xml:space="preserve"> </w:t>
      </w:r>
      <w:proofErr w:type="spellStart"/>
      <w:r w:rsidRPr="00AC6514">
        <w:rPr>
          <w:sz w:val="22"/>
          <w:szCs w:val="22"/>
        </w:rPr>
        <w:t>innihaldsefni</w:t>
      </w:r>
      <w:proofErr w:type="spellEnd"/>
      <w:r w:rsidRPr="00AC6514">
        <w:rPr>
          <w:sz w:val="22"/>
          <w:szCs w:val="22"/>
        </w:rPr>
        <w:t xml:space="preserve"> </w:t>
      </w:r>
      <w:proofErr w:type="spellStart"/>
      <w:r w:rsidRPr="00AC6514">
        <w:rPr>
          <w:sz w:val="22"/>
          <w:szCs w:val="22"/>
        </w:rPr>
        <w:t>eru</w:t>
      </w:r>
      <w:proofErr w:type="spellEnd"/>
      <w:r w:rsidRPr="00AC6514">
        <w:rPr>
          <w:sz w:val="22"/>
          <w:szCs w:val="22"/>
        </w:rPr>
        <w:t xml:space="preserve"> </w:t>
      </w:r>
      <w:proofErr w:type="spellStart"/>
      <w:r w:rsidRPr="00AC6514">
        <w:rPr>
          <w:sz w:val="22"/>
          <w:szCs w:val="22"/>
        </w:rPr>
        <w:t>vatn</w:t>
      </w:r>
      <w:proofErr w:type="spellEnd"/>
      <w:r w:rsidRPr="00AC6514">
        <w:rPr>
          <w:sz w:val="22"/>
          <w:szCs w:val="22"/>
        </w:rPr>
        <w:t xml:space="preserve"> </w:t>
      </w:r>
      <w:proofErr w:type="spellStart"/>
      <w:r w:rsidRPr="00AC6514">
        <w:rPr>
          <w:sz w:val="22"/>
          <w:szCs w:val="22"/>
        </w:rPr>
        <w:t>fyrir</w:t>
      </w:r>
      <w:proofErr w:type="spellEnd"/>
      <w:r w:rsidRPr="00AC6514">
        <w:rPr>
          <w:sz w:val="22"/>
          <w:szCs w:val="22"/>
        </w:rPr>
        <w:t xml:space="preserve"> </w:t>
      </w:r>
      <w:proofErr w:type="spellStart"/>
      <w:r w:rsidRPr="00AC6514">
        <w:rPr>
          <w:sz w:val="22"/>
          <w:szCs w:val="22"/>
        </w:rPr>
        <w:t>stungulyf</w:t>
      </w:r>
      <w:proofErr w:type="spellEnd"/>
      <w:r w:rsidRPr="00AC6514">
        <w:rPr>
          <w:sz w:val="22"/>
          <w:szCs w:val="22"/>
        </w:rPr>
        <w:t xml:space="preserve">, </w:t>
      </w:r>
      <w:proofErr w:type="spellStart"/>
      <w:r w:rsidRPr="00AC6514">
        <w:rPr>
          <w:sz w:val="22"/>
          <w:szCs w:val="22"/>
        </w:rPr>
        <w:t>saltsýra</w:t>
      </w:r>
      <w:proofErr w:type="spellEnd"/>
      <w:r w:rsidRPr="00AC6514">
        <w:rPr>
          <w:sz w:val="22"/>
          <w:szCs w:val="22"/>
        </w:rPr>
        <w:t xml:space="preserve"> </w:t>
      </w:r>
      <w:proofErr w:type="spellStart"/>
      <w:r w:rsidRPr="00AC6514">
        <w:rPr>
          <w:sz w:val="22"/>
          <w:szCs w:val="22"/>
        </w:rPr>
        <w:t>og</w:t>
      </w:r>
      <w:proofErr w:type="spellEnd"/>
      <w:r w:rsidRPr="00AC6514">
        <w:rPr>
          <w:sz w:val="22"/>
          <w:szCs w:val="22"/>
        </w:rPr>
        <w:t>/</w:t>
      </w:r>
      <w:proofErr w:type="spellStart"/>
      <w:r w:rsidRPr="00AC6514">
        <w:rPr>
          <w:sz w:val="22"/>
          <w:szCs w:val="22"/>
        </w:rPr>
        <w:t>eða</w:t>
      </w:r>
      <w:proofErr w:type="spellEnd"/>
      <w:r w:rsidRPr="00AC6514">
        <w:rPr>
          <w:sz w:val="22"/>
          <w:szCs w:val="22"/>
        </w:rPr>
        <w:t xml:space="preserve"> </w:t>
      </w:r>
      <w:proofErr w:type="spellStart"/>
      <w:r w:rsidRPr="00AC6514">
        <w:rPr>
          <w:sz w:val="22"/>
          <w:szCs w:val="22"/>
        </w:rPr>
        <w:t>natríumhýdroxíð</w:t>
      </w:r>
      <w:proofErr w:type="spellEnd"/>
      <w:r w:rsidR="00064EA9" w:rsidRPr="00AC6514">
        <w:rPr>
          <w:sz w:val="22"/>
          <w:szCs w:val="22"/>
          <w:lang w:val="en-GB" w:eastAsia="en-US"/>
        </w:rPr>
        <w:t xml:space="preserve"> </w:t>
      </w:r>
      <w:r w:rsidR="00D65AEC" w:rsidRPr="00AC6514">
        <w:rPr>
          <w:sz w:val="22"/>
          <w:szCs w:val="22"/>
        </w:rPr>
        <w:t>(</w:t>
      </w:r>
      <w:proofErr w:type="spellStart"/>
      <w:r w:rsidR="00D65AEC" w:rsidRPr="00AC6514">
        <w:rPr>
          <w:sz w:val="22"/>
          <w:szCs w:val="22"/>
        </w:rPr>
        <w:t>til</w:t>
      </w:r>
      <w:proofErr w:type="spellEnd"/>
      <w:r w:rsidR="00D65AEC" w:rsidRPr="00AC6514">
        <w:rPr>
          <w:sz w:val="22"/>
          <w:szCs w:val="22"/>
        </w:rPr>
        <w:t xml:space="preserve"> </w:t>
      </w:r>
      <w:proofErr w:type="spellStart"/>
      <w:r w:rsidR="00D65AEC" w:rsidRPr="00AC6514">
        <w:rPr>
          <w:sz w:val="22"/>
          <w:szCs w:val="22"/>
        </w:rPr>
        <w:t>að</w:t>
      </w:r>
      <w:proofErr w:type="spellEnd"/>
      <w:r w:rsidR="00D65AEC" w:rsidRPr="00AC6514">
        <w:rPr>
          <w:sz w:val="22"/>
          <w:szCs w:val="22"/>
        </w:rPr>
        <w:t xml:space="preserve"> </w:t>
      </w:r>
      <w:proofErr w:type="spellStart"/>
      <w:r w:rsidR="00D65AEC" w:rsidRPr="00AC6514">
        <w:rPr>
          <w:sz w:val="22"/>
          <w:szCs w:val="22"/>
        </w:rPr>
        <w:t>aðlaga</w:t>
      </w:r>
      <w:proofErr w:type="spellEnd"/>
      <w:r w:rsidR="00D65AEC" w:rsidRPr="00AC6514">
        <w:rPr>
          <w:sz w:val="22"/>
          <w:szCs w:val="22"/>
        </w:rPr>
        <w:t xml:space="preserve"> </w:t>
      </w:r>
      <w:proofErr w:type="spellStart"/>
      <w:r w:rsidR="00D65AEC" w:rsidRPr="00AC6514">
        <w:rPr>
          <w:sz w:val="22"/>
          <w:szCs w:val="22"/>
        </w:rPr>
        <w:t>sýrustig</w:t>
      </w:r>
      <w:proofErr w:type="spellEnd"/>
      <w:r w:rsidR="00D65AEC" w:rsidRPr="00AC6514">
        <w:rPr>
          <w:sz w:val="22"/>
          <w:szCs w:val="22"/>
        </w:rPr>
        <w:t>)</w:t>
      </w:r>
      <w:r w:rsidR="00890EB0" w:rsidRPr="00AC6514">
        <w:rPr>
          <w:sz w:val="22"/>
          <w:szCs w:val="22"/>
        </w:rPr>
        <w:t>.</w:t>
      </w:r>
    </w:p>
    <w:p w14:paraId="3F1544F6" w14:textId="77777777" w:rsidR="0038344B" w:rsidRPr="00AC6514" w:rsidRDefault="00AC6514" w:rsidP="00AC6514">
      <w:pPr>
        <w:pStyle w:val="ListParagraph"/>
        <w:numPr>
          <w:ilvl w:val="0"/>
          <w:numId w:val="15"/>
        </w:numPr>
        <w:tabs>
          <w:tab w:val="left" w:pos="796"/>
        </w:tabs>
        <w:kinsoku w:val="0"/>
        <w:overflowPunct w:val="0"/>
        <w:rPr>
          <w:sz w:val="22"/>
          <w:szCs w:val="22"/>
          <w:lang w:val="en-GB" w:eastAsia="en-US"/>
        </w:rPr>
      </w:pPr>
      <w:proofErr w:type="spellStart"/>
      <w:r w:rsidRPr="00AC6514">
        <w:rPr>
          <w:sz w:val="22"/>
          <w:szCs w:val="22"/>
          <w:lang w:val="en-GB" w:eastAsia="en-US"/>
        </w:rPr>
        <w:t>Sjá</w:t>
      </w:r>
      <w:proofErr w:type="spellEnd"/>
      <w:r w:rsidRPr="00AC6514">
        <w:rPr>
          <w:sz w:val="22"/>
          <w:szCs w:val="22"/>
          <w:lang w:val="en-GB" w:eastAsia="en-US"/>
        </w:rPr>
        <w:t xml:space="preserve"> </w:t>
      </w:r>
      <w:proofErr w:type="spellStart"/>
      <w:r w:rsidRPr="00AC6514">
        <w:rPr>
          <w:sz w:val="22"/>
          <w:szCs w:val="22"/>
          <w:lang w:val="en-GB" w:eastAsia="en-US"/>
        </w:rPr>
        <w:t>kafla</w:t>
      </w:r>
      <w:proofErr w:type="spellEnd"/>
      <w:r w:rsidRPr="00AC6514">
        <w:rPr>
          <w:sz w:val="22"/>
          <w:szCs w:val="22"/>
          <w:lang w:val="en-GB" w:eastAsia="en-US"/>
        </w:rPr>
        <w:t xml:space="preserve"> 2 </w:t>
      </w:r>
      <w:r w:rsidR="00246593">
        <w:rPr>
          <w:sz w:val="22"/>
          <w:szCs w:val="22"/>
          <w:lang w:val="en-GB" w:eastAsia="en-US"/>
        </w:rPr>
        <w:t>“</w:t>
      </w:r>
      <w:proofErr w:type="spellStart"/>
      <w:r w:rsidRPr="00AC6514">
        <w:rPr>
          <w:sz w:val="22"/>
          <w:szCs w:val="22"/>
          <w:lang w:val="en-GB" w:eastAsia="en-US"/>
        </w:rPr>
        <w:t>Sugammadex</w:t>
      </w:r>
      <w:proofErr w:type="spellEnd"/>
      <w:r w:rsidRPr="00AC6514">
        <w:rPr>
          <w:sz w:val="22"/>
          <w:szCs w:val="22"/>
          <w:lang w:val="en-GB" w:eastAsia="en-US"/>
        </w:rPr>
        <w:t xml:space="preserve"> </w:t>
      </w:r>
      <w:proofErr w:type="spellStart"/>
      <w:r w:rsidRPr="00AC6514">
        <w:rPr>
          <w:sz w:val="22"/>
          <w:szCs w:val="22"/>
          <w:lang w:val="en-GB" w:eastAsia="en-US"/>
        </w:rPr>
        <w:t>Adroiq</w:t>
      </w:r>
      <w:proofErr w:type="spellEnd"/>
      <w:r w:rsidRPr="00AC6514">
        <w:rPr>
          <w:sz w:val="22"/>
          <w:szCs w:val="22"/>
          <w:lang w:val="en-GB" w:eastAsia="en-US"/>
        </w:rPr>
        <w:t xml:space="preserve"> </w:t>
      </w:r>
      <w:proofErr w:type="spellStart"/>
      <w:r w:rsidRPr="00AC6514">
        <w:rPr>
          <w:sz w:val="22"/>
          <w:szCs w:val="22"/>
          <w:lang w:val="en-GB" w:eastAsia="en-US"/>
        </w:rPr>
        <w:t>inniheldur</w:t>
      </w:r>
      <w:proofErr w:type="spellEnd"/>
      <w:r w:rsidRPr="00AC6514">
        <w:rPr>
          <w:sz w:val="22"/>
          <w:szCs w:val="22"/>
          <w:lang w:val="en-GB" w:eastAsia="en-US"/>
        </w:rPr>
        <w:t xml:space="preserve"> </w:t>
      </w:r>
      <w:proofErr w:type="spellStart"/>
      <w:r w:rsidRPr="00AC6514">
        <w:rPr>
          <w:sz w:val="22"/>
          <w:szCs w:val="22"/>
          <w:lang w:val="en-GB" w:eastAsia="en-US"/>
        </w:rPr>
        <w:t>natríum</w:t>
      </w:r>
      <w:proofErr w:type="spellEnd"/>
      <w:r w:rsidR="008746DC" w:rsidRPr="00AC6514">
        <w:rPr>
          <w:sz w:val="22"/>
          <w:szCs w:val="22"/>
          <w:lang w:val="en-GB" w:eastAsia="en-US"/>
        </w:rPr>
        <w:t>”.</w:t>
      </w:r>
      <w:r w:rsidR="008746DC" w:rsidRPr="00AC6514" w:rsidDel="008746DC">
        <w:rPr>
          <w:sz w:val="22"/>
          <w:szCs w:val="22"/>
          <w:lang w:val="en-GB" w:eastAsia="en-US"/>
        </w:rPr>
        <w:t xml:space="preserve"> </w:t>
      </w:r>
    </w:p>
    <w:p w14:paraId="2E036404" w14:textId="77777777" w:rsidR="00890EB0" w:rsidRPr="000A5680" w:rsidRDefault="00890EB0" w:rsidP="008746DC">
      <w:pPr>
        <w:pStyle w:val="Heading4"/>
        <w:kinsoku w:val="0"/>
        <w:overflowPunct w:val="0"/>
        <w:ind w:left="0"/>
        <w:rPr>
          <w:sz w:val="22"/>
          <w:szCs w:val="22"/>
          <w:lang w:val="en-GB" w:eastAsia="en-US"/>
        </w:rPr>
      </w:pPr>
    </w:p>
    <w:p w14:paraId="5320AE57" w14:textId="77777777" w:rsidR="00890EB0" w:rsidRPr="00A919D7" w:rsidRDefault="00032A67" w:rsidP="00BE0489">
      <w:pPr>
        <w:pStyle w:val="Heading4"/>
        <w:kinsoku w:val="0"/>
        <w:overflowPunct w:val="0"/>
        <w:ind w:left="0"/>
        <w:rPr>
          <w:sz w:val="22"/>
          <w:szCs w:val="22"/>
          <w:lang w:val="en-GB" w:eastAsia="en-US"/>
        </w:rPr>
      </w:pPr>
      <w:proofErr w:type="spellStart"/>
      <w:r w:rsidRPr="00A919D7">
        <w:rPr>
          <w:sz w:val="22"/>
          <w:szCs w:val="22"/>
          <w:lang w:val="en-GB"/>
        </w:rPr>
        <w:t>Lýsing</w:t>
      </w:r>
      <w:proofErr w:type="spellEnd"/>
      <w:r w:rsidRPr="00A919D7">
        <w:rPr>
          <w:sz w:val="22"/>
          <w:szCs w:val="22"/>
          <w:lang w:val="en-GB"/>
        </w:rPr>
        <w:t xml:space="preserve"> á </w:t>
      </w:r>
      <w:proofErr w:type="spellStart"/>
      <w:r w:rsidRPr="00A919D7">
        <w:rPr>
          <w:sz w:val="22"/>
          <w:szCs w:val="22"/>
          <w:lang w:val="en-GB"/>
        </w:rPr>
        <w:t>útliti</w:t>
      </w:r>
      <w:proofErr w:type="spellEnd"/>
      <w:r w:rsidRPr="00A919D7">
        <w:rPr>
          <w:sz w:val="22"/>
          <w:szCs w:val="22"/>
          <w:lang w:val="en-GB"/>
        </w:rPr>
        <w:t xml:space="preserve"> </w:t>
      </w: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Pr="00A919D7">
        <w:rPr>
          <w:sz w:val="22"/>
          <w:szCs w:val="22"/>
          <w:lang w:val="en-GB" w:eastAsia="en-US"/>
        </w:rPr>
        <w:t>Adroiq</w:t>
      </w:r>
      <w:proofErr w:type="spellEnd"/>
      <w:r w:rsidRPr="00A919D7">
        <w:rPr>
          <w:sz w:val="22"/>
          <w:szCs w:val="22"/>
          <w:lang w:val="en-GB" w:eastAsia="en-US"/>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pakkningastærðir</w:t>
      </w:r>
      <w:proofErr w:type="spellEnd"/>
    </w:p>
    <w:p w14:paraId="27CD24FC" w14:textId="77777777" w:rsidR="00890EB0" w:rsidRPr="00A919D7" w:rsidRDefault="00890EB0" w:rsidP="00BE0489">
      <w:pPr>
        <w:pStyle w:val="BodyText"/>
        <w:kinsoku w:val="0"/>
        <w:overflowPunct w:val="0"/>
        <w:spacing w:before="52"/>
        <w:rPr>
          <w:sz w:val="22"/>
          <w:szCs w:val="22"/>
          <w:lang w:val="en-GB" w:eastAsia="en-US"/>
        </w:rPr>
      </w:pPr>
      <w:proofErr w:type="spellStart"/>
      <w:r w:rsidRPr="00A919D7">
        <w:rPr>
          <w:sz w:val="22"/>
          <w:szCs w:val="22"/>
          <w:lang w:val="en-GB" w:eastAsia="en-US"/>
        </w:rPr>
        <w:t>Sugammadex</w:t>
      </w:r>
      <w:proofErr w:type="spellEnd"/>
      <w:r w:rsidRPr="00A919D7">
        <w:rPr>
          <w:sz w:val="22"/>
          <w:szCs w:val="22"/>
          <w:lang w:val="en-GB" w:eastAsia="en-US"/>
        </w:rPr>
        <w:t xml:space="preserve"> </w:t>
      </w:r>
      <w:proofErr w:type="spellStart"/>
      <w:r w:rsidRPr="00A919D7">
        <w:rPr>
          <w:sz w:val="22"/>
          <w:szCs w:val="22"/>
          <w:lang w:val="en-GB" w:eastAsia="en-US"/>
        </w:rPr>
        <w:t>Adroiq</w:t>
      </w:r>
      <w:proofErr w:type="spellEnd"/>
      <w:r w:rsidRPr="00A919D7">
        <w:rPr>
          <w:sz w:val="22"/>
          <w:szCs w:val="22"/>
          <w:lang w:val="en-GB" w:eastAsia="en-US"/>
        </w:rPr>
        <w:t xml:space="preserve"> </w:t>
      </w:r>
      <w:r w:rsidR="00032A67" w:rsidRPr="00A919D7">
        <w:rPr>
          <w:sz w:val="22"/>
          <w:szCs w:val="22"/>
          <w:lang w:val="en-GB"/>
        </w:rPr>
        <w:t xml:space="preserve">er </w:t>
      </w:r>
      <w:proofErr w:type="spellStart"/>
      <w:r w:rsidR="00032A67" w:rsidRPr="00A919D7">
        <w:rPr>
          <w:sz w:val="22"/>
          <w:szCs w:val="22"/>
          <w:lang w:val="en-GB"/>
        </w:rPr>
        <w:t>tært</w:t>
      </w:r>
      <w:proofErr w:type="spellEnd"/>
      <w:r w:rsidR="00032A67" w:rsidRPr="00A919D7">
        <w:rPr>
          <w:sz w:val="22"/>
          <w:szCs w:val="22"/>
          <w:lang w:val="en-GB"/>
        </w:rPr>
        <w:t xml:space="preserve"> </w:t>
      </w:r>
      <w:proofErr w:type="spellStart"/>
      <w:r w:rsidR="00032A67" w:rsidRPr="00A919D7">
        <w:rPr>
          <w:sz w:val="22"/>
          <w:szCs w:val="22"/>
          <w:lang w:val="en-GB"/>
        </w:rPr>
        <w:t>og</w:t>
      </w:r>
      <w:proofErr w:type="spellEnd"/>
      <w:r w:rsidR="00032A67" w:rsidRPr="00A919D7">
        <w:rPr>
          <w:sz w:val="22"/>
          <w:szCs w:val="22"/>
          <w:lang w:val="en-GB"/>
        </w:rPr>
        <w:t xml:space="preserve"> </w:t>
      </w:r>
      <w:proofErr w:type="spellStart"/>
      <w:r w:rsidR="00032A67" w:rsidRPr="00A919D7">
        <w:rPr>
          <w:sz w:val="22"/>
          <w:szCs w:val="22"/>
          <w:lang w:val="en-GB"/>
        </w:rPr>
        <w:t>litlaust</w:t>
      </w:r>
      <w:proofErr w:type="spellEnd"/>
      <w:r w:rsidR="00032A67" w:rsidRPr="00A919D7">
        <w:rPr>
          <w:sz w:val="22"/>
          <w:szCs w:val="22"/>
          <w:lang w:val="en-GB"/>
        </w:rPr>
        <w:t xml:space="preserve"> </w:t>
      </w:r>
      <w:proofErr w:type="spellStart"/>
      <w:r w:rsidR="00032A67" w:rsidRPr="00A919D7">
        <w:rPr>
          <w:sz w:val="22"/>
          <w:szCs w:val="22"/>
          <w:lang w:val="en-GB"/>
        </w:rPr>
        <w:t>eða</w:t>
      </w:r>
      <w:proofErr w:type="spellEnd"/>
      <w:r w:rsidR="00032A67" w:rsidRPr="00A919D7">
        <w:rPr>
          <w:sz w:val="22"/>
          <w:szCs w:val="22"/>
          <w:lang w:val="en-GB"/>
        </w:rPr>
        <w:t xml:space="preserve"> </w:t>
      </w:r>
      <w:proofErr w:type="spellStart"/>
      <w:r w:rsidR="00032A67" w:rsidRPr="00A919D7">
        <w:rPr>
          <w:sz w:val="22"/>
          <w:szCs w:val="22"/>
          <w:lang w:val="en-GB"/>
        </w:rPr>
        <w:t>gulleitt</w:t>
      </w:r>
      <w:proofErr w:type="spellEnd"/>
      <w:r w:rsidR="00032A67" w:rsidRPr="00A919D7">
        <w:rPr>
          <w:sz w:val="22"/>
          <w:szCs w:val="22"/>
          <w:lang w:val="en-GB"/>
        </w:rPr>
        <w:t xml:space="preserve"> </w:t>
      </w:r>
      <w:proofErr w:type="spellStart"/>
      <w:r w:rsidR="00032A67" w:rsidRPr="00A919D7">
        <w:rPr>
          <w:sz w:val="22"/>
          <w:szCs w:val="22"/>
          <w:lang w:val="en-GB"/>
        </w:rPr>
        <w:t>stungulyf</w:t>
      </w:r>
      <w:proofErr w:type="spellEnd"/>
      <w:r w:rsidR="00032A67" w:rsidRPr="00A919D7">
        <w:rPr>
          <w:sz w:val="22"/>
          <w:szCs w:val="22"/>
          <w:lang w:val="en-GB"/>
        </w:rPr>
        <w:t xml:space="preserve">, </w:t>
      </w:r>
      <w:proofErr w:type="spellStart"/>
      <w:r w:rsidR="00032A67" w:rsidRPr="00A919D7">
        <w:rPr>
          <w:sz w:val="22"/>
          <w:szCs w:val="22"/>
          <w:lang w:val="en-GB"/>
        </w:rPr>
        <w:t>lausn</w:t>
      </w:r>
      <w:proofErr w:type="spellEnd"/>
      <w:r w:rsidR="00032A67" w:rsidRPr="00A919D7">
        <w:rPr>
          <w:sz w:val="22"/>
          <w:szCs w:val="22"/>
          <w:lang w:val="en-GB"/>
        </w:rPr>
        <w:t>.</w:t>
      </w:r>
    </w:p>
    <w:p w14:paraId="0410A82C" w14:textId="77777777" w:rsidR="00890EB0" w:rsidRPr="00A919D7" w:rsidRDefault="00032A67" w:rsidP="00BE0489">
      <w:pPr>
        <w:pStyle w:val="BodyText"/>
        <w:kinsoku w:val="0"/>
        <w:overflowPunct w:val="0"/>
        <w:ind w:right="267"/>
        <w:rPr>
          <w:sz w:val="22"/>
          <w:szCs w:val="22"/>
          <w:lang w:val="en-GB" w:eastAsia="en-US"/>
        </w:rPr>
      </w:pPr>
      <w:proofErr w:type="spellStart"/>
      <w:r w:rsidRPr="00A919D7">
        <w:rPr>
          <w:sz w:val="22"/>
          <w:szCs w:val="22"/>
          <w:lang w:val="en-GB"/>
        </w:rPr>
        <w:t>Það</w:t>
      </w:r>
      <w:proofErr w:type="spellEnd"/>
      <w:r w:rsidRPr="00A919D7">
        <w:rPr>
          <w:sz w:val="22"/>
          <w:szCs w:val="22"/>
          <w:lang w:val="en-GB"/>
        </w:rPr>
        <w:t xml:space="preserve"> </w:t>
      </w:r>
      <w:proofErr w:type="spellStart"/>
      <w:r w:rsidRPr="00A919D7">
        <w:rPr>
          <w:sz w:val="22"/>
          <w:szCs w:val="22"/>
          <w:lang w:val="en-GB"/>
        </w:rPr>
        <w:t>kemur</w:t>
      </w:r>
      <w:proofErr w:type="spellEnd"/>
      <w:r w:rsidRPr="00A919D7">
        <w:rPr>
          <w:sz w:val="22"/>
          <w:szCs w:val="22"/>
          <w:lang w:val="en-GB"/>
        </w:rPr>
        <w:t xml:space="preserve"> í </w:t>
      </w:r>
      <w:proofErr w:type="spellStart"/>
      <w:r w:rsidRPr="00A919D7">
        <w:rPr>
          <w:sz w:val="22"/>
          <w:szCs w:val="22"/>
          <w:lang w:val="en-GB"/>
        </w:rPr>
        <w:t>tveimur</w:t>
      </w:r>
      <w:proofErr w:type="spellEnd"/>
      <w:r w:rsidRPr="00A919D7">
        <w:rPr>
          <w:sz w:val="22"/>
          <w:szCs w:val="22"/>
          <w:lang w:val="en-GB"/>
        </w:rPr>
        <w:t xml:space="preserve"> </w:t>
      </w:r>
      <w:proofErr w:type="spellStart"/>
      <w:r w:rsidRPr="00A919D7">
        <w:rPr>
          <w:sz w:val="22"/>
          <w:szCs w:val="22"/>
          <w:lang w:val="en-GB"/>
        </w:rPr>
        <w:t>mismunandi</w:t>
      </w:r>
      <w:proofErr w:type="spellEnd"/>
      <w:r w:rsidRPr="00A919D7">
        <w:rPr>
          <w:sz w:val="22"/>
          <w:szCs w:val="22"/>
          <w:lang w:val="en-GB"/>
        </w:rPr>
        <w:t xml:space="preserve"> </w:t>
      </w:r>
      <w:proofErr w:type="spellStart"/>
      <w:r w:rsidRPr="00A919D7">
        <w:rPr>
          <w:sz w:val="22"/>
          <w:szCs w:val="22"/>
          <w:lang w:val="en-GB"/>
        </w:rPr>
        <w:t>pakkningastærðum</w:t>
      </w:r>
      <w:proofErr w:type="spellEnd"/>
      <w:r w:rsidRPr="00A919D7">
        <w:rPr>
          <w:sz w:val="22"/>
          <w:szCs w:val="22"/>
          <w:lang w:val="en-GB"/>
        </w:rPr>
        <w:t xml:space="preserve"> </w:t>
      </w:r>
      <w:proofErr w:type="spellStart"/>
      <w:r w:rsidRPr="00A919D7">
        <w:rPr>
          <w:sz w:val="22"/>
          <w:szCs w:val="22"/>
          <w:lang w:val="en-GB"/>
        </w:rPr>
        <w:t>sem</w:t>
      </w:r>
      <w:proofErr w:type="spellEnd"/>
      <w:r w:rsidRPr="00A919D7">
        <w:rPr>
          <w:sz w:val="22"/>
          <w:szCs w:val="22"/>
          <w:lang w:val="en-GB"/>
        </w:rPr>
        <w:t xml:space="preserve"> í </w:t>
      </w:r>
      <w:proofErr w:type="spellStart"/>
      <w:r w:rsidRPr="00A919D7">
        <w:rPr>
          <w:sz w:val="22"/>
          <w:szCs w:val="22"/>
          <w:lang w:val="en-GB"/>
        </w:rPr>
        <w:t>eru</w:t>
      </w:r>
      <w:proofErr w:type="spellEnd"/>
      <w:r w:rsidRPr="00A919D7">
        <w:rPr>
          <w:sz w:val="22"/>
          <w:szCs w:val="22"/>
          <w:lang w:val="en-GB"/>
        </w:rPr>
        <w:t xml:space="preserve"> </w:t>
      </w:r>
      <w:proofErr w:type="spellStart"/>
      <w:r w:rsidRPr="00A919D7">
        <w:rPr>
          <w:sz w:val="22"/>
          <w:szCs w:val="22"/>
          <w:lang w:val="en-GB"/>
        </w:rPr>
        <w:t>annaðhvort</w:t>
      </w:r>
      <w:proofErr w:type="spellEnd"/>
      <w:r w:rsidRPr="00A919D7">
        <w:rPr>
          <w:sz w:val="22"/>
          <w:szCs w:val="22"/>
          <w:lang w:val="en-GB"/>
        </w:rPr>
        <w:t xml:space="preserve"> 10 </w:t>
      </w:r>
      <w:proofErr w:type="spellStart"/>
      <w:r w:rsidRPr="00A919D7">
        <w:rPr>
          <w:sz w:val="22"/>
          <w:szCs w:val="22"/>
          <w:lang w:val="en-GB"/>
        </w:rPr>
        <w:t>hettuglös</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2 ml </w:t>
      </w:r>
      <w:proofErr w:type="spellStart"/>
      <w:r w:rsidRPr="00A919D7">
        <w:rPr>
          <w:sz w:val="22"/>
          <w:szCs w:val="22"/>
          <w:lang w:val="en-GB"/>
        </w:rPr>
        <w:t>eða</w:t>
      </w:r>
      <w:proofErr w:type="spellEnd"/>
      <w:r w:rsidRPr="00A919D7">
        <w:rPr>
          <w:sz w:val="22"/>
          <w:szCs w:val="22"/>
          <w:lang w:val="en-GB"/>
        </w:rPr>
        <w:t xml:space="preserve"> 10 </w:t>
      </w:r>
      <w:proofErr w:type="spellStart"/>
      <w:r w:rsidRPr="00A919D7">
        <w:rPr>
          <w:sz w:val="22"/>
          <w:szCs w:val="22"/>
          <w:lang w:val="en-GB"/>
        </w:rPr>
        <w:t>hettuglös</w:t>
      </w:r>
      <w:proofErr w:type="spellEnd"/>
      <w:r w:rsidRPr="00A919D7">
        <w:rPr>
          <w:sz w:val="22"/>
          <w:szCs w:val="22"/>
          <w:lang w:val="en-GB"/>
        </w:rPr>
        <w:t xml:space="preserve"> </w:t>
      </w:r>
      <w:proofErr w:type="spellStart"/>
      <w:r w:rsidRPr="00A919D7">
        <w:rPr>
          <w:sz w:val="22"/>
          <w:szCs w:val="22"/>
          <w:lang w:val="en-GB"/>
        </w:rPr>
        <w:t>með</w:t>
      </w:r>
      <w:proofErr w:type="spellEnd"/>
      <w:r w:rsidRPr="00A919D7">
        <w:rPr>
          <w:sz w:val="22"/>
          <w:szCs w:val="22"/>
          <w:lang w:val="en-GB"/>
        </w:rPr>
        <w:t xml:space="preserve"> 5 ml </w:t>
      </w:r>
      <w:proofErr w:type="spellStart"/>
      <w:r w:rsidRPr="00A919D7">
        <w:rPr>
          <w:sz w:val="22"/>
          <w:szCs w:val="22"/>
          <w:lang w:val="en-GB"/>
        </w:rPr>
        <w:t>af</w:t>
      </w:r>
      <w:proofErr w:type="spellEnd"/>
      <w:r w:rsidRPr="00A919D7">
        <w:rPr>
          <w:sz w:val="22"/>
          <w:szCs w:val="22"/>
          <w:lang w:val="en-GB"/>
        </w:rPr>
        <w:t xml:space="preserve"> </w:t>
      </w:r>
      <w:proofErr w:type="spellStart"/>
      <w:r w:rsidRPr="00A919D7">
        <w:rPr>
          <w:sz w:val="22"/>
          <w:szCs w:val="22"/>
          <w:lang w:val="en-GB"/>
        </w:rPr>
        <w:t>stungulyfi</w:t>
      </w:r>
      <w:proofErr w:type="spellEnd"/>
      <w:r w:rsidRPr="00A919D7">
        <w:rPr>
          <w:sz w:val="22"/>
          <w:szCs w:val="22"/>
          <w:lang w:val="en-GB"/>
        </w:rPr>
        <w:t xml:space="preserve">, </w:t>
      </w:r>
      <w:proofErr w:type="spellStart"/>
      <w:r w:rsidRPr="00A919D7">
        <w:rPr>
          <w:sz w:val="22"/>
          <w:szCs w:val="22"/>
          <w:lang w:val="en-GB"/>
        </w:rPr>
        <w:t>lausn</w:t>
      </w:r>
      <w:proofErr w:type="spellEnd"/>
      <w:r w:rsidRPr="00A919D7">
        <w:rPr>
          <w:sz w:val="22"/>
          <w:szCs w:val="22"/>
          <w:lang w:val="en-GB"/>
        </w:rPr>
        <w:t>.</w:t>
      </w:r>
    </w:p>
    <w:p w14:paraId="0E10648C" w14:textId="77777777" w:rsidR="00890EB0" w:rsidRPr="00A919D7" w:rsidRDefault="00032A67" w:rsidP="00BE0489">
      <w:pPr>
        <w:pStyle w:val="BodyText"/>
        <w:kinsoku w:val="0"/>
        <w:overflowPunct w:val="0"/>
        <w:rPr>
          <w:sz w:val="22"/>
          <w:szCs w:val="22"/>
          <w:lang w:val="en-GB" w:eastAsia="en-US"/>
        </w:rPr>
      </w:pPr>
      <w:r w:rsidRPr="00A919D7">
        <w:rPr>
          <w:sz w:val="22"/>
          <w:szCs w:val="22"/>
          <w:lang w:val="en-GB"/>
        </w:rPr>
        <w:t xml:space="preserve">Ekki er </w:t>
      </w:r>
      <w:proofErr w:type="spellStart"/>
      <w:r w:rsidRPr="00A919D7">
        <w:rPr>
          <w:sz w:val="22"/>
          <w:szCs w:val="22"/>
          <w:lang w:val="en-GB"/>
        </w:rPr>
        <w:t>víst</w:t>
      </w:r>
      <w:proofErr w:type="spellEnd"/>
      <w:r w:rsidRPr="00A919D7">
        <w:rPr>
          <w:sz w:val="22"/>
          <w:szCs w:val="22"/>
          <w:lang w:val="en-GB"/>
        </w:rPr>
        <w:t xml:space="preserve"> </w:t>
      </w:r>
      <w:proofErr w:type="spellStart"/>
      <w:r w:rsidRPr="00A919D7">
        <w:rPr>
          <w:sz w:val="22"/>
          <w:szCs w:val="22"/>
          <w:lang w:val="en-GB"/>
        </w:rPr>
        <w:t>að</w:t>
      </w:r>
      <w:proofErr w:type="spellEnd"/>
      <w:r w:rsidRPr="00A919D7">
        <w:rPr>
          <w:sz w:val="22"/>
          <w:szCs w:val="22"/>
          <w:lang w:val="en-GB"/>
        </w:rPr>
        <w:t xml:space="preserve"> </w:t>
      </w:r>
      <w:proofErr w:type="spellStart"/>
      <w:r w:rsidRPr="00A919D7">
        <w:rPr>
          <w:sz w:val="22"/>
          <w:szCs w:val="22"/>
          <w:lang w:val="en-GB"/>
        </w:rPr>
        <w:t>allar</w:t>
      </w:r>
      <w:proofErr w:type="spellEnd"/>
      <w:r w:rsidRPr="00A919D7">
        <w:rPr>
          <w:sz w:val="22"/>
          <w:szCs w:val="22"/>
          <w:lang w:val="en-GB"/>
        </w:rPr>
        <w:t xml:space="preserve"> </w:t>
      </w:r>
      <w:proofErr w:type="spellStart"/>
      <w:r w:rsidRPr="00A919D7">
        <w:rPr>
          <w:sz w:val="22"/>
          <w:szCs w:val="22"/>
          <w:lang w:val="en-GB"/>
        </w:rPr>
        <w:t>pakkningastærðir</w:t>
      </w:r>
      <w:proofErr w:type="spellEnd"/>
      <w:r w:rsidRPr="00A919D7">
        <w:rPr>
          <w:sz w:val="22"/>
          <w:szCs w:val="22"/>
          <w:lang w:val="en-GB"/>
        </w:rPr>
        <w:t xml:space="preserve"> </w:t>
      </w:r>
      <w:proofErr w:type="spellStart"/>
      <w:r w:rsidRPr="00A919D7">
        <w:rPr>
          <w:sz w:val="22"/>
          <w:szCs w:val="22"/>
          <w:lang w:val="en-GB"/>
        </w:rPr>
        <w:t>séu</w:t>
      </w:r>
      <w:proofErr w:type="spellEnd"/>
      <w:r w:rsidRPr="00A919D7">
        <w:rPr>
          <w:sz w:val="22"/>
          <w:szCs w:val="22"/>
          <w:lang w:val="en-GB"/>
        </w:rPr>
        <w:t xml:space="preserve"> </w:t>
      </w:r>
      <w:proofErr w:type="spellStart"/>
      <w:r w:rsidRPr="00A919D7">
        <w:rPr>
          <w:sz w:val="22"/>
          <w:szCs w:val="22"/>
          <w:lang w:val="en-GB"/>
        </w:rPr>
        <w:t>markaðssettar</w:t>
      </w:r>
      <w:proofErr w:type="spellEnd"/>
      <w:r w:rsidRPr="00A919D7">
        <w:rPr>
          <w:sz w:val="22"/>
          <w:szCs w:val="22"/>
          <w:lang w:val="en-GB"/>
        </w:rPr>
        <w:t>.</w:t>
      </w:r>
    </w:p>
    <w:p w14:paraId="25EE0A0E" w14:textId="77777777" w:rsidR="00890EB0" w:rsidRPr="00A919D7" w:rsidRDefault="00890EB0" w:rsidP="008746DC">
      <w:pPr>
        <w:pStyle w:val="BodyText"/>
        <w:kinsoku w:val="0"/>
        <w:overflowPunct w:val="0"/>
        <w:rPr>
          <w:sz w:val="22"/>
          <w:szCs w:val="22"/>
          <w:lang w:val="en-GB" w:eastAsia="en-US"/>
        </w:rPr>
      </w:pPr>
    </w:p>
    <w:p w14:paraId="38048198" w14:textId="77777777" w:rsidR="00890EB0" w:rsidRPr="00A919D7" w:rsidRDefault="00032A67" w:rsidP="00BE0489">
      <w:pPr>
        <w:pStyle w:val="Heading4"/>
        <w:kinsoku w:val="0"/>
        <w:overflowPunct w:val="0"/>
        <w:ind w:left="0"/>
        <w:rPr>
          <w:sz w:val="22"/>
          <w:szCs w:val="22"/>
          <w:lang w:val="en-GB" w:eastAsia="en-US"/>
        </w:rPr>
      </w:pPr>
      <w:proofErr w:type="spellStart"/>
      <w:r w:rsidRPr="00A919D7">
        <w:rPr>
          <w:sz w:val="22"/>
          <w:szCs w:val="22"/>
          <w:lang w:val="en-GB"/>
        </w:rPr>
        <w:t>Markaðsleyfishafi</w:t>
      </w:r>
      <w:proofErr w:type="spellEnd"/>
      <w:r w:rsidRPr="00A919D7">
        <w:rPr>
          <w:sz w:val="22"/>
          <w:szCs w:val="22"/>
          <w:lang w:val="en-GB"/>
        </w:rPr>
        <w:t xml:space="preserve"> </w:t>
      </w:r>
      <w:proofErr w:type="spellStart"/>
      <w:r w:rsidRPr="00A919D7">
        <w:rPr>
          <w:sz w:val="22"/>
          <w:szCs w:val="22"/>
          <w:lang w:val="en-GB"/>
        </w:rPr>
        <w:t>og</w:t>
      </w:r>
      <w:proofErr w:type="spellEnd"/>
      <w:r w:rsidRPr="00A919D7">
        <w:rPr>
          <w:sz w:val="22"/>
          <w:szCs w:val="22"/>
          <w:lang w:val="en-GB"/>
        </w:rPr>
        <w:t xml:space="preserve"> </w:t>
      </w:r>
      <w:proofErr w:type="spellStart"/>
      <w:r w:rsidRPr="00A919D7">
        <w:rPr>
          <w:sz w:val="22"/>
          <w:szCs w:val="22"/>
          <w:lang w:val="en-GB"/>
        </w:rPr>
        <w:t>framleiðandi</w:t>
      </w:r>
      <w:proofErr w:type="spellEnd"/>
    </w:p>
    <w:p w14:paraId="1FEC7B23" w14:textId="77777777" w:rsidR="00F626F9" w:rsidRPr="00A919D7" w:rsidRDefault="00F626F9" w:rsidP="00F17395">
      <w:pPr>
        <w:rPr>
          <w:lang w:val="en-GB" w:eastAsia="en-US"/>
        </w:rPr>
      </w:pPr>
    </w:p>
    <w:p w14:paraId="4E3CBC2A" w14:textId="77777777" w:rsidR="00890EB0" w:rsidRPr="00A919D7" w:rsidRDefault="00032A67" w:rsidP="00BE0489">
      <w:pPr>
        <w:pStyle w:val="Heading4"/>
        <w:kinsoku w:val="0"/>
        <w:overflowPunct w:val="0"/>
        <w:ind w:left="0"/>
        <w:rPr>
          <w:sz w:val="22"/>
          <w:szCs w:val="22"/>
          <w:lang w:val="en-GB" w:eastAsia="en-US"/>
        </w:rPr>
      </w:pPr>
      <w:proofErr w:type="spellStart"/>
      <w:r w:rsidRPr="00A919D7">
        <w:rPr>
          <w:sz w:val="22"/>
          <w:szCs w:val="22"/>
          <w:lang w:val="en-GB"/>
        </w:rPr>
        <w:t>Markaðsleyfishafi</w:t>
      </w:r>
      <w:proofErr w:type="spellEnd"/>
    </w:p>
    <w:p w14:paraId="0B0B77EB" w14:textId="77777777" w:rsidR="00F626F9" w:rsidRPr="00A919D7" w:rsidDel="00644A0C" w:rsidRDefault="00F626F9" w:rsidP="00F17395">
      <w:pPr>
        <w:rPr>
          <w:del w:id="38" w:author="Dakoori Avinash Chandra" w:date="2025-09-09T15:09:00Z"/>
          <w:lang w:val="en-GB" w:eastAsia="en-US"/>
        </w:rPr>
      </w:pPr>
    </w:p>
    <w:p w14:paraId="044BDE82" w14:textId="77777777" w:rsidR="00644A0C" w:rsidRPr="00644A0C" w:rsidRDefault="00644A0C" w:rsidP="00644A0C">
      <w:pPr>
        <w:pStyle w:val="Heading4"/>
        <w:kinsoku w:val="0"/>
        <w:overflowPunct w:val="0"/>
        <w:rPr>
          <w:ins w:id="39" w:author="Dakoori Avinash Chandra" w:date="2025-09-09T15:09:00Z"/>
          <w:b w:val="0"/>
          <w:bCs w:val="0"/>
          <w:sz w:val="22"/>
          <w:szCs w:val="22"/>
          <w:lang w:val="en-GB" w:eastAsia="en-US"/>
        </w:rPr>
      </w:pPr>
      <w:ins w:id="40" w:author="Dakoori Avinash Chandra" w:date="2025-09-09T15:09:00Z">
        <w:r w:rsidRPr="00644A0C">
          <w:rPr>
            <w:b w:val="0"/>
            <w:bCs w:val="0"/>
            <w:sz w:val="22"/>
            <w:szCs w:val="22"/>
            <w:lang w:val="en-GB" w:eastAsia="en-US"/>
          </w:rPr>
          <w:t xml:space="preserve">Extrovis EU </w:t>
        </w:r>
        <w:proofErr w:type="spellStart"/>
        <w:r w:rsidRPr="00644A0C">
          <w:rPr>
            <w:b w:val="0"/>
            <w:bCs w:val="0"/>
            <w:sz w:val="22"/>
            <w:szCs w:val="22"/>
            <w:lang w:val="en-GB" w:eastAsia="en-US"/>
          </w:rPr>
          <w:t>Kft</w:t>
        </w:r>
        <w:proofErr w:type="spellEnd"/>
        <w:r w:rsidRPr="00644A0C">
          <w:rPr>
            <w:b w:val="0"/>
            <w:bCs w:val="0"/>
            <w:sz w:val="22"/>
            <w:szCs w:val="22"/>
            <w:lang w:val="en-GB" w:eastAsia="en-US"/>
          </w:rPr>
          <w:t>.</w:t>
        </w:r>
      </w:ins>
    </w:p>
    <w:p w14:paraId="6DA3D1ED" w14:textId="77777777" w:rsidR="00644A0C" w:rsidRPr="00644A0C" w:rsidRDefault="00644A0C" w:rsidP="00644A0C">
      <w:pPr>
        <w:pStyle w:val="Heading4"/>
        <w:kinsoku w:val="0"/>
        <w:overflowPunct w:val="0"/>
        <w:rPr>
          <w:ins w:id="41" w:author="Dakoori Avinash Chandra" w:date="2025-09-09T15:09:00Z"/>
          <w:b w:val="0"/>
          <w:bCs w:val="0"/>
          <w:sz w:val="22"/>
          <w:szCs w:val="22"/>
          <w:lang w:val="en-GB" w:eastAsia="en-US"/>
        </w:rPr>
      </w:pPr>
      <w:proofErr w:type="spellStart"/>
      <w:ins w:id="42" w:author="Dakoori Avinash Chandra" w:date="2025-09-09T15:09:00Z">
        <w:r w:rsidRPr="00644A0C">
          <w:rPr>
            <w:b w:val="0"/>
            <w:bCs w:val="0"/>
            <w:sz w:val="22"/>
            <w:szCs w:val="22"/>
            <w:lang w:val="en-GB" w:eastAsia="en-US"/>
          </w:rPr>
          <w:t>Raktarvarosi</w:t>
        </w:r>
        <w:proofErr w:type="spellEnd"/>
        <w:r w:rsidRPr="00644A0C">
          <w:rPr>
            <w:b w:val="0"/>
            <w:bCs w:val="0"/>
            <w:sz w:val="22"/>
            <w:szCs w:val="22"/>
            <w:lang w:val="en-GB" w:eastAsia="en-US"/>
          </w:rPr>
          <w:t xml:space="preserve"> Ut 9,</w:t>
        </w:r>
      </w:ins>
    </w:p>
    <w:p w14:paraId="3EE44B7C" w14:textId="042670EE" w:rsidR="00644A0C" w:rsidRDefault="00644A0C" w:rsidP="00644A0C">
      <w:pPr>
        <w:pStyle w:val="Heading4"/>
        <w:kinsoku w:val="0"/>
        <w:overflowPunct w:val="0"/>
        <w:ind w:left="0"/>
        <w:rPr>
          <w:ins w:id="43" w:author="Dakoori Avinash Chandra" w:date="2025-09-09T15:09:00Z"/>
          <w:b w:val="0"/>
          <w:bCs w:val="0"/>
          <w:sz w:val="22"/>
          <w:szCs w:val="22"/>
          <w:lang w:val="en-GB" w:eastAsia="en-US"/>
        </w:rPr>
      </w:pPr>
      <w:ins w:id="44" w:author="Dakoori Avinash Chandra" w:date="2025-09-09T15:09:00Z">
        <w:r>
          <w:rPr>
            <w:b w:val="0"/>
            <w:bCs w:val="0"/>
            <w:sz w:val="22"/>
            <w:szCs w:val="22"/>
            <w:lang w:val="en-GB" w:eastAsia="en-US"/>
          </w:rPr>
          <w:t xml:space="preserve">    </w:t>
        </w:r>
        <w:proofErr w:type="spellStart"/>
        <w:r w:rsidRPr="00644A0C">
          <w:rPr>
            <w:b w:val="0"/>
            <w:bCs w:val="0"/>
            <w:sz w:val="22"/>
            <w:szCs w:val="22"/>
            <w:lang w:val="en-GB" w:eastAsia="en-US"/>
          </w:rPr>
          <w:t>Torokbalint</w:t>
        </w:r>
        <w:proofErr w:type="spellEnd"/>
        <w:r w:rsidRPr="00644A0C">
          <w:rPr>
            <w:b w:val="0"/>
            <w:bCs w:val="0"/>
            <w:sz w:val="22"/>
            <w:szCs w:val="22"/>
            <w:lang w:val="en-GB" w:eastAsia="en-US"/>
          </w:rPr>
          <w:t>, 2045</w:t>
        </w:r>
      </w:ins>
    </w:p>
    <w:p w14:paraId="520431FC" w14:textId="52E5204B" w:rsidR="00890EB0" w:rsidRPr="00A919D7" w:rsidDel="00644A0C" w:rsidRDefault="00644A0C" w:rsidP="00644A0C">
      <w:pPr>
        <w:pStyle w:val="Heading4"/>
        <w:kinsoku w:val="0"/>
        <w:overflowPunct w:val="0"/>
        <w:ind w:left="0"/>
        <w:rPr>
          <w:del w:id="45" w:author="Dakoori Avinash Chandra" w:date="2025-09-09T15:09:00Z"/>
          <w:b w:val="0"/>
          <w:bCs w:val="0"/>
          <w:sz w:val="22"/>
          <w:szCs w:val="22"/>
          <w:lang w:val="en-GB" w:eastAsia="en-US"/>
        </w:rPr>
      </w:pPr>
      <w:ins w:id="46" w:author="Dakoori Avinash Chandra" w:date="2025-09-09T15:09:00Z">
        <w:r>
          <w:rPr>
            <w:b w:val="0"/>
            <w:bCs w:val="0"/>
            <w:sz w:val="22"/>
            <w:szCs w:val="22"/>
            <w:lang w:val="en-GB" w:eastAsia="en-US"/>
          </w:rPr>
          <w:t xml:space="preserve">    </w:t>
        </w:r>
      </w:ins>
      <w:del w:id="47" w:author="Dakoori Avinash Chandra" w:date="2025-09-09T15:09:00Z">
        <w:r w:rsidR="00890EB0" w:rsidRPr="00A919D7" w:rsidDel="00644A0C">
          <w:rPr>
            <w:b w:val="0"/>
            <w:bCs w:val="0"/>
            <w:sz w:val="22"/>
            <w:szCs w:val="22"/>
            <w:lang w:val="en-GB" w:eastAsia="en-US"/>
          </w:rPr>
          <w:delText>Extrovis EU Ltd.</w:delText>
        </w:r>
      </w:del>
    </w:p>
    <w:p w14:paraId="05FE728F" w14:textId="2077F7B7" w:rsidR="00890EB0" w:rsidRPr="00A919D7" w:rsidDel="00644A0C" w:rsidRDefault="00644A0C" w:rsidP="00BE0489">
      <w:pPr>
        <w:pStyle w:val="Heading4"/>
        <w:kinsoku w:val="0"/>
        <w:overflowPunct w:val="0"/>
        <w:ind w:left="0"/>
        <w:rPr>
          <w:del w:id="48" w:author="Dakoori Avinash Chandra" w:date="2025-09-09T15:09:00Z"/>
          <w:b w:val="0"/>
          <w:bCs w:val="0"/>
          <w:sz w:val="22"/>
          <w:szCs w:val="22"/>
          <w:lang w:val="en-GB" w:eastAsia="en-US"/>
        </w:rPr>
      </w:pPr>
      <w:ins w:id="49" w:author="Dakoori Avinash Chandra" w:date="2025-09-09T15:09:00Z">
        <w:r>
          <w:rPr>
            <w:b w:val="0"/>
            <w:bCs w:val="0"/>
            <w:sz w:val="22"/>
            <w:szCs w:val="22"/>
            <w:lang w:val="en-GB" w:eastAsia="en-US"/>
          </w:rPr>
          <w:t xml:space="preserve">    </w:t>
        </w:r>
      </w:ins>
      <w:del w:id="50" w:author="Dakoori Avinash Chandra" w:date="2025-09-09T15:09:00Z">
        <w:r w:rsidR="00890EB0" w:rsidRPr="00A919D7" w:rsidDel="00644A0C">
          <w:rPr>
            <w:b w:val="0"/>
            <w:bCs w:val="0"/>
            <w:sz w:val="22"/>
            <w:szCs w:val="22"/>
            <w:lang w:val="en-GB" w:eastAsia="en-US"/>
          </w:rPr>
          <w:delText>Pátriárka utca 14.</w:delText>
        </w:r>
      </w:del>
    </w:p>
    <w:p w14:paraId="0D7D7B8B" w14:textId="2E894A7D" w:rsidR="00890EB0" w:rsidRPr="00A919D7" w:rsidDel="00644A0C" w:rsidRDefault="00644A0C" w:rsidP="00BE0489">
      <w:pPr>
        <w:pStyle w:val="Heading4"/>
        <w:kinsoku w:val="0"/>
        <w:overflowPunct w:val="0"/>
        <w:ind w:left="0"/>
        <w:rPr>
          <w:del w:id="51" w:author="Dakoori Avinash Chandra" w:date="2025-09-09T15:09:00Z"/>
          <w:b w:val="0"/>
          <w:bCs w:val="0"/>
          <w:sz w:val="22"/>
          <w:szCs w:val="22"/>
          <w:lang w:val="en-GB" w:eastAsia="en-US"/>
        </w:rPr>
      </w:pPr>
      <w:ins w:id="52" w:author="Dakoori Avinash Chandra" w:date="2025-09-09T15:09:00Z">
        <w:r>
          <w:rPr>
            <w:b w:val="0"/>
            <w:bCs w:val="0"/>
            <w:sz w:val="22"/>
            <w:szCs w:val="22"/>
            <w:lang w:val="en-GB" w:eastAsia="en-US"/>
          </w:rPr>
          <w:t xml:space="preserve">    </w:t>
        </w:r>
      </w:ins>
      <w:del w:id="53" w:author="Dakoori Avinash Chandra" w:date="2025-09-09T15:09:00Z">
        <w:r w:rsidR="00890EB0" w:rsidRPr="00A919D7" w:rsidDel="00644A0C">
          <w:rPr>
            <w:b w:val="0"/>
            <w:bCs w:val="0"/>
            <w:sz w:val="22"/>
            <w:szCs w:val="22"/>
            <w:lang w:val="en-GB" w:eastAsia="en-US"/>
          </w:rPr>
          <w:delText>2000, Szentendre</w:delText>
        </w:r>
      </w:del>
    </w:p>
    <w:p w14:paraId="21F941B0" w14:textId="3B44B377" w:rsidR="00890EB0" w:rsidRPr="00A919D7" w:rsidRDefault="00644A0C" w:rsidP="00BE0489">
      <w:pPr>
        <w:pStyle w:val="Heading4"/>
        <w:kinsoku w:val="0"/>
        <w:overflowPunct w:val="0"/>
        <w:ind w:left="0"/>
        <w:rPr>
          <w:b w:val="0"/>
          <w:bCs w:val="0"/>
          <w:sz w:val="22"/>
          <w:szCs w:val="22"/>
          <w:lang w:val="en-GB" w:eastAsia="en-US"/>
        </w:rPr>
      </w:pPr>
      <w:ins w:id="54" w:author="Dakoori Avinash Chandra" w:date="2025-09-09T15:09:00Z">
        <w:r>
          <w:rPr>
            <w:b w:val="0"/>
            <w:bCs w:val="0"/>
            <w:sz w:val="22"/>
            <w:szCs w:val="22"/>
            <w:lang w:val="en-GB" w:eastAsia="en-US"/>
          </w:rPr>
          <w:t xml:space="preserve">    </w:t>
        </w:r>
      </w:ins>
      <w:proofErr w:type="spellStart"/>
      <w:r w:rsidR="0019481F" w:rsidRPr="00A919D7">
        <w:rPr>
          <w:b w:val="0"/>
          <w:bCs w:val="0"/>
          <w:sz w:val="22"/>
          <w:szCs w:val="22"/>
          <w:lang w:val="en-GB" w:eastAsia="en-US"/>
        </w:rPr>
        <w:t>Ungverjaland</w:t>
      </w:r>
      <w:proofErr w:type="spellEnd"/>
    </w:p>
    <w:p w14:paraId="7259CDA2" w14:textId="77777777" w:rsidR="00F626F9" w:rsidRPr="00A919D7" w:rsidRDefault="00F626F9" w:rsidP="00F17395">
      <w:pPr>
        <w:rPr>
          <w:lang w:val="en-GB" w:eastAsia="en-US"/>
        </w:rPr>
      </w:pPr>
    </w:p>
    <w:p w14:paraId="7A32B1BD" w14:textId="77777777" w:rsidR="00890EB0" w:rsidRPr="00A919D7" w:rsidRDefault="00032A67" w:rsidP="00BE0489">
      <w:pPr>
        <w:pStyle w:val="Heading4"/>
        <w:kinsoku w:val="0"/>
        <w:overflowPunct w:val="0"/>
        <w:ind w:left="0"/>
        <w:rPr>
          <w:sz w:val="22"/>
          <w:szCs w:val="22"/>
          <w:lang w:val="en-GB" w:eastAsia="en-US"/>
        </w:rPr>
      </w:pPr>
      <w:proofErr w:type="spellStart"/>
      <w:r w:rsidRPr="00A919D7">
        <w:rPr>
          <w:sz w:val="22"/>
          <w:szCs w:val="22"/>
          <w:lang w:val="en-GB"/>
        </w:rPr>
        <w:t>Framleiðandi</w:t>
      </w:r>
      <w:proofErr w:type="spellEnd"/>
    </w:p>
    <w:p w14:paraId="05D9A377" w14:textId="77777777" w:rsidR="00F626F9" w:rsidRPr="00A919D7" w:rsidRDefault="00F626F9" w:rsidP="00F17395">
      <w:pPr>
        <w:rPr>
          <w:lang w:val="en-GB" w:eastAsia="en-US"/>
        </w:rPr>
      </w:pPr>
    </w:p>
    <w:p w14:paraId="0960ACD4" w14:textId="77777777" w:rsidR="00890EB0" w:rsidRPr="00A919D7" w:rsidRDefault="00890EB0" w:rsidP="00BE0489">
      <w:pPr>
        <w:pStyle w:val="Heading4"/>
        <w:kinsoku w:val="0"/>
        <w:overflowPunct w:val="0"/>
        <w:ind w:left="0"/>
        <w:rPr>
          <w:b w:val="0"/>
          <w:bCs w:val="0"/>
          <w:sz w:val="22"/>
          <w:szCs w:val="22"/>
          <w:lang w:val="en-GB" w:eastAsia="en-US"/>
        </w:rPr>
      </w:pPr>
      <w:r w:rsidRPr="00A919D7">
        <w:rPr>
          <w:b w:val="0"/>
          <w:bCs w:val="0"/>
          <w:sz w:val="22"/>
          <w:szCs w:val="22"/>
          <w:lang w:val="en-GB" w:eastAsia="en-US"/>
        </w:rPr>
        <w:t xml:space="preserve">Pharma Pack Hungary </w:t>
      </w:r>
      <w:proofErr w:type="spellStart"/>
      <w:r w:rsidRPr="00A919D7">
        <w:rPr>
          <w:b w:val="0"/>
          <w:bCs w:val="0"/>
          <w:sz w:val="22"/>
          <w:szCs w:val="22"/>
          <w:lang w:val="en-GB" w:eastAsia="en-US"/>
        </w:rPr>
        <w:t>Kft</w:t>
      </w:r>
      <w:proofErr w:type="spellEnd"/>
    </w:p>
    <w:p w14:paraId="5CD2F504" w14:textId="77777777" w:rsidR="00890EB0" w:rsidRPr="00A919D7" w:rsidRDefault="00890EB0" w:rsidP="00BE0489">
      <w:pPr>
        <w:pStyle w:val="Heading4"/>
        <w:kinsoku w:val="0"/>
        <w:overflowPunct w:val="0"/>
        <w:ind w:left="0"/>
        <w:rPr>
          <w:b w:val="0"/>
          <w:bCs w:val="0"/>
          <w:sz w:val="22"/>
          <w:szCs w:val="22"/>
          <w:lang w:val="en-GB" w:eastAsia="en-US"/>
        </w:rPr>
      </w:pPr>
      <w:proofErr w:type="spellStart"/>
      <w:r w:rsidRPr="00A919D7">
        <w:rPr>
          <w:b w:val="0"/>
          <w:bCs w:val="0"/>
          <w:sz w:val="22"/>
          <w:szCs w:val="22"/>
          <w:lang w:val="en-GB" w:eastAsia="en-US"/>
        </w:rPr>
        <w:t>Vasút</w:t>
      </w:r>
      <w:proofErr w:type="spellEnd"/>
      <w:r w:rsidRPr="00A919D7">
        <w:rPr>
          <w:b w:val="0"/>
          <w:bCs w:val="0"/>
          <w:sz w:val="22"/>
          <w:szCs w:val="22"/>
          <w:lang w:val="en-GB" w:eastAsia="en-US"/>
        </w:rPr>
        <w:t xml:space="preserve"> u. 13, </w:t>
      </w:r>
      <w:proofErr w:type="spellStart"/>
      <w:r w:rsidRPr="00A919D7">
        <w:rPr>
          <w:b w:val="0"/>
          <w:bCs w:val="0"/>
          <w:sz w:val="22"/>
          <w:szCs w:val="22"/>
          <w:lang w:val="en-GB" w:eastAsia="en-US"/>
        </w:rPr>
        <w:t>Budaörs</w:t>
      </w:r>
      <w:proofErr w:type="spellEnd"/>
    </w:p>
    <w:p w14:paraId="240E768B" w14:textId="5680AE13" w:rsidR="00890EB0" w:rsidRDefault="00890EB0" w:rsidP="00BE0489">
      <w:pPr>
        <w:pStyle w:val="Heading4"/>
        <w:kinsoku w:val="0"/>
        <w:overflowPunct w:val="0"/>
        <w:ind w:left="0"/>
        <w:rPr>
          <w:b w:val="0"/>
          <w:bCs w:val="0"/>
          <w:sz w:val="22"/>
          <w:szCs w:val="22"/>
          <w:lang w:val="en-GB" w:eastAsia="en-US"/>
        </w:rPr>
      </w:pPr>
      <w:r w:rsidRPr="00A919D7">
        <w:rPr>
          <w:b w:val="0"/>
          <w:bCs w:val="0"/>
          <w:sz w:val="22"/>
          <w:szCs w:val="22"/>
          <w:lang w:val="en-GB" w:eastAsia="en-US"/>
        </w:rPr>
        <w:t xml:space="preserve">2040 </w:t>
      </w:r>
      <w:proofErr w:type="spellStart"/>
      <w:r w:rsidR="0019481F" w:rsidRPr="00A919D7">
        <w:rPr>
          <w:b w:val="0"/>
          <w:bCs w:val="0"/>
          <w:sz w:val="22"/>
          <w:szCs w:val="22"/>
          <w:lang w:val="en-GB" w:eastAsia="en-US"/>
        </w:rPr>
        <w:t>Ungverjaland</w:t>
      </w:r>
      <w:proofErr w:type="spellEnd"/>
    </w:p>
    <w:p w14:paraId="21A2EE23" w14:textId="02968963" w:rsidR="00C55D0E" w:rsidRDefault="00C55D0E" w:rsidP="00C55D0E">
      <w:pPr>
        <w:rPr>
          <w:lang w:val="en-GB" w:eastAsia="en-US"/>
        </w:rPr>
      </w:pPr>
    </w:p>
    <w:p w14:paraId="6E40C5E9" w14:textId="77777777" w:rsidR="00C55D0E" w:rsidRPr="00FC1067" w:rsidRDefault="00C55D0E" w:rsidP="00C55D0E">
      <w:pPr>
        <w:pStyle w:val="BodyText"/>
        <w:kinsoku w:val="0"/>
        <w:overflowPunct w:val="0"/>
        <w:ind w:left="426" w:hanging="426"/>
        <w:contextualSpacing/>
        <w:rPr>
          <w:sz w:val="22"/>
          <w:szCs w:val="22"/>
          <w:highlight w:val="lightGray"/>
          <w:lang w:val="en-GB"/>
        </w:rPr>
      </w:pPr>
      <w:r w:rsidRPr="00FC1067">
        <w:rPr>
          <w:sz w:val="22"/>
          <w:szCs w:val="22"/>
          <w:highlight w:val="lightGray"/>
          <w:lang w:val="en-GB"/>
        </w:rPr>
        <w:t xml:space="preserve">Pharma Pack Hungary </w:t>
      </w:r>
      <w:proofErr w:type="spellStart"/>
      <w:r w:rsidRPr="00FC1067">
        <w:rPr>
          <w:sz w:val="22"/>
          <w:szCs w:val="22"/>
          <w:highlight w:val="lightGray"/>
          <w:lang w:val="en-GB"/>
        </w:rPr>
        <w:t>Kft</w:t>
      </w:r>
      <w:proofErr w:type="spellEnd"/>
      <w:r w:rsidRPr="00FC1067">
        <w:rPr>
          <w:sz w:val="22"/>
          <w:szCs w:val="22"/>
          <w:highlight w:val="lightGray"/>
          <w:lang w:val="en-GB"/>
        </w:rPr>
        <w:t>.</w:t>
      </w:r>
    </w:p>
    <w:p w14:paraId="45F56D63" w14:textId="77777777" w:rsidR="00C55D0E" w:rsidRPr="00FC1067" w:rsidRDefault="00C55D0E" w:rsidP="00C55D0E">
      <w:pPr>
        <w:pStyle w:val="BodyText"/>
        <w:kinsoku w:val="0"/>
        <w:overflowPunct w:val="0"/>
        <w:ind w:left="426" w:hanging="426"/>
        <w:contextualSpacing/>
        <w:rPr>
          <w:sz w:val="22"/>
          <w:szCs w:val="22"/>
          <w:highlight w:val="lightGray"/>
          <w:lang w:val="en-GB"/>
        </w:rPr>
      </w:pPr>
      <w:r w:rsidRPr="00FC1067">
        <w:rPr>
          <w:sz w:val="22"/>
          <w:szCs w:val="22"/>
          <w:highlight w:val="lightGray"/>
          <w:lang w:val="en-GB"/>
        </w:rPr>
        <w:t xml:space="preserve">Building B, </w:t>
      </w:r>
      <w:proofErr w:type="spellStart"/>
      <w:r w:rsidRPr="00FC1067">
        <w:rPr>
          <w:sz w:val="22"/>
          <w:szCs w:val="22"/>
          <w:highlight w:val="lightGray"/>
          <w:lang w:val="en-GB"/>
        </w:rPr>
        <w:t>Raktarvarosi</w:t>
      </w:r>
      <w:proofErr w:type="spellEnd"/>
      <w:r w:rsidRPr="00FC1067">
        <w:rPr>
          <w:sz w:val="22"/>
          <w:szCs w:val="22"/>
          <w:highlight w:val="lightGray"/>
          <w:lang w:val="en-GB"/>
        </w:rPr>
        <w:t xml:space="preserve"> Ut 9,</w:t>
      </w:r>
    </w:p>
    <w:p w14:paraId="73723E9C" w14:textId="77777777" w:rsidR="00C55D0E" w:rsidRPr="00FC1067" w:rsidRDefault="00C55D0E" w:rsidP="00C55D0E">
      <w:pPr>
        <w:pStyle w:val="BodyText"/>
        <w:kinsoku w:val="0"/>
        <w:overflowPunct w:val="0"/>
        <w:ind w:left="426" w:hanging="426"/>
        <w:contextualSpacing/>
        <w:rPr>
          <w:sz w:val="22"/>
          <w:szCs w:val="22"/>
          <w:highlight w:val="lightGray"/>
          <w:lang w:val="en-GB"/>
        </w:rPr>
      </w:pPr>
      <w:proofErr w:type="spellStart"/>
      <w:r w:rsidRPr="00FC1067">
        <w:rPr>
          <w:sz w:val="22"/>
          <w:szCs w:val="22"/>
          <w:highlight w:val="lightGray"/>
          <w:lang w:val="en-GB"/>
        </w:rPr>
        <w:t>Torokbalint</w:t>
      </w:r>
      <w:proofErr w:type="spellEnd"/>
      <w:r w:rsidRPr="00FC1067">
        <w:rPr>
          <w:sz w:val="22"/>
          <w:szCs w:val="22"/>
          <w:highlight w:val="lightGray"/>
          <w:lang w:val="en-GB"/>
        </w:rPr>
        <w:t>,</w:t>
      </w:r>
    </w:p>
    <w:p w14:paraId="6421582E" w14:textId="1C998BA3" w:rsidR="00C55D0E" w:rsidRPr="00C55D0E" w:rsidRDefault="00C55D0E" w:rsidP="00C55D0E">
      <w:pPr>
        <w:pStyle w:val="BodyText"/>
        <w:kinsoku w:val="0"/>
        <w:overflowPunct w:val="0"/>
        <w:ind w:left="426" w:hanging="426"/>
        <w:contextualSpacing/>
        <w:rPr>
          <w:sz w:val="22"/>
          <w:szCs w:val="22"/>
          <w:lang w:val="en-GB"/>
        </w:rPr>
      </w:pPr>
      <w:r w:rsidRPr="00FC1067">
        <w:rPr>
          <w:sz w:val="22"/>
          <w:szCs w:val="22"/>
          <w:highlight w:val="lightGray"/>
          <w:lang w:val="en-GB"/>
        </w:rPr>
        <w:t xml:space="preserve">2045 </w:t>
      </w:r>
      <w:proofErr w:type="spellStart"/>
      <w:r w:rsidRPr="00FC1067">
        <w:rPr>
          <w:sz w:val="22"/>
          <w:szCs w:val="22"/>
          <w:highlight w:val="lightGray"/>
          <w:lang w:val="en-GB"/>
        </w:rPr>
        <w:t>Ungverjaland</w:t>
      </w:r>
      <w:proofErr w:type="spellEnd"/>
      <w:r w:rsidRPr="00C55D0E">
        <w:rPr>
          <w:sz w:val="22"/>
          <w:szCs w:val="22"/>
          <w:lang w:val="en-GB"/>
        </w:rPr>
        <w:t xml:space="preserve">  </w:t>
      </w:r>
    </w:p>
    <w:p w14:paraId="59E66F09" w14:textId="50BC41EC" w:rsidR="00890EB0" w:rsidRDefault="00890EB0" w:rsidP="00F17395">
      <w:pPr>
        <w:rPr>
          <w:lang w:val="en-GB" w:eastAsia="en-US"/>
        </w:rPr>
      </w:pPr>
    </w:p>
    <w:p w14:paraId="7F8AF5A2" w14:textId="77777777" w:rsidR="00EC293D" w:rsidRDefault="00EC293D" w:rsidP="00EC293D">
      <w:pPr>
        <w:rPr>
          <w:noProof/>
        </w:rPr>
      </w:pPr>
      <w:r>
        <w:rPr>
          <w:noProof/>
        </w:rPr>
        <w:t>Hafið samband við fulltrúa markaðsleyfishafa á hverjum stað ef óskað er upplýsinga um lyfið:</w:t>
      </w:r>
    </w:p>
    <w:p w14:paraId="10FE5671" w14:textId="77777777" w:rsidR="00EC293D" w:rsidRDefault="00EC293D" w:rsidP="00EC293D">
      <w:pPr>
        <w:rPr>
          <w:noProof/>
        </w:rPr>
      </w:pPr>
    </w:p>
    <w:tbl>
      <w:tblPr>
        <w:tblW w:w="9356" w:type="dxa"/>
        <w:tblInd w:w="-34" w:type="dxa"/>
        <w:tblLayout w:type="fixed"/>
        <w:tblLook w:val="0000" w:firstRow="0" w:lastRow="0" w:firstColumn="0" w:lastColumn="0" w:noHBand="0" w:noVBand="0"/>
      </w:tblPr>
      <w:tblGrid>
        <w:gridCol w:w="34"/>
        <w:gridCol w:w="4644"/>
        <w:gridCol w:w="4678"/>
      </w:tblGrid>
      <w:tr w:rsidR="00EC293D" w:rsidRPr="00EC293D" w14:paraId="0A7AE061" w14:textId="77777777" w:rsidTr="00814025">
        <w:trPr>
          <w:gridBefore w:val="1"/>
          <w:wBefore w:w="34" w:type="dxa"/>
        </w:trPr>
        <w:tc>
          <w:tcPr>
            <w:tcW w:w="4644" w:type="dxa"/>
          </w:tcPr>
          <w:p w14:paraId="29A5D6B6" w14:textId="77777777" w:rsidR="00EC293D" w:rsidRPr="00EC293D" w:rsidRDefault="00EC293D" w:rsidP="00EC293D">
            <w:pPr>
              <w:widowControl/>
              <w:autoSpaceDE/>
              <w:autoSpaceDN/>
              <w:adjustRightInd/>
              <w:rPr>
                <w:rFonts w:eastAsia="MS Mincho"/>
                <w:noProof/>
                <w:szCs w:val="20"/>
                <w:lang w:val="en-GB" w:eastAsia="de-DE"/>
              </w:rPr>
            </w:pPr>
            <w:bookmarkStart w:id="55" w:name="_Hlk146115855"/>
            <w:r w:rsidRPr="00EC293D">
              <w:rPr>
                <w:rFonts w:eastAsia="MS Mincho"/>
                <w:b/>
                <w:noProof/>
                <w:szCs w:val="20"/>
                <w:lang w:val="en-GB" w:eastAsia="de-DE"/>
              </w:rPr>
              <w:t>België/Belgique/Belgien</w:t>
            </w:r>
          </w:p>
          <w:p w14:paraId="3AEBE50C" w14:textId="77777777" w:rsidR="00644A0C" w:rsidRDefault="00644A0C" w:rsidP="00EC293D">
            <w:pPr>
              <w:widowControl/>
              <w:autoSpaceDE/>
              <w:autoSpaceDN/>
              <w:adjustRightInd/>
              <w:ind w:right="113"/>
              <w:rPr>
                <w:ins w:id="56" w:author="Dakoori Avinash Chandra" w:date="2025-09-09T15:09:00Z"/>
                <w:rFonts w:eastAsia="MS Mincho"/>
                <w:iCs/>
                <w:szCs w:val="20"/>
                <w:lang w:val="en-GB" w:eastAsia="de-DE"/>
              </w:rPr>
            </w:pPr>
            <w:ins w:id="57" w:author="Dakoori Avinash Chandra" w:date="2025-09-09T15:09: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5A2AD4D0" w14:textId="455A794A" w:rsidR="00EC293D" w:rsidRPr="00EC293D" w:rsidDel="00644A0C" w:rsidRDefault="00EC293D" w:rsidP="00EC293D">
            <w:pPr>
              <w:widowControl/>
              <w:autoSpaceDE/>
              <w:autoSpaceDN/>
              <w:adjustRightInd/>
              <w:ind w:right="113"/>
              <w:rPr>
                <w:del w:id="58" w:author="Dakoori Avinash Chandra" w:date="2025-09-09T15:09:00Z"/>
                <w:rFonts w:eastAsia="MS Mincho"/>
                <w:iCs/>
                <w:szCs w:val="20"/>
                <w:lang w:val="en-GB" w:eastAsia="de-DE"/>
              </w:rPr>
            </w:pPr>
            <w:del w:id="59" w:author="Dakoori Avinash Chandra" w:date="2025-09-09T15:09:00Z">
              <w:r w:rsidRPr="00EC293D" w:rsidDel="00644A0C">
                <w:rPr>
                  <w:rFonts w:eastAsia="MS Mincho"/>
                  <w:iCs/>
                  <w:szCs w:val="20"/>
                  <w:lang w:val="en-GB" w:eastAsia="de-DE"/>
                </w:rPr>
                <w:delText>Extrovis EU Ltd.</w:delText>
              </w:r>
            </w:del>
          </w:p>
          <w:p w14:paraId="38332174" w14:textId="77777777" w:rsidR="00EC293D" w:rsidRPr="00EC293D" w:rsidRDefault="00EC293D" w:rsidP="00EC293D">
            <w:pPr>
              <w:widowControl/>
              <w:autoSpaceDE/>
              <w:autoSpaceDN/>
              <w:adjustRightInd/>
              <w:rPr>
                <w:rFonts w:eastAsia="MS Mincho"/>
                <w:noProof/>
                <w:szCs w:val="20"/>
                <w:lang w:val="en-GB" w:eastAsia="de-DE"/>
              </w:rPr>
            </w:pPr>
            <w:r w:rsidRPr="00EC293D">
              <w:rPr>
                <w:rFonts w:eastAsia="MS Mincho"/>
                <w:noProof/>
                <w:szCs w:val="20"/>
                <w:lang w:val="en-GB" w:eastAsia="de-DE"/>
              </w:rPr>
              <w:t>Tél/Tel: +41 41 740 1120</w:t>
            </w:r>
          </w:p>
          <w:p w14:paraId="1C973C94" w14:textId="77777777" w:rsidR="00EC293D" w:rsidRPr="00EC293D" w:rsidRDefault="008627D2" w:rsidP="00EC293D">
            <w:pPr>
              <w:widowControl/>
              <w:autoSpaceDE/>
              <w:autoSpaceDN/>
              <w:adjustRightInd/>
              <w:rPr>
                <w:rFonts w:eastAsia="MS Mincho"/>
                <w:noProof/>
                <w:szCs w:val="20"/>
                <w:lang w:val="en-GB" w:eastAsia="de-DE"/>
              </w:rPr>
            </w:pPr>
            <w:hyperlink r:id="rId13" w:history="1">
              <w:r w:rsidR="00EC293D" w:rsidRPr="00EC293D">
                <w:rPr>
                  <w:rFonts w:eastAsia="MS Mincho"/>
                  <w:noProof/>
                  <w:color w:val="0000FF"/>
                  <w:szCs w:val="20"/>
                  <w:u w:val="single"/>
                  <w:lang w:val="en-GB" w:eastAsia="de-DE"/>
                </w:rPr>
                <w:t>pv@extrovis.com</w:t>
              </w:r>
            </w:hyperlink>
          </w:p>
          <w:p w14:paraId="70FBC0A5" w14:textId="77777777" w:rsidR="00EC293D" w:rsidRPr="00EC293D" w:rsidRDefault="00EC293D" w:rsidP="00EC293D">
            <w:pPr>
              <w:widowControl/>
              <w:autoSpaceDE/>
              <w:autoSpaceDN/>
              <w:adjustRightInd/>
              <w:rPr>
                <w:rFonts w:eastAsia="MS Mincho"/>
                <w:noProof/>
                <w:szCs w:val="20"/>
                <w:lang w:val="en-GB" w:eastAsia="de-DE"/>
              </w:rPr>
            </w:pPr>
          </w:p>
        </w:tc>
        <w:tc>
          <w:tcPr>
            <w:tcW w:w="4678" w:type="dxa"/>
          </w:tcPr>
          <w:p w14:paraId="051A73B4" w14:textId="77777777" w:rsidR="00EC293D" w:rsidRPr="00EC293D" w:rsidRDefault="00EC293D" w:rsidP="00EC293D">
            <w:pPr>
              <w:widowControl/>
              <w:autoSpaceDE/>
              <w:autoSpaceDN/>
              <w:rPr>
                <w:rFonts w:eastAsia="MS Mincho"/>
                <w:noProof/>
                <w:szCs w:val="20"/>
                <w:lang w:val="en-GB" w:eastAsia="de-DE"/>
              </w:rPr>
            </w:pPr>
            <w:r w:rsidRPr="00EC293D">
              <w:rPr>
                <w:rFonts w:eastAsia="MS Mincho"/>
                <w:b/>
                <w:noProof/>
                <w:szCs w:val="20"/>
                <w:lang w:val="en-GB" w:eastAsia="de-DE"/>
              </w:rPr>
              <w:t>Lietuva</w:t>
            </w:r>
          </w:p>
          <w:p w14:paraId="62D4375C" w14:textId="77777777" w:rsidR="00644A0C" w:rsidRDefault="00644A0C" w:rsidP="00EC293D">
            <w:pPr>
              <w:widowControl/>
              <w:autoSpaceDE/>
              <w:autoSpaceDN/>
              <w:adjustRightInd/>
              <w:ind w:right="113"/>
              <w:rPr>
                <w:ins w:id="60" w:author="Dakoori Avinash Chandra" w:date="2025-09-09T15:09:00Z"/>
                <w:rFonts w:eastAsia="MS Mincho"/>
                <w:iCs/>
                <w:szCs w:val="20"/>
                <w:lang w:val="en-GB" w:eastAsia="de-DE"/>
              </w:rPr>
            </w:pPr>
            <w:ins w:id="61" w:author="Dakoori Avinash Chandra" w:date="2025-09-09T15:09: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62D57A4F" w14:textId="741EF61A" w:rsidR="00EC293D" w:rsidRPr="00EC293D" w:rsidDel="00644A0C" w:rsidRDefault="00EC293D" w:rsidP="00EC293D">
            <w:pPr>
              <w:widowControl/>
              <w:autoSpaceDE/>
              <w:autoSpaceDN/>
              <w:adjustRightInd/>
              <w:ind w:right="113"/>
              <w:rPr>
                <w:del w:id="62" w:author="Dakoori Avinash Chandra" w:date="2025-09-09T15:09:00Z"/>
                <w:rFonts w:eastAsia="MS Mincho"/>
                <w:iCs/>
                <w:szCs w:val="20"/>
                <w:lang w:val="en-GB" w:eastAsia="de-DE"/>
              </w:rPr>
            </w:pPr>
            <w:del w:id="63" w:author="Dakoori Avinash Chandra" w:date="2025-09-09T15:09:00Z">
              <w:r w:rsidRPr="00EC293D" w:rsidDel="00644A0C">
                <w:rPr>
                  <w:rFonts w:eastAsia="MS Mincho"/>
                  <w:iCs/>
                  <w:szCs w:val="20"/>
                  <w:lang w:val="en-GB" w:eastAsia="de-DE"/>
                </w:rPr>
                <w:delText>Extrovis EU Ltd.</w:delText>
              </w:r>
            </w:del>
          </w:p>
          <w:p w14:paraId="32C21233" w14:textId="77777777" w:rsidR="00EC293D" w:rsidRPr="00EC293D" w:rsidRDefault="00EC293D" w:rsidP="00EC293D">
            <w:pPr>
              <w:widowControl/>
              <w:autoSpaceDE/>
              <w:autoSpaceDN/>
              <w:rPr>
                <w:rFonts w:eastAsia="MS Mincho"/>
                <w:noProof/>
                <w:szCs w:val="20"/>
                <w:lang w:eastAsia="de-DE"/>
              </w:rPr>
            </w:pPr>
            <w:r w:rsidRPr="00EC293D">
              <w:rPr>
                <w:rFonts w:eastAsia="MS Mincho"/>
                <w:noProof/>
                <w:szCs w:val="20"/>
                <w:lang w:eastAsia="de-DE"/>
              </w:rPr>
              <w:t xml:space="preserve">Tel: </w:t>
            </w:r>
            <w:r w:rsidRPr="00EC293D">
              <w:rPr>
                <w:rFonts w:eastAsia="MS Mincho"/>
                <w:noProof/>
                <w:szCs w:val="20"/>
                <w:lang w:val="en-GB" w:eastAsia="de-DE"/>
              </w:rPr>
              <w:t>+41 41 740 1120</w:t>
            </w:r>
          </w:p>
          <w:p w14:paraId="5A40FEC6" w14:textId="77777777" w:rsidR="00EC293D" w:rsidRPr="00EC293D" w:rsidRDefault="008627D2" w:rsidP="00EC293D">
            <w:pPr>
              <w:widowControl/>
              <w:suppressAutoHyphens/>
              <w:autoSpaceDE/>
              <w:autoSpaceDN/>
              <w:adjustRightInd/>
              <w:rPr>
                <w:rFonts w:eastAsia="MS Mincho"/>
                <w:noProof/>
                <w:szCs w:val="20"/>
                <w:lang w:val="it-IT" w:eastAsia="de-DE"/>
              </w:rPr>
            </w:pPr>
            <w:hyperlink r:id="rId14" w:history="1">
              <w:r w:rsidR="00EC293D" w:rsidRPr="00EC293D">
                <w:rPr>
                  <w:rFonts w:eastAsia="MS Mincho"/>
                  <w:noProof/>
                  <w:color w:val="0000FF"/>
                  <w:szCs w:val="20"/>
                  <w:u w:val="single"/>
                  <w:lang w:val="en-GB" w:eastAsia="de-DE"/>
                </w:rPr>
                <w:t>pv@extrovis.com</w:t>
              </w:r>
            </w:hyperlink>
          </w:p>
        </w:tc>
      </w:tr>
      <w:tr w:rsidR="00EC293D" w:rsidRPr="00EC293D" w14:paraId="248D7A67" w14:textId="77777777" w:rsidTr="00814025">
        <w:trPr>
          <w:gridBefore w:val="1"/>
          <w:wBefore w:w="34" w:type="dxa"/>
        </w:trPr>
        <w:tc>
          <w:tcPr>
            <w:tcW w:w="4644" w:type="dxa"/>
          </w:tcPr>
          <w:p w14:paraId="26FE92AD" w14:textId="77777777" w:rsidR="00EC293D" w:rsidRPr="00EC293D" w:rsidRDefault="00EC293D" w:rsidP="00EC293D">
            <w:pPr>
              <w:widowControl/>
              <w:autoSpaceDE/>
              <w:autoSpaceDN/>
              <w:rPr>
                <w:rFonts w:eastAsia="MS Mincho"/>
                <w:b/>
                <w:bCs/>
                <w:szCs w:val="20"/>
                <w:lang w:eastAsia="de-DE"/>
              </w:rPr>
            </w:pPr>
            <w:proofErr w:type="spellStart"/>
            <w:r w:rsidRPr="00EC293D">
              <w:rPr>
                <w:rFonts w:eastAsia="MS Mincho"/>
                <w:b/>
                <w:bCs/>
                <w:szCs w:val="20"/>
                <w:lang w:val="en-GB" w:eastAsia="de-DE"/>
              </w:rPr>
              <w:t>България</w:t>
            </w:r>
            <w:proofErr w:type="spellEnd"/>
          </w:p>
          <w:p w14:paraId="29BE978D" w14:textId="77777777" w:rsidR="00644A0C" w:rsidRDefault="00644A0C" w:rsidP="00EC293D">
            <w:pPr>
              <w:widowControl/>
              <w:autoSpaceDE/>
              <w:autoSpaceDN/>
              <w:adjustRightInd/>
              <w:ind w:right="113"/>
              <w:rPr>
                <w:ins w:id="64" w:author="Dakoori Avinash Chandra" w:date="2025-09-09T15:09:00Z"/>
                <w:rFonts w:eastAsia="MS Mincho"/>
                <w:iCs/>
                <w:szCs w:val="20"/>
                <w:lang w:val="en-GB" w:eastAsia="de-DE"/>
              </w:rPr>
            </w:pPr>
            <w:ins w:id="65" w:author="Dakoori Avinash Chandra" w:date="2025-09-09T15:09: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0F4DBB7C" w14:textId="0E2482E7" w:rsidR="00EC293D" w:rsidRPr="00EC293D" w:rsidDel="00644A0C" w:rsidRDefault="00EC293D" w:rsidP="00EC293D">
            <w:pPr>
              <w:widowControl/>
              <w:autoSpaceDE/>
              <w:autoSpaceDN/>
              <w:adjustRightInd/>
              <w:ind w:right="113"/>
              <w:rPr>
                <w:del w:id="66" w:author="Dakoori Avinash Chandra" w:date="2025-09-09T15:09:00Z"/>
                <w:rFonts w:eastAsia="MS Mincho"/>
                <w:iCs/>
                <w:szCs w:val="20"/>
                <w:lang w:val="en-GB" w:eastAsia="de-DE"/>
              </w:rPr>
            </w:pPr>
            <w:del w:id="67" w:author="Dakoori Avinash Chandra" w:date="2025-09-09T15:09:00Z">
              <w:r w:rsidRPr="00EC293D" w:rsidDel="00644A0C">
                <w:rPr>
                  <w:rFonts w:eastAsia="MS Mincho"/>
                  <w:iCs/>
                  <w:szCs w:val="20"/>
                  <w:lang w:val="en-GB" w:eastAsia="de-DE"/>
                </w:rPr>
                <w:lastRenderedPageBreak/>
                <w:delText>Extrovis EU Ltd.</w:delText>
              </w:r>
            </w:del>
          </w:p>
          <w:p w14:paraId="341E4636"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proofErr w:type="spellStart"/>
            <w:r w:rsidRPr="00EC293D">
              <w:rPr>
                <w:rFonts w:eastAsia="MS Mincho"/>
                <w:szCs w:val="20"/>
                <w:lang w:eastAsia="de-DE"/>
              </w:rPr>
              <w:t>Te</w:t>
            </w:r>
            <w:proofErr w:type="spellEnd"/>
            <w:r w:rsidRPr="00EC293D">
              <w:rPr>
                <w:rFonts w:eastAsia="MS Mincho"/>
                <w:szCs w:val="20"/>
                <w:lang w:val="en-GB" w:eastAsia="de-DE"/>
              </w:rPr>
              <w:t>л</w:t>
            </w:r>
            <w:r w:rsidRPr="00EC293D">
              <w:rPr>
                <w:rFonts w:eastAsia="MS Mincho"/>
                <w:szCs w:val="20"/>
                <w:lang w:eastAsia="de-DE"/>
              </w:rPr>
              <w:t xml:space="preserve">.: </w:t>
            </w:r>
            <w:r w:rsidRPr="00EC293D">
              <w:rPr>
                <w:rFonts w:eastAsia="MS Mincho"/>
                <w:noProof/>
                <w:szCs w:val="20"/>
                <w:lang w:val="en-GB" w:eastAsia="de-DE"/>
              </w:rPr>
              <w:t>+41 41 740 1120</w:t>
            </w:r>
          </w:p>
          <w:p w14:paraId="08784802" w14:textId="77777777" w:rsidR="00EC293D" w:rsidRPr="00EC293D" w:rsidRDefault="008627D2" w:rsidP="00EC293D">
            <w:pPr>
              <w:widowControl/>
              <w:tabs>
                <w:tab w:val="left" w:pos="-720"/>
              </w:tabs>
              <w:suppressAutoHyphens/>
              <w:autoSpaceDE/>
              <w:autoSpaceDN/>
              <w:adjustRightInd/>
              <w:rPr>
                <w:rFonts w:eastAsia="MS Mincho"/>
                <w:noProof/>
                <w:szCs w:val="20"/>
                <w:lang w:val="it-IT" w:eastAsia="de-DE"/>
              </w:rPr>
            </w:pPr>
            <w:hyperlink r:id="rId15" w:history="1">
              <w:r w:rsidR="00EC293D" w:rsidRPr="00EC293D">
                <w:rPr>
                  <w:rFonts w:eastAsia="MS Mincho"/>
                  <w:noProof/>
                  <w:color w:val="0000FF"/>
                  <w:szCs w:val="20"/>
                  <w:u w:val="single"/>
                  <w:lang w:val="en-GB" w:eastAsia="de-DE"/>
                </w:rPr>
                <w:t>pv@extrovis.com</w:t>
              </w:r>
            </w:hyperlink>
          </w:p>
        </w:tc>
        <w:tc>
          <w:tcPr>
            <w:tcW w:w="4678" w:type="dxa"/>
          </w:tcPr>
          <w:p w14:paraId="096F25A9" w14:textId="77777777" w:rsidR="00EC293D" w:rsidRPr="00EC293D" w:rsidRDefault="00EC293D" w:rsidP="00EC293D">
            <w:pPr>
              <w:widowControl/>
              <w:tabs>
                <w:tab w:val="left" w:pos="-720"/>
              </w:tabs>
              <w:suppressAutoHyphens/>
              <w:autoSpaceDE/>
              <w:autoSpaceDN/>
              <w:adjustRightInd/>
              <w:rPr>
                <w:rFonts w:eastAsia="MS Mincho"/>
                <w:noProof/>
                <w:szCs w:val="20"/>
                <w:lang w:eastAsia="de-DE"/>
              </w:rPr>
            </w:pPr>
            <w:r w:rsidRPr="00EC293D">
              <w:rPr>
                <w:rFonts w:eastAsia="MS Mincho"/>
                <w:b/>
                <w:noProof/>
                <w:szCs w:val="20"/>
                <w:lang w:eastAsia="de-DE"/>
              </w:rPr>
              <w:lastRenderedPageBreak/>
              <w:t>Luxembourg/Luxemburg</w:t>
            </w:r>
          </w:p>
          <w:p w14:paraId="3A04C703" w14:textId="77777777" w:rsidR="00644A0C" w:rsidRDefault="00644A0C" w:rsidP="00EC293D">
            <w:pPr>
              <w:widowControl/>
              <w:autoSpaceDE/>
              <w:autoSpaceDN/>
              <w:adjustRightInd/>
              <w:ind w:right="113"/>
              <w:rPr>
                <w:ins w:id="68" w:author="Dakoori Avinash Chandra" w:date="2025-09-09T15:10:00Z"/>
                <w:rFonts w:eastAsia="MS Mincho"/>
                <w:iCs/>
                <w:szCs w:val="20"/>
                <w:lang w:val="en-GB" w:eastAsia="de-DE"/>
              </w:rPr>
            </w:pPr>
            <w:ins w:id="69" w:author="Dakoori Avinash Chandra" w:date="2025-09-09T15:10: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080468F7" w14:textId="00578E8F" w:rsidR="00EC293D" w:rsidRPr="00EC293D" w:rsidDel="00644A0C" w:rsidRDefault="00EC293D" w:rsidP="00EC293D">
            <w:pPr>
              <w:widowControl/>
              <w:autoSpaceDE/>
              <w:autoSpaceDN/>
              <w:adjustRightInd/>
              <w:ind w:right="113"/>
              <w:rPr>
                <w:del w:id="70" w:author="Dakoori Avinash Chandra" w:date="2025-09-09T15:10:00Z"/>
                <w:rFonts w:eastAsia="MS Mincho"/>
                <w:iCs/>
                <w:szCs w:val="20"/>
                <w:lang w:val="en-GB" w:eastAsia="de-DE"/>
              </w:rPr>
            </w:pPr>
            <w:del w:id="71" w:author="Dakoori Avinash Chandra" w:date="2025-09-09T15:10:00Z">
              <w:r w:rsidRPr="00EC293D" w:rsidDel="00644A0C">
                <w:rPr>
                  <w:rFonts w:eastAsia="MS Mincho"/>
                  <w:iCs/>
                  <w:szCs w:val="20"/>
                  <w:lang w:val="en-GB" w:eastAsia="de-DE"/>
                </w:rPr>
                <w:lastRenderedPageBreak/>
                <w:delText>Extrovis EU Ltd.</w:delText>
              </w:r>
            </w:del>
          </w:p>
          <w:p w14:paraId="2C3B716C"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fr-FR" w:eastAsia="de-DE"/>
              </w:rPr>
              <w:t xml:space="preserve">Tél/Tel: </w:t>
            </w:r>
            <w:r w:rsidRPr="00EC293D">
              <w:rPr>
                <w:rFonts w:eastAsia="MS Mincho"/>
                <w:noProof/>
                <w:szCs w:val="20"/>
                <w:lang w:val="en-GB" w:eastAsia="de-DE"/>
              </w:rPr>
              <w:t>+41 41 740 1120</w:t>
            </w:r>
          </w:p>
          <w:p w14:paraId="7F7AFDB8" w14:textId="77777777" w:rsidR="00EC293D" w:rsidRPr="00EC293D" w:rsidRDefault="008627D2" w:rsidP="00EC293D">
            <w:pPr>
              <w:widowControl/>
              <w:autoSpaceDE/>
              <w:autoSpaceDN/>
              <w:adjustRightInd/>
              <w:rPr>
                <w:rFonts w:eastAsia="MS Mincho"/>
                <w:noProof/>
                <w:szCs w:val="20"/>
                <w:lang w:val="en-GB" w:eastAsia="de-DE"/>
              </w:rPr>
            </w:pPr>
            <w:hyperlink r:id="rId16" w:history="1">
              <w:r w:rsidR="00EC293D" w:rsidRPr="00EC293D">
                <w:rPr>
                  <w:rFonts w:eastAsia="MS Mincho"/>
                  <w:noProof/>
                  <w:color w:val="0000FF"/>
                  <w:szCs w:val="20"/>
                  <w:u w:val="single"/>
                  <w:lang w:val="en-GB" w:eastAsia="de-DE"/>
                </w:rPr>
                <w:t>pv@extrovis.com</w:t>
              </w:r>
            </w:hyperlink>
          </w:p>
          <w:p w14:paraId="2C64729B"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p>
        </w:tc>
      </w:tr>
      <w:tr w:rsidR="00EC293D" w:rsidRPr="00EC293D" w14:paraId="45C369C4" w14:textId="77777777" w:rsidTr="00814025">
        <w:trPr>
          <w:gridBefore w:val="1"/>
          <w:wBefore w:w="34" w:type="dxa"/>
          <w:trHeight w:val="1208"/>
        </w:trPr>
        <w:tc>
          <w:tcPr>
            <w:tcW w:w="4644" w:type="dxa"/>
          </w:tcPr>
          <w:p w14:paraId="629D8FF1"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b/>
                <w:noProof/>
                <w:szCs w:val="20"/>
                <w:lang w:val="en-GB" w:eastAsia="de-DE"/>
              </w:rPr>
              <w:lastRenderedPageBreak/>
              <w:t>Česká republika</w:t>
            </w:r>
          </w:p>
          <w:p w14:paraId="423374DB" w14:textId="77777777" w:rsidR="00644A0C" w:rsidRDefault="00644A0C" w:rsidP="00EC293D">
            <w:pPr>
              <w:widowControl/>
              <w:autoSpaceDE/>
              <w:autoSpaceDN/>
              <w:adjustRightInd/>
              <w:ind w:right="113"/>
              <w:rPr>
                <w:ins w:id="72" w:author="Dakoori Avinash Chandra" w:date="2025-09-09T15:10:00Z"/>
                <w:rFonts w:eastAsia="MS Mincho"/>
                <w:iCs/>
                <w:szCs w:val="20"/>
                <w:lang w:val="en-GB" w:eastAsia="de-DE"/>
              </w:rPr>
            </w:pPr>
            <w:ins w:id="73" w:author="Dakoori Avinash Chandra" w:date="2025-09-09T15:10: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51A7F82D" w14:textId="5BFADE6A" w:rsidR="00EC293D" w:rsidRPr="00EC293D" w:rsidDel="00644A0C" w:rsidRDefault="00EC293D" w:rsidP="00EC293D">
            <w:pPr>
              <w:widowControl/>
              <w:autoSpaceDE/>
              <w:autoSpaceDN/>
              <w:adjustRightInd/>
              <w:ind w:right="113"/>
              <w:rPr>
                <w:del w:id="74" w:author="Dakoori Avinash Chandra" w:date="2025-09-09T15:10:00Z"/>
                <w:rFonts w:eastAsia="MS Mincho"/>
                <w:iCs/>
                <w:szCs w:val="20"/>
                <w:lang w:val="en-GB" w:eastAsia="de-DE"/>
              </w:rPr>
            </w:pPr>
            <w:del w:id="75" w:author="Dakoori Avinash Chandra" w:date="2025-09-09T15:10:00Z">
              <w:r w:rsidRPr="00EC293D" w:rsidDel="00644A0C">
                <w:rPr>
                  <w:rFonts w:eastAsia="MS Mincho"/>
                  <w:iCs/>
                  <w:szCs w:val="20"/>
                  <w:lang w:val="en-GB" w:eastAsia="de-DE"/>
                </w:rPr>
                <w:delText>Extrovis EU Ltd.</w:delText>
              </w:r>
            </w:del>
          </w:p>
          <w:p w14:paraId="33E8B834"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01EF8547" w14:textId="77777777" w:rsidR="00EC293D" w:rsidRPr="00EC293D" w:rsidRDefault="008627D2" w:rsidP="00EC293D">
            <w:pPr>
              <w:widowControl/>
              <w:autoSpaceDE/>
              <w:autoSpaceDN/>
              <w:adjustRightInd/>
              <w:rPr>
                <w:rFonts w:eastAsia="MS Mincho"/>
                <w:noProof/>
                <w:szCs w:val="20"/>
                <w:lang w:val="en-GB" w:eastAsia="de-DE"/>
              </w:rPr>
            </w:pPr>
            <w:hyperlink r:id="rId17" w:history="1">
              <w:r w:rsidR="00EC293D" w:rsidRPr="00EC293D">
                <w:rPr>
                  <w:rFonts w:eastAsia="MS Mincho"/>
                  <w:noProof/>
                  <w:color w:val="0000FF"/>
                  <w:szCs w:val="20"/>
                  <w:u w:val="single"/>
                  <w:lang w:val="en-GB" w:eastAsia="de-DE"/>
                </w:rPr>
                <w:t>pv@extrovis.com</w:t>
              </w:r>
            </w:hyperlink>
          </w:p>
        </w:tc>
        <w:tc>
          <w:tcPr>
            <w:tcW w:w="4678" w:type="dxa"/>
          </w:tcPr>
          <w:p w14:paraId="5CD894DC" w14:textId="77777777" w:rsidR="00EC293D" w:rsidRPr="00EC293D" w:rsidRDefault="00EC293D" w:rsidP="00EC293D">
            <w:pPr>
              <w:widowControl/>
              <w:autoSpaceDE/>
              <w:autoSpaceDN/>
              <w:adjustRightInd/>
              <w:rPr>
                <w:rFonts w:eastAsia="MS Mincho"/>
                <w:b/>
                <w:noProof/>
                <w:szCs w:val="20"/>
                <w:lang w:val="en-GB" w:eastAsia="de-DE"/>
              </w:rPr>
            </w:pPr>
            <w:r w:rsidRPr="00EC293D">
              <w:rPr>
                <w:rFonts w:eastAsia="MS Mincho"/>
                <w:b/>
                <w:noProof/>
                <w:szCs w:val="20"/>
                <w:lang w:val="en-GB" w:eastAsia="de-DE"/>
              </w:rPr>
              <w:t>Magyarország</w:t>
            </w:r>
          </w:p>
          <w:p w14:paraId="6BAA9506" w14:textId="77777777" w:rsidR="00644A0C" w:rsidRDefault="00644A0C" w:rsidP="00EC293D">
            <w:pPr>
              <w:widowControl/>
              <w:autoSpaceDE/>
              <w:autoSpaceDN/>
              <w:adjustRightInd/>
              <w:ind w:right="113"/>
              <w:rPr>
                <w:ins w:id="76" w:author="Dakoori Avinash Chandra" w:date="2025-09-09T15:10:00Z"/>
                <w:rFonts w:eastAsia="MS Mincho"/>
                <w:iCs/>
                <w:szCs w:val="20"/>
                <w:lang w:val="en-GB" w:eastAsia="de-DE"/>
              </w:rPr>
            </w:pPr>
            <w:ins w:id="77" w:author="Dakoori Avinash Chandra" w:date="2025-09-09T15:10: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7BD3B23C" w14:textId="79451E5B" w:rsidR="00EC293D" w:rsidRPr="00EC293D" w:rsidDel="00644A0C" w:rsidRDefault="00EC293D" w:rsidP="00EC293D">
            <w:pPr>
              <w:widowControl/>
              <w:autoSpaceDE/>
              <w:autoSpaceDN/>
              <w:adjustRightInd/>
              <w:ind w:right="113"/>
              <w:rPr>
                <w:del w:id="78" w:author="Dakoori Avinash Chandra" w:date="2025-09-09T15:10:00Z"/>
                <w:rFonts w:eastAsia="MS Mincho"/>
                <w:iCs/>
                <w:szCs w:val="20"/>
                <w:lang w:val="en-GB" w:eastAsia="de-DE"/>
              </w:rPr>
            </w:pPr>
            <w:del w:id="79" w:author="Dakoori Avinash Chandra" w:date="2025-09-09T15:10:00Z">
              <w:r w:rsidRPr="00EC293D" w:rsidDel="00644A0C">
                <w:rPr>
                  <w:rFonts w:eastAsia="MS Mincho"/>
                  <w:iCs/>
                  <w:szCs w:val="20"/>
                  <w:lang w:val="en-GB" w:eastAsia="de-DE"/>
                </w:rPr>
                <w:delText>Extrovis EU Ltd.</w:delText>
              </w:r>
            </w:del>
          </w:p>
          <w:p w14:paraId="03699160" w14:textId="77777777" w:rsidR="00EC293D" w:rsidRPr="00EC293D" w:rsidRDefault="00EC293D" w:rsidP="00EC293D">
            <w:pPr>
              <w:widowControl/>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1F3CBA64" w14:textId="77777777" w:rsidR="00EC293D" w:rsidRDefault="008627D2" w:rsidP="00EC293D">
            <w:pPr>
              <w:widowControl/>
              <w:autoSpaceDE/>
              <w:autoSpaceDN/>
              <w:adjustRightInd/>
              <w:rPr>
                <w:ins w:id="80" w:author="Dakoori Avinash Chandra" w:date="2025-09-09T15:10:00Z"/>
                <w:rFonts w:eastAsia="MS Mincho"/>
                <w:noProof/>
                <w:color w:val="0000FF"/>
                <w:szCs w:val="20"/>
                <w:u w:val="single"/>
                <w:lang w:val="en-GB" w:eastAsia="de-DE"/>
              </w:rPr>
            </w:pPr>
            <w:hyperlink r:id="rId18" w:history="1">
              <w:r w:rsidR="00EC293D" w:rsidRPr="00EC293D">
                <w:rPr>
                  <w:rFonts w:eastAsia="MS Mincho"/>
                  <w:noProof/>
                  <w:color w:val="0000FF"/>
                  <w:szCs w:val="20"/>
                  <w:u w:val="single"/>
                  <w:lang w:val="en-GB" w:eastAsia="de-DE"/>
                </w:rPr>
                <w:t>pv@extrovis.com</w:t>
              </w:r>
            </w:hyperlink>
          </w:p>
          <w:p w14:paraId="03FAC0CF" w14:textId="0A23ECB6" w:rsidR="00644A0C" w:rsidRPr="00EC293D" w:rsidRDefault="00644A0C" w:rsidP="00EC293D">
            <w:pPr>
              <w:widowControl/>
              <w:autoSpaceDE/>
              <w:autoSpaceDN/>
              <w:adjustRightInd/>
              <w:rPr>
                <w:rFonts w:eastAsia="MS Mincho"/>
                <w:noProof/>
                <w:szCs w:val="20"/>
                <w:lang w:val="en-GB" w:eastAsia="de-DE"/>
              </w:rPr>
            </w:pPr>
          </w:p>
        </w:tc>
      </w:tr>
      <w:tr w:rsidR="00EC293D" w:rsidRPr="00EC293D" w14:paraId="2DCE6D56" w14:textId="77777777" w:rsidTr="00814025">
        <w:trPr>
          <w:gridBefore w:val="1"/>
          <w:wBefore w:w="34" w:type="dxa"/>
        </w:trPr>
        <w:tc>
          <w:tcPr>
            <w:tcW w:w="4644" w:type="dxa"/>
          </w:tcPr>
          <w:p w14:paraId="74BD5041" w14:textId="77777777" w:rsidR="00EC293D" w:rsidRPr="00EC293D" w:rsidRDefault="00EC293D" w:rsidP="00EC293D">
            <w:pPr>
              <w:widowControl/>
              <w:autoSpaceDE/>
              <w:autoSpaceDN/>
              <w:adjustRightInd/>
              <w:rPr>
                <w:rFonts w:eastAsia="MS Mincho"/>
                <w:noProof/>
                <w:szCs w:val="20"/>
                <w:lang w:val="en-GB" w:eastAsia="de-DE"/>
              </w:rPr>
            </w:pPr>
            <w:r w:rsidRPr="00EC293D">
              <w:rPr>
                <w:rFonts w:eastAsia="MS Mincho"/>
                <w:b/>
                <w:noProof/>
                <w:szCs w:val="20"/>
                <w:lang w:val="en-GB" w:eastAsia="de-DE"/>
              </w:rPr>
              <w:t>Danmark</w:t>
            </w:r>
          </w:p>
          <w:p w14:paraId="1DBCB577" w14:textId="77777777" w:rsidR="00EC293D" w:rsidRPr="00EC293D" w:rsidRDefault="00EC293D" w:rsidP="00EC293D">
            <w:pPr>
              <w:widowControl/>
              <w:tabs>
                <w:tab w:val="left" w:pos="-720"/>
              </w:tabs>
              <w:suppressAutoHyphens/>
              <w:autoSpaceDE/>
              <w:autoSpaceDN/>
              <w:adjustRightInd/>
              <w:rPr>
                <w:rFonts w:eastAsia="MS Mincho"/>
                <w:szCs w:val="20"/>
                <w:lang w:val="en-GB" w:eastAsia="de-DE"/>
              </w:rPr>
            </w:pPr>
            <w:r w:rsidRPr="00EC293D">
              <w:rPr>
                <w:rFonts w:eastAsia="MS Mincho"/>
                <w:szCs w:val="20"/>
                <w:lang w:val="en-GB" w:eastAsia="de-DE"/>
              </w:rPr>
              <w:t>Mashal Healthcare A/S</w:t>
            </w:r>
          </w:p>
          <w:p w14:paraId="6B8A66C7" w14:textId="77777777" w:rsidR="00EC293D" w:rsidRPr="00EC293D" w:rsidRDefault="00EC293D" w:rsidP="00EC293D">
            <w:pPr>
              <w:widowControl/>
              <w:tabs>
                <w:tab w:val="left" w:pos="-720"/>
                <w:tab w:val="left" w:pos="4536"/>
              </w:tabs>
              <w:suppressAutoHyphens/>
              <w:autoSpaceDE/>
              <w:autoSpaceDN/>
              <w:adjustRightInd/>
              <w:rPr>
                <w:rFonts w:eastAsia="MS Mincho"/>
                <w:noProof/>
                <w:szCs w:val="20"/>
                <w:lang w:val="en-GB" w:eastAsia="de-DE"/>
              </w:rPr>
            </w:pPr>
            <w:r w:rsidRPr="00EC293D">
              <w:rPr>
                <w:rFonts w:eastAsia="MS Mincho"/>
                <w:noProof/>
                <w:szCs w:val="20"/>
                <w:lang w:val="en-GB" w:eastAsia="de-DE"/>
              </w:rPr>
              <w:t>Tlf: +45 71 86 37 68</w:t>
            </w:r>
          </w:p>
          <w:p w14:paraId="3795C440" w14:textId="77777777" w:rsidR="00EC293D" w:rsidRPr="00EC293D" w:rsidRDefault="008627D2" w:rsidP="00EC293D">
            <w:pPr>
              <w:widowControl/>
              <w:autoSpaceDE/>
              <w:autoSpaceDN/>
              <w:adjustRightInd/>
              <w:rPr>
                <w:rFonts w:eastAsia="MS Mincho"/>
                <w:szCs w:val="20"/>
                <w:lang w:val="en-GB" w:eastAsia="de-DE"/>
              </w:rPr>
            </w:pPr>
            <w:hyperlink r:id="rId19" w:history="1">
              <w:r w:rsidR="00EC293D" w:rsidRPr="00EC293D">
                <w:rPr>
                  <w:rFonts w:eastAsia="MS Mincho"/>
                  <w:color w:val="0000FF"/>
                  <w:szCs w:val="20"/>
                  <w:u w:val="single"/>
                  <w:lang w:val="en-GB" w:eastAsia="de-DE"/>
                </w:rPr>
                <w:t>faiza.siddiqui@mashal-healthcare.com</w:t>
              </w:r>
            </w:hyperlink>
          </w:p>
          <w:p w14:paraId="07968AB8"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p>
        </w:tc>
        <w:tc>
          <w:tcPr>
            <w:tcW w:w="4678" w:type="dxa"/>
          </w:tcPr>
          <w:p w14:paraId="3554628D" w14:textId="77777777" w:rsidR="00EC293D" w:rsidRPr="00EC293D" w:rsidRDefault="00EC293D" w:rsidP="00EC293D">
            <w:pPr>
              <w:widowControl/>
              <w:autoSpaceDE/>
              <w:autoSpaceDN/>
              <w:adjustRightInd/>
              <w:rPr>
                <w:rFonts w:eastAsia="MS Mincho"/>
                <w:b/>
                <w:noProof/>
                <w:szCs w:val="20"/>
                <w:lang w:val="en-GB" w:eastAsia="de-DE"/>
              </w:rPr>
            </w:pPr>
            <w:r w:rsidRPr="00EC293D">
              <w:rPr>
                <w:rFonts w:eastAsia="MS Mincho"/>
                <w:b/>
                <w:noProof/>
                <w:szCs w:val="20"/>
                <w:lang w:val="en-GB" w:eastAsia="de-DE"/>
              </w:rPr>
              <w:t>Malta</w:t>
            </w:r>
          </w:p>
          <w:p w14:paraId="6769B7D9" w14:textId="77777777" w:rsidR="00644A0C" w:rsidRDefault="00644A0C" w:rsidP="00EC293D">
            <w:pPr>
              <w:widowControl/>
              <w:autoSpaceDE/>
              <w:autoSpaceDN/>
              <w:adjustRightInd/>
              <w:ind w:right="113"/>
              <w:rPr>
                <w:ins w:id="81" w:author="Dakoori Avinash Chandra" w:date="2025-09-09T15:10:00Z"/>
                <w:rFonts w:eastAsia="MS Mincho"/>
                <w:iCs/>
                <w:szCs w:val="20"/>
                <w:lang w:val="en-GB" w:eastAsia="de-DE"/>
              </w:rPr>
            </w:pPr>
            <w:ins w:id="82" w:author="Dakoori Avinash Chandra" w:date="2025-09-09T15:10: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01558D6C" w14:textId="08BA1FFC" w:rsidR="00EC293D" w:rsidRPr="00EC293D" w:rsidDel="00644A0C" w:rsidRDefault="00EC293D" w:rsidP="00EC293D">
            <w:pPr>
              <w:widowControl/>
              <w:autoSpaceDE/>
              <w:autoSpaceDN/>
              <w:adjustRightInd/>
              <w:ind w:right="113"/>
              <w:rPr>
                <w:del w:id="83" w:author="Dakoori Avinash Chandra" w:date="2025-09-09T15:10:00Z"/>
                <w:rFonts w:eastAsia="MS Mincho"/>
                <w:iCs/>
                <w:szCs w:val="20"/>
                <w:lang w:val="en-GB" w:eastAsia="de-DE"/>
              </w:rPr>
            </w:pPr>
            <w:del w:id="84" w:author="Dakoori Avinash Chandra" w:date="2025-09-09T15:10:00Z">
              <w:r w:rsidRPr="00EC293D" w:rsidDel="00644A0C">
                <w:rPr>
                  <w:rFonts w:eastAsia="MS Mincho"/>
                  <w:iCs/>
                  <w:szCs w:val="20"/>
                  <w:lang w:val="en-GB" w:eastAsia="de-DE"/>
                </w:rPr>
                <w:delText>Extrovis EU Ltd.</w:delText>
              </w:r>
            </w:del>
          </w:p>
          <w:p w14:paraId="4A1F25AD" w14:textId="77777777" w:rsidR="00EC293D" w:rsidRPr="00EC293D" w:rsidRDefault="00EC293D" w:rsidP="00EC293D">
            <w:pPr>
              <w:widowControl/>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27F53597" w14:textId="77777777" w:rsidR="00EC293D" w:rsidRPr="00EC293D" w:rsidRDefault="008627D2" w:rsidP="00EC293D">
            <w:pPr>
              <w:widowControl/>
              <w:autoSpaceDE/>
              <w:autoSpaceDN/>
              <w:adjustRightInd/>
              <w:rPr>
                <w:rFonts w:eastAsia="MS Mincho"/>
                <w:noProof/>
                <w:szCs w:val="20"/>
                <w:lang w:val="en-GB" w:eastAsia="de-DE"/>
              </w:rPr>
            </w:pPr>
            <w:hyperlink r:id="rId20" w:history="1">
              <w:r w:rsidR="00EC293D" w:rsidRPr="00EC293D">
                <w:rPr>
                  <w:rFonts w:eastAsia="MS Mincho"/>
                  <w:noProof/>
                  <w:color w:val="0000FF"/>
                  <w:szCs w:val="20"/>
                  <w:u w:val="single"/>
                  <w:lang w:val="en-GB" w:eastAsia="de-DE"/>
                </w:rPr>
                <w:t>pv@extrovis.com</w:t>
              </w:r>
            </w:hyperlink>
          </w:p>
          <w:p w14:paraId="0515BBB3" w14:textId="77777777" w:rsidR="00EC293D" w:rsidRPr="00EC293D" w:rsidRDefault="00EC293D" w:rsidP="00EC293D">
            <w:pPr>
              <w:widowControl/>
              <w:autoSpaceDE/>
              <w:autoSpaceDN/>
              <w:adjustRightInd/>
              <w:rPr>
                <w:rFonts w:eastAsia="MS Mincho"/>
                <w:noProof/>
                <w:szCs w:val="20"/>
                <w:lang w:val="en-GB" w:eastAsia="de-DE"/>
              </w:rPr>
            </w:pPr>
          </w:p>
        </w:tc>
      </w:tr>
      <w:tr w:rsidR="00EC293D" w:rsidRPr="00EC293D" w14:paraId="65AACA3B" w14:textId="77777777" w:rsidTr="00814025">
        <w:trPr>
          <w:gridBefore w:val="1"/>
          <w:wBefore w:w="34" w:type="dxa"/>
        </w:trPr>
        <w:tc>
          <w:tcPr>
            <w:tcW w:w="4644" w:type="dxa"/>
          </w:tcPr>
          <w:p w14:paraId="634555A1" w14:textId="77777777" w:rsidR="00EC293D" w:rsidRPr="00EC293D" w:rsidRDefault="00EC293D" w:rsidP="00EC293D">
            <w:pPr>
              <w:widowControl/>
              <w:autoSpaceDE/>
              <w:autoSpaceDN/>
              <w:adjustRightInd/>
              <w:rPr>
                <w:rFonts w:eastAsia="MS Mincho"/>
                <w:noProof/>
                <w:szCs w:val="20"/>
                <w:lang w:val="de-DE" w:eastAsia="de-DE"/>
              </w:rPr>
            </w:pPr>
            <w:r w:rsidRPr="00EC293D">
              <w:rPr>
                <w:rFonts w:eastAsia="MS Mincho"/>
                <w:b/>
                <w:noProof/>
                <w:szCs w:val="20"/>
                <w:lang w:val="de-DE" w:eastAsia="de-DE"/>
              </w:rPr>
              <w:t>Deutschland</w:t>
            </w:r>
          </w:p>
          <w:p w14:paraId="3295F84F" w14:textId="77777777" w:rsidR="00644A0C" w:rsidRDefault="00644A0C" w:rsidP="00EC293D">
            <w:pPr>
              <w:widowControl/>
              <w:autoSpaceDE/>
              <w:autoSpaceDN/>
              <w:adjustRightInd/>
              <w:ind w:right="113"/>
              <w:rPr>
                <w:ins w:id="85" w:author="Dakoori Avinash Chandra" w:date="2025-09-09T15:10:00Z"/>
                <w:rFonts w:eastAsia="MS Mincho"/>
                <w:iCs/>
                <w:szCs w:val="20"/>
                <w:lang w:val="en-GB" w:eastAsia="de-DE"/>
              </w:rPr>
            </w:pPr>
            <w:ins w:id="86" w:author="Dakoori Avinash Chandra" w:date="2025-09-09T15:10: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75F2F613" w14:textId="5CC5FD5E" w:rsidR="00EC293D" w:rsidRPr="00EC293D" w:rsidDel="00644A0C" w:rsidRDefault="00EC293D" w:rsidP="00EC293D">
            <w:pPr>
              <w:widowControl/>
              <w:autoSpaceDE/>
              <w:autoSpaceDN/>
              <w:adjustRightInd/>
              <w:ind w:right="113"/>
              <w:rPr>
                <w:del w:id="87" w:author="Dakoori Avinash Chandra" w:date="2025-09-09T15:10:00Z"/>
                <w:rFonts w:eastAsia="MS Mincho"/>
                <w:iCs/>
                <w:szCs w:val="20"/>
                <w:lang w:val="en-GB" w:eastAsia="de-DE"/>
              </w:rPr>
            </w:pPr>
            <w:del w:id="88" w:author="Dakoori Avinash Chandra" w:date="2025-09-09T15:10:00Z">
              <w:r w:rsidRPr="00EC293D" w:rsidDel="00644A0C">
                <w:rPr>
                  <w:rFonts w:eastAsia="MS Mincho"/>
                  <w:iCs/>
                  <w:szCs w:val="20"/>
                  <w:lang w:val="en-GB" w:eastAsia="de-DE"/>
                </w:rPr>
                <w:delText>Extrovis EU Ltd.</w:delText>
              </w:r>
            </w:del>
          </w:p>
          <w:p w14:paraId="04D72906"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136A9AD2" w14:textId="77777777" w:rsidR="00EC293D" w:rsidRDefault="008627D2" w:rsidP="00EC293D">
            <w:pPr>
              <w:widowControl/>
              <w:tabs>
                <w:tab w:val="left" w:pos="-720"/>
              </w:tabs>
              <w:suppressAutoHyphens/>
              <w:autoSpaceDE/>
              <w:autoSpaceDN/>
              <w:adjustRightInd/>
              <w:rPr>
                <w:ins w:id="89" w:author="Dakoori Avinash Chandra" w:date="2025-09-09T15:10:00Z"/>
                <w:rFonts w:eastAsia="MS Mincho"/>
                <w:noProof/>
                <w:color w:val="0000FF"/>
                <w:szCs w:val="20"/>
                <w:u w:val="single"/>
                <w:lang w:val="en-GB" w:eastAsia="de-DE"/>
              </w:rPr>
            </w:pPr>
            <w:hyperlink r:id="rId21" w:history="1">
              <w:r w:rsidR="00EC293D" w:rsidRPr="00EC293D">
                <w:rPr>
                  <w:rFonts w:eastAsia="MS Mincho"/>
                  <w:noProof/>
                  <w:color w:val="0000FF"/>
                  <w:szCs w:val="20"/>
                  <w:u w:val="single"/>
                  <w:lang w:val="en-GB" w:eastAsia="de-DE"/>
                </w:rPr>
                <w:t>pv@extrovis.com</w:t>
              </w:r>
            </w:hyperlink>
          </w:p>
          <w:p w14:paraId="4D4D70DE" w14:textId="3E63BD86" w:rsidR="00644A0C" w:rsidRPr="00EC293D" w:rsidRDefault="00644A0C" w:rsidP="00EC293D">
            <w:pPr>
              <w:widowControl/>
              <w:tabs>
                <w:tab w:val="left" w:pos="-720"/>
              </w:tabs>
              <w:suppressAutoHyphens/>
              <w:autoSpaceDE/>
              <w:autoSpaceDN/>
              <w:adjustRightInd/>
              <w:rPr>
                <w:rFonts w:eastAsia="MS Mincho"/>
                <w:noProof/>
                <w:szCs w:val="20"/>
                <w:lang w:val="en-GB" w:eastAsia="de-DE"/>
              </w:rPr>
            </w:pPr>
          </w:p>
        </w:tc>
        <w:tc>
          <w:tcPr>
            <w:tcW w:w="4678" w:type="dxa"/>
          </w:tcPr>
          <w:p w14:paraId="2EEFDC80"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b/>
                <w:noProof/>
                <w:szCs w:val="20"/>
                <w:lang w:val="en-GB" w:eastAsia="de-DE"/>
              </w:rPr>
              <w:t>Nederland</w:t>
            </w:r>
          </w:p>
          <w:p w14:paraId="1939144E" w14:textId="77777777" w:rsidR="00644A0C" w:rsidRDefault="00644A0C" w:rsidP="00EC293D">
            <w:pPr>
              <w:widowControl/>
              <w:autoSpaceDE/>
              <w:autoSpaceDN/>
              <w:adjustRightInd/>
              <w:ind w:right="113"/>
              <w:rPr>
                <w:ins w:id="90" w:author="Dakoori Avinash Chandra" w:date="2025-09-09T15:10:00Z"/>
                <w:rFonts w:eastAsia="MS Mincho"/>
                <w:iCs/>
                <w:szCs w:val="20"/>
                <w:lang w:val="en-GB" w:eastAsia="de-DE"/>
              </w:rPr>
            </w:pPr>
            <w:ins w:id="91" w:author="Dakoori Avinash Chandra" w:date="2025-09-09T15:10: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42EAEAE6" w14:textId="74952854" w:rsidR="00EC293D" w:rsidRPr="00EC293D" w:rsidDel="00644A0C" w:rsidRDefault="00EC293D" w:rsidP="00EC293D">
            <w:pPr>
              <w:widowControl/>
              <w:autoSpaceDE/>
              <w:autoSpaceDN/>
              <w:adjustRightInd/>
              <w:ind w:right="113"/>
              <w:rPr>
                <w:del w:id="92" w:author="Dakoori Avinash Chandra" w:date="2025-09-09T15:10:00Z"/>
                <w:rFonts w:eastAsia="MS Mincho"/>
                <w:iCs/>
                <w:szCs w:val="20"/>
                <w:lang w:val="en-GB" w:eastAsia="de-DE"/>
              </w:rPr>
            </w:pPr>
            <w:del w:id="93" w:author="Dakoori Avinash Chandra" w:date="2025-09-09T15:10:00Z">
              <w:r w:rsidRPr="00EC293D" w:rsidDel="00644A0C">
                <w:rPr>
                  <w:rFonts w:eastAsia="MS Mincho"/>
                  <w:iCs/>
                  <w:szCs w:val="20"/>
                  <w:lang w:val="en-GB" w:eastAsia="de-DE"/>
                </w:rPr>
                <w:delText>Extrovis EU Ltd.</w:delText>
              </w:r>
            </w:del>
          </w:p>
          <w:p w14:paraId="49424F92"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0FF381F6" w14:textId="77777777" w:rsidR="00EC293D" w:rsidRPr="00EC293D" w:rsidRDefault="008627D2" w:rsidP="00EC293D">
            <w:pPr>
              <w:widowControl/>
              <w:autoSpaceDE/>
              <w:autoSpaceDN/>
              <w:adjustRightInd/>
              <w:rPr>
                <w:rFonts w:eastAsia="MS Mincho"/>
                <w:noProof/>
                <w:szCs w:val="20"/>
                <w:lang w:val="en-GB" w:eastAsia="de-DE"/>
              </w:rPr>
            </w:pPr>
            <w:hyperlink r:id="rId22" w:history="1">
              <w:r w:rsidR="00EC293D" w:rsidRPr="00EC293D">
                <w:rPr>
                  <w:rFonts w:eastAsia="MS Mincho"/>
                  <w:noProof/>
                  <w:color w:val="0000FF"/>
                  <w:szCs w:val="20"/>
                  <w:u w:val="single"/>
                  <w:lang w:val="en-GB" w:eastAsia="de-DE"/>
                </w:rPr>
                <w:t>pv@extrovis.com</w:t>
              </w:r>
            </w:hyperlink>
          </w:p>
          <w:p w14:paraId="0BCD7FC1"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p>
        </w:tc>
      </w:tr>
      <w:tr w:rsidR="00EC293D" w:rsidRPr="00EC293D" w14:paraId="6DD77B17" w14:textId="77777777" w:rsidTr="00814025">
        <w:trPr>
          <w:gridBefore w:val="1"/>
          <w:wBefore w:w="34" w:type="dxa"/>
        </w:trPr>
        <w:tc>
          <w:tcPr>
            <w:tcW w:w="4644" w:type="dxa"/>
          </w:tcPr>
          <w:p w14:paraId="641D1F56" w14:textId="77777777" w:rsidR="00EC293D" w:rsidRPr="00EC293D" w:rsidRDefault="00EC293D" w:rsidP="00EC293D">
            <w:pPr>
              <w:widowControl/>
              <w:tabs>
                <w:tab w:val="left" w:pos="-720"/>
              </w:tabs>
              <w:suppressAutoHyphens/>
              <w:autoSpaceDE/>
              <w:autoSpaceDN/>
              <w:adjustRightInd/>
              <w:rPr>
                <w:rFonts w:eastAsia="MS Mincho"/>
                <w:b/>
                <w:bCs/>
                <w:noProof/>
                <w:szCs w:val="20"/>
                <w:lang w:val="en-GB" w:eastAsia="de-DE"/>
              </w:rPr>
            </w:pPr>
            <w:r w:rsidRPr="00EC293D">
              <w:rPr>
                <w:rFonts w:eastAsia="MS Mincho"/>
                <w:b/>
                <w:bCs/>
                <w:noProof/>
                <w:szCs w:val="20"/>
                <w:lang w:val="en-GB" w:eastAsia="de-DE"/>
              </w:rPr>
              <w:t>Eesti</w:t>
            </w:r>
          </w:p>
          <w:p w14:paraId="624A58AF" w14:textId="77777777" w:rsidR="00644A0C" w:rsidRDefault="00644A0C" w:rsidP="00EC293D">
            <w:pPr>
              <w:widowControl/>
              <w:autoSpaceDE/>
              <w:autoSpaceDN/>
              <w:adjustRightInd/>
              <w:ind w:right="113"/>
              <w:rPr>
                <w:ins w:id="94" w:author="Dakoori Avinash Chandra" w:date="2025-09-09T15:10:00Z"/>
                <w:rFonts w:eastAsia="MS Mincho"/>
                <w:iCs/>
                <w:szCs w:val="20"/>
                <w:lang w:val="en-GB" w:eastAsia="de-DE"/>
              </w:rPr>
            </w:pPr>
            <w:ins w:id="95" w:author="Dakoori Avinash Chandra" w:date="2025-09-09T15:10: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4C480148" w14:textId="616B0922" w:rsidR="00EC293D" w:rsidRPr="00EC293D" w:rsidDel="00644A0C" w:rsidRDefault="00EC293D" w:rsidP="00EC293D">
            <w:pPr>
              <w:widowControl/>
              <w:autoSpaceDE/>
              <w:autoSpaceDN/>
              <w:adjustRightInd/>
              <w:ind w:right="113"/>
              <w:rPr>
                <w:del w:id="96" w:author="Dakoori Avinash Chandra" w:date="2025-09-09T15:10:00Z"/>
                <w:rFonts w:eastAsia="MS Mincho"/>
                <w:iCs/>
                <w:szCs w:val="20"/>
                <w:lang w:val="en-GB" w:eastAsia="de-DE"/>
              </w:rPr>
            </w:pPr>
            <w:del w:id="97" w:author="Dakoori Avinash Chandra" w:date="2025-09-09T15:10:00Z">
              <w:r w:rsidRPr="00EC293D" w:rsidDel="00644A0C">
                <w:rPr>
                  <w:rFonts w:eastAsia="MS Mincho"/>
                  <w:iCs/>
                  <w:szCs w:val="20"/>
                  <w:lang w:val="en-GB" w:eastAsia="de-DE"/>
                </w:rPr>
                <w:delText>Extrovis EU Ltd.</w:delText>
              </w:r>
            </w:del>
          </w:p>
          <w:p w14:paraId="0165F53C"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3F7DBC9D" w14:textId="77777777" w:rsidR="00EC293D" w:rsidRPr="00EC293D" w:rsidRDefault="008627D2" w:rsidP="00EC293D">
            <w:pPr>
              <w:widowControl/>
              <w:autoSpaceDE/>
              <w:autoSpaceDN/>
              <w:adjustRightInd/>
              <w:rPr>
                <w:rFonts w:eastAsia="MS Mincho"/>
                <w:noProof/>
                <w:szCs w:val="20"/>
                <w:lang w:val="en-GB" w:eastAsia="de-DE"/>
              </w:rPr>
            </w:pPr>
            <w:hyperlink r:id="rId23" w:history="1">
              <w:r w:rsidR="00EC293D" w:rsidRPr="00EC293D">
                <w:rPr>
                  <w:rFonts w:eastAsia="MS Mincho"/>
                  <w:noProof/>
                  <w:color w:val="0000FF"/>
                  <w:szCs w:val="20"/>
                  <w:u w:val="single"/>
                  <w:lang w:val="en-GB" w:eastAsia="de-DE"/>
                </w:rPr>
                <w:t>pv@extrovis.com</w:t>
              </w:r>
            </w:hyperlink>
          </w:p>
          <w:p w14:paraId="55B9A741"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p>
        </w:tc>
        <w:tc>
          <w:tcPr>
            <w:tcW w:w="4678" w:type="dxa"/>
          </w:tcPr>
          <w:p w14:paraId="4E525436" w14:textId="77777777" w:rsidR="00EC293D" w:rsidRPr="00EC293D" w:rsidRDefault="00EC293D" w:rsidP="00EC293D">
            <w:pPr>
              <w:widowControl/>
              <w:autoSpaceDE/>
              <w:autoSpaceDN/>
              <w:adjustRightInd/>
              <w:rPr>
                <w:rFonts w:eastAsia="MS Mincho"/>
                <w:noProof/>
                <w:szCs w:val="20"/>
                <w:lang w:val="en-GB" w:eastAsia="de-DE"/>
              </w:rPr>
            </w:pPr>
            <w:r w:rsidRPr="00EC293D">
              <w:rPr>
                <w:rFonts w:eastAsia="MS Mincho"/>
                <w:b/>
                <w:noProof/>
                <w:szCs w:val="20"/>
                <w:lang w:val="en-GB" w:eastAsia="de-DE"/>
              </w:rPr>
              <w:t>Norge</w:t>
            </w:r>
          </w:p>
          <w:p w14:paraId="47756F29" w14:textId="77777777" w:rsidR="00EC293D" w:rsidRPr="00EC293D" w:rsidRDefault="00EC293D" w:rsidP="00EC293D">
            <w:pPr>
              <w:widowControl/>
              <w:tabs>
                <w:tab w:val="left" w:pos="-720"/>
              </w:tabs>
              <w:suppressAutoHyphens/>
              <w:autoSpaceDE/>
              <w:autoSpaceDN/>
              <w:adjustRightInd/>
              <w:rPr>
                <w:rFonts w:eastAsia="MS Mincho"/>
                <w:szCs w:val="20"/>
                <w:lang w:val="en-GB" w:eastAsia="de-DE"/>
              </w:rPr>
            </w:pPr>
            <w:r w:rsidRPr="00EC293D">
              <w:rPr>
                <w:rFonts w:eastAsia="MS Mincho"/>
                <w:szCs w:val="20"/>
                <w:lang w:val="en-GB" w:eastAsia="de-DE"/>
              </w:rPr>
              <w:t>Mashal Healthcare A/S</w:t>
            </w:r>
          </w:p>
          <w:p w14:paraId="7F366609" w14:textId="77777777" w:rsidR="00EC293D" w:rsidRPr="00EC293D" w:rsidRDefault="00EC293D" w:rsidP="00EC293D">
            <w:pPr>
              <w:widowControl/>
              <w:tabs>
                <w:tab w:val="left" w:pos="-720"/>
                <w:tab w:val="left" w:pos="4536"/>
              </w:tabs>
              <w:suppressAutoHyphens/>
              <w:autoSpaceDE/>
              <w:autoSpaceDN/>
              <w:adjustRightInd/>
              <w:rPr>
                <w:rFonts w:eastAsia="MS Mincho"/>
                <w:noProof/>
                <w:szCs w:val="20"/>
                <w:lang w:val="en-GB" w:eastAsia="de-DE"/>
              </w:rPr>
            </w:pPr>
            <w:r w:rsidRPr="00EC293D">
              <w:rPr>
                <w:rFonts w:eastAsia="MS Mincho"/>
                <w:noProof/>
                <w:szCs w:val="20"/>
                <w:lang w:val="en-GB" w:eastAsia="de-DE"/>
              </w:rPr>
              <w:t>Tlf: +45 71 86 37 68</w:t>
            </w:r>
          </w:p>
          <w:p w14:paraId="64F567EB" w14:textId="77777777" w:rsidR="00EC293D" w:rsidRPr="00EC293D" w:rsidRDefault="008627D2" w:rsidP="00EC293D">
            <w:pPr>
              <w:widowControl/>
              <w:autoSpaceDE/>
              <w:autoSpaceDN/>
              <w:adjustRightInd/>
              <w:rPr>
                <w:rFonts w:eastAsia="MS Mincho"/>
                <w:szCs w:val="20"/>
                <w:lang w:val="en-GB" w:eastAsia="de-DE"/>
              </w:rPr>
            </w:pPr>
            <w:hyperlink r:id="rId24" w:history="1">
              <w:r w:rsidR="00EC293D" w:rsidRPr="00EC293D">
                <w:rPr>
                  <w:rFonts w:eastAsia="MS Mincho"/>
                  <w:color w:val="0000FF"/>
                  <w:szCs w:val="20"/>
                  <w:u w:val="single"/>
                  <w:lang w:val="en-GB" w:eastAsia="de-DE"/>
                </w:rPr>
                <w:t>faiza.siddiqui@mashal-healthcare.com</w:t>
              </w:r>
            </w:hyperlink>
          </w:p>
          <w:p w14:paraId="35A09DEE" w14:textId="77777777" w:rsidR="00EC293D" w:rsidRPr="00EC293D" w:rsidRDefault="00EC293D" w:rsidP="00EC293D">
            <w:pPr>
              <w:widowControl/>
              <w:autoSpaceDE/>
              <w:autoSpaceDN/>
              <w:adjustRightInd/>
              <w:rPr>
                <w:rFonts w:eastAsia="MS Mincho"/>
                <w:noProof/>
                <w:szCs w:val="20"/>
                <w:lang w:val="en-GB" w:eastAsia="de-DE"/>
              </w:rPr>
            </w:pPr>
          </w:p>
        </w:tc>
      </w:tr>
      <w:tr w:rsidR="00EC293D" w:rsidRPr="00EC293D" w14:paraId="1EAB0CC0" w14:textId="77777777" w:rsidTr="00814025">
        <w:trPr>
          <w:gridBefore w:val="1"/>
          <w:wBefore w:w="34" w:type="dxa"/>
        </w:trPr>
        <w:tc>
          <w:tcPr>
            <w:tcW w:w="4644" w:type="dxa"/>
          </w:tcPr>
          <w:p w14:paraId="7E9A1411" w14:textId="77777777" w:rsidR="00EC293D" w:rsidRPr="00EC293D" w:rsidRDefault="00EC293D" w:rsidP="00EC293D">
            <w:pPr>
              <w:widowControl/>
              <w:autoSpaceDE/>
              <w:autoSpaceDN/>
              <w:adjustRightInd/>
              <w:rPr>
                <w:rFonts w:eastAsia="MS Mincho"/>
                <w:noProof/>
                <w:szCs w:val="20"/>
                <w:lang w:val="el-GR" w:eastAsia="de-DE"/>
              </w:rPr>
            </w:pPr>
            <w:r w:rsidRPr="00EC293D">
              <w:rPr>
                <w:rFonts w:eastAsia="MS Mincho"/>
                <w:b/>
                <w:noProof/>
                <w:szCs w:val="20"/>
                <w:lang w:val="el-GR" w:eastAsia="de-DE"/>
              </w:rPr>
              <w:t>Ελλάδα</w:t>
            </w:r>
          </w:p>
          <w:p w14:paraId="3344F04C" w14:textId="77777777" w:rsidR="00644A0C" w:rsidRDefault="00644A0C" w:rsidP="00EC293D">
            <w:pPr>
              <w:widowControl/>
              <w:autoSpaceDE/>
              <w:autoSpaceDN/>
              <w:adjustRightInd/>
              <w:ind w:right="113"/>
              <w:rPr>
                <w:ins w:id="98" w:author="Dakoori Avinash Chandra" w:date="2025-09-09T15:10:00Z"/>
                <w:rFonts w:eastAsia="MS Mincho"/>
                <w:iCs/>
                <w:szCs w:val="20"/>
                <w:lang w:val="en-GB" w:eastAsia="de-DE"/>
              </w:rPr>
            </w:pPr>
            <w:ins w:id="99" w:author="Dakoori Avinash Chandra" w:date="2025-09-09T15:10: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7800D3F9" w14:textId="6ADCCA2C" w:rsidR="00EC293D" w:rsidRPr="00EC293D" w:rsidDel="00644A0C" w:rsidRDefault="00EC293D" w:rsidP="00EC293D">
            <w:pPr>
              <w:widowControl/>
              <w:autoSpaceDE/>
              <w:autoSpaceDN/>
              <w:adjustRightInd/>
              <w:ind w:right="113"/>
              <w:rPr>
                <w:del w:id="100" w:author="Dakoori Avinash Chandra" w:date="2025-09-09T15:10:00Z"/>
                <w:rFonts w:eastAsia="MS Mincho"/>
                <w:iCs/>
                <w:szCs w:val="20"/>
                <w:lang w:val="en-GB" w:eastAsia="de-DE"/>
              </w:rPr>
            </w:pPr>
            <w:del w:id="101" w:author="Dakoori Avinash Chandra" w:date="2025-09-09T15:10:00Z">
              <w:r w:rsidRPr="00EC293D" w:rsidDel="00644A0C">
                <w:rPr>
                  <w:rFonts w:eastAsia="MS Mincho"/>
                  <w:iCs/>
                  <w:szCs w:val="20"/>
                  <w:lang w:val="en-GB" w:eastAsia="de-DE"/>
                </w:rPr>
                <w:delText>Extrovis EU Ltd.</w:delText>
              </w:r>
            </w:del>
          </w:p>
          <w:p w14:paraId="52D0E4C7"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l-GR" w:eastAsia="de-DE"/>
              </w:rPr>
              <w:t xml:space="preserve">Τηλ: </w:t>
            </w:r>
            <w:r w:rsidRPr="00EC293D">
              <w:rPr>
                <w:rFonts w:eastAsia="MS Mincho"/>
                <w:noProof/>
                <w:szCs w:val="20"/>
                <w:lang w:val="en-GB" w:eastAsia="de-DE"/>
              </w:rPr>
              <w:t>+41 41 740 1120</w:t>
            </w:r>
          </w:p>
          <w:p w14:paraId="32E580BC" w14:textId="77777777" w:rsidR="00EC293D" w:rsidRPr="00EC293D" w:rsidRDefault="008627D2" w:rsidP="00EC293D">
            <w:pPr>
              <w:widowControl/>
              <w:autoSpaceDE/>
              <w:autoSpaceDN/>
              <w:adjustRightInd/>
              <w:rPr>
                <w:rFonts w:eastAsia="MS Mincho"/>
                <w:noProof/>
                <w:szCs w:val="20"/>
                <w:lang w:val="en-GB" w:eastAsia="de-DE"/>
              </w:rPr>
            </w:pPr>
            <w:hyperlink r:id="rId25" w:history="1">
              <w:r w:rsidR="00EC293D" w:rsidRPr="00EC293D">
                <w:rPr>
                  <w:rFonts w:eastAsia="MS Mincho"/>
                  <w:noProof/>
                  <w:color w:val="0000FF"/>
                  <w:szCs w:val="20"/>
                  <w:u w:val="single"/>
                  <w:lang w:val="en-GB" w:eastAsia="de-DE"/>
                </w:rPr>
                <w:t>pv@extrovis.com</w:t>
              </w:r>
            </w:hyperlink>
          </w:p>
          <w:p w14:paraId="298868FE" w14:textId="77777777" w:rsidR="00EC293D" w:rsidRPr="00EC293D" w:rsidRDefault="00EC293D" w:rsidP="00EC293D">
            <w:pPr>
              <w:widowControl/>
              <w:tabs>
                <w:tab w:val="left" w:pos="-720"/>
              </w:tabs>
              <w:suppressAutoHyphens/>
              <w:autoSpaceDE/>
              <w:autoSpaceDN/>
              <w:adjustRightInd/>
              <w:rPr>
                <w:rFonts w:eastAsia="MS Mincho"/>
                <w:noProof/>
                <w:szCs w:val="20"/>
                <w:lang w:val="el-GR" w:eastAsia="de-DE"/>
              </w:rPr>
            </w:pPr>
          </w:p>
        </w:tc>
        <w:tc>
          <w:tcPr>
            <w:tcW w:w="4678" w:type="dxa"/>
          </w:tcPr>
          <w:p w14:paraId="713090B1" w14:textId="77777777" w:rsidR="00EC293D" w:rsidRPr="00EC293D" w:rsidRDefault="00EC293D" w:rsidP="00EC293D">
            <w:pPr>
              <w:widowControl/>
              <w:tabs>
                <w:tab w:val="left" w:pos="-720"/>
              </w:tabs>
              <w:suppressAutoHyphens/>
              <w:autoSpaceDE/>
              <w:autoSpaceDN/>
              <w:adjustRightInd/>
              <w:rPr>
                <w:rFonts w:eastAsia="MS Mincho"/>
                <w:noProof/>
                <w:szCs w:val="20"/>
                <w:lang w:val="de-DE" w:eastAsia="de-DE"/>
              </w:rPr>
            </w:pPr>
            <w:r w:rsidRPr="00EC293D">
              <w:rPr>
                <w:rFonts w:eastAsia="MS Mincho"/>
                <w:b/>
                <w:noProof/>
                <w:szCs w:val="20"/>
                <w:lang w:val="de-DE" w:eastAsia="de-DE"/>
              </w:rPr>
              <w:t>Österreich</w:t>
            </w:r>
          </w:p>
          <w:p w14:paraId="497822C3" w14:textId="77777777" w:rsidR="00644A0C" w:rsidRDefault="00644A0C" w:rsidP="00EC293D">
            <w:pPr>
              <w:widowControl/>
              <w:autoSpaceDE/>
              <w:autoSpaceDN/>
              <w:adjustRightInd/>
              <w:ind w:right="113"/>
              <w:rPr>
                <w:ins w:id="102" w:author="Dakoori Avinash Chandra" w:date="2025-09-09T15:11:00Z"/>
                <w:rFonts w:eastAsia="MS Mincho"/>
                <w:iCs/>
                <w:szCs w:val="20"/>
                <w:lang w:val="en-GB" w:eastAsia="de-DE"/>
              </w:rPr>
            </w:pPr>
            <w:ins w:id="103" w:author="Dakoori Avinash Chandra" w:date="2025-09-09T15:11: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6F2BCDE2" w14:textId="1EFF76AA" w:rsidR="00EC293D" w:rsidRPr="00EC293D" w:rsidDel="00644A0C" w:rsidRDefault="00EC293D" w:rsidP="00EC293D">
            <w:pPr>
              <w:widowControl/>
              <w:autoSpaceDE/>
              <w:autoSpaceDN/>
              <w:adjustRightInd/>
              <w:ind w:right="113"/>
              <w:rPr>
                <w:del w:id="104" w:author="Dakoori Avinash Chandra" w:date="2025-09-09T15:11:00Z"/>
                <w:rFonts w:eastAsia="MS Mincho"/>
                <w:iCs/>
                <w:szCs w:val="20"/>
                <w:lang w:val="en-GB" w:eastAsia="de-DE"/>
              </w:rPr>
            </w:pPr>
            <w:del w:id="105" w:author="Dakoori Avinash Chandra" w:date="2025-09-09T15:11:00Z">
              <w:r w:rsidRPr="00EC293D" w:rsidDel="00644A0C">
                <w:rPr>
                  <w:rFonts w:eastAsia="MS Mincho"/>
                  <w:iCs/>
                  <w:szCs w:val="20"/>
                  <w:lang w:val="en-GB" w:eastAsia="de-DE"/>
                </w:rPr>
                <w:delText>Extrovis EU Ltd.</w:delText>
              </w:r>
            </w:del>
          </w:p>
          <w:p w14:paraId="7E865367"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023AA3D0" w14:textId="77777777" w:rsidR="00EC293D" w:rsidRPr="00EC293D" w:rsidRDefault="008627D2" w:rsidP="00EC293D">
            <w:pPr>
              <w:widowControl/>
              <w:tabs>
                <w:tab w:val="left" w:pos="-720"/>
              </w:tabs>
              <w:suppressAutoHyphens/>
              <w:autoSpaceDE/>
              <w:autoSpaceDN/>
              <w:adjustRightInd/>
              <w:rPr>
                <w:rFonts w:eastAsia="MS Mincho"/>
                <w:noProof/>
                <w:szCs w:val="20"/>
                <w:lang w:val="en-GB" w:eastAsia="de-DE"/>
              </w:rPr>
            </w:pPr>
            <w:hyperlink r:id="rId26" w:history="1">
              <w:r w:rsidR="00EC293D" w:rsidRPr="00EC293D">
                <w:rPr>
                  <w:rFonts w:eastAsia="MS Mincho"/>
                  <w:noProof/>
                  <w:color w:val="0000FF"/>
                  <w:szCs w:val="20"/>
                  <w:u w:val="single"/>
                  <w:lang w:val="en-GB" w:eastAsia="de-DE"/>
                </w:rPr>
                <w:t>pv@extrovis.com</w:t>
              </w:r>
            </w:hyperlink>
          </w:p>
        </w:tc>
      </w:tr>
      <w:tr w:rsidR="00EC293D" w:rsidRPr="00EC293D" w14:paraId="48480A44" w14:textId="77777777" w:rsidTr="00814025">
        <w:tc>
          <w:tcPr>
            <w:tcW w:w="4678" w:type="dxa"/>
            <w:gridSpan w:val="2"/>
          </w:tcPr>
          <w:p w14:paraId="2314DF58" w14:textId="77777777" w:rsidR="00EC293D" w:rsidRPr="00EC293D" w:rsidRDefault="00EC293D" w:rsidP="00EC293D">
            <w:pPr>
              <w:widowControl/>
              <w:tabs>
                <w:tab w:val="left" w:pos="-720"/>
                <w:tab w:val="left" w:pos="4536"/>
              </w:tabs>
              <w:suppressAutoHyphens/>
              <w:autoSpaceDE/>
              <w:autoSpaceDN/>
              <w:adjustRightInd/>
              <w:rPr>
                <w:rFonts w:eastAsia="MS Mincho"/>
                <w:b/>
                <w:noProof/>
                <w:szCs w:val="20"/>
                <w:lang w:val="es-ES_tradnl" w:eastAsia="de-DE"/>
              </w:rPr>
            </w:pPr>
            <w:r w:rsidRPr="00EC293D">
              <w:rPr>
                <w:rFonts w:eastAsia="MS Mincho"/>
                <w:b/>
                <w:noProof/>
                <w:szCs w:val="20"/>
                <w:lang w:val="es-ES_tradnl" w:eastAsia="de-DE"/>
              </w:rPr>
              <w:t>España</w:t>
            </w:r>
          </w:p>
          <w:p w14:paraId="6145B639" w14:textId="77777777" w:rsidR="00644A0C" w:rsidRDefault="00644A0C" w:rsidP="00EC293D">
            <w:pPr>
              <w:widowControl/>
              <w:autoSpaceDE/>
              <w:autoSpaceDN/>
              <w:adjustRightInd/>
              <w:ind w:right="113"/>
              <w:rPr>
                <w:ins w:id="106" w:author="Dakoori Avinash Chandra" w:date="2025-09-09T15:11:00Z"/>
                <w:rFonts w:eastAsia="MS Mincho"/>
                <w:iCs/>
                <w:szCs w:val="20"/>
                <w:lang w:val="en-GB" w:eastAsia="de-DE"/>
              </w:rPr>
            </w:pPr>
            <w:ins w:id="107" w:author="Dakoori Avinash Chandra" w:date="2025-09-09T15:11: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72C90949" w14:textId="3B91BE7E" w:rsidR="00EC293D" w:rsidRPr="00EC293D" w:rsidDel="00644A0C" w:rsidRDefault="00EC293D" w:rsidP="00EC293D">
            <w:pPr>
              <w:widowControl/>
              <w:autoSpaceDE/>
              <w:autoSpaceDN/>
              <w:adjustRightInd/>
              <w:ind w:right="113"/>
              <w:rPr>
                <w:del w:id="108" w:author="Dakoori Avinash Chandra" w:date="2025-09-09T15:11:00Z"/>
                <w:rFonts w:eastAsia="MS Mincho"/>
                <w:iCs/>
                <w:szCs w:val="20"/>
                <w:lang w:val="en-GB" w:eastAsia="de-DE"/>
              </w:rPr>
            </w:pPr>
            <w:del w:id="109" w:author="Dakoori Avinash Chandra" w:date="2025-09-09T15:11:00Z">
              <w:r w:rsidRPr="00EC293D" w:rsidDel="00644A0C">
                <w:rPr>
                  <w:rFonts w:eastAsia="MS Mincho"/>
                  <w:iCs/>
                  <w:szCs w:val="20"/>
                  <w:lang w:val="en-GB" w:eastAsia="de-DE"/>
                </w:rPr>
                <w:delText>Extrovis EU Ltd.</w:delText>
              </w:r>
            </w:del>
          </w:p>
          <w:p w14:paraId="257618F4" w14:textId="77777777" w:rsidR="00EC293D" w:rsidRPr="00EC293D" w:rsidRDefault="00EC293D" w:rsidP="00EC293D">
            <w:pPr>
              <w:widowControl/>
              <w:tabs>
                <w:tab w:val="left" w:pos="-720"/>
              </w:tabs>
              <w:suppressAutoHyphens/>
              <w:autoSpaceDE/>
              <w:autoSpaceDN/>
              <w:adjustRightInd/>
              <w:rPr>
                <w:rFonts w:eastAsia="MS Mincho"/>
                <w:noProof/>
                <w:szCs w:val="20"/>
                <w:lang w:eastAsia="de-DE"/>
              </w:rPr>
            </w:pPr>
            <w:r w:rsidRPr="00EC293D">
              <w:rPr>
                <w:rFonts w:eastAsia="MS Mincho"/>
                <w:noProof/>
                <w:szCs w:val="20"/>
                <w:lang w:eastAsia="de-DE"/>
              </w:rPr>
              <w:t xml:space="preserve">Tel: </w:t>
            </w:r>
            <w:r w:rsidRPr="00EC293D">
              <w:rPr>
                <w:rFonts w:eastAsia="MS Mincho"/>
                <w:noProof/>
                <w:szCs w:val="20"/>
                <w:lang w:val="en-GB" w:eastAsia="de-DE"/>
              </w:rPr>
              <w:t>+41 41 740 1120</w:t>
            </w:r>
          </w:p>
          <w:p w14:paraId="40DE9AC3" w14:textId="77777777" w:rsidR="00EC293D" w:rsidRDefault="008627D2" w:rsidP="00EC293D">
            <w:pPr>
              <w:widowControl/>
              <w:tabs>
                <w:tab w:val="left" w:pos="-720"/>
              </w:tabs>
              <w:suppressAutoHyphens/>
              <w:autoSpaceDE/>
              <w:autoSpaceDN/>
              <w:adjustRightInd/>
              <w:rPr>
                <w:ins w:id="110" w:author="Dakoori Avinash Chandra" w:date="2025-09-09T15:11:00Z"/>
                <w:rFonts w:eastAsia="MS Mincho"/>
                <w:noProof/>
                <w:color w:val="0000FF"/>
                <w:szCs w:val="20"/>
                <w:u w:val="single"/>
                <w:lang w:val="en-GB" w:eastAsia="de-DE"/>
              </w:rPr>
            </w:pPr>
            <w:hyperlink r:id="rId27" w:history="1">
              <w:r w:rsidR="00EC293D" w:rsidRPr="00EC293D">
                <w:rPr>
                  <w:rFonts w:eastAsia="MS Mincho"/>
                  <w:noProof/>
                  <w:color w:val="0000FF"/>
                  <w:szCs w:val="20"/>
                  <w:u w:val="single"/>
                  <w:lang w:val="en-GB" w:eastAsia="de-DE"/>
                </w:rPr>
                <w:t>pv@extrovis.com</w:t>
              </w:r>
            </w:hyperlink>
          </w:p>
          <w:p w14:paraId="3EA7FD9E" w14:textId="4A6C895D" w:rsidR="00644A0C" w:rsidRPr="00EC293D" w:rsidRDefault="00644A0C" w:rsidP="00EC293D">
            <w:pPr>
              <w:widowControl/>
              <w:tabs>
                <w:tab w:val="left" w:pos="-720"/>
              </w:tabs>
              <w:suppressAutoHyphens/>
              <w:autoSpaceDE/>
              <w:autoSpaceDN/>
              <w:adjustRightInd/>
              <w:rPr>
                <w:rFonts w:eastAsia="MS Mincho"/>
                <w:noProof/>
                <w:szCs w:val="20"/>
                <w:lang w:val="en-GB" w:eastAsia="de-DE"/>
              </w:rPr>
            </w:pPr>
          </w:p>
        </w:tc>
        <w:tc>
          <w:tcPr>
            <w:tcW w:w="4678" w:type="dxa"/>
          </w:tcPr>
          <w:p w14:paraId="4DB959FC" w14:textId="77777777" w:rsidR="00EC293D" w:rsidRPr="00EC293D" w:rsidRDefault="00EC293D" w:rsidP="00EC293D">
            <w:pPr>
              <w:widowControl/>
              <w:tabs>
                <w:tab w:val="left" w:pos="-720"/>
              </w:tabs>
              <w:suppressAutoHyphens/>
              <w:autoSpaceDE/>
              <w:autoSpaceDN/>
              <w:adjustRightInd/>
              <w:rPr>
                <w:rFonts w:eastAsia="MS Mincho"/>
                <w:b/>
                <w:bCs/>
                <w:i/>
                <w:iCs/>
                <w:noProof/>
                <w:szCs w:val="20"/>
                <w:lang w:val="pl-PL" w:eastAsia="de-DE"/>
              </w:rPr>
            </w:pPr>
            <w:r w:rsidRPr="00EC293D">
              <w:rPr>
                <w:rFonts w:eastAsia="MS Mincho"/>
                <w:b/>
                <w:noProof/>
                <w:szCs w:val="20"/>
                <w:lang w:val="pl-PL" w:eastAsia="de-DE"/>
              </w:rPr>
              <w:t>Polska</w:t>
            </w:r>
          </w:p>
          <w:p w14:paraId="39D06A15" w14:textId="77777777" w:rsidR="00644A0C" w:rsidRDefault="00644A0C" w:rsidP="00EC293D">
            <w:pPr>
              <w:widowControl/>
              <w:autoSpaceDE/>
              <w:autoSpaceDN/>
              <w:adjustRightInd/>
              <w:ind w:right="113"/>
              <w:rPr>
                <w:ins w:id="111" w:author="Dakoori Avinash Chandra" w:date="2025-09-09T15:11:00Z"/>
                <w:rFonts w:eastAsia="MS Mincho"/>
                <w:iCs/>
                <w:szCs w:val="20"/>
                <w:lang w:val="en-GB" w:eastAsia="de-DE"/>
              </w:rPr>
            </w:pPr>
            <w:ins w:id="112" w:author="Dakoori Avinash Chandra" w:date="2025-09-09T15:11: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5ABDEC3E" w14:textId="2AC745E0" w:rsidR="00EC293D" w:rsidRPr="00EC293D" w:rsidDel="00644A0C" w:rsidRDefault="00EC293D" w:rsidP="00EC293D">
            <w:pPr>
              <w:widowControl/>
              <w:autoSpaceDE/>
              <w:autoSpaceDN/>
              <w:adjustRightInd/>
              <w:ind w:right="113"/>
              <w:rPr>
                <w:del w:id="113" w:author="Dakoori Avinash Chandra" w:date="2025-09-09T15:11:00Z"/>
                <w:rFonts w:eastAsia="MS Mincho"/>
                <w:iCs/>
                <w:szCs w:val="20"/>
                <w:lang w:val="en-GB" w:eastAsia="de-DE"/>
              </w:rPr>
            </w:pPr>
            <w:del w:id="114" w:author="Dakoori Avinash Chandra" w:date="2025-09-09T15:11:00Z">
              <w:r w:rsidRPr="00EC293D" w:rsidDel="00644A0C">
                <w:rPr>
                  <w:rFonts w:eastAsia="MS Mincho"/>
                  <w:iCs/>
                  <w:szCs w:val="20"/>
                  <w:lang w:val="en-GB" w:eastAsia="de-DE"/>
                </w:rPr>
                <w:delText>Extrovis EU Ltd.</w:delText>
              </w:r>
            </w:del>
          </w:p>
          <w:p w14:paraId="431CDC3E"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453A0892" w14:textId="77777777" w:rsidR="00EC293D" w:rsidRPr="00EC293D" w:rsidRDefault="008627D2" w:rsidP="00EC293D">
            <w:pPr>
              <w:widowControl/>
              <w:autoSpaceDE/>
              <w:autoSpaceDN/>
              <w:adjustRightInd/>
              <w:rPr>
                <w:rFonts w:eastAsia="MS Mincho"/>
                <w:noProof/>
                <w:szCs w:val="20"/>
                <w:lang w:val="en-GB" w:eastAsia="de-DE"/>
              </w:rPr>
            </w:pPr>
            <w:hyperlink r:id="rId28" w:history="1">
              <w:r w:rsidR="00EC293D" w:rsidRPr="00EC293D">
                <w:rPr>
                  <w:rFonts w:eastAsia="MS Mincho"/>
                  <w:noProof/>
                  <w:color w:val="0000FF"/>
                  <w:szCs w:val="20"/>
                  <w:u w:val="single"/>
                  <w:lang w:val="en-GB" w:eastAsia="de-DE"/>
                </w:rPr>
                <w:t>pv@extrovis.com</w:t>
              </w:r>
            </w:hyperlink>
          </w:p>
          <w:p w14:paraId="5E679EE8"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p>
        </w:tc>
      </w:tr>
      <w:tr w:rsidR="00EC293D" w:rsidRPr="00EC293D" w14:paraId="53C96CC0" w14:textId="77777777" w:rsidTr="00814025">
        <w:tc>
          <w:tcPr>
            <w:tcW w:w="4678" w:type="dxa"/>
            <w:gridSpan w:val="2"/>
          </w:tcPr>
          <w:p w14:paraId="0EBEA055" w14:textId="77777777" w:rsidR="00EC293D" w:rsidRPr="00EC293D" w:rsidRDefault="00EC293D" w:rsidP="00EC293D">
            <w:pPr>
              <w:widowControl/>
              <w:tabs>
                <w:tab w:val="left" w:pos="-720"/>
                <w:tab w:val="left" w:pos="4536"/>
              </w:tabs>
              <w:suppressAutoHyphens/>
              <w:autoSpaceDE/>
              <w:autoSpaceDN/>
              <w:adjustRightInd/>
              <w:rPr>
                <w:rFonts w:eastAsia="MS Mincho"/>
                <w:b/>
                <w:noProof/>
                <w:szCs w:val="20"/>
                <w:lang w:val="it-IT" w:eastAsia="de-DE"/>
              </w:rPr>
            </w:pPr>
            <w:r w:rsidRPr="00EC293D">
              <w:rPr>
                <w:rFonts w:eastAsia="MS Mincho"/>
                <w:b/>
                <w:noProof/>
                <w:szCs w:val="20"/>
                <w:lang w:val="it-IT" w:eastAsia="de-DE"/>
              </w:rPr>
              <w:t>France</w:t>
            </w:r>
          </w:p>
          <w:p w14:paraId="42DB2A3E" w14:textId="77777777" w:rsidR="00644A0C" w:rsidRDefault="00644A0C" w:rsidP="00EC293D">
            <w:pPr>
              <w:widowControl/>
              <w:autoSpaceDE/>
              <w:autoSpaceDN/>
              <w:adjustRightInd/>
              <w:ind w:right="113"/>
              <w:rPr>
                <w:ins w:id="115" w:author="Dakoori Avinash Chandra" w:date="2025-09-09T15:11:00Z"/>
                <w:rFonts w:eastAsia="MS Mincho"/>
                <w:iCs/>
                <w:szCs w:val="20"/>
                <w:lang w:val="en-GB" w:eastAsia="de-DE"/>
              </w:rPr>
            </w:pPr>
            <w:ins w:id="116" w:author="Dakoori Avinash Chandra" w:date="2025-09-09T15:11: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42199740" w14:textId="517CFBF8" w:rsidR="00EC293D" w:rsidRPr="00EC293D" w:rsidDel="00644A0C" w:rsidRDefault="00EC293D" w:rsidP="00EC293D">
            <w:pPr>
              <w:widowControl/>
              <w:autoSpaceDE/>
              <w:autoSpaceDN/>
              <w:adjustRightInd/>
              <w:ind w:right="113"/>
              <w:rPr>
                <w:del w:id="117" w:author="Dakoori Avinash Chandra" w:date="2025-09-09T15:11:00Z"/>
                <w:rFonts w:eastAsia="MS Mincho"/>
                <w:iCs/>
                <w:szCs w:val="20"/>
                <w:lang w:val="en-GB" w:eastAsia="de-DE"/>
              </w:rPr>
            </w:pPr>
            <w:del w:id="118" w:author="Dakoori Avinash Chandra" w:date="2025-09-09T15:11:00Z">
              <w:r w:rsidRPr="00EC293D" w:rsidDel="00644A0C">
                <w:rPr>
                  <w:rFonts w:eastAsia="MS Mincho"/>
                  <w:iCs/>
                  <w:szCs w:val="20"/>
                  <w:lang w:val="en-GB" w:eastAsia="de-DE"/>
                </w:rPr>
                <w:delText>Extrovis EU Ltd.</w:delText>
              </w:r>
            </w:del>
          </w:p>
          <w:p w14:paraId="6ACC38D5" w14:textId="77777777" w:rsidR="00EC293D" w:rsidRPr="00EC293D" w:rsidRDefault="00EC293D" w:rsidP="00EC293D">
            <w:pPr>
              <w:widowControl/>
              <w:autoSpaceDE/>
              <w:autoSpaceDN/>
              <w:adjustRightInd/>
              <w:rPr>
                <w:rFonts w:eastAsia="MS Mincho"/>
                <w:noProof/>
                <w:szCs w:val="20"/>
                <w:lang w:eastAsia="de-DE"/>
              </w:rPr>
            </w:pPr>
            <w:r w:rsidRPr="00EC293D">
              <w:rPr>
                <w:rFonts w:eastAsia="MS Mincho"/>
                <w:noProof/>
                <w:szCs w:val="20"/>
                <w:lang w:val="fr-FR" w:eastAsia="de-DE"/>
              </w:rPr>
              <w:t xml:space="preserve">Tél: </w:t>
            </w:r>
            <w:r w:rsidRPr="00EC293D">
              <w:rPr>
                <w:rFonts w:eastAsia="MS Mincho"/>
                <w:noProof/>
                <w:szCs w:val="20"/>
                <w:lang w:val="en-GB" w:eastAsia="de-DE"/>
              </w:rPr>
              <w:t>+41 41 740 1120</w:t>
            </w:r>
          </w:p>
          <w:p w14:paraId="37AD2144" w14:textId="77777777" w:rsidR="00EC293D" w:rsidRPr="00EC293D" w:rsidRDefault="008627D2" w:rsidP="00EC293D">
            <w:pPr>
              <w:widowControl/>
              <w:autoSpaceDE/>
              <w:autoSpaceDN/>
              <w:adjustRightInd/>
              <w:rPr>
                <w:rFonts w:eastAsia="MS Mincho"/>
                <w:bCs/>
                <w:noProof/>
                <w:szCs w:val="20"/>
                <w:lang w:val="fr-FR" w:eastAsia="de-DE"/>
              </w:rPr>
            </w:pPr>
            <w:hyperlink r:id="rId29" w:history="1">
              <w:r w:rsidR="00EC293D" w:rsidRPr="00EC293D">
                <w:rPr>
                  <w:rFonts w:eastAsia="MS Mincho"/>
                  <w:noProof/>
                  <w:color w:val="0000FF"/>
                  <w:szCs w:val="20"/>
                  <w:u w:val="single"/>
                  <w:lang w:val="en-GB" w:eastAsia="de-DE"/>
                </w:rPr>
                <w:t>pv@extrovis.com</w:t>
              </w:r>
            </w:hyperlink>
          </w:p>
        </w:tc>
        <w:tc>
          <w:tcPr>
            <w:tcW w:w="4678" w:type="dxa"/>
          </w:tcPr>
          <w:p w14:paraId="07E1F81C" w14:textId="77777777" w:rsidR="00EC293D" w:rsidRPr="00EC293D" w:rsidRDefault="00EC293D" w:rsidP="00EC293D">
            <w:pPr>
              <w:widowControl/>
              <w:tabs>
                <w:tab w:val="left" w:pos="-720"/>
              </w:tabs>
              <w:suppressAutoHyphens/>
              <w:autoSpaceDE/>
              <w:autoSpaceDN/>
              <w:adjustRightInd/>
              <w:rPr>
                <w:rFonts w:eastAsia="MS Mincho"/>
                <w:noProof/>
                <w:szCs w:val="20"/>
                <w:lang w:val="pt-PT" w:eastAsia="de-DE"/>
              </w:rPr>
            </w:pPr>
            <w:r w:rsidRPr="00EC293D">
              <w:rPr>
                <w:rFonts w:eastAsia="MS Mincho"/>
                <w:b/>
                <w:noProof/>
                <w:szCs w:val="20"/>
                <w:lang w:val="pt-PT" w:eastAsia="de-DE"/>
              </w:rPr>
              <w:t>Portugal</w:t>
            </w:r>
          </w:p>
          <w:p w14:paraId="5B140AA2" w14:textId="77777777" w:rsidR="00644A0C" w:rsidRDefault="00644A0C" w:rsidP="00EC293D">
            <w:pPr>
              <w:widowControl/>
              <w:autoSpaceDE/>
              <w:autoSpaceDN/>
              <w:adjustRightInd/>
              <w:ind w:right="113"/>
              <w:rPr>
                <w:ins w:id="119" w:author="Dakoori Avinash Chandra" w:date="2025-09-09T15:11:00Z"/>
                <w:rFonts w:eastAsia="MS Mincho"/>
                <w:iCs/>
                <w:szCs w:val="20"/>
                <w:lang w:val="en-GB" w:eastAsia="de-DE"/>
              </w:rPr>
            </w:pPr>
            <w:ins w:id="120" w:author="Dakoori Avinash Chandra" w:date="2025-09-09T15:11: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02F80BD0" w14:textId="66335A17" w:rsidR="00EC293D" w:rsidRPr="00EC293D" w:rsidDel="00644A0C" w:rsidRDefault="00EC293D" w:rsidP="00EC293D">
            <w:pPr>
              <w:widowControl/>
              <w:autoSpaceDE/>
              <w:autoSpaceDN/>
              <w:adjustRightInd/>
              <w:ind w:right="113"/>
              <w:rPr>
                <w:del w:id="121" w:author="Dakoori Avinash Chandra" w:date="2025-09-09T15:11:00Z"/>
                <w:rFonts w:eastAsia="MS Mincho"/>
                <w:iCs/>
                <w:szCs w:val="20"/>
                <w:lang w:val="en-GB" w:eastAsia="de-DE"/>
              </w:rPr>
            </w:pPr>
            <w:del w:id="122" w:author="Dakoori Avinash Chandra" w:date="2025-09-09T15:11:00Z">
              <w:r w:rsidRPr="00EC293D" w:rsidDel="00644A0C">
                <w:rPr>
                  <w:rFonts w:eastAsia="MS Mincho"/>
                  <w:iCs/>
                  <w:szCs w:val="20"/>
                  <w:lang w:val="en-GB" w:eastAsia="de-DE"/>
                </w:rPr>
                <w:delText>Extrovis EU Ltd.</w:delText>
              </w:r>
            </w:del>
          </w:p>
          <w:p w14:paraId="00E9E28A"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pt-PT" w:eastAsia="de-DE"/>
              </w:rPr>
              <w:t xml:space="preserve">Tel: </w:t>
            </w:r>
            <w:r w:rsidRPr="00EC293D">
              <w:rPr>
                <w:rFonts w:eastAsia="MS Mincho"/>
                <w:noProof/>
                <w:szCs w:val="20"/>
                <w:lang w:val="en-GB" w:eastAsia="de-DE"/>
              </w:rPr>
              <w:t>+41 41 740 1120</w:t>
            </w:r>
          </w:p>
          <w:p w14:paraId="27A46F8D" w14:textId="77777777" w:rsidR="00EC293D" w:rsidRPr="00EC293D" w:rsidRDefault="008627D2" w:rsidP="00EC293D">
            <w:pPr>
              <w:widowControl/>
              <w:autoSpaceDE/>
              <w:autoSpaceDN/>
              <w:adjustRightInd/>
              <w:rPr>
                <w:rFonts w:eastAsia="MS Mincho"/>
                <w:noProof/>
                <w:szCs w:val="20"/>
                <w:lang w:val="en-GB" w:eastAsia="de-DE"/>
              </w:rPr>
            </w:pPr>
            <w:hyperlink r:id="rId30" w:history="1">
              <w:r w:rsidR="00EC293D" w:rsidRPr="00EC293D">
                <w:rPr>
                  <w:rFonts w:eastAsia="MS Mincho"/>
                  <w:noProof/>
                  <w:color w:val="0000FF"/>
                  <w:szCs w:val="20"/>
                  <w:u w:val="single"/>
                  <w:lang w:val="en-GB" w:eastAsia="de-DE"/>
                </w:rPr>
                <w:t>pv@extrovis.com</w:t>
              </w:r>
            </w:hyperlink>
          </w:p>
          <w:p w14:paraId="6A582D29" w14:textId="77777777" w:rsidR="00EC293D" w:rsidRPr="00EC293D" w:rsidRDefault="00EC293D" w:rsidP="00EC293D">
            <w:pPr>
              <w:widowControl/>
              <w:tabs>
                <w:tab w:val="left" w:pos="-720"/>
              </w:tabs>
              <w:suppressAutoHyphens/>
              <w:autoSpaceDE/>
              <w:autoSpaceDN/>
              <w:adjustRightInd/>
              <w:rPr>
                <w:rFonts w:eastAsia="MS Mincho"/>
                <w:noProof/>
                <w:szCs w:val="20"/>
                <w:lang w:val="pt-PT" w:eastAsia="de-DE"/>
              </w:rPr>
            </w:pPr>
          </w:p>
        </w:tc>
      </w:tr>
      <w:tr w:rsidR="00EC293D" w:rsidRPr="00EC293D" w14:paraId="172C0B1A" w14:textId="77777777" w:rsidTr="00814025">
        <w:tc>
          <w:tcPr>
            <w:tcW w:w="4678" w:type="dxa"/>
            <w:gridSpan w:val="2"/>
          </w:tcPr>
          <w:p w14:paraId="715DE4A7" w14:textId="77777777" w:rsidR="00EC293D" w:rsidRPr="00EC293D" w:rsidRDefault="00EC293D" w:rsidP="00EC293D">
            <w:pPr>
              <w:widowControl/>
              <w:autoSpaceDE/>
              <w:autoSpaceDN/>
              <w:adjustRightInd/>
              <w:rPr>
                <w:rFonts w:eastAsia="MS Mincho"/>
                <w:noProof/>
                <w:szCs w:val="20"/>
                <w:lang w:val="pt-PT" w:eastAsia="de-DE"/>
              </w:rPr>
            </w:pPr>
            <w:r w:rsidRPr="00EC293D">
              <w:rPr>
                <w:rFonts w:eastAsia="MS Mincho"/>
                <w:noProof/>
                <w:szCs w:val="20"/>
                <w:lang w:val="pt-PT" w:eastAsia="de-DE"/>
              </w:rPr>
              <w:br w:type="page"/>
            </w:r>
            <w:r w:rsidRPr="00EC293D">
              <w:rPr>
                <w:rFonts w:eastAsia="MS Mincho"/>
                <w:b/>
                <w:noProof/>
                <w:szCs w:val="20"/>
                <w:lang w:val="pt-PT" w:eastAsia="de-DE"/>
              </w:rPr>
              <w:t>Hrvatska</w:t>
            </w:r>
          </w:p>
          <w:p w14:paraId="13A750F9" w14:textId="77777777" w:rsidR="00644A0C" w:rsidRDefault="00644A0C" w:rsidP="00EC293D">
            <w:pPr>
              <w:widowControl/>
              <w:autoSpaceDE/>
              <w:autoSpaceDN/>
              <w:adjustRightInd/>
              <w:ind w:right="113"/>
              <w:rPr>
                <w:ins w:id="123" w:author="Dakoori Avinash Chandra" w:date="2025-09-09T15:11:00Z"/>
                <w:rFonts w:eastAsia="MS Mincho"/>
                <w:iCs/>
                <w:szCs w:val="20"/>
                <w:lang w:val="en-GB" w:eastAsia="de-DE"/>
              </w:rPr>
            </w:pPr>
            <w:ins w:id="124" w:author="Dakoori Avinash Chandra" w:date="2025-09-09T15:11: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3A19D1E1" w14:textId="47C96152" w:rsidR="00EC293D" w:rsidRPr="00EC293D" w:rsidDel="00644A0C" w:rsidRDefault="00EC293D" w:rsidP="00EC293D">
            <w:pPr>
              <w:widowControl/>
              <w:autoSpaceDE/>
              <w:autoSpaceDN/>
              <w:adjustRightInd/>
              <w:ind w:right="113"/>
              <w:rPr>
                <w:del w:id="125" w:author="Dakoori Avinash Chandra" w:date="2025-09-09T15:11:00Z"/>
                <w:rFonts w:eastAsia="MS Mincho"/>
                <w:iCs/>
                <w:szCs w:val="20"/>
                <w:lang w:val="en-GB" w:eastAsia="de-DE"/>
              </w:rPr>
            </w:pPr>
            <w:del w:id="126" w:author="Dakoori Avinash Chandra" w:date="2025-09-09T15:11:00Z">
              <w:r w:rsidRPr="00EC293D" w:rsidDel="00644A0C">
                <w:rPr>
                  <w:rFonts w:eastAsia="MS Mincho"/>
                  <w:iCs/>
                  <w:szCs w:val="20"/>
                  <w:lang w:val="en-GB" w:eastAsia="de-DE"/>
                </w:rPr>
                <w:delText>Extrovis EU Ltd.</w:delText>
              </w:r>
            </w:del>
          </w:p>
          <w:p w14:paraId="0B957E48"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nb-NO" w:eastAsia="de-DE"/>
              </w:rPr>
              <w:t xml:space="preserve">Tel: </w:t>
            </w:r>
            <w:r w:rsidRPr="00EC293D">
              <w:rPr>
                <w:rFonts w:eastAsia="MS Mincho"/>
                <w:noProof/>
                <w:szCs w:val="20"/>
                <w:lang w:val="en-GB" w:eastAsia="de-DE"/>
              </w:rPr>
              <w:t>+41 41 740 1120</w:t>
            </w:r>
          </w:p>
          <w:p w14:paraId="011A45F5" w14:textId="77777777" w:rsidR="00EC293D" w:rsidRPr="00EC293D" w:rsidRDefault="008627D2" w:rsidP="00EC293D">
            <w:pPr>
              <w:widowControl/>
              <w:autoSpaceDE/>
              <w:autoSpaceDN/>
              <w:adjustRightInd/>
              <w:rPr>
                <w:rFonts w:eastAsia="MS Mincho"/>
                <w:noProof/>
                <w:szCs w:val="20"/>
                <w:lang w:val="en-GB" w:eastAsia="de-DE"/>
              </w:rPr>
            </w:pPr>
            <w:hyperlink r:id="rId31" w:history="1">
              <w:r w:rsidR="00EC293D" w:rsidRPr="00EC293D">
                <w:rPr>
                  <w:rFonts w:eastAsia="MS Mincho"/>
                  <w:noProof/>
                  <w:color w:val="0000FF"/>
                  <w:szCs w:val="20"/>
                  <w:u w:val="single"/>
                  <w:lang w:val="en-GB" w:eastAsia="de-DE"/>
                </w:rPr>
                <w:t>pv@extrovis.com</w:t>
              </w:r>
            </w:hyperlink>
          </w:p>
          <w:p w14:paraId="67FA8B83" w14:textId="77777777" w:rsidR="00EC293D" w:rsidRPr="00EC293D" w:rsidRDefault="00EC293D" w:rsidP="00EC293D">
            <w:pPr>
              <w:widowControl/>
              <w:tabs>
                <w:tab w:val="left" w:pos="-720"/>
              </w:tabs>
              <w:suppressAutoHyphens/>
              <w:autoSpaceDE/>
              <w:autoSpaceDN/>
              <w:adjustRightInd/>
              <w:rPr>
                <w:rFonts w:eastAsia="MS Mincho"/>
                <w:noProof/>
                <w:szCs w:val="20"/>
                <w:lang w:val="nb-NO" w:eastAsia="de-DE"/>
              </w:rPr>
            </w:pPr>
          </w:p>
          <w:p w14:paraId="11C713AF" w14:textId="77777777" w:rsidR="00EC293D" w:rsidRPr="00EC293D" w:rsidRDefault="00EC293D" w:rsidP="00EC293D">
            <w:pPr>
              <w:widowControl/>
              <w:autoSpaceDE/>
              <w:autoSpaceDN/>
              <w:adjustRightInd/>
              <w:rPr>
                <w:rFonts w:eastAsia="MS Mincho"/>
                <w:noProof/>
                <w:szCs w:val="20"/>
                <w:lang w:val="nb-NO" w:eastAsia="de-DE"/>
              </w:rPr>
            </w:pPr>
            <w:r w:rsidRPr="00EC293D">
              <w:rPr>
                <w:rFonts w:eastAsia="MS Mincho"/>
                <w:b/>
                <w:noProof/>
                <w:szCs w:val="20"/>
                <w:lang w:val="nb-NO" w:eastAsia="de-DE"/>
              </w:rPr>
              <w:t>Ireland</w:t>
            </w:r>
          </w:p>
          <w:p w14:paraId="1FF17952" w14:textId="77777777" w:rsidR="00644A0C" w:rsidRDefault="00644A0C" w:rsidP="00EC293D">
            <w:pPr>
              <w:widowControl/>
              <w:autoSpaceDE/>
              <w:autoSpaceDN/>
              <w:adjustRightInd/>
              <w:ind w:right="113"/>
              <w:rPr>
                <w:ins w:id="127" w:author="Dakoori Avinash Chandra" w:date="2025-09-09T15:11:00Z"/>
                <w:rFonts w:eastAsia="MS Mincho"/>
                <w:iCs/>
                <w:szCs w:val="20"/>
                <w:lang w:val="en-GB" w:eastAsia="de-DE"/>
              </w:rPr>
            </w:pPr>
            <w:ins w:id="128" w:author="Dakoori Avinash Chandra" w:date="2025-09-09T15:11: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1D4ADF84" w14:textId="3BD61BB3" w:rsidR="00EC293D" w:rsidRPr="00EC293D" w:rsidDel="00644A0C" w:rsidRDefault="00EC293D" w:rsidP="00EC293D">
            <w:pPr>
              <w:widowControl/>
              <w:autoSpaceDE/>
              <w:autoSpaceDN/>
              <w:adjustRightInd/>
              <w:ind w:right="113"/>
              <w:rPr>
                <w:del w:id="129" w:author="Dakoori Avinash Chandra" w:date="2025-09-09T15:11:00Z"/>
                <w:rFonts w:eastAsia="MS Mincho"/>
                <w:iCs/>
                <w:szCs w:val="20"/>
                <w:lang w:val="en-GB" w:eastAsia="de-DE"/>
              </w:rPr>
            </w:pPr>
            <w:del w:id="130" w:author="Dakoori Avinash Chandra" w:date="2025-09-09T15:11:00Z">
              <w:r w:rsidRPr="00EC293D" w:rsidDel="00644A0C">
                <w:rPr>
                  <w:rFonts w:eastAsia="MS Mincho"/>
                  <w:iCs/>
                  <w:szCs w:val="20"/>
                  <w:lang w:val="en-GB" w:eastAsia="de-DE"/>
                </w:rPr>
                <w:delText>Extrovis EU Ltd.</w:delText>
              </w:r>
            </w:del>
          </w:p>
          <w:p w14:paraId="5C6D949B"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72EAED59" w14:textId="77777777" w:rsidR="00EC293D" w:rsidRPr="00EC293D" w:rsidRDefault="008627D2" w:rsidP="00EC293D">
            <w:pPr>
              <w:widowControl/>
              <w:autoSpaceDE/>
              <w:autoSpaceDN/>
              <w:adjustRightInd/>
              <w:rPr>
                <w:rFonts w:eastAsia="MS Mincho"/>
                <w:noProof/>
                <w:szCs w:val="20"/>
                <w:lang w:val="en-GB" w:eastAsia="de-DE"/>
              </w:rPr>
            </w:pPr>
            <w:hyperlink r:id="rId32" w:history="1">
              <w:r w:rsidR="00EC293D" w:rsidRPr="00EC293D">
                <w:rPr>
                  <w:rFonts w:eastAsia="MS Mincho"/>
                  <w:noProof/>
                  <w:color w:val="0000FF"/>
                  <w:szCs w:val="20"/>
                  <w:u w:val="single"/>
                  <w:lang w:val="en-GB" w:eastAsia="de-DE"/>
                </w:rPr>
                <w:t>pv@extrovis.com</w:t>
              </w:r>
            </w:hyperlink>
          </w:p>
        </w:tc>
        <w:tc>
          <w:tcPr>
            <w:tcW w:w="4678" w:type="dxa"/>
          </w:tcPr>
          <w:p w14:paraId="39A076E1" w14:textId="77777777" w:rsidR="00EC293D" w:rsidRPr="00EC293D" w:rsidRDefault="00EC293D" w:rsidP="00EC293D">
            <w:pPr>
              <w:widowControl/>
              <w:tabs>
                <w:tab w:val="left" w:pos="-720"/>
              </w:tabs>
              <w:suppressAutoHyphens/>
              <w:autoSpaceDE/>
              <w:autoSpaceDN/>
              <w:adjustRightInd/>
              <w:rPr>
                <w:rFonts w:eastAsia="MS Mincho"/>
                <w:b/>
                <w:noProof/>
                <w:szCs w:val="20"/>
                <w:lang w:val="en-GB" w:eastAsia="de-DE"/>
              </w:rPr>
            </w:pPr>
            <w:r w:rsidRPr="00EC293D">
              <w:rPr>
                <w:rFonts w:eastAsia="MS Mincho"/>
                <w:b/>
                <w:noProof/>
                <w:szCs w:val="20"/>
                <w:lang w:val="en-GB" w:eastAsia="de-DE"/>
              </w:rPr>
              <w:t>România</w:t>
            </w:r>
          </w:p>
          <w:p w14:paraId="28704B00" w14:textId="77777777" w:rsidR="00644A0C" w:rsidRDefault="00644A0C" w:rsidP="00EC293D">
            <w:pPr>
              <w:widowControl/>
              <w:autoSpaceDE/>
              <w:autoSpaceDN/>
              <w:adjustRightInd/>
              <w:ind w:right="113"/>
              <w:rPr>
                <w:ins w:id="131" w:author="Dakoori Avinash Chandra" w:date="2025-09-09T15:11:00Z"/>
                <w:rFonts w:eastAsia="MS Mincho"/>
                <w:iCs/>
                <w:szCs w:val="20"/>
                <w:lang w:val="en-GB" w:eastAsia="de-DE"/>
              </w:rPr>
            </w:pPr>
            <w:ins w:id="132" w:author="Dakoori Avinash Chandra" w:date="2025-09-09T15:11: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5BFD5FD7" w14:textId="5547395B" w:rsidR="00EC293D" w:rsidRPr="00EC293D" w:rsidDel="00644A0C" w:rsidRDefault="00EC293D" w:rsidP="00EC293D">
            <w:pPr>
              <w:widowControl/>
              <w:autoSpaceDE/>
              <w:autoSpaceDN/>
              <w:adjustRightInd/>
              <w:ind w:right="113"/>
              <w:rPr>
                <w:del w:id="133" w:author="Dakoori Avinash Chandra" w:date="2025-09-09T15:11:00Z"/>
                <w:rFonts w:eastAsia="MS Mincho"/>
                <w:iCs/>
                <w:szCs w:val="20"/>
                <w:lang w:val="en-GB" w:eastAsia="de-DE"/>
              </w:rPr>
            </w:pPr>
            <w:del w:id="134" w:author="Dakoori Avinash Chandra" w:date="2025-09-09T15:11:00Z">
              <w:r w:rsidRPr="00EC293D" w:rsidDel="00644A0C">
                <w:rPr>
                  <w:rFonts w:eastAsia="MS Mincho"/>
                  <w:iCs/>
                  <w:szCs w:val="20"/>
                  <w:lang w:val="en-GB" w:eastAsia="de-DE"/>
                </w:rPr>
                <w:delText>Extrovis EU Ltd.</w:delText>
              </w:r>
            </w:del>
          </w:p>
          <w:p w14:paraId="2252AD99" w14:textId="77777777" w:rsidR="00EC293D" w:rsidRPr="00EC293D" w:rsidRDefault="00EC293D" w:rsidP="00EC293D">
            <w:pPr>
              <w:widowControl/>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58DA8F09" w14:textId="77777777" w:rsidR="00EC293D" w:rsidRPr="00EC293D" w:rsidRDefault="008627D2" w:rsidP="00EC293D">
            <w:pPr>
              <w:widowControl/>
              <w:autoSpaceDE/>
              <w:autoSpaceDN/>
              <w:adjustRightInd/>
              <w:rPr>
                <w:rFonts w:eastAsia="MS Mincho"/>
                <w:noProof/>
                <w:szCs w:val="20"/>
                <w:lang w:val="en-GB" w:eastAsia="de-DE"/>
              </w:rPr>
            </w:pPr>
            <w:hyperlink r:id="rId33" w:history="1">
              <w:r w:rsidR="00EC293D" w:rsidRPr="00EC293D">
                <w:rPr>
                  <w:rFonts w:eastAsia="MS Mincho"/>
                  <w:noProof/>
                  <w:color w:val="0000FF"/>
                  <w:szCs w:val="20"/>
                  <w:u w:val="single"/>
                  <w:lang w:val="en-GB" w:eastAsia="de-DE"/>
                </w:rPr>
                <w:t>pv@extrovis.com</w:t>
              </w:r>
            </w:hyperlink>
          </w:p>
          <w:p w14:paraId="53AE3EE9" w14:textId="77777777" w:rsidR="00EC293D" w:rsidRPr="00EC293D" w:rsidRDefault="00EC293D" w:rsidP="00EC293D">
            <w:pPr>
              <w:widowControl/>
              <w:autoSpaceDE/>
              <w:autoSpaceDN/>
              <w:adjustRightInd/>
              <w:rPr>
                <w:rFonts w:eastAsia="MS Mincho"/>
                <w:b/>
                <w:noProof/>
                <w:szCs w:val="20"/>
                <w:lang w:val="en-GB" w:eastAsia="de-DE"/>
              </w:rPr>
            </w:pPr>
          </w:p>
          <w:p w14:paraId="5EB04709" w14:textId="77777777" w:rsidR="00EC293D" w:rsidRPr="00EC293D" w:rsidRDefault="00EC293D" w:rsidP="00EC293D">
            <w:pPr>
              <w:widowControl/>
              <w:autoSpaceDE/>
              <w:autoSpaceDN/>
              <w:adjustRightInd/>
              <w:rPr>
                <w:rFonts w:eastAsia="MS Mincho"/>
                <w:noProof/>
                <w:szCs w:val="20"/>
                <w:lang w:val="en-GB" w:eastAsia="de-DE"/>
              </w:rPr>
            </w:pPr>
            <w:r w:rsidRPr="00EC293D">
              <w:rPr>
                <w:rFonts w:eastAsia="MS Mincho"/>
                <w:b/>
                <w:noProof/>
                <w:szCs w:val="20"/>
                <w:lang w:val="en-GB" w:eastAsia="de-DE"/>
              </w:rPr>
              <w:t>Slovenija</w:t>
            </w:r>
          </w:p>
          <w:p w14:paraId="181DB5D0" w14:textId="77777777" w:rsidR="00644A0C" w:rsidRDefault="00644A0C" w:rsidP="00EC293D">
            <w:pPr>
              <w:widowControl/>
              <w:autoSpaceDE/>
              <w:autoSpaceDN/>
              <w:adjustRightInd/>
              <w:ind w:right="113"/>
              <w:rPr>
                <w:ins w:id="135" w:author="Dakoori Avinash Chandra" w:date="2025-09-09T15:11:00Z"/>
                <w:rFonts w:eastAsia="MS Mincho"/>
                <w:iCs/>
                <w:szCs w:val="20"/>
                <w:lang w:val="en-GB" w:eastAsia="de-DE"/>
              </w:rPr>
            </w:pPr>
            <w:ins w:id="136" w:author="Dakoori Avinash Chandra" w:date="2025-09-09T15:11: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2BA20EAB" w14:textId="34395FD1" w:rsidR="00EC293D" w:rsidRPr="00EC293D" w:rsidDel="00644A0C" w:rsidRDefault="00EC293D" w:rsidP="00EC293D">
            <w:pPr>
              <w:widowControl/>
              <w:autoSpaceDE/>
              <w:autoSpaceDN/>
              <w:adjustRightInd/>
              <w:ind w:right="113"/>
              <w:rPr>
                <w:del w:id="137" w:author="Dakoori Avinash Chandra" w:date="2025-09-09T15:11:00Z"/>
                <w:rFonts w:eastAsia="MS Mincho"/>
                <w:iCs/>
                <w:szCs w:val="20"/>
                <w:lang w:val="en-GB" w:eastAsia="de-DE"/>
              </w:rPr>
            </w:pPr>
            <w:del w:id="138" w:author="Dakoori Avinash Chandra" w:date="2025-09-09T15:11:00Z">
              <w:r w:rsidRPr="00EC293D" w:rsidDel="00644A0C">
                <w:rPr>
                  <w:rFonts w:eastAsia="MS Mincho"/>
                  <w:iCs/>
                  <w:szCs w:val="20"/>
                  <w:lang w:val="en-GB" w:eastAsia="de-DE"/>
                </w:rPr>
                <w:delText>Extrovis EU Ltd.</w:delText>
              </w:r>
            </w:del>
          </w:p>
          <w:p w14:paraId="03198D44"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064D26B3" w14:textId="77777777" w:rsidR="00EC293D" w:rsidRPr="00EC293D" w:rsidRDefault="008627D2" w:rsidP="00EC293D">
            <w:pPr>
              <w:widowControl/>
              <w:autoSpaceDE/>
              <w:autoSpaceDN/>
              <w:adjustRightInd/>
              <w:rPr>
                <w:rFonts w:eastAsia="MS Mincho"/>
                <w:noProof/>
                <w:szCs w:val="20"/>
                <w:lang w:val="en-GB" w:eastAsia="de-DE"/>
              </w:rPr>
            </w:pPr>
            <w:hyperlink r:id="rId34" w:history="1">
              <w:r w:rsidR="00EC293D" w:rsidRPr="00EC293D">
                <w:rPr>
                  <w:rFonts w:eastAsia="MS Mincho"/>
                  <w:noProof/>
                  <w:color w:val="0000FF"/>
                  <w:szCs w:val="20"/>
                  <w:u w:val="single"/>
                  <w:lang w:val="en-GB" w:eastAsia="de-DE"/>
                </w:rPr>
                <w:t>pv@extrovis.com</w:t>
              </w:r>
            </w:hyperlink>
          </w:p>
          <w:p w14:paraId="58D24EF6"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p>
        </w:tc>
      </w:tr>
      <w:tr w:rsidR="00EC293D" w:rsidRPr="00EC293D" w14:paraId="081C0867" w14:textId="77777777" w:rsidTr="00814025">
        <w:tc>
          <w:tcPr>
            <w:tcW w:w="4678" w:type="dxa"/>
            <w:gridSpan w:val="2"/>
          </w:tcPr>
          <w:p w14:paraId="0FB2A38A" w14:textId="77777777" w:rsidR="00EC293D" w:rsidRPr="00EC293D" w:rsidRDefault="00EC293D" w:rsidP="00EC293D">
            <w:pPr>
              <w:widowControl/>
              <w:autoSpaceDE/>
              <w:autoSpaceDN/>
              <w:adjustRightInd/>
              <w:rPr>
                <w:rFonts w:eastAsia="MS Mincho"/>
                <w:b/>
                <w:noProof/>
                <w:szCs w:val="20"/>
                <w:lang w:val="en-GB" w:eastAsia="de-DE"/>
              </w:rPr>
            </w:pPr>
            <w:r w:rsidRPr="00EC293D">
              <w:rPr>
                <w:rFonts w:eastAsia="MS Mincho"/>
                <w:b/>
                <w:noProof/>
                <w:szCs w:val="20"/>
                <w:lang w:val="en-GB" w:eastAsia="de-DE"/>
              </w:rPr>
              <w:lastRenderedPageBreak/>
              <w:t>Ísland</w:t>
            </w:r>
          </w:p>
          <w:p w14:paraId="066455AC" w14:textId="77777777" w:rsidR="00644A0C" w:rsidRDefault="00644A0C" w:rsidP="00EC293D">
            <w:pPr>
              <w:widowControl/>
              <w:autoSpaceDE/>
              <w:autoSpaceDN/>
              <w:adjustRightInd/>
              <w:ind w:right="113"/>
              <w:rPr>
                <w:ins w:id="139" w:author="Dakoori Avinash Chandra" w:date="2025-09-09T15:12:00Z"/>
                <w:rFonts w:eastAsia="MS Mincho"/>
                <w:iCs/>
                <w:szCs w:val="20"/>
                <w:lang w:val="en-GB" w:eastAsia="de-DE"/>
              </w:rPr>
            </w:pPr>
            <w:ins w:id="140" w:author="Dakoori Avinash Chandra" w:date="2025-09-09T15:12: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5338965C" w14:textId="7C41E111" w:rsidR="00EC293D" w:rsidRPr="00EC293D" w:rsidDel="00644A0C" w:rsidRDefault="00EC293D" w:rsidP="00EC293D">
            <w:pPr>
              <w:widowControl/>
              <w:autoSpaceDE/>
              <w:autoSpaceDN/>
              <w:adjustRightInd/>
              <w:ind w:right="113"/>
              <w:rPr>
                <w:del w:id="141" w:author="Dakoori Avinash Chandra" w:date="2025-09-09T15:12:00Z"/>
                <w:rFonts w:eastAsia="MS Mincho"/>
                <w:iCs/>
                <w:szCs w:val="20"/>
                <w:lang w:val="en-GB" w:eastAsia="de-DE"/>
              </w:rPr>
            </w:pPr>
            <w:del w:id="142" w:author="Dakoori Avinash Chandra" w:date="2025-09-09T15:12:00Z">
              <w:r w:rsidRPr="00EC293D" w:rsidDel="00644A0C">
                <w:rPr>
                  <w:rFonts w:eastAsia="MS Mincho"/>
                  <w:iCs/>
                  <w:szCs w:val="20"/>
                  <w:lang w:val="en-GB" w:eastAsia="de-DE"/>
                </w:rPr>
                <w:delText>Extrovis EU Ltd.</w:delText>
              </w:r>
            </w:del>
          </w:p>
          <w:p w14:paraId="3CED2E39"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n-GB" w:eastAsia="de-DE"/>
              </w:rPr>
              <w:t>Sími: +41 41 740 1120</w:t>
            </w:r>
          </w:p>
          <w:p w14:paraId="721322A3" w14:textId="77777777" w:rsidR="00EC293D" w:rsidRPr="00EC293D" w:rsidRDefault="008627D2" w:rsidP="00EC293D">
            <w:pPr>
              <w:widowControl/>
              <w:autoSpaceDE/>
              <w:autoSpaceDN/>
              <w:adjustRightInd/>
              <w:rPr>
                <w:rFonts w:eastAsia="MS Mincho"/>
                <w:noProof/>
                <w:szCs w:val="20"/>
                <w:lang w:val="en-GB" w:eastAsia="de-DE"/>
              </w:rPr>
            </w:pPr>
            <w:hyperlink r:id="rId35" w:history="1">
              <w:r w:rsidR="00EC293D" w:rsidRPr="00EC293D">
                <w:rPr>
                  <w:rFonts w:eastAsia="MS Mincho"/>
                  <w:noProof/>
                  <w:color w:val="0000FF"/>
                  <w:szCs w:val="20"/>
                  <w:u w:val="single"/>
                  <w:lang w:val="en-GB" w:eastAsia="de-DE"/>
                </w:rPr>
                <w:t>pv@extrovis.com</w:t>
              </w:r>
            </w:hyperlink>
          </w:p>
          <w:p w14:paraId="6324B090"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p>
        </w:tc>
        <w:tc>
          <w:tcPr>
            <w:tcW w:w="4678" w:type="dxa"/>
          </w:tcPr>
          <w:p w14:paraId="11966D24" w14:textId="77777777" w:rsidR="00EC293D" w:rsidRPr="00EC293D" w:rsidRDefault="00EC293D" w:rsidP="00EC293D">
            <w:pPr>
              <w:widowControl/>
              <w:tabs>
                <w:tab w:val="left" w:pos="-720"/>
              </w:tabs>
              <w:suppressAutoHyphens/>
              <w:autoSpaceDE/>
              <w:autoSpaceDN/>
              <w:adjustRightInd/>
              <w:rPr>
                <w:rFonts w:eastAsia="MS Mincho"/>
                <w:b/>
                <w:noProof/>
                <w:szCs w:val="20"/>
                <w:lang w:val="en-GB" w:eastAsia="de-DE"/>
              </w:rPr>
            </w:pPr>
            <w:r w:rsidRPr="00EC293D">
              <w:rPr>
                <w:rFonts w:eastAsia="MS Mincho"/>
                <w:b/>
                <w:noProof/>
                <w:szCs w:val="20"/>
                <w:lang w:val="en-GB" w:eastAsia="de-DE"/>
              </w:rPr>
              <w:t>Slovenská republika</w:t>
            </w:r>
          </w:p>
          <w:p w14:paraId="6FA53E5F" w14:textId="77777777" w:rsidR="00644A0C" w:rsidRDefault="00644A0C" w:rsidP="00EC293D">
            <w:pPr>
              <w:widowControl/>
              <w:autoSpaceDE/>
              <w:autoSpaceDN/>
              <w:adjustRightInd/>
              <w:ind w:right="113"/>
              <w:rPr>
                <w:ins w:id="143" w:author="Dakoori Avinash Chandra" w:date="2025-09-09T15:12:00Z"/>
                <w:rFonts w:eastAsia="MS Mincho"/>
                <w:iCs/>
                <w:szCs w:val="20"/>
                <w:lang w:val="en-GB" w:eastAsia="de-DE"/>
              </w:rPr>
            </w:pPr>
            <w:ins w:id="144" w:author="Dakoori Avinash Chandra" w:date="2025-09-09T15:12: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52E5B5F9" w14:textId="696C0268" w:rsidR="00EC293D" w:rsidRPr="00EC293D" w:rsidDel="00644A0C" w:rsidRDefault="00EC293D" w:rsidP="00EC293D">
            <w:pPr>
              <w:widowControl/>
              <w:autoSpaceDE/>
              <w:autoSpaceDN/>
              <w:adjustRightInd/>
              <w:ind w:right="113"/>
              <w:rPr>
                <w:del w:id="145" w:author="Dakoori Avinash Chandra" w:date="2025-09-09T15:12:00Z"/>
                <w:rFonts w:eastAsia="MS Mincho"/>
                <w:iCs/>
                <w:szCs w:val="20"/>
                <w:lang w:val="en-GB" w:eastAsia="de-DE"/>
              </w:rPr>
            </w:pPr>
            <w:del w:id="146" w:author="Dakoori Avinash Chandra" w:date="2025-09-09T15:12:00Z">
              <w:r w:rsidRPr="00EC293D" w:rsidDel="00644A0C">
                <w:rPr>
                  <w:rFonts w:eastAsia="MS Mincho"/>
                  <w:iCs/>
                  <w:szCs w:val="20"/>
                  <w:lang w:val="en-GB" w:eastAsia="de-DE"/>
                </w:rPr>
                <w:delText>Extrovis EU Ltd.</w:delText>
              </w:r>
            </w:del>
          </w:p>
          <w:p w14:paraId="5182FEA0"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en-GB" w:eastAsia="de-DE"/>
              </w:rPr>
              <w:t>Tel: +41 41 740 1120</w:t>
            </w:r>
          </w:p>
          <w:p w14:paraId="296F32EB" w14:textId="77777777" w:rsidR="00EC293D" w:rsidRPr="00EC293D" w:rsidRDefault="008627D2" w:rsidP="00EC293D">
            <w:pPr>
              <w:widowControl/>
              <w:autoSpaceDE/>
              <w:autoSpaceDN/>
              <w:adjustRightInd/>
              <w:rPr>
                <w:rFonts w:eastAsia="MS Mincho"/>
                <w:noProof/>
                <w:szCs w:val="20"/>
                <w:lang w:val="en-GB" w:eastAsia="de-DE"/>
              </w:rPr>
            </w:pPr>
            <w:hyperlink r:id="rId36" w:history="1">
              <w:r w:rsidR="00EC293D" w:rsidRPr="00EC293D">
                <w:rPr>
                  <w:rFonts w:eastAsia="MS Mincho"/>
                  <w:noProof/>
                  <w:color w:val="0000FF"/>
                  <w:szCs w:val="20"/>
                  <w:u w:val="single"/>
                  <w:lang w:val="en-GB" w:eastAsia="de-DE"/>
                </w:rPr>
                <w:t>pv@extrovis.com</w:t>
              </w:r>
            </w:hyperlink>
          </w:p>
          <w:p w14:paraId="2A011F57" w14:textId="77777777" w:rsidR="00EC293D" w:rsidRPr="00EC293D" w:rsidRDefault="00EC293D" w:rsidP="00EC293D">
            <w:pPr>
              <w:widowControl/>
              <w:tabs>
                <w:tab w:val="left" w:pos="-720"/>
              </w:tabs>
              <w:suppressAutoHyphens/>
              <w:autoSpaceDE/>
              <w:autoSpaceDN/>
              <w:adjustRightInd/>
              <w:rPr>
                <w:rFonts w:eastAsia="MS Mincho"/>
                <w:b/>
                <w:noProof/>
                <w:color w:val="008000"/>
                <w:szCs w:val="20"/>
                <w:lang w:val="en-GB" w:eastAsia="de-DE"/>
              </w:rPr>
            </w:pPr>
          </w:p>
        </w:tc>
      </w:tr>
      <w:tr w:rsidR="00EC293D" w:rsidRPr="00EC293D" w14:paraId="52EEDA21" w14:textId="77777777" w:rsidTr="00814025">
        <w:tc>
          <w:tcPr>
            <w:tcW w:w="4678" w:type="dxa"/>
            <w:gridSpan w:val="2"/>
          </w:tcPr>
          <w:p w14:paraId="367B08F2" w14:textId="77777777" w:rsidR="00EC293D" w:rsidRPr="00EC293D" w:rsidRDefault="00EC293D" w:rsidP="00EC293D">
            <w:pPr>
              <w:widowControl/>
              <w:autoSpaceDE/>
              <w:autoSpaceDN/>
              <w:adjustRightInd/>
              <w:rPr>
                <w:rFonts w:eastAsia="MS Mincho"/>
                <w:noProof/>
                <w:szCs w:val="20"/>
                <w:lang w:val="it-IT" w:eastAsia="de-DE"/>
              </w:rPr>
            </w:pPr>
            <w:r w:rsidRPr="00EC293D">
              <w:rPr>
                <w:rFonts w:eastAsia="MS Mincho"/>
                <w:b/>
                <w:noProof/>
                <w:szCs w:val="20"/>
                <w:lang w:val="it-IT" w:eastAsia="de-DE"/>
              </w:rPr>
              <w:t>Italia</w:t>
            </w:r>
          </w:p>
          <w:p w14:paraId="76BFFA4D" w14:textId="77777777" w:rsidR="00644A0C" w:rsidRDefault="00644A0C" w:rsidP="00EC293D">
            <w:pPr>
              <w:widowControl/>
              <w:autoSpaceDE/>
              <w:autoSpaceDN/>
              <w:adjustRightInd/>
              <w:ind w:right="113"/>
              <w:rPr>
                <w:ins w:id="147" w:author="Dakoori Avinash Chandra" w:date="2025-09-09T15:12:00Z"/>
                <w:rFonts w:eastAsia="MS Mincho"/>
                <w:iCs/>
                <w:szCs w:val="20"/>
                <w:lang w:val="en-GB" w:eastAsia="de-DE"/>
              </w:rPr>
            </w:pPr>
            <w:ins w:id="148" w:author="Dakoori Avinash Chandra" w:date="2025-09-09T15:12: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2913083A" w14:textId="7BFEBDB0" w:rsidR="00EC293D" w:rsidRPr="00EC293D" w:rsidDel="00644A0C" w:rsidRDefault="00EC293D" w:rsidP="00EC293D">
            <w:pPr>
              <w:widowControl/>
              <w:autoSpaceDE/>
              <w:autoSpaceDN/>
              <w:adjustRightInd/>
              <w:ind w:right="113"/>
              <w:rPr>
                <w:del w:id="149" w:author="Dakoori Avinash Chandra" w:date="2025-09-09T15:12:00Z"/>
                <w:rFonts w:eastAsia="MS Mincho"/>
                <w:iCs/>
                <w:szCs w:val="20"/>
                <w:lang w:val="en-GB" w:eastAsia="de-DE"/>
              </w:rPr>
            </w:pPr>
            <w:del w:id="150" w:author="Dakoori Avinash Chandra" w:date="2025-09-09T15:12:00Z">
              <w:r w:rsidRPr="00EC293D" w:rsidDel="00644A0C">
                <w:rPr>
                  <w:rFonts w:eastAsia="MS Mincho"/>
                  <w:iCs/>
                  <w:szCs w:val="20"/>
                  <w:lang w:val="en-GB" w:eastAsia="de-DE"/>
                </w:rPr>
                <w:delText>Extrovis EU Ltd.</w:delText>
              </w:r>
            </w:del>
          </w:p>
          <w:p w14:paraId="5A2F6A84" w14:textId="77777777" w:rsidR="00EC293D" w:rsidRPr="00EC293D" w:rsidRDefault="00EC293D" w:rsidP="00EC293D">
            <w:pPr>
              <w:widowControl/>
              <w:autoSpaceDE/>
              <w:autoSpaceDN/>
              <w:adjustRightInd/>
              <w:rPr>
                <w:rFonts w:eastAsia="MS Mincho"/>
                <w:noProof/>
                <w:szCs w:val="20"/>
                <w:lang w:val="en-GB" w:eastAsia="de-DE"/>
              </w:rPr>
            </w:pPr>
            <w:r w:rsidRPr="00EC293D">
              <w:rPr>
                <w:rFonts w:eastAsia="MS Mincho"/>
                <w:noProof/>
                <w:szCs w:val="20"/>
                <w:lang w:eastAsia="de-DE"/>
              </w:rPr>
              <w:t xml:space="preserve">Tel: </w:t>
            </w:r>
            <w:r w:rsidRPr="00EC293D">
              <w:rPr>
                <w:rFonts w:eastAsia="MS Mincho"/>
                <w:noProof/>
                <w:szCs w:val="20"/>
                <w:lang w:val="en-GB" w:eastAsia="de-DE"/>
              </w:rPr>
              <w:t>+41 41 740 1120</w:t>
            </w:r>
          </w:p>
          <w:p w14:paraId="14C447BD" w14:textId="77777777" w:rsidR="00EC293D" w:rsidRDefault="008627D2" w:rsidP="00EC293D">
            <w:pPr>
              <w:widowControl/>
              <w:autoSpaceDE/>
              <w:autoSpaceDN/>
              <w:adjustRightInd/>
              <w:rPr>
                <w:ins w:id="151" w:author="Dakoori Avinash Chandra" w:date="2025-09-09T15:12:00Z"/>
                <w:rFonts w:eastAsia="MS Mincho"/>
                <w:noProof/>
                <w:color w:val="0000FF"/>
                <w:szCs w:val="20"/>
                <w:u w:val="single"/>
                <w:lang w:val="en-GB" w:eastAsia="de-DE"/>
              </w:rPr>
            </w:pPr>
            <w:hyperlink r:id="rId37" w:history="1">
              <w:r w:rsidR="00EC293D" w:rsidRPr="00EC293D">
                <w:rPr>
                  <w:rFonts w:eastAsia="MS Mincho"/>
                  <w:noProof/>
                  <w:color w:val="0000FF"/>
                  <w:szCs w:val="20"/>
                  <w:u w:val="single"/>
                  <w:lang w:val="en-GB" w:eastAsia="de-DE"/>
                </w:rPr>
                <w:t>pv@extrovis.com</w:t>
              </w:r>
            </w:hyperlink>
          </w:p>
          <w:p w14:paraId="681634CC" w14:textId="3DF2556F" w:rsidR="00644A0C" w:rsidRPr="00EC293D" w:rsidRDefault="00644A0C" w:rsidP="00EC293D">
            <w:pPr>
              <w:widowControl/>
              <w:autoSpaceDE/>
              <w:autoSpaceDN/>
              <w:adjustRightInd/>
              <w:rPr>
                <w:rFonts w:eastAsia="MS Mincho"/>
                <w:b/>
                <w:noProof/>
                <w:szCs w:val="20"/>
                <w:lang w:eastAsia="de-DE"/>
              </w:rPr>
            </w:pPr>
          </w:p>
        </w:tc>
        <w:tc>
          <w:tcPr>
            <w:tcW w:w="4678" w:type="dxa"/>
          </w:tcPr>
          <w:p w14:paraId="36F47710" w14:textId="77777777" w:rsidR="00EC293D" w:rsidRPr="00EC293D" w:rsidRDefault="00EC293D" w:rsidP="00EC293D">
            <w:pPr>
              <w:widowControl/>
              <w:tabs>
                <w:tab w:val="left" w:pos="-720"/>
                <w:tab w:val="left" w:pos="4536"/>
              </w:tabs>
              <w:suppressAutoHyphens/>
              <w:autoSpaceDE/>
              <w:autoSpaceDN/>
              <w:adjustRightInd/>
              <w:rPr>
                <w:rFonts w:eastAsia="MS Mincho"/>
                <w:noProof/>
                <w:szCs w:val="20"/>
                <w:lang w:val="sv-SE" w:eastAsia="de-DE"/>
              </w:rPr>
            </w:pPr>
            <w:r w:rsidRPr="00EC293D">
              <w:rPr>
                <w:rFonts w:eastAsia="MS Mincho"/>
                <w:b/>
                <w:noProof/>
                <w:szCs w:val="20"/>
                <w:lang w:val="sv-SE" w:eastAsia="de-DE"/>
              </w:rPr>
              <w:t>Suomi/Finland</w:t>
            </w:r>
          </w:p>
          <w:p w14:paraId="5B886B71" w14:textId="77777777" w:rsidR="00EC293D" w:rsidRPr="00EC293D" w:rsidRDefault="00EC293D" w:rsidP="00EC293D">
            <w:pPr>
              <w:widowControl/>
              <w:tabs>
                <w:tab w:val="left" w:pos="-720"/>
              </w:tabs>
              <w:suppressAutoHyphens/>
              <w:autoSpaceDE/>
              <w:autoSpaceDN/>
              <w:adjustRightInd/>
              <w:rPr>
                <w:rFonts w:eastAsia="MS Mincho"/>
                <w:szCs w:val="20"/>
                <w:lang w:val="en-GB" w:eastAsia="de-DE"/>
              </w:rPr>
            </w:pPr>
            <w:r w:rsidRPr="00EC293D">
              <w:rPr>
                <w:rFonts w:eastAsia="MS Mincho"/>
                <w:szCs w:val="20"/>
                <w:lang w:val="en-GB" w:eastAsia="de-DE"/>
              </w:rPr>
              <w:t>Mashal Healthcare A/S</w:t>
            </w:r>
          </w:p>
          <w:p w14:paraId="1B8EA498" w14:textId="77777777" w:rsidR="00EC293D" w:rsidRPr="00EC293D" w:rsidRDefault="00EC293D" w:rsidP="00EC293D">
            <w:pPr>
              <w:widowControl/>
              <w:tabs>
                <w:tab w:val="left" w:pos="-720"/>
                <w:tab w:val="left" w:pos="4536"/>
              </w:tabs>
              <w:suppressAutoHyphens/>
              <w:autoSpaceDE/>
              <w:autoSpaceDN/>
              <w:adjustRightInd/>
              <w:rPr>
                <w:rFonts w:eastAsia="MS Mincho"/>
                <w:noProof/>
                <w:szCs w:val="20"/>
                <w:lang w:val="en-GB" w:eastAsia="de-DE"/>
              </w:rPr>
            </w:pPr>
            <w:r w:rsidRPr="00EC293D">
              <w:rPr>
                <w:rFonts w:eastAsia="MS Mincho"/>
                <w:noProof/>
                <w:szCs w:val="20"/>
                <w:lang w:val="sv-SE" w:eastAsia="de-DE"/>
              </w:rPr>
              <w:t xml:space="preserve">Puh/Tel: </w:t>
            </w:r>
            <w:r w:rsidRPr="00EC293D">
              <w:rPr>
                <w:rFonts w:eastAsia="MS Mincho"/>
                <w:noProof/>
                <w:szCs w:val="20"/>
                <w:lang w:val="en-GB" w:eastAsia="de-DE"/>
              </w:rPr>
              <w:t>+45 71 86 37 68</w:t>
            </w:r>
          </w:p>
          <w:p w14:paraId="4A4D2D31" w14:textId="77777777" w:rsidR="00EC293D" w:rsidRPr="00EC293D" w:rsidRDefault="008627D2" w:rsidP="00EC293D">
            <w:pPr>
              <w:widowControl/>
              <w:autoSpaceDE/>
              <w:autoSpaceDN/>
              <w:adjustRightInd/>
              <w:rPr>
                <w:rFonts w:eastAsia="MS Mincho"/>
                <w:szCs w:val="20"/>
                <w:lang w:val="en-GB" w:eastAsia="de-DE"/>
              </w:rPr>
            </w:pPr>
            <w:hyperlink r:id="rId38" w:history="1">
              <w:r w:rsidR="00EC293D" w:rsidRPr="00EC293D">
                <w:rPr>
                  <w:rFonts w:eastAsia="MS Mincho"/>
                  <w:color w:val="0000FF"/>
                  <w:szCs w:val="20"/>
                  <w:u w:val="single"/>
                  <w:lang w:val="en-GB" w:eastAsia="de-DE"/>
                </w:rPr>
                <w:t>faiza.siddiqui@mashal-healthcare.com</w:t>
              </w:r>
            </w:hyperlink>
          </w:p>
          <w:p w14:paraId="0DCB7FB4"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p>
        </w:tc>
      </w:tr>
      <w:tr w:rsidR="00EC293D" w:rsidRPr="00EC293D" w14:paraId="2830FFBD" w14:textId="77777777" w:rsidTr="00814025">
        <w:tc>
          <w:tcPr>
            <w:tcW w:w="4678" w:type="dxa"/>
            <w:gridSpan w:val="2"/>
          </w:tcPr>
          <w:p w14:paraId="3033179B" w14:textId="77777777" w:rsidR="00EC293D" w:rsidRPr="00EC293D" w:rsidRDefault="00EC293D" w:rsidP="00EC293D">
            <w:pPr>
              <w:widowControl/>
              <w:autoSpaceDE/>
              <w:autoSpaceDN/>
              <w:adjustRightInd/>
              <w:rPr>
                <w:rFonts w:eastAsia="MS Mincho"/>
                <w:b/>
                <w:noProof/>
                <w:szCs w:val="20"/>
                <w:lang w:val="el-GR" w:eastAsia="de-DE"/>
              </w:rPr>
            </w:pPr>
            <w:r w:rsidRPr="00EC293D">
              <w:rPr>
                <w:rFonts w:eastAsia="MS Mincho"/>
                <w:b/>
                <w:noProof/>
                <w:szCs w:val="20"/>
                <w:lang w:val="el-GR" w:eastAsia="de-DE"/>
              </w:rPr>
              <w:t>Κύπρος</w:t>
            </w:r>
          </w:p>
          <w:p w14:paraId="4F8C5913" w14:textId="77777777" w:rsidR="00644A0C" w:rsidRDefault="00644A0C" w:rsidP="00EC293D">
            <w:pPr>
              <w:widowControl/>
              <w:autoSpaceDE/>
              <w:autoSpaceDN/>
              <w:adjustRightInd/>
              <w:ind w:right="113"/>
              <w:rPr>
                <w:ins w:id="152" w:author="Dakoori Avinash Chandra" w:date="2025-09-09T15:12:00Z"/>
                <w:rFonts w:eastAsia="MS Mincho"/>
                <w:iCs/>
                <w:szCs w:val="20"/>
                <w:lang w:val="en-GB" w:eastAsia="de-DE"/>
              </w:rPr>
            </w:pPr>
            <w:ins w:id="153" w:author="Dakoori Avinash Chandra" w:date="2025-09-09T15:12: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331D5333" w14:textId="109F6FAF" w:rsidR="00EC293D" w:rsidRPr="00EC293D" w:rsidDel="00644A0C" w:rsidRDefault="00EC293D" w:rsidP="00EC293D">
            <w:pPr>
              <w:widowControl/>
              <w:autoSpaceDE/>
              <w:autoSpaceDN/>
              <w:adjustRightInd/>
              <w:ind w:right="113"/>
              <w:rPr>
                <w:del w:id="154" w:author="Dakoori Avinash Chandra" w:date="2025-09-09T15:12:00Z"/>
                <w:rFonts w:eastAsia="MS Mincho"/>
                <w:iCs/>
                <w:szCs w:val="20"/>
                <w:lang w:val="en-GB" w:eastAsia="de-DE"/>
              </w:rPr>
            </w:pPr>
            <w:del w:id="155" w:author="Dakoori Avinash Chandra" w:date="2025-09-09T15:12:00Z">
              <w:r w:rsidRPr="00EC293D" w:rsidDel="00644A0C">
                <w:rPr>
                  <w:rFonts w:eastAsia="MS Mincho"/>
                  <w:iCs/>
                  <w:szCs w:val="20"/>
                  <w:lang w:val="en-GB" w:eastAsia="de-DE"/>
                </w:rPr>
                <w:delText>Extrovis EU Ltd.</w:delText>
              </w:r>
            </w:del>
          </w:p>
          <w:p w14:paraId="070DA6B8" w14:textId="77777777" w:rsidR="00EC293D" w:rsidRPr="00EC293D" w:rsidRDefault="00EC293D" w:rsidP="00EC293D">
            <w:pPr>
              <w:widowControl/>
              <w:autoSpaceDE/>
              <w:autoSpaceDN/>
              <w:adjustRightInd/>
              <w:rPr>
                <w:rFonts w:eastAsia="MS Mincho"/>
                <w:noProof/>
                <w:szCs w:val="20"/>
                <w:lang w:val="en-GB" w:eastAsia="de-DE"/>
              </w:rPr>
            </w:pPr>
            <w:r w:rsidRPr="00EC293D">
              <w:rPr>
                <w:rFonts w:eastAsia="MS Mincho"/>
                <w:noProof/>
                <w:szCs w:val="20"/>
                <w:lang w:val="el-GR" w:eastAsia="de-DE"/>
              </w:rPr>
              <w:t xml:space="preserve">Τηλ: </w:t>
            </w:r>
            <w:r w:rsidRPr="00EC293D">
              <w:rPr>
                <w:rFonts w:eastAsia="MS Mincho"/>
                <w:noProof/>
                <w:szCs w:val="20"/>
                <w:lang w:val="en-GB" w:eastAsia="de-DE"/>
              </w:rPr>
              <w:t>+41 41 740 1120</w:t>
            </w:r>
          </w:p>
          <w:p w14:paraId="40CD9790" w14:textId="77777777" w:rsidR="00EC293D" w:rsidRDefault="008627D2" w:rsidP="00EC293D">
            <w:pPr>
              <w:widowControl/>
              <w:autoSpaceDE/>
              <w:autoSpaceDN/>
              <w:adjustRightInd/>
              <w:rPr>
                <w:ins w:id="156" w:author="Dakoori Avinash Chandra" w:date="2025-09-09T15:12:00Z"/>
                <w:rFonts w:eastAsia="MS Mincho"/>
                <w:noProof/>
                <w:color w:val="0000FF"/>
                <w:szCs w:val="20"/>
                <w:u w:val="single"/>
                <w:lang w:val="en-GB" w:eastAsia="de-DE"/>
              </w:rPr>
            </w:pPr>
            <w:hyperlink r:id="rId39" w:history="1">
              <w:r w:rsidR="00EC293D" w:rsidRPr="00EC293D">
                <w:rPr>
                  <w:rFonts w:eastAsia="MS Mincho"/>
                  <w:noProof/>
                  <w:color w:val="0000FF"/>
                  <w:szCs w:val="20"/>
                  <w:u w:val="single"/>
                  <w:lang w:val="en-GB" w:eastAsia="de-DE"/>
                </w:rPr>
                <w:t>pv@extrovis.com</w:t>
              </w:r>
            </w:hyperlink>
          </w:p>
          <w:p w14:paraId="31C1967E" w14:textId="56421933" w:rsidR="00644A0C" w:rsidRPr="00EC293D" w:rsidRDefault="00644A0C" w:rsidP="00EC293D">
            <w:pPr>
              <w:widowControl/>
              <w:autoSpaceDE/>
              <w:autoSpaceDN/>
              <w:adjustRightInd/>
              <w:rPr>
                <w:rFonts w:eastAsia="MS Mincho"/>
                <w:noProof/>
                <w:szCs w:val="20"/>
                <w:lang w:val="en-GB" w:eastAsia="de-DE"/>
              </w:rPr>
            </w:pPr>
          </w:p>
        </w:tc>
        <w:tc>
          <w:tcPr>
            <w:tcW w:w="4678" w:type="dxa"/>
          </w:tcPr>
          <w:p w14:paraId="6AB73BB5" w14:textId="77777777" w:rsidR="00EC293D" w:rsidRPr="00EC293D" w:rsidRDefault="00EC293D" w:rsidP="00EC293D">
            <w:pPr>
              <w:widowControl/>
              <w:tabs>
                <w:tab w:val="left" w:pos="-720"/>
                <w:tab w:val="left" w:pos="4536"/>
              </w:tabs>
              <w:suppressAutoHyphens/>
              <w:autoSpaceDE/>
              <w:autoSpaceDN/>
              <w:adjustRightInd/>
              <w:rPr>
                <w:rFonts w:eastAsia="MS Mincho"/>
                <w:b/>
                <w:noProof/>
                <w:szCs w:val="20"/>
                <w:lang w:val="el-GR" w:eastAsia="de-DE"/>
              </w:rPr>
            </w:pPr>
            <w:r w:rsidRPr="00EC293D">
              <w:rPr>
                <w:rFonts w:eastAsia="MS Mincho"/>
                <w:b/>
                <w:noProof/>
                <w:szCs w:val="20"/>
                <w:lang w:val="en-GB" w:eastAsia="de-DE"/>
              </w:rPr>
              <w:t>Sverige</w:t>
            </w:r>
          </w:p>
          <w:p w14:paraId="127A8A17" w14:textId="77777777" w:rsidR="00EC293D" w:rsidRPr="00EC293D" w:rsidRDefault="00EC293D" w:rsidP="00EC293D">
            <w:pPr>
              <w:widowControl/>
              <w:tabs>
                <w:tab w:val="left" w:pos="-720"/>
              </w:tabs>
              <w:suppressAutoHyphens/>
              <w:autoSpaceDE/>
              <w:autoSpaceDN/>
              <w:adjustRightInd/>
              <w:rPr>
                <w:rFonts w:eastAsia="MS Mincho"/>
                <w:szCs w:val="20"/>
                <w:lang w:val="en-GB" w:eastAsia="de-DE"/>
              </w:rPr>
            </w:pPr>
            <w:r w:rsidRPr="00EC293D">
              <w:rPr>
                <w:rFonts w:eastAsia="MS Mincho"/>
                <w:szCs w:val="20"/>
                <w:lang w:val="en-GB" w:eastAsia="de-DE"/>
              </w:rPr>
              <w:t>Mashal Healthcare A/S</w:t>
            </w:r>
          </w:p>
          <w:p w14:paraId="02104716" w14:textId="77777777" w:rsidR="00EC293D" w:rsidRPr="00EC293D" w:rsidRDefault="00EC293D" w:rsidP="00EC293D">
            <w:pPr>
              <w:widowControl/>
              <w:tabs>
                <w:tab w:val="left" w:pos="-720"/>
                <w:tab w:val="left" w:pos="4536"/>
              </w:tabs>
              <w:suppressAutoHyphens/>
              <w:autoSpaceDE/>
              <w:autoSpaceDN/>
              <w:adjustRightInd/>
              <w:rPr>
                <w:rFonts w:eastAsia="MS Mincho"/>
                <w:noProof/>
                <w:szCs w:val="20"/>
                <w:lang w:val="en-GB" w:eastAsia="de-DE"/>
              </w:rPr>
            </w:pPr>
            <w:r w:rsidRPr="00EC293D">
              <w:rPr>
                <w:rFonts w:eastAsia="MS Mincho"/>
                <w:noProof/>
                <w:szCs w:val="20"/>
                <w:lang w:val="en-GB" w:eastAsia="de-DE"/>
              </w:rPr>
              <w:t>Tel: +45 71 86 37 68</w:t>
            </w:r>
          </w:p>
          <w:p w14:paraId="4583C958" w14:textId="77777777" w:rsidR="00EC293D" w:rsidRPr="00EC293D" w:rsidRDefault="008627D2" w:rsidP="00EC293D">
            <w:pPr>
              <w:widowControl/>
              <w:autoSpaceDE/>
              <w:autoSpaceDN/>
              <w:adjustRightInd/>
              <w:rPr>
                <w:rFonts w:eastAsia="MS Mincho"/>
                <w:szCs w:val="20"/>
                <w:lang w:val="en-GB" w:eastAsia="de-DE"/>
              </w:rPr>
            </w:pPr>
            <w:hyperlink r:id="rId40" w:history="1">
              <w:r w:rsidR="00EC293D" w:rsidRPr="00EC293D">
                <w:rPr>
                  <w:rFonts w:eastAsia="MS Mincho"/>
                  <w:color w:val="0000FF"/>
                  <w:szCs w:val="20"/>
                  <w:u w:val="single"/>
                  <w:lang w:val="en-GB" w:eastAsia="de-DE"/>
                </w:rPr>
                <w:t>faiza.siddiqui@mashal-healthcare.com</w:t>
              </w:r>
            </w:hyperlink>
          </w:p>
          <w:p w14:paraId="6BD01135" w14:textId="77777777" w:rsidR="00EC293D" w:rsidRPr="00EC293D" w:rsidRDefault="00EC293D" w:rsidP="00EC293D">
            <w:pPr>
              <w:widowControl/>
              <w:tabs>
                <w:tab w:val="left" w:pos="-720"/>
                <w:tab w:val="left" w:pos="4536"/>
              </w:tabs>
              <w:suppressAutoHyphens/>
              <w:autoSpaceDE/>
              <w:autoSpaceDN/>
              <w:adjustRightInd/>
              <w:rPr>
                <w:rFonts w:eastAsia="MS Mincho"/>
                <w:b/>
                <w:noProof/>
                <w:szCs w:val="20"/>
                <w:lang w:val="en-GB" w:eastAsia="de-DE"/>
              </w:rPr>
            </w:pPr>
          </w:p>
        </w:tc>
      </w:tr>
      <w:tr w:rsidR="00EC293D" w:rsidRPr="00EC293D" w14:paraId="564E16AF" w14:textId="77777777" w:rsidTr="00814025">
        <w:tc>
          <w:tcPr>
            <w:tcW w:w="4678" w:type="dxa"/>
            <w:gridSpan w:val="2"/>
          </w:tcPr>
          <w:p w14:paraId="7ACFB545" w14:textId="77777777" w:rsidR="00EC293D" w:rsidRPr="00EC293D" w:rsidRDefault="00EC293D" w:rsidP="00EC293D">
            <w:pPr>
              <w:widowControl/>
              <w:autoSpaceDE/>
              <w:autoSpaceDN/>
              <w:adjustRightInd/>
              <w:rPr>
                <w:rFonts w:eastAsia="MS Mincho"/>
                <w:b/>
                <w:noProof/>
                <w:szCs w:val="20"/>
                <w:lang w:val="en-GB" w:eastAsia="de-DE"/>
              </w:rPr>
            </w:pPr>
            <w:r w:rsidRPr="00EC293D">
              <w:rPr>
                <w:rFonts w:eastAsia="MS Mincho"/>
                <w:b/>
                <w:noProof/>
                <w:szCs w:val="20"/>
                <w:lang w:val="en-GB" w:eastAsia="de-DE"/>
              </w:rPr>
              <w:t>Latvija</w:t>
            </w:r>
          </w:p>
          <w:p w14:paraId="17FDEF54" w14:textId="77777777" w:rsidR="00644A0C" w:rsidRDefault="00644A0C" w:rsidP="00EC293D">
            <w:pPr>
              <w:widowControl/>
              <w:autoSpaceDE/>
              <w:autoSpaceDN/>
              <w:adjustRightInd/>
              <w:ind w:right="113"/>
              <w:rPr>
                <w:ins w:id="157" w:author="Dakoori Avinash Chandra" w:date="2025-09-09T15:12:00Z"/>
                <w:rFonts w:eastAsia="MS Mincho"/>
                <w:iCs/>
                <w:szCs w:val="20"/>
                <w:lang w:val="en-GB" w:eastAsia="de-DE"/>
              </w:rPr>
            </w:pPr>
            <w:ins w:id="158" w:author="Dakoori Avinash Chandra" w:date="2025-09-09T15:12:00Z">
              <w:r w:rsidRPr="00644A0C">
                <w:rPr>
                  <w:rFonts w:eastAsia="MS Mincho"/>
                  <w:iCs/>
                  <w:szCs w:val="20"/>
                  <w:lang w:val="en-GB" w:eastAsia="de-DE"/>
                </w:rPr>
                <w:t xml:space="preserve">Extrovis EU </w:t>
              </w:r>
              <w:proofErr w:type="spellStart"/>
              <w:r w:rsidRPr="00644A0C">
                <w:rPr>
                  <w:rFonts w:eastAsia="MS Mincho"/>
                  <w:iCs/>
                  <w:szCs w:val="20"/>
                  <w:lang w:val="en-GB" w:eastAsia="de-DE"/>
                </w:rPr>
                <w:t>Kft</w:t>
              </w:r>
              <w:proofErr w:type="spellEnd"/>
              <w:r w:rsidRPr="00644A0C">
                <w:rPr>
                  <w:rFonts w:eastAsia="MS Mincho"/>
                  <w:iCs/>
                  <w:szCs w:val="20"/>
                  <w:lang w:val="en-GB" w:eastAsia="de-DE"/>
                </w:rPr>
                <w:t>.</w:t>
              </w:r>
            </w:ins>
          </w:p>
          <w:p w14:paraId="0D6A2070" w14:textId="01BF03B5" w:rsidR="00EC293D" w:rsidRPr="00EC293D" w:rsidDel="00644A0C" w:rsidRDefault="00EC293D" w:rsidP="00EC293D">
            <w:pPr>
              <w:widowControl/>
              <w:autoSpaceDE/>
              <w:autoSpaceDN/>
              <w:adjustRightInd/>
              <w:ind w:right="113"/>
              <w:rPr>
                <w:del w:id="159" w:author="Dakoori Avinash Chandra" w:date="2025-09-09T15:12:00Z"/>
                <w:rFonts w:eastAsia="MS Mincho"/>
                <w:iCs/>
                <w:szCs w:val="20"/>
                <w:lang w:val="en-GB" w:eastAsia="de-DE"/>
              </w:rPr>
            </w:pPr>
            <w:del w:id="160" w:author="Dakoori Avinash Chandra" w:date="2025-09-09T15:12:00Z">
              <w:r w:rsidRPr="00EC293D" w:rsidDel="00644A0C">
                <w:rPr>
                  <w:rFonts w:eastAsia="MS Mincho"/>
                  <w:iCs/>
                  <w:szCs w:val="20"/>
                  <w:lang w:val="en-GB" w:eastAsia="de-DE"/>
                </w:rPr>
                <w:delText>Extrovis EU Ltd.</w:delText>
              </w:r>
            </w:del>
          </w:p>
          <w:p w14:paraId="3B6B32A4" w14:textId="77777777" w:rsidR="00EC293D" w:rsidRPr="00EC293D" w:rsidRDefault="00EC293D" w:rsidP="00EC293D">
            <w:pPr>
              <w:widowControl/>
              <w:tabs>
                <w:tab w:val="left" w:pos="-720"/>
              </w:tabs>
              <w:suppressAutoHyphens/>
              <w:autoSpaceDE/>
              <w:autoSpaceDN/>
              <w:adjustRightInd/>
              <w:rPr>
                <w:rFonts w:eastAsia="MS Mincho"/>
                <w:noProof/>
                <w:szCs w:val="20"/>
                <w:lang w:val="en-GB" w:eastAsia="de-DE"/>
              </w:rPr>
            </w:pPr>
            <w:r w:rsidRPr="00EC293D">
              <w:rPr>
                <w:rFonts w:eastAsia="MS Mincho"/>
                <w:noProof/>
                <w:szCs w:val="20"/>
                <w:lang w:val="pt-PT" w:eastAsia="de-DE"/>
              </w:rPr>
              <w:t xml:space="preserve">Tel: </w:t>
            </w:r>
            <w:r w:rsidRPr="00EC293D">
              <w:rPr>
                <w:rFonts w:eastAsia="MS Mincho"/>
                <w:noProof/>
                <w:szCs w:val="20"/>
                <w:lang w:val="en-GB" w:eastAsia="de-DE"/>
              </w:rPr>
              <w:t>+41 41 740 1120</w:t>
            </w:r>
          </w:p>
          <w:p w14:paraId="1A82A222" w14:textId="77777777" w:rsidR="00EC293D" w:rsidRPr="00EC293D" w:rsidRDefault="008627D2" w:rsidP="00EC293D">
            <w:pPr>
              <w:widowControl/>
              <w:autoSpaceDE/>
              <w:autoSpaceDN/>
              <w:adjustRightInd/>
              <w:rPr>
                <w:rFonts w:eastAsia="MS Mincho"/>
                <w:noProof/>
                <w:szCs w:val="20"/>
                <w:lang w:val="en-GB" w:eastAsia="de-DE"/>
              </w:rPr>
            </w:pPr>
            <w:hyperlink r:id="rId41" w:history="1">
              <w:r w:rsidR="00EC293D" w:rsidRPr="00EC293D">
                <w:rPr>
                  <w:rFonts w:eastAsia="MS Mincho"/>
                  <w:noProof/>
                  <w:color w:val="0000FF"/>
                  <w:szCs w:val="20"/>
                  <w:u w:val="single"/>
                  <w:lang w:val="en-GB" w:eastAsia="de-DE"/>
                </w:rPr>
                <w:t>pv@extrovis.com</w:t>
              </w:r>
            </w:hyperlink>
          </w:p>
        </w:tc>
        <w:tc>
          <w:tcPr>
            <w:tcW w:w="4678" w:type="dxa"/>
          </w:tcPr>
          <w:p w14:paraId="2092C30D" w14:textId="53E48927" w:rsidR="00EC293D" w:rsidRPr="00EC293D" w:rsidDel="00AC439B" w:rsidRDefault="00EC293D" w:rsidP="00EC293D">
            <w:pPr>
              <w:widowControl/>
              <w:tabs>
                <w:tab w:val="left" w:pos="-720"/>
                <w:tab w:val="left" w:pos="4536"/>
              </w:tabs>
              <w:suppressAutoHyphens/>
              <w:autoSpaceDE/>
              <w:autoSpaceDN/>
              <w:adjustRightInd/>
              <w:rPr>
                <w:del w:id="161" w:author="Dakoori Avinash Chandra" w:date="2025-09-17T09:34:00Z"/>
                <w:rFonts w:eastAsia="MS Mincho"/>
                <w:b/>
                <w:noProof/>
                <w:szCs w:val="20"/>
                <w:lang w:val="en-GB" w:eastAsia="de-DE"/>
              </w:rPr>
            </w:pPr>
            <w:del w:id="162" w:author="Dakoori Avinash Chandra" w:date="2025-09-17T09:34:00Z">
              <w:r w:rsidRPr="00EC293D" w:rsidDel="00AC439B">
                <w:rPr>
                  <w:rFonts w:eastAsia="MS Mincho"/>
                  <w:b/>
                  <w:noProof/>
                  <w:szCs w:val="20"/>
                  <w:lang w:val="en-GB" w:eastAsia="de-DE"/>
                </w:rPr>
                <w:delText>United Kingdom (Northern Ireland)</w:delText>
              </w:r>
            </w:del>
          </w:p>
          <w:p w14:paraId="39519540" w14:textId="07E381DD" w:rsidR="00EC293D" w:rsidRPr="00EC293D" w:rsidDel="00AC439B" w:rsidRDefault="00EC293D" w:rsidP="00EC293D">
            <w:pPr>
              <w:widowControl/>
              <w:autoSpaceDE/>
              <w:autoSpaceDN/>
              <w:adjustRightInd/>
              <w:ind w:right="113"/>
              <w:rPr>
                <w:del w:id="163" w:author="Dakoori Avinash Chandra" w:date="2025-09-17T09:34:00Z"/>
                <w:rFonts w:eastAsia="MS Mincho"/>
                <w:iCs/>
                <w:szCs w:val="20"/>
                <w:lang w:val="en-GB" w:eastAsia="de-DE"/>
              </w:rPr>
            </w:pPr>
            <w:del w:id="164" w:author="Dakoori Avinash Chandra" w:date="2025-09-17T09:34:00Z">
              <w:r w:rsidRPr="00EC293D" w:rsidDel="00AC439B">
                <w:rPr>
                  <w:rFonts w:eastAsia="MS Mincho"/>
                  <w:iCs/>
                  <w:szCs w:val="20"/>
                  <w:lang w:val="en-GB" w:eastAsia="de-DE"/>
                </w:rPr>
                <w:delText>Extrovis EU Ltd.</w:delText>
              </w:r>
            </w:del>
          </w:p>
          <w:p w14:paraId="09D795B0" w14:textId="31362F0C" w:rsidR="00EC293D" w:rsidRPr="00EC293D" w:rsidDel="00AC439B" w:rsidRDefault="00EC293D" w:rsidP="00EC293D">
            <w:pPr>
              <w:widowControl/>
              <w:autoSpaceDE/>
              <w:autoSpaceDN/>
              <w:adjustRightInd/>
              <w:rPr>
                <w:del w:id="165" w:author="Dakoori Avinash Chandra" w:date="2025-09-17T09:34:00Z"/>
                <w:rFonts w:eastAsia="MS Mincho"/>
                <w:noProof/>
                <w:szCs w:val="20"/>
                <w:lang w:val="en-GB" w:eastAsia="de-DE"/>
              </w:rPr>
            </w:pPr>
            <w:del w:id="166" w:author="Dakoori Avinash Chandra" w:date="2025-09-17T09:34:00Z">
              <w:r w:rsidRPr="00EC293D" w:rsidDel="00AC439B">
                <w:rPr>
                  <w:rFonts w:eastAsia="MS Mincho"/>
                  <w:noProof/>
                  <w:szCs w:val="20"/>
                  <w:lang w:val="en-GB" w:eastAsia="de-DE"/>
                </w:rPr>
                <w:delText>Tel: +41 41 740 1120</w:delText>
              </w:r>
            </w:del>
          </w:p>
          <w:p w14:paraId="2E9647D2" w14:textId="5EAB5E57" w:rsidR="00EC293D" w:rsidRPr="00EC293D" w:rsidRDefault="00AC439B" w:rsidP="00EC293D">
            <w:pPr>
              <w:widowControl/>
              <w:autoSpaceDE/>
              <w:autoSpaceDN/>
              <w:adjustRightInd/>
              <w:rPr>
                <w:rFonts w:eastAsia="MS Mincho"/>
                <w:noProof/>
                <w:szCs w:val="20"/>
                <w:lang w:val="en-GB" w:eastAsia="de-DE"/>
              </w:rPr>
            </w:pPr>
            <w:del w:id="167" w:author="Dakoori Avinash Chandra" w:date="2025-09-17T09:34:00Z">
              <w:r w:rsidDel="00AC439B">
                <w:fldChar w:fldCharType="begin"/>
              </w:r>
              <w:r w:rsidDel="00AC439B">
                <w:delInstrText xml:space="preserve"> HYPERLINK "mailto:corporate@extrovis.com" </w:delInstrText>
              </w:r>
              <w:r w:rsidDel="00AC439B">
                <w:fldChar w:fldCharType="separate"/>
              </w:r>
              <w:r w:rsidR="00EC293D" w:rsidRPr="00EC293D" w:rsidDel="00AC439B">
                <w:rPr>
                  <w:rFonts w:eastAsia="MS Mincho"/>
                  <w:noProof/>
                  <w:color w:val="0000FF"/>
                  <w:szCs w:val="20"/>
                  <w:u w:val="single"/>
                  <w:lang w:val="en-GB" w:eastAsia="de-DE"/>
                </w:rPr>
                <w:delText>pv@extrovis.com</w:delText>
              </w:r>
              <w:r w:rsidDel="00AC439B">
                <w:rPr>
                  <w:rFonts w:eastAsia="MS Mincho"/>
                  <w:noProof/>
                  <w:color w:val="0000FF"/>
                  <w:szCs w:val="20"/>
                  <w:u w:val="single"/>
                  <w:lang w:val="en-GB" w:eastAsia="de-DE"/>
                </w:rPr>
                <w:fldChar w:fldCharType="end"/>
              </w:r>
            </w:del>
          </w:p>
        </w:tc>
      </w:tr>
      <w:bookmarkEnd w:id="55"/>
    </w:tbl>
    <w:p w14:paraId="6139D88B" w14:textId="77777777" w:rsidR="00EC293D" w:rsidRPr="00A919D7" w:rsidRDefault="00EC293D" w:rsidP="00F17395">
      <w:pPr>
        <w:rPr>
          <w:lang w:val="en-GB" w:eastAsia="en-US"/>
        </w:rPr>
      </w:pPr>
    </w:p>
    <w:p w14:paraId="783EA37A" w14:textId="77777777" w:rsidR="00890EB0" w:rsidRPr="00A919D7" w:rsidRDefault="00032A67" w:rsidP="00BE0489">
      <w:pPr>
        <w:pStyle w:val="Heading4"/>
        <w:kinsoku w:val="0"/>
        <w:overflowPunct w:val="0"/>
        <w:ind w:left="0"/>
        <w:rPr>
          <w:sz w:val="22"/>
          <w:szCs w:val="22"/>
          <w:lang w:val="en-GB" w:eastAsia="en-US"/>
        </w:rPr>
      </w:pPr>
      <w:proofErr w:type="spellStart"/>
      <w:r w:rsidRPr="00A919D7">
        <w:rPr>
          <w:sz w:val="22"/>
          <w:szCs w:val="22"/>
          <w:lang w:val="en-GB"/>
        </w:rPr>
        <w:t>Þessi</w:t>
      </w:r>
      <w:proofErr w:type="spellEnd"/>
      <w:r w:rsidRPr="00A919D7">
        <w:rPr>
          <w:sz w:val="22"/>
          <w:szCs w:val="22"/>
          <w:lang w:val="en-GB"/>
        </w:rPr>
        <w:t xml:space="preserve"> </w:t>
      </w:r>
      <w:proofErr w:type="spellStart"/>
      <w:r w:rsidRPr="00A919D7">
        <w:rPr>
          <w:sz w:val="22"/>
          <w:szCs w:val="22"/>
          <w:lang w:val="en-GB"/>
        </w:rPr>
        <w:t>fylgiseðill</w:t>
      </w:r>
      <w:proofErr w:type="spellEnd"/>
      <w:r w:rsidRPr="00A919D7">
        <w:rPr>
          <w:sz w:val="22"/>
          <w:szCs w:val="22"/>
          <w:lang w:val="en-GB"/>
        </w:rPr>
        <w:t xml:space="preserve"> var </w:t>
      </w:r>
      <w:proofErr w:type="spellStart"/>
      <w:r w:rsidRPr="00A919D7">
        <w:rPr>
          <w:sz w:val="22"/>
          <w:szCs w:val="22"/>
          <w:lang w:val="en-GB"/>
        </w:rPr>
        <w:t>síðast</w:t>
      </w:r>
      <w:proofErr w:type="spellEnd"/>
      <w:r w:rsidRPr="00A919D7">
        <w:rPr>
          <w:sz w:val="22"/>
          <w:szCs w:val="22"/>
          <w:lang w:val="en-GB"/>
        </w:rPr>
        <w:t xml:space="preserve"> </w:t>
      </w:r>
      <w:proofErr w:type="spellStart"/>
      <w:r w:rsidRPr="00A919D7">
        <w:rPr>
          <w:sz w:val="22"/>
          <w:szCs w:val="22"/>
          <w:lang w:val="en-GB"/>
        </w:rPr>
        <w:t>uppfærður</w:t>
      </w:r>
      <w:proofErr w:type="spellEnd"/>
      <w:r w:rsidR="00890EB0" w:rsidRPr="00A919D7">
        <w:rPr>
          <w:sz w:val="22"/>
          <w:szCs w:val="22"/>
          <w:lang w:val="en-GB"/>
        </w:rPr>
        <w:t>.</w:t>
      </w:r>
    </w:p>
    <w:p w14:paraId="16127F27" w14:textId="77777777" w:rsidR="00890EB0" w:rsidRPr="00A919D7" w:rsidRDefault="00890EB0" w:rsidP="00F17395">
      <w:pPr>
        <w:pStyle w:val="BodyText"/>
        <w:kinsoku w:val="0"/>
        <w:overflowPunct w:val="0"/>
        <w:spacing w:before="11"/>
        <w:rPr>
          <w:sz w:val="22"/>
          <w:szCs w:val="22"/>
          <w:lang w:val="en-GB"/>
        </w:rPr>
      </w:pPr>
    </w:p>
    <w:p w14:paraId="5EA4AA25" w14:textId="77777777" w:rsidR="00890EB0" w:rsidRPr="00A919D7" w:rsidRDefault="00032A67" w:rsidP="00BE0489">
      <w:pPr>
        <w:pStyle w:val="BodyText"/>
        <w:kinsoku w:val="0"/>
        <w:overflowPunct w:val="0"/>
        <w:spacing w:before="1"/>
        <w:ind w:right="211"/>
        <w:jc w:val="both"/>
        <w:rPr>
          <w:color w:val="0000FF"/>
          <w:sz w:val="22"/>
          <w:szCs w:val="22"/>
          <w:lang w:val="en-GB" w:eastAsia="en-US"/>
        </w:rPr>
      </w:pPr>
      <w:proofErr w:type="spellStart"/>
      <w:r w:rsidRPr="00A919D7">
        <w:rPr>
          <w:sz w:val="22"/>
          <w:szCs w:val="22"/>
          <w:lang w:val="en-GB"/>
        </w:rPr>
        <w:t>Ítarlegar</w:t>
      </w:r>
      <w:proofErr w:type="spellEnd"/>
      <w:r w:rsidRPr="00A919D7">
        <w:rPr>
          <w:sz w:val="22"/>
          <w:szCs w:val="22"/>
          <w:lang w:val="en-GB"/>
        </w:rPr>
        <w:t xml:space="preserve"> </w:t>
      </w:r>
      <w:proofErr w:type="spellStart"/>
      <w:r w:rsidRPr="00A919D7">
        <w:rPr>
          <w:sz w:val="22"/>
          <w:szCs w:val="22"/>
          <w:lang w:val="en-GB"/>
        </w:rPr>
        <w:t>upplýsingar</w:t>
      </w:r>
      <w:proofErr w:type="spellEnd"/>
      <w:r w:rsidRPr="00A919D7">
        <w:rPr>
          <w:sz w:val="22"/>
          <w:szCs w:val="22"/>
          <w:lang w:val="en-GB"/>
        </w:rPr>
        <w:t xml:space="preserve"> um </w:t>
      </w:r>
      <w:proofErr w:type="spellStart"/>
      <w:r w:rsidRPr="00A919D7">
        <w:rPr>
          <w:sz w:val="22"/>
          <w:szCs w:val="22"/>
          <w:lang w:val="en-GB"/>
        </w:rPr>
        <w:t>lyfið</w:t>
      </w:r>
      <w:proofErr w:type="spellEnd"/>
      <w:r w:rsidRPr="00A919D7">
        <w:rPr>
          <w:sz w:val="22"/>
          <w:szCs w:val="22"/>
          <w:lang w:val="en-GB"/>
        </w:rPr>
        <w:t xml:space="preserve"> </w:t>
      </w:r>
      <w:proofErr w:type="spellStart"/>
      <w:r w:rsidRPr="00A919D7">
        <w:rPr>
          <w:sz w:val="22"/>
          <w:szCs w:val="22"/>
          <w:lang w:val="en-GB"/>
        </w:rPr>
        <w:t>eru</w:t>
      </w:r>
      <w:proofErr w:type="spellEnd"/>
      <w:r w:rsidRPr="00A919D7">
        <w:rPr>
          <w:sz w:val="22"/>
          <w:szCs w:val="22"/>
          <w:lang w:val="en-GB"/>
        </w:rPr>
        <w:t xml:space="preserve"> </w:t>
      </w:r>
      <w:proofErr w:type="spellStart"/>
      <w:r w:rsidRPr="00A919D7">
        <w:rPr>
          <w:sz w:val="22"/>
          <w:szCs w:val="22"/>
          <w:lang w:val="en-GB"/>
        </w:rPr>
        <w:t>birtar</w:t>
      </w:r>
      <w:proofErr w:type="spellEnd"/>
      <w:r w:rsidRPr="00A919D7">
        <w:rPr>
          <w:sz w:val="22"/>
          <w:szCs w:val="22"/>
          <w:lang w:val="en-GB"/>
        </w:rPr>
        <w:t xml:space="preserve"> á </w:t>
      </w:r>
      <w:proofErr w:type="spellStart"/>
      <w:r w:rsidRPr="00A919D7">
        <w:rPr>
          <w:sz w:val="22"/>
          <w:szCs w:val="22"/>
          <w:lang w:val="en-GB"/>
        </w:rPr>
        <w:t>vef</w:t>
      </w:r>
      <w:proofErr w:type="spellEnd"/>
      <w:r w:rsidRPr="00A919D7">
        <w:rPr>
          <w:sz w:val="22"/>
          <w:szCs w:val="22"/>
          <w:lang w:val="en-GB"/>
        </w:rPr>
        <w:t xml:space="preserve"> </w:t>
      </w:r>
      <w:proofErr w:type="spellStart"/>
      <w:r w:rsidRPr="00A919D7">
        <w:rPr>
          <w:sz w:val="22"/>
          <w:szCs w:val="22"/>
          <w:lang w:val="en-GB"/>
        </w:rPr>
        <w:t>Lyfjastofnunar</w:t>
      </w:r>
      <w:proofErr w:type="spellEnd"/>
      <w:r w:rsidRPr="00A919D7">
        <w:rPr>
          <w:sz w:val="22"/>
          <w:szCs w:val="22"/>
          <w:lang w:val="en-GB"/>
        </w:rPr>
        <w:t xml:space="preserve"> </w:t>
      </w:r>
      <w:proofErr w:type="spellStart"/>
      <w:r w:rsidRPr="00A919D7">
        <w:rPr>
          <w:sz w:val="22"/>
          <w:szCs w:val="22"/>
          <w:lang w:val="en-GB"/>
        </w:rPr>
        <w:t>Evrópu</w:t>
      </w:r>
      <w:proofErr w:type="spellEnd"/>
      <w:r w:rsidR="00890EB0" w:rsidRPr="00A919D7">
        <w:rPr>
          <w:sz w:val="22"/>
          <w:szCs w:val="22"/>
          <w:lang w:val="en-GB" w:eastAsia="en-US"/>
        </w:rPr>
        <w:t xml:space="preserve"> </w:t>
      </w:r>
      <w:hyperlink r:id="rId42" w:history="1">
        <w:r w:rsidR="00890EB0" w:rsidRPr="00A919D7">
          <w:rPr>
            <w:rStyle w:val="Hyperlink"/>
            <w:sz w:val="22"/>
            <w:szCs w:val="22"/>
            <w:lang w:val="en-GB" w:eastAsia="en-US"/>
          </w:rPr>
          <w:t>http://www.ema.europa.eu/.</w:t>
        </w:r>
      </w:hyperlink>
    </w:p>
    <w:p w14:paraId="6E20495F" w14:textId="77777777" w:rsidR="00890EB0" w:rsidRPr="00A919D7" w:rsidRDefault="00890EB0" w:rsidP="009A5FA2">
      <w:pPr>
        <w:pStyle w:val="BodyText"/>
        <w:kinsoku w:val="0"/>
        <w:overflowPunct w:val="0"/>
        <w:spacing w:before="1"/>
        <w:ind w:left="228" w:right="211"/>
        <w:jc w:val="both"/>
        <w:rPr>
          <w:sz w:val="22"/>
          <w:szCs w:val="22"/>
          <w:lang w:val="en-GB" w:eastAsia="en-US"/>
        </w:rPr>
      </w:pPr>
    </w:p>
    <w:p w14:paraId="67ABABFC" w14:textId="77777777" w:rsidR="00890EB0" w:rsidRPr="00A919D7" w:rsidRDefault="00890EB0" w:rsidP="008746DC">
      <w:pPr>
        <w:pStyle w:val="BodyText"/>
        <w:kinsoku w:val="0"/>
        <w:overflowPunct w:val="0"/>
        <w:spacing w:before="2"/>
        <w:rPr>
          <w:w w:val="135"/>
          <w:sz w:val="22"/>
          <w:szCs w:val="22"/>
          <w:lang w:val="en-GB"/>
        </w:rPr>
      </w:pPr>
    </w:p>
    <w:p w14:paraId="3FF1C0BB" w14:textId="77777777" w:rsidR="003439FF" w:rsidRPr="00A919D7" w:rsidRDefault="003439FF" w:rsidP="008746DC">
      <w:pPr>
        <w:rPr>
          <w:lang w:val="en-GB"/>
        </w:rPr>
      </w:pPr>
    </w:p>
    <w:sectPr w:rsidR="003439FF" w:rsidRPr="00A919D7" w:rsidSect="00E94AE8">
      <w:pgSz w:w="11910"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93EB5" w14:textId="77777777" w:rsidR="00B63198" w:rsidRDefault="00B63198">
      <w:r>
        <w:separator/>
      </w:r>
    </w:p>
  </w:endnote>
  <w:endnote w:type="continuationSeparator" w:id="0">
    <w:p w14:paraId="01A13664" w14:textId="77777777" w:rsidR="00B63198" w:rsidRDefault="00B6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0543" w14:textId="77777777" w:rsidR="00FC1067" w:rsidRPr="00FC1067" w:rsidRDefault="00FC1067">
    <w:pPr>
      <w:pStyle w:val="Footer"/>
      <w:jc w:val="center"/>
      <w:rPr>
        <w:rFonts w:ascii="Arial" w:hAnsi="Arial" w:cs="Arial"/>
        <w:sz w:val="16"/>
        <w:szCs w:val="16"/>
      </w:rPr>
    </w:pPr>
    <w:r w:rsidRPr="00FC1067">
      <w:rPr>
        <w:rFonts w:ascii="Arial" w:hAnsi="Arial" w:cs="Arial"/>
        <w:sz w:val="16"/>
        <w:szCs w:val="16"/>
      </w:rPr>
      <w:fldChar w:fldCharType="begin"/>
    </w:r>
    <w:r w:rsidRPr="0071456F">
      <w:rPr>
        <w:rFonts w:ascii="Arial" w:hAnsi="Arial" w:cs="Arial"/>
        <w:sz w:val="16"/>
        <w:szCs w:val="16"/>
      </w:rPr>
      <w:instrText xml:space="preserve"> PAGE   \* MERGEFORMAT </w:instrText>
    </w:r>
    <w:r w:rsidRPr="00FC1067">
      <w:rPr>
        <w:rFonts w:ascii="Arial" w:hAnsi="Arial" w:cs="Arial"/>
        <w:sz w:val="16"/>
        <w:szCs w:val="16"/>
      </w:rPr>
      <w:fldChar w:fldCharType="separate"/>
    </w:r>
    <w:r w:rsidRPr="0071456F">
      <w:rPr>
        <w:rFonts w:ascii="Arial" w:hAnsi="Arial" w:cs="Arial"/>
        <w:noProof/>
        <w:sz w:val="16"/>
        <w:szCs w:val="16"/>
      </w:rPr>
      <w:t>2</w:t>
    </w:r>
    <w:r w:rsidRPr="00FC1067">
      <w:rPr>
        <w:rFonts w:ascii="Arial" w:hAnsi="Arial" w:cs="Arial"/>
        <w:noProof/>
        <w:sz w:val="16"/>
        <w:szCs w:val="16"/>
      </w:rPr>
      <w:fldChar w:fldCharType="end"/>
    </w:r>
  </w:p>
  <w:p w14:paraId="4F0B970C" w14:textId="1B219B14" w:rsidR="00156B89" w:rsidRDefault="00156B89">
    <w:pPr>
      <w:pStyle w:val="BodyText"/>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6C188" w14:textId="77777777" w:rsidR="00B63198" w:rsidRDefault="00B63198">
      <w:r>
        <w:separator/>
      </w:r>
    </w:p>
  </w:footnote>
  <w:footnote w:type="continuationSeparator" w:id="0">
    <w:p w14:paraId="13E85ABF" w14:textId="77777777" w:rsidR="00B63198" w:rsidRDefault="00B63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6B5C2510"/>
    <w:lvl w:ilvl="0">
      <w:start w:val="1"/>
      <w:numFmt w:val="decimal"/>
      <w:lvlText w:val="%1."/>
      <w:lvlJc w:val="left"/>
      <w:pPr>
        <w:ind w:left="795" w:hanging="567"/>
      </w:pPr>
      <w:rPr>
        <w:rFonts w:ascii="Times New Roman" w:hAnsi="Times New Roman" w:cs="Times New Roman" w:hint="default"/>
        <w:b/>
        <w:bCs/>
        <w:i w:val="0"/>
        <w:iCs w:val="0"/>
        <w:spacing w:val="-3"/>
        <w:w w:val="132"/>
        <w:sz w:val="22"/>
        <w:szCs w:val="22"/>
      </w:rPr>
    </w:lvl>
    <w:lvl w:ilvl="1">
      <w:start w:val="1"/>
      <w:numFmt w:val="decimal"/>
      <w:lvlText w:val="%1.%2"/>
      <w:lvlJc w:val="left"/>
      <w:pPr>
        <w:ind w:left="795" w:hanging="567"/>
      </w:pPr>
      <w:rPr>
        <w:rFonts w:ascii="Times New Roman" w:hAnsi="Times New Roman" w:cs="Times New Roman" w:hint="default"/>
        <w:b/>
        <w:bCs/>
        <w:i w:val="0"/>
        <w:iCs w:val="0"/>
        <w:spacing w:val="-3"/>
        <w:w w:val="132"/>
        <w:sz w:val="22"/>
        <w:szCs w:val="22"/>
      </w:rPr>
    </w:lvl>
    <w:lvl w:ilvl="2">
      <w:numFmt w:val="bullet"/>
      <w:lvlText w:val="•"/>
      <w:lvlJc w:val="left"/>
      <w:pPr>
        <w:ind w:left="2545" w:hanging="567"/>
      </w:pPr>
      <w:rPr>
        <w:rFonts w:hint="default"/>
      </w:rPr>
    </w:lvl>
    <w:lvl w:ilvl="3">
      <w:numFmt w:val="bullet"/>
      <w:lvlText w:val="•"/>
      <w:lvlJc w:val="left"/>
      <w:pPr>
        <w:ind w:left="3417" w:hanging="567"/>
      </w:pPr>
      <w:rPr>
        <w:rFonts w:hint="default"/>
      </w:rPr>
    </w:lvl>
    <w:lvl w:ilvl="4">
      <w:numFmt w:val="bullet"/>
      <w:lvlText w:val="•"/>
      <w:lvlJc w:val="left"/>
      <w:pPr>
        <w:ind w:left="4290" w:hanging="567"/>
      </w:pPr>
      <w:rPr>
        <w:rFonts w:hint="default"/>
      </w:rPr>
    </w:lvl>
    <w:lvl w:ilvl="5">
      <w:numFmt w:val="bullet"/>
      <w:lvlText w:val="•"/>
      <w:lvlJc w:val="left"/>
      <w:pPr>
        <w:ind w:left="5163" w:hanging="567"/>
      </w:pPr>
      <w:rPr>
        <w:rFonts w:hint="default"/>
      </w:rPr>
    </w:lvl>
    <w:lvl w:ilvl="6">
      <w:numFmt w:val="bullet"/>
      <w:lvlText w:val="•"/>
      <w:lvlJc w:val="left"/>
      <w:pPr>
        <w:ind w:left="6035" w:hanging="567"/>
      </w:pPr>
      <w:rPr>
        <w:rFonts w:hint="default"/>
      </w:rPr>
    </w:lvl>
    <w:lvl w:ilvl="7">
      <w:numFmt w:val="bullet"/>
      <w:lvlText w:val="•"/>
      <w:lvlJc w:val="left"/>
      <w:pPr>
        <w:ind w:left="6908" w:hanging="567"/>
      </w:pPr>
      <w:rPr>
        <w:rFonts w:hint="default"/>
      </w:rPr>
    </w:lvl>
    <w:lvl w:ilvl="8">
      <w:numFmt w:val="bullet"/>
      <w:lvlText w:val="•"/>
      <w:lvlJc w:val="left"/>
      <w:pPr>
        <w:ind w:left="7781" w:hanging="567"/>
      </w:pPr>
      <w:rPr>
        <w:rFonts w:hint="default"/>
      </w:rPr>
    </w:lvl>
  </w:abstractNum>
  <w:abstractNum w:abstractNumId="1" w15:restartNumberingAfterBreak="0">
    <w:nsid w:val="00000403"/>
    <w:multiLevelType w:val="multilevel"/>
    <w:tmpl w:val="00000886"/>
    <w:lvl w:ilvl="0">
      <w:start w:val="4"/>
      <w:numFmt w:val="decimal"/>
      <w:lvlText w:val="%1"/>
      <w:lvlJc w:val="left"/>
      <w:pPr>
        <w:ind w:left="795" w:hanging="567"/>
      </w:pPr>
    </w:lvl>
    <w:lvl w:ilvl="1">
      <w:start w:val="3"/>
      <w:numFmt w:val="decimal"/>
      <w:lvlText w:val="%1.%2"/>
      <w:lvlJc w:val="left"/>
      <w:pPr>
        <w:ind w:left="795" w:hanging="567"/>
      </w:pPr>
      <w:rPr>
        <w:rFonts w:ascii="Times New Roman" w:hAnsi="Times New Roman" w:cs="Times New Roman"/>
        <w:b/>
        <w:bCs/>
        <w:i w:val="0"/>
        <w:iCs w:val="0"/>
        <w:spacing w:val="-3"/>
        <w:w w:val="132"/>
        <w:sz w:val="22"/>
        <w:szCs w:val="22"/>
      </w:rPr>
    </w:lvl>
    <w:lvl w:ilvl="2">
      <w:numFmt w:val="bullet"/>
      <w:lvlText w:val="•"/>
      <w:lvlJc w:val="left"/>
      <w:pPr>
        <w:ind w:left="2545" w:hanging="567"/>
      </w:pPr>
    </w:lvl>
    <w:lvl w:ilvl="3">
      <w:numFmt w:val="bullet"/>
      <w:lvlText w:val="•"/>
      <w:lvlJc w:val="left"/>
      <w:pPr>
        <w:ind w:left="3417" w:hanging="567"/>
      </w:pPr>
    </w:lvl>
    <w:lvl w:ilvl="4">
      <w:numFmt w:val="bullet"/>
      <w:lvlText w:val="•"/>
      <w:lvlJc w:val="left"/>
      <w:pPr>
        <w:ind w:left="4290" w:hanging="567"/>
      </w:pPr>
    </w:lvl>
    <w:lvl w:ilvl="5">
      <w:numFmt w:val="bullet"/>
      <w:lvlText w:val="•"/>
      <w:lvlJc w:val="left"/>
      <w:pPr>
        <w:ind w:left="5163" w:hanging="567"/>
      </w:pPr>
    </w:lvl>
    <w:lvl w:ilvl="6">
      <w:numFmt w:val="bullet"/>
      <w:lvlText w:val="•"/>
      <w:lvlJc w:val="left"/>
      <w:pPr>
        <w:ind w:left="6035" w:hanging="567"/>
      </w:pPr>
    </w:lvl>
    <w:lvl w:ilvl="7">
      <w:numFmt w:val="bullet"/>
      <w:lvlText w:val="•"/>
      <w:lvlJc w:val="left"/>
      <w:pPr>
        <w:ind w:left="6908" w:hanging="567"/>
      </w:pPr>
    </w:lvl>
    <w:lvl w:ilvl="8">
      <w:numFmt w:val="bullet"/>
      <w:lvlText w:val="•"/>
      <w:lvlJc w:val="left"/>
      <w:pPr>
        <w:ind w:left="7781" w:hanging="567"/>
      </w:pPr>
    </w:lvl>
  </w:abstractNum>
  <w:abstractNum w:abstractNumId="2" w15:restartNumberingAfterBreak="0">
    <w:nsid w:val="00000404"/>
    <w:multiLevelType w:val="multilevel"/>
    <w:tmpl w:val="3FE00846"/>
    <w:lvl w:ilvl="0">
      <w:start w:val="1"/>
      <w:numFmt w:val="bullet"/>
      <w:lvlText w:val="-"/>
      <w:lvlJc w:val="left"/>
      <w:pPr>
        <w:ind w:left="795" w:hanging="567"/>
      </w:pPr>
      <w:rPr>
        <w:b w:val="0"/>
        <w:bCs w:val="0"/>
        <w:i w:val="0"/>
        <w:iCs w:val="0"/>
        <w:w w:val="100"/>
        <w:sz w:val="22"/>
        <w:szCs w:val="22"/>
      </w:rPr>
    </w:lvl>
    <w:lvl w:ilvl="1">
      <w:numFmt w:val="bullet"/>
      <w:lvlText w:val="•"/>
      <w:lvlJc w:val="left"/>
      <w:pPr>
        <w:ind w:left="1672" w:hanging="567"/>
      </w:pPr>
    </w:lvl>
    <w:lvl w:ilvl="2">
      <w:numFmt w:val="bullet"/>
      <w:lvlText w:val="•"/>
      <w:lvlJc w:val="left"/>
      <w:pPr>
        <w:ind w:left="2545" w:hanging="567"/>
      </w:pPr>
    </w:lvl>
    <w:lvl w:ilvl="3">
      <w:numFmt w:val="bullet"/>
      <w:lvlText w:val="•"/>
      <w:lvlJc w:val="left"/>
      <w:pPr>
        <w:ind w:left="3417" w:hanging="567"/>
      </w:pPr>
    </w:lvl>
    <w:lvl w:ilvl="4">
      <w:numFmt w:val="bullet"/>
      <w:lvlText w:val="•"/>
      <w:lvlJc w:val="left"/>
      <w:pPr>
        <w:ind w:left="4290" w:hanging="567"/>
      </w:pPr>
    </w:lvl>
    <w:lvl w:ilvl="5">
      <w:numFmt w:val="bullet"/>
      <w:lvlText w:val="•"/>
      <w:lvlJc w:val="left"/>
      <w:pPr>
        <w:ind w:left="5163" w:hanging="567"/>
      </w:pPr>
    </w:lvl>
    <w:lvl w:ilvl="6">
      <w:numFmt w:val="bullet"/>
      <w:lvlText w:val="•"/>
      <w:lvlJc w:val="left"/>
      <w:pPr>
        <w:ind w:left="6035" w:hanging="567"/>
      </w:pPr>
    </w:lvl>
    <w:lvl w:ilvl="7">
      <w:numFmt w:val="bullet"/>
      <w:lvlText w:val="•"/>
      <w:lvlJc w:val="left"/>
      <w:pPr>
        <w:ind w:left="6908" w:hanging="567"/>
      </w:pPr>
    </w:lvl>
    <w:lvl w:ilvl="8">
      <w:numFmt w:val="bullet"/>
      <w:lvlText w:val="•"/>
      <w:lvlJc w:val="left"/>
      <w:pPr>
        <w:ind w:left="7781" w:hanging="567"/>
      </w:pPr>
    </w:lvl>
  </w:abstractNum>
  <w:abstractNum w:abstractNumId="3" w15:restartNumberingAfterBreak="0">
    <w:nsid w:val="00000405"/>
    <w:multiLevelType w:val="multilevel"/>
    <w:tmpl w:val="00000888"/>
    <w:lvl w:ilvl="0">
      <w:start w:val="1"/>
      <w:numFmt w:val="upperLetter"/>
      <w:lvlText w:val="%1."/>
      <w:lvlJc w:val="left"/>
      <w:pPr>
        <w:ind w:left="1930" w:hanging="569"/>
      </w:pPr>
      <w:rPr>
        <w:rFonts w:ascii="Times New Roman" w:hAnsi="Times New Roman" w:cs="Times New Roman"/>
        <w:b/>
        <w:bCs/>
        <w:i w:val="0"/>
        <w:iCs w:val="0"/>
        <w:spacing w:val="-11"/>
        <w:w w:val="132"/>
        <w:sz w:val="17"/>
        <w:szCs w:val="17"/>
      </w:rPr>
    </w:lvl>
    <w:lvl w:ilvl="1">
      <w:numFmt w:val="bullet"/>
      <w:lvlText w:val="•"/>
      <w:lvlJc w:val="left"/>
      <w:pPr>
        <w:ind w:left="2698" w:hanging="569"/>
      </w:pPr>
    </w:lvl>
    <w:lvl w:ilvl="2">
      <w:numFmt w:val="bullet"/>
      <w:lvlText w:val="•"/>
      <w:lvlJc w:val="left"/>
      <w:pPr>
        <w:ind w:left="3457" w:hanging="569"/>
      </w:pPr>
    </w:lvl>
    <w:lvl w:ilvl="3">
      <w:numFmt w:val="bullet"/>
      <w:lvlText w:val="•"/>
      <w:lvlJc w:val="left"/>
      <w:pPr>
        <w:ind w:left="4215" w:hanging="569"/>
      </w:pPr>
    </w:lvl>
    <w:lvl w:ilvl="4">
      <w:numFmt w:val="bullet"/>
      <w:lvlText w:val="•"/>
      <w:lvlJc w:val="left"/>
      <w:pPr>
        <w:ind w:left="4974" w:hanging="569"/>
      </w:pPr>
    </w:lvl>
    <w:lvl w:ilvl="5">
      <w:numFmt w:val="bullet"/>
      <w:lvlText w:val="•"/>
      <w:lvlJc w:val="left"/>
      <w:pPr>
        <w:ind w:left="5733" w:hanging="569"/>
      </w:pPr>
    </w:lvl>
    <w:lvl w:ilvl="6">
      <w:numFmt w:val="bullet"/>
      <w:lvlText w:val="•"/>
      <w:lvlJc w:val="left"/>
      <w:pPr>
        <w:ind w:left="6491" w:hanging="569"/>
      </w:pPr>
    </w:lvl>
    <w:lvl w:ilvl="7">
      <w:numFmt w:val="bullet"/>
      <w:lvlText w:val="•"/>
      <w:lvlJc w:val="left"/>
      <w:pPr>
        <w:ind w:left="7250" w:hanging="569"/>
      </w:pPr>
    </w:lvl>
    <w:lvl w:ilvl="8">
      <w:numFmt w:val="bullet"/>
      <w:lvlText w:val="•"/>
      <w:lvlJc w:val="left"/>
      <w:pPr>
        <w:ind w:left="8009" w:hanging="569"/>
      </w:pPr>
    </w:lvl>
  </w:abstractNum>
  <w:abstractNum w:abstractNumId="4" w15:restartNumberingAfterBreak="0">
    <w:nsid w:val="00000406"/>
    <w:multiLevelType w:val="multilevel"/>
    <w:tmpl w:val="00000889"/>
    <w:lvl w:ilvl="0">
      <w:start w:val="1"/>
      <w:numFmt w:val="upperLetter"/>
      <w:lvlText w:val="%1."/>
      <w:lvlJc w:val="left"/>
      <w:pPr>
        <w:ind w:left="795" w:hanging="567"/>
      </w:pPr>
      <w:rPr>
        <w:rFonts w:ascii="Times New Roman" w:hAnsi="Times New Roman" w:cs="Times New Roman"/>
        <w:b/>
        <w:bCs/>
        <w:i w:val="0"/>
        <w:iCs w:val="0"/>
        <w:spacing w:val="-11"/>
        <w:w w:val="132"/>
        <w:sz w:val="17"/>
        <w:szCs w:val="17"/>
      </w:rPr>
    </w:lvl>
    <w:lvl w:ilvl="1">
      <w:start w:val="1"/>
      <w:numFmt w:val="upperLetter"/>
      <w:lvlText w:val="%2."/>
      <w:lvlJc w:val="left"/>
      <w:pPr>
        <w:ind w:left="4244" w:hanging="269"/>
      </w:pPr>
      <w:rPr>
        <w:rFonts w:ascii="Times New Roman" w:hAnsi="Times New Roman" w:cs="Times New Roman"/>
        <w:b/>
        <w:bCs/>
        <w:i w:val="0"/>
        <w:iCs w:val="0"/>
        <w:spacing w:val="-8"/>
        <w:w w:val="129"/>
        <w:sz w:val="17"/>
        <w:szCs w:val="17"/>
      </w:rPr>
    </w:lvl>
    <w:lvl w:ilvl="2">
      <w:numFmt w:val="bullet"/>
      <w:lvlText w:val="•"/>
      <w:lvlJc w:val="left"/>
      <w:pPr>
        <w:ind w:left="4827" w:hanging="269"/>
      </w:pPr>
    </w:lvl>
    <w:lvl w:ilvl="3">
      <w:numFmt w:val="bullet"/>
      <w:lvlText w:val="•"/>
      <w:lvlJc w:val="left"/>
      <w:pPr>
        <w:ind w:left="5414" w:hanging="269"/>
      </w:pPr>
    </w:lvl>
    <w:lvl w:ilvl="4">
      <w:numFmt w:val="bullet"/>
      <w:lvlText w:val="•"/>
      <w:lvlJc w:val="left"/>
      <w:pPr>
        <w:ind w:left="6002" w:hanging="269"/>
      </w:pPr>
    </w:lvl>
    <w:lvl w:ilvl="5">
      <w:numFmt w:val="bullet"/>
      <w:lvlText w:val="•"/>
      <w:lvlJc w:val="left"/>
      <w:pPr>
        <w:ind w:left="6589" w:hanging="269"/>
      </w:pPr>
    </w:lvl>
    <w:lvl w:ilvl="6">
      <w:numFmt w:val="bullet"/>
      <w:lvlText w:val="•"/>
      <w:lvlJc w:val="left"/>
      <w:pPr>
        <w:ind w:left="7176" w:hanging="269"/>
      </w:pPr>
    </w:lvl>
    <w:lvl w:ilvl="7">
      <w:numFmt w:val="bullet"/>
      <w:lvlText w:val="•"/>
      <w:lvlJc w:val="left"/>
      <w:pPr>
        <w:ind w:left="7764" w:hanging="269"/>
      </w:pPr>
    </w:lvl>
    <w:lvl w:ilvl="8">
      <w:numFmt w:val="bullet"/>
      <w:lvlText w:val="•"/>
      <w:lvlJc w:val="left"/>
      <w:pPr>
        <w:ind w:left="8351" w:hanging="269"/>
      </w:pPr>
    </w:lvl>
  </w:abstractNum>
  <w:abstractNum w:abstractNumId="5" w15:restartNumberingAfterBreak="0">
    <w:nsid w:val="00000407"/>
    <w:multiLevelType w:val="multilevel"/>
    <w:tmpl w:val="0000088A"/>
    <w:lvl w:ilvl="0">
      <w:start w:val="1"/>
      <w:numFmt w:val="decimal"/>
      <w:lvlText w:val="%1."/>
      <w:lvlJc w:val="left"/>
      <w:pPr>
        <w:ind w:left="795" w:hanging="567"/>
      </w:pPr>
      <w:rPr>
        <w:rFonts w:ascii="Times New Roman" w:hAnsi="Times New Roman" w:cs="Times New Roman"/>
        <w:b w:val="0"/>
        <w:bCs w:val="0"/>
        <w:i w:val="0"/>
        <w:iCs w:val="0"/>
        <w:w w:val="133"/>
        <w:sz w:val="17"/>
        <w:szCs w:val="17"/>
      </w:rPr>
    </w:lvl>
    <w:lvl w:ilvl="1">
      <w:numFmt w:val="bullet"/>
      <w:lvlText w:val="•"/>
      <w:lvlJc w:val="left"/>
      <w:pPr>
        <w:ind w:left="1672" w:hanging="567"/>
      </w:pPr>
    </w:lvl>
    <w:lvl w:ilvl="2">
      <w:numFmt w:val="bullet"/>
      <w:lvlText w:val="•"/>
      <w:lvlJc w:val="left"/>
      <w:pPr>
        <w:ind w:left="2545" w:hanging="567"/>
      </w:pPr>
    </w:lvl>
    <w:lvl w:ilvl="3">
      <w:numFmt w:val="bullet"/>
      <w:lvlText w:val="•"/>
      <w:lvlJc w:val="left"/>
      <w:pPr>
        <w:ind w:left="3417" w:hanging="567"/>
      </w:pPr>
    </w:lvl>
    <w:lvl w:ilvl="4">
      <w:numFmt w:val="bullet"/>
      <w:lvlText w:val="•"/>
      <w:lvlJc w:val="left"/>
      <w:pPr>
        <w:ind w:left="4290" w:hanging="567"/>
      </w:pPr>
    </w:lvl>
    <w:lvl w:ilvl="5">
      <w:numFmt w:val="bullet"/>
      <w:lvlText w:val="•"/>
      <w:lvlJc w:val="left"/>
      <w:pPr>
        <w:ind w:left="5163" w:hanging="567"/>
      </w:pPr>
    </w:lvl>
    <w:lvl w:ilvl="6">
      <w:numFmt w:val="bullet"/>
      <w:lvlText w:val="•"/>
      <w:lvlJc w:val="left"/>
      <w:pPr>
        <w:ind w:left="6035" w:hanging="567"/>
      </w:pPr>
    </w:lvl>
    <w:lvl w:ilvl="7">
      <w:numFmt w:val="bullet"/>
      <w:lvlText w:val="•"/>
      <w:lvlJc w:val="left"/>
      <w:pPr>
        <w:ind w:left="6908" w:hanging="567"/>
      </w:pPr>
    </w:lvl>
    <w:lvl w:ilvl="8">
      <w:numFmt w:val="bullet"/>
      <w:lvlText w:val="•"/>
      <w:lvlJc w:val="left"/>
      <w:pPr>
        <w:ind w:left="7781" w:hanging="567"/>
      </w:pPr>
    </w:lvl>
  </w:abstractNum>
  <w:abstractNum w:abstractNumId="6" w15:restartNumberingAfterBreak="0">
    <w:nsid w:val="00000408"/>
    <w:multiLevelType w:val="multilevel"/>
    <w:tmpl w:val="0000088B"/>
    <w:lvl w:ilvl="0">
      <w:start w:val="1"/>
      <w:numFmt w:val="decimal"/>
      <w:lvlText w:val="%1."/>
      <w:lvlJc w:val="left"/>
      <w:pPr>
        <w:ind w:left="228" w:hanging="567"/>
      </w:pPr>
      <w:rPr>
        <w:rFonts w:ascii="Times New Roman" w:hAnsi="Times New Roman" w:cs="Times New Roman"/>
        <w:b/>
        <w:bCs/>
        <w:i w:val="0"/>
        <w:iCs w:val="0"/>
        <w:spacing w:val="-3"/>
        <w:w w:val="132"/>
        <w:sz w:val="17"/>
        <w:szCs w:val="17"/>
      </w:rPr>
    </w:lvl>
    <w:lvl w:ilvl="1">
      <w:numFmt w:val="bullet"/>
      <w:lvlText w:val="•"/>
      <w:lvlJc w:val="left"/>
      <w:pPr>
        <w:ind w:left="800" w:hanging="567"/>
      </w:pPr>
    </w:lvl>
    <w:lvl w:ilvl="2">
      <w:numFmt w:val="bullet"/>
      <w:lvlText w:val="•"/>
      <w:lvlJc w:val="left"/>
      <w:pPr>
        <w:ind w:left="1769" w:hanging="567"/>
      </w:pPr>
    </w:lvl>
    <w:lvl w:ilvl="3">
      <w:numFmt w:val="bullet"/>
      <w:lvlText w:val="•"/>
      <w:lvlJc w:val="left"/>
      <w:pPr>
        <w:ind w:left="2739" w:hanging="567"/>
      </w:pPr>
    </w:lvl>
    <w:lvl w:ilvl="4">
      <w:numFmt w:val="bullet"/>
      <w:lvlText w:val="•"/>
      <w:lvlJc w:val="left"/>
      <w:pPr>
        <w:ind w:left="3708" w:hanging="567"/>
      </w:pPr>
    </w:lvl>
    <w:lvl w:ilvl="5">
      <w:numFmt w:val="bullet"/>
      <w:lvlText w:val="•"/>
      <w:lvlJc w:val="left"/>
      <w:pPr>
        <w:ind w:left="4678" w:hanging="567"/>
      </w:pPr>
    </w:lvl>
    <w:lvl w:ilvl="6">
      <w:numFmt w:val="bullet"/>
      <w:lvlText w:val="•"/>
      <w:lvlJc w:val="left"/>
      <w:pPr>
        <w:ind w:left="5648" w:hanging="567"/>
      </w:pPr>
    </w:lvl>
    <w:lvl w:ilvl="7">
      <w:numFmt w:val="bullet"/>
      <w:lvlText w:val="•"/>
      <w:lvlJc w:val="left"/>
      <w:pPr>
        <w:ind w:left="6617" w:hanging="567"/>
      </w:pPr>
    </w:lvl>
    <w:lvl w:ilvl="8">
      <w:numFmt w:val="bullet"/>
      <w:lvlText w:val="•"/>
      <w:lvlJc w:val="left"/>
      <w:pPr>
        <w:ind w:left="7587" w:hanging="567"/>
      </w:pPr>
    </w:lvl>
  </w:abstractNum>
  <w:abstractNum w:abstractNumId="7" w15:restartNumberingAfterBreak="0">
    <w:nsid w:val="00000409"/>
    <w:multiLevelType w:val="multilevel"/>
    <w:tmpl w:val="0000088C"/>
    <w:lvl w:ilvl="0">
      <w:numFmt w:val="bullet"/>
      <w:lvlText w:val="-"/>
      <w:lvlJc w:val="left"/>
      <w:pPr>
        <w:ind w:left="852" w:hanging="567"/>
      </w:pPr>
      <w:rPr>
        <w:rFonts w:ascii="Times New Roman" w:hAnsi="Times New Roman" w:cs="Times New Roman"/>
        <w:b w:val="0"/>
        <w:bCs w:val="0"/>
        <w:i w:val="0"/>
        <w:iCs w:val="0"/>
        <w:w w:val="128"/>
        <w:sz w:val="17"/>
        <w:szCs w:val="17"/>
      </w:rPr>
    </w:lvl>
    <w:lvl w:ilvl="1">
      <w:numFmt w:val="bullet"/>
      <w:lvlText w:val="•"/>
      <w:lvlJc w:val="left"/>
      <w:pPr>
        <w:ind w:left="1729" w:hanging="567"/>
      </w:pPr>
    </w:lvl>
    <w:lvl w:ilvl="2">
      <w:numFmt w:val="bullet"/>
      <w:lvlText w:val="•"/>
      <w:lvlJc w:val="left"/>
      <w:pPr>
        <w:ind w:left="2602" w:hanging="567"/>
      </w:pPr>
    </w:lvl>
    <w:lvl w:ilvl="3">
      <w:numFmt w:val="bullet"/>
      <w:lvlText w:val="•"/>
      <w:lvlJc w:val="left"/>
      <w:pPr>
        <w:ind w:left="3474" w:hanging="567"/>
      </w:pPr>
    </w:lvl>
    <w:lvl w:ilvl="4">
      <w:numFmt w:val="bullet"/>
      <w:lvlText w:val="•"/>
      <w:lvlJc w:val="left"/>
      <w:pPr>
        <w:ind w:left="4347" w:hanging="567"/>
      </w:pPr>
    </w:lvl>
    <w:lvl w:ilvl="5">
      <w:numFmt w:val="bullet"/>
      <w:lvlText w:val="•"/>
      <w:lvlJc w:val="left"/>
      <w:pPr>
        <w:ind w:left="5220" w:hanging="567"/>
      </w:pPr>
    </w:lvl>
    <w:lvl w:ilvl="6">
      <w:numFmt w:val="bullet"/>
      <w:lvlText w:val="•"/>
      <w:lvlJc w:val="left"/>
      <w:pPr>
        <w:ind w:left="6092" w:hanging="567"/>
      </w:pPr>
    </w:lvl>
    <w:lvl w:ilvl="7">
      <w:numFmt w:val="bullet"/>
      <w:lvlText w:val="•"/>
      <w:lvlJc w:val="left"/>
      <w:pPr>
        <w:ind w:left="6965" w:hanging="567"/>
      </w:pPr>
    </w:lvl>
    <w:lvl w:ilvl="8">
      <w:numFmt w:val="bullet"/>
      <w:lvlText w:val="•"/>
      <w:lvlJc w:val="left"/>
      <w:pPr>
        <w:ind w:left="7838" w:hanging="567"/>
      </w:pPr>
    </w:lvl>
  </w:abstractNum>
  <w:abstractNum w:abstractNumId="8" w15:restartNumberingAfterBreak="0">
    <w:nsid w:val="020A5A98"/>
    <w:multiLevelType w:val="hybridMultilevel"/>
    <w:tmpl w:val="C5FA9A68"/>
    <w:lvl w:ilvl="0" w:tplc="FFFFFFFF">
      <w:start w:val="1"/>
      <w:numFmt w:val="decimal"/>
      <w:lvlText w:val="%1."/>
      <w:lvlJc w:val="left"/>
      <w:pPr>
        <w:ind w:left="1515" w:hanging="360"/>
      </w:pPr>
      <w:rPr>
        <w:sz w:val="22"/>
        <w:szCs w:val="22"/>
      </w:rPr>
    </w:lvl>
    <w:lvl w:ilvl="1" w:tplc="FFFFFFFF" w:tentative="1">
      <w:start w:val="1"/>
      <w:numFmt w:val="lowerLetter"/>
      <w:lvlText w:val="%2."/>
      <w:lvlJc w:val="left"/>
      <w:pPr>
        <w:ind w:left="2235" w:hanging="360"/>
      </w:pPr>
    </w:lvl>
    <w:lvl w:ilvl="2" w:tplc="FFFFFFFF" w:tentative="1">
      <w:start w:val="1"/>
      <w:numFmt w:val="lowerRoman"/>
      <w:lvlText w:val="%3."/>
      <w:lvlJc w:val="right"/>
      <w:pPr>
        <w:ind w:left="2955" w:hanging="180"/>
      </w:pPr>
    </w:lvl>
    <w:lvl w:ilvl="3" w:tplc="FFFFFFFF" w:tentative="1">
      <w:start w:val="1"/>
      <w:numFmt w:val="decimal"/>
      <w:lvlText w:val="%4."/>
      <w:lvlJc w:val="left"/>
      <w:pPr>
        <w:ind w:left="3675" w:hanging="360"/>
      </w:pPr>
    </w:lvl>
    <w:lvl w:ilvl="4" w:tplc="FFFFFFFF" w:tentative="1">
      <w:start w:val="1"/>
      <w:numFmt w:val="lowerLetter"/>
      <w:lvlText w:val="%5."/>
      <w:lvlJc w:val="left"/>
      <w:pPr>
        <w:ind w:left="4395" w:hanging="360"/>
      </w:pPr>
    </w:lvl>
    <w:lvl w:ilvl="5" w:tplc="FFFFFFFF" w:tentative="1">
      <w:start w:val="1"/>
      <w:numFmt w:val="lowerRoman"/>
      <w:lvlText w:val="%6."/>
      <w:lvlJc w:val="right"/>
      <w:pPr>
        <w:ind w:left="5115" w:hanging="180"/>
      </w:pPr>
    </w:lvl>
    <w:lvl w:ilvl="6" w:tplc="FFFFFFFF" w:tentative="1">
      <w:start w:val="1"/>
      <w:numFmt w:val="decimal"/>
      <w:lvlText w:val="%7."/>
      <w:lvlJc w:val="left"/>
      <w:pPr>
        <w:ind w:left="5835" w:hanging="360"/>
      </w:pPr>
    </w:lvl>
    <w:lvl w:ilvl="7" w:tplc="FFFFFFFF" w:tentative="1">
      <w:start w:val="1"/>
      <w:numFmt w:val="lowerLetter"/>
      <w:lvlText w:val="%8."/>
      <w:lvlJc w:val="left"/>
      <w:pPr>
        <w:ind w:left="6555" w:hanging="360"/>
      </w:pPr>
    </w:lvl>
    <w:lvl w:ilvl="8" w:tplc="FFFFFFFF" w:tentative="1">
      <w:start w:val="1"/>
      <w:numFmt w:val="lowerRoman"/>
      <w:lvlText w:val="%9."/>
      <w:lvlJc w:val="right"/>
      <w:pPr>
        <w:ind w:left="7275" w:hanging="180"/>
      </w:pPr>
    </w:lvl>
  </w:abstractNum>
  <w:abstractNum w:abstractNumId="9" w15:restartNumberingAfterBreak="0">
    <w:nsid w:val="0B60217E"/>
    <w:multiLevelType w:val="hybridMultilevel"/>
    <w:tmpl w:val="F34AE8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A531717"/>
    <w:multiLevelType w:val="hybridMultilevel"/>
    <w:tmpl w:val="192AA378"/>
    <w:lvl w:ilvl="0" w:tplc="093CA8B8">
      <w:start w:val="1"/>
      <w:numFmt w:val="decimal"/>
      <w:lvlText w:val="%1."/>
      <w:lvlJc w:val="left"/>
      <w:pPr>
        <w:ind w:left="720" w:hanging="360"/>
      </w:pPr>
      <w:rPr>
        <w:rFonts w:hint="default"/>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F727D85"/>
    <w:multiLevelType w:val="hybridMultilevel"/>
    <w:tmpl w:val="47CCC954"/>
    <w:lvl w:ilvl="0" w:tplc="FFFFFFFF">
      <w:start w:val="1"/>
      <w:numFmt w:val="upperLetter"/>
      <w:lvlText w:val="%1."/>
      <w:lvlJc w:val="left"/>
      <w:pPr>
        <w:ind w:left="720" w:hanging="360"/>
      </w:pPr>
      <w:rPr>
        <w:rFonts w:ascii="TimesNewRomanPS-BoldMT" w:hAnsi="TimesNewRomanPS-BoldMT" w:cs="TimesNewRomanPS-BoldMT"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D7570D"/>
    <w:multiLevelType w:val="hybridMultilevel"/>
    <w:tmpl w:val="A78654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4B852A0"/>
    <w:multiLevelType w:val="hybridMultilevel"/>
    <w:tmpl w:val="1B9EF1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7E07F20"/>
    <w:multiLevelType w:val="hybridMultilevel"/>
    <w:tmpl w:val="7A0CA21C"/>
    <w:lvl w:ilvl="0" w:tplc="FFFFFFFF">
      <w:start w:val="1"/>
      <w:numFmt w:val="bullet"/>
      <w:lvlText w:val="-"/>
      <w:lvlJc w:val="left"/>
      <w:pPr>
        <w:ind w:left="1287" w:hanging="360"/>
      </w:p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5" w15:restartNumberingAfterBreak="0">
    <w:nsid w:val="2C6C663E"/>
    <w:multiLevelType w:val="hybridMultilevel"/>
    <w:tmpl w:val="A838FA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A8375E3"/>
    <w:multiLevelType w:val="hybridMultilevel"/>
    <w:tmpl w:val="C5FA9A68"/>
    <w:lvl w:ilvl="0" w:tplc="3746EBDC">
      <w:start w:val="1"/>
      <w:numFmt w:val="decimal"/>
      <w:lvlText w:val="%1."/>
      <w:lvlJc w:val="left"/>
      <w:pPr>
        <w:ind w:left="1515" w:hanging="360"/>
      </w:pPr>
      <w:rPr>
        <w:sz w:val="22"/>
        <w:szCs w:val="22"/>
      </w:rPr>
    </w:lvl>
    <w:lvl w:ilvl="1" w:tplc="40090019" w:tentative="1">
      <w:start w:val="1"/>
      <w:numFmt w:val="lowerLetter"/>
      <w:lvlText w:val="%2."/>
      <w:lvlJc w:val="left"/>
      <w:pPr>
        <w:ind w:left="2235" w:hanging="360"/>
      </w:pPr>
    </w:lvl>
    <w:lvl w:ilvl="2" w:tplc="4009001B" w:tentative="1">
      <w:start w:val="1"/>
      <w:numFmt w:val="lowerRoman"/>
      <w:lvlText w:val="%3."/>
      <w:lvlJc w:val="right"/>
      <w:pPr>
        <w:ind w:left="2955" w:hanging="180"/>
      </w:pPr>
    </w:lvl>
    <w:lvl w:ilvl="3" w:tplc="4009000F" w:tentative="1">
      <w:start w:val="1"/>
      <w:numFmt w:val="decimal"/>
      <w:lvlText w:val="%4."/>
      <w:lvlJc w:val="left"/>
      <w:pPr>
        <w:ind w:left="3675" w:hanging="360"/>
      </w:pPr>
    </w:lvl>
    <w:lvl w:ilvl="4" w:tplc="40090019" w:tentative="1">
      <w:start w:val="1"/>
      <w:numFmt w:val="lowerLetter"/>
      <w:lvlText w:val="%5."/>
      <w:lvlJc w:val="left"/>
      <w:pPr>
        <w:ind w:left="4395" w:hanging="360"/>
      </w:pPr>
    </w:lvl>
    <w:lvl w:ilvl="5" w:tplc="4009001B" w:tentative="1">
      <w:start w:val="1"/>
      <w:numFmt w:val="lowerRoman"/>
      <w:lvlText w:val="%6."/>
      <w:lvlJc w:val="right"/>
      <w:pPr>
        <w:ind w:left="5115" w:hanging="180"/>
      </w:pPr>
    </w:lvl>
    <w:lvl w:ilvl="6" w:tplc="4009000F" w:tentative="1">
      <w:start w:val="1"/>
      <w:numFmt w:val="decimal"/>
      <w:lvlText w:val="%7."/>
      <w:lvlJc w:val="left"/>
      <w:pPr>
        <w:ind w:left="5835" w:hanging="360"/>
      </w:pPr>
    </w:lvl>
    <w:lvl w:ilvl="7" w:tplc="40090019" w:tentative="1">
      <w:start w:val="1"/>
      <w:numFmt w:val="lowerLetter"/>
      <w:lvlText w:val="%8."/>
      <w:lvlJc w:val="left"/>
      <w:pPr>
        <w:ind w:left="6555" w:hanging="360"/>
      </w:pPr>
    </w:lvl>
    <w:lvl w:ilvl="8" w:tplc="4009001B" w:tentative="1">
      <w:start w:val="1"/>
      <w:numFmt w:val="lowerRoman"/>
      <w:lvlText w:val="%9."/>
      <w:lvlJc w:val="right"/>
      <w:pPr>
        <w:ind w:left="7275" w:hanging="180"/>
      </w:pPr>
    </w:lvl>
  </w:abstractNum>
  <w:abstractNum w:abstractNumId="17" w15:restartNumberingAfterBreak="0">
    <w:nsid w:val="48135000"/>
    <w:multiLevelType w:val="hybridMultilevel"/>
    <w:tmpl w:val="47CCC954"/>
    <w:lvl w:ilvl="0" w:tplc="FFFFFFFF">
      <w:start w:val="1"/>
      <w:numFmt w:val="upperLetter"/>
      <w:lvlText w:val="%1."/>
      <w:lvlJc w:val="left"/>
      <w:pPr>
        <w:ind w:left="720" w:hanging="360"/>
      </w:pPr>
      <w:rPr>
        <w:rFonts w:ascii="TimesNewRomanPS-BoldMT" w:hAnsi="TimesNewRomanPS-BoldMT" w:cs="TimesNewRomanPS-BoldMT"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7309F0"/>
    <w:multiLevelType w:val="hybridMultilevel"/>
    <w:tmpl w:val="68D632A6"/>
    <w:lvl w:ilvl="0" w:tplc="46FECE38">
      <w:start w:val="1"/>
      <w:numFmt w:val="upperLetter"/>
      <w:lvlText w:val="%1."/>
      <w:lvlJc w:val="left"/>
      <w:pPr>
        <w:ind w:left="4167" w:hanging="567"/>
      </w:pPr>
      <w:rPr>
        <w:rFonts w:ascii="Times New Roman" w:eastAsia="Times New Roman" w:hAnsi="Times New Roman" w:hint="default"/>
        <w:b/>
        <w:bCs/>
        <w:spacing w:val="-2"/>
        <w:w w:val="100"/>
        <w:sz w:val="22"/>
        <w:szCs w:val="22"/>
      </w:rPr>
    </w:lvl>
    <w:lvl w:ilvl="1" w:tplc="01104358">
      <w:start w:val="1"/>
      <w:numFmt w:val="upperLetter"/>
      <w:lvlText w:val="%2."/>
      <w:lvlJc w:val="left"/>
      <w:pPr>
        <w:ind w:left="3672" w:hanging="269"/>
        <w:jc w:val="right"/>
      </w:pPr>
      <w:rPr>
        <w:rFonts w:ascii="Times New Roman" w:eastAsia="Times New Roman" w:hAnsi="Times New Roman" w:hint="default"/>
        <w:b/>
        <w:bCs/>
        <w:spacing w:val="-1"/>
        <w:w w:val="100"/>
        <w:sz w:val="24"/>
        <w:szCs w:val="24"/>
      </w:rPr>
    </w:lvl>
    <w:lvl w:ilvl="2" w:tplc="16344C46">
      <w:start w:val="1"/>
      <w:numFmt w:val="bullet"/>
      <w:lvlText w:val="•"/>
      <w:lvlJc w:val="left"/>
      <w:pPr>
        <w:ind w:left="7828" w:hanging="269"/>
      </w:pPr>
      <w:rPr>
        <w:rFonts w:hint="default"/>
      </w:rPr>
    </w:lvl>
    <w:lvl w:ilvl="3" w:tplc="8A28BFFC">
      <w:start w:val="1"/>
      <w:numFmt w:val="bullet"/>
      <w:lvlText w:val="•"/>
      <w:lvlJc w:val="left"/>
      <w:pPr>
        <w:ind w:left="8353" w:hanging="269"/>
      </w:pPr>
      <w:rPr>
        <w:rFonts w:hint="default"/>
      </w:rPr>
    </w:lvl>
    <w:lvl w:ilvl="4" w:tplc="B2E0BE48">
      <w:start w:val="1"/>
      <w:numFmt w:val="bullet"/>
      <w:lvlText w:val="•"/>
      <w:lvlJc w:val="left"/>
      <w:pPr>
        <w:ind w:left="8878" w:hanging="269"/>
      </w:pPr>
      <w:rPr>
        <w:rFonts w:hint="default"/>
      </w:rPr>
    </w:lvl>
    <w:lvl w:ilvl="5" w:tplc="7F10F93C">
      <w:start w:val="1"/>
      <w:numFmt w:val="bullet"/>
      <w:lvlText w:val="•"/>
      <w:lvlJc w:val="left"/>
      <w:pPr>
        <w:ind w:left="9403" w:hanging="269"/>
      </w:pPr>
      <w:rPr>
        <w:rFonts w:hint="default"/>
      </w:rPr>
    </w:lvl>
    <w:lvl w:ilvl="6" w:tplc="1AD822EC">
      <w:start w:val="1"/>
      <w:numFmt w:val="bullet"/>
      <w:lvlText w:val="•"/>
      <w:lvlJc w:val="left"/>
      <w:pPr>
        <w:ind w:left="9928" w:hanging="269"/>
      </w:pPr>
      <w:rPr>
        <w:rFonts w:hint="default"/>
      </w:rPr>
    </w:lvl>
    <w:lvl w:ilvl="7" w:tplc="076E821C">
      <w:start w:val="1"/>
      <w:numFmt w:val="bullet"/>
      <w:lvlText w:val="•"/>
      <w:lvlJc w:val="left"/>
      <w:pPr>
        <w:ind w:left="10453" w:hanging="269"/>
      </w:pPr>
      <w:rPr>
        <w:rFonts w:hint="default"/>
      </w:rPr>
    </w:lvl>
    <w:lvl w:ilvl="8" w:tplc="E17A8F60">
      <w:start w:val="1"/>
      <w:numFmt w:val="bullet"/>
      <w:lvlText w:val="•"/>
      <w:lvlJc w:val="left"/>
      <w:pPr>
        <w:ind w:left="10979" w:hanging="269"/>
      </w:pPr>
      <w:rPr>
        <w:rFonts w:hint="default"/>
      </w:rPr>
    </w:lvl>
  </w:abstractNum>
  <w:abstractNum w:abstractNumId="19" w15:restartNumberingAfterBreak="0">
    <w:nsid w:val="4EF37C23"/>
    <w:multiLevelType w:val="hybridMultilevel"/>
    <w:tmpl w:val="4790D3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2486A2A"/>
    <w:multiLevelType w:val="hybridMultilevel"/>
    <w:tmpl w:val="9650FE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26814B8"/>
    <w:multiLevelType w:val="hybridMultilevel"/>
    <w:tmpl w:val="A6A212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4256660"/>
    <w:multiLevelType w:val="hybridMultilevel"/>
    <w:tmpl w:val="8B20BB24"/>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23" w15:restartNumberingAfterBreak="0">
    <w:nsid w:val="5C77048F"/>
    <w:multiLevelType w:val="hybridMultilevel"/>
    <w:tmpl w:val="3BC6AA7C"/>
    <w:lvl w:ilvl="0" w:tplc="F33E348C">
      <w:start w:val="1"/>
      <w:numFmt w:val="decimal"/>
      <w:lvlText w:val="%1."/>
      <w:lvlJc w:val="left"/>
      <w:pPr>
        <w:ind w:left="360" w:hanging="360"/>
      </w:pPr>
      <w:rPr>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15:restartNumberingAfterBreak="0">
    <w:nsid w:val="5DA433AD"/>
    <w:multiLevelType w:val="hybridMultilevel"/>
    <w:tmpl w:val="A6A212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D0E6F28"/>
    <w:multiLevelType w:val="hybridMultilevel"/>
    <w:tmpl w:val="421A706C"/>
    <w:lvl w:ilvl="0" w:tplc="01104358">
      <w:start w:val="1"/>
      <w:numFmt w:val="upperLetter"/>
      <w:lvlText w:val="%1."/>
      <w:lvlJc w:val="left"/>
      <w:pPr>
        <w:ind w:left="3825" w:hanging="269"/>
        <w:jc w:val="right"/>
      </w:pPr>
      <w:rPr>
        <w:rFonts w:ascii="Times New Roman" w:eastAsia="Times New Roman" w:hAnsi="Times New Roman" w:hint="default"/>
        <w:b/>
        <w:bCs/>
        <w:spacing w:val="-1"/>
        <w:w w:val="10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11"/>
  </w:num>
  <w:num w:numId="10">
    <w:abstractNumId w:val="17"/>
  </w:num>
  <w:num w:numId="11">
    <w:abstractNumId w:val="16"/>
  </w:num>
  <w:num w:numId="12">
    <w:abstractNumId w:val="22"/>
  </w:num>
  <w:num w:numId="13">
    <w:abstractNumId w:val="18"/>
  </w:num>
  <w:num w:numId="14">
    <w:abstractNumId w:val="2"/>
  </w:num>
  <w:num w:numId="15">
    <w:abstractNumId w:val="7"/>
  </w:num>
  <w:num w:numId="16">
    <w:abstractNumId w:val="25"/>
  </w:num>
  <w:num w:numId="17">
    <w:abstractNumId w:val="23"/>
  </w:num>
  <w:num w:numId="18">
    <w:abstractNumId w:val="13"/>
  </w:num>
  <w:num w:numId="19">
    <w:abstractNumId w:val="19"/>
  </w:num>
  <w:num w:numId="20">
    <w:abstractNumId w:val="10"/>
  </w:num>
  <w:num w:numId="21">
    <w:abstractNumId w:val="24"/>
  </w:num>
  <w:num w:numId="22">
    <w:abstractNumId w:val="21"/>
  </w:num>
  <w:num w:numId="23">
    <w:abstractNumId w:val="20"/>
  </w:num>
  <w:num w:numId="24">
    <w:abstractNumId w:val="15"/>
  </w:num>
  <w:num w:numId="25">
    <w:abstractNumId w:val="12"/>
  </w:num>
  <w:num w:numId="26">
    <w:abstractNumId w:val="9"/>
  </w:num>
  <w:num w:numId="27">
    <w:abstractNumId w:val="8"/>
  </w:num>
  <w:num w:numId="2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koori Avinash Chandra">
    <w15:presenceInfo w15:providerId="AD" w15:userId="S::avinashchandra.d@extrovis.com::11f16f80-e832-4343-84c3-4350e22904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trackRevisions/>
  <w:doNotTrackMoves/>
  <w:defaultTabStop w:val="720"/>
  <w:hyphenationZone w:val="425"/>
  <w:characterSpacingControl w:val="doNotCompress"/>
  <w:hdrShapeDefaults>
    <o:shapedefaults v:ext="edit" spidmax="20481"/>
  </w:hdrShapeDefaults>
  <w:footnotePr>
    <w:footnote w:id="-1"/>
    <w:footnote w:id="0"/>
  </w:footnotePr>
  <w:endnotePr>
    <w:endnote w:id="-1"/>
    <w:endnote w:id="0"/>
  </w:endnotePr>
  <w:compat>
    <w:doNotUseHTMLParagraphAutoSpacing/>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1AF2"/>
    <w:rsid w:val="000106D5"/>
    <w:rsid w:val="00011B4A"/>
    <w:rsid w:val="000122A0"/>
    <w:rsid w:val="00012949"/>
    <w:rsid w:val="00014679"/>
    <w:rsid w:val="00020CF2"/>
    <w:rsid w:val="00032838"/>
    <w:rsid w:val="00032A67"/>
    <w:rsid w:val="00032B5E"/>
    <w:rsid w:val="000468A1"/>
    <w:rsid w:val="00047A4F"/>
    <w:rsid w:val="00047EBC"/>
    <w:rsid w:val="000510F1"/>
    <w:rsid w:val="00053787"/>
    <w:rsid w:val="00053C1F"/>
    <w:rsid w:val="00054628"/>
    <w:rsid w:val="000631F6"/>
    <w:rsid w:val="000635A1"/>
    <w:rsid w:val="00064EA9"/>
    <w:rsid w:val="0006518A"/>
    <w:rsid w:val="00076A4C"/>
    <w:rsid w:val="00091AEA"/>
    <w:rsid w:val="0009715B"/>
    <w:rsid w:val="000A4B43"/>
    <w:rsid w:val="000A5680"/>
    <w:rsid w:val="000B1AF2"/>
    <w:rsid w:val="000B1E7A"/>
    <w:rsid w:val="000B27D8"/>
    <w:rsid w:val="000B3B21"/>
    <w:rsid w:val="000C55F0"/>
    <w:rsid w:val="000D23CB"/>
    <w:rsid w:val="000D547E"/>
    <w:rsid w:val="000E25DB"/>
    <w:rsid w:val="000E2C4B"/>
    <w:rsid w:val="000E35D0"/>
    <w:rsid w:val="000E5078"/>
    <w:rsid w:val="000E59E8"/>
    <w:rsid w:val="000E77D9"/>
    <w:rsid w:val="000F487C"/>
    <w:rsid w:val="000F4A96"/>
    <w:rsid w:val="00101A00"/>
    <w:rsid w:val="00107CAA"/>
    <w:rsid w:val="001104D1"/>
    <w:rsid w:val="00112801"/>
    <w:rsid w:val="00121BA5"/>
    <w:rsid w:val="00151B6C"/>
    <w:rsid w:val="00154571"/>
    <w:rsid w:val="00154D61"/>
    <w:rsid w:val="00156B89"/>
    <w:rsid w:val="001624FC"/>
    <w:rsid w:val="00177D04"/>
    <w:rsid w:val="0018387D"/>
    <w:rsid w:val="00187E56"/>
    <w:rsid w:val="001913DF"/>
    <w:rsid w:val="001917BB"/>
    <w:rsid w:val="0019481F"/>
    <w:rsid w:val="001A2A3F"/>
    <w:rsid w:val="001A68BE"/>
    <w:rsid w:val="001A7831"/>
    <w:rsid w:val="001B06D0"/>
    <w:rsid w:val="001B7253"/>
    <w:rsid w:val="001C632A"/>
    <w:rsid w:val="001C6476"/>
    <w:rsid w:val="001D6610"/>
    <w:rsid w:val="001E0E0D"/>
    <w:rsid w:val="0020419E"/>
    <w:rsid w:val="00210DE6"/>
    <w:rsid w:val="00213867"/>
    <w:rsid w:val="0021536D"/>
    <w:rsid w:val="00216F25"/>
    <w:rsid w:val="00224F7B"/>
    <w:rsid w:val="00227AD5"/>
    <w:rsid w:val="002300C8"/>
    <w:rsid w:val="0023215E"/>
    <w:rsid w:val="00232923"/>
    <w:rsid w:val="00232966"/>
    <w:rsid w:val="002379E2"/>
    <w:rsid w:val="00237A4A"/>
    <w:rsid w:val="00241199"/>
    <w:rsid w:val="00246593"/>
    <w:rsid w:val="00252931"/>
    <w:rsid w:val="00256C77"/>
    <w:rsid w:val="002639B8"/>
    <w:rsid w:val="00271D0D"/>
    <w:rsid w:val="00272326"/>
    <w:rsid w:val="002723AA"/>
    <w:rsid w:val="00272600"/>
    <w:rsid w:val="00274A50"/>
    <w:rsid w:val="0027648A"/>
    <w:rsid w:val="002833BD"/>
    <w:rsid w:val="002865EC"/>
    <w:rsid w:val="0029469A"/>
    <w:rsid w:val="00297CEE"/>
    <w:rsid w:val="002A1EB7"/>
    <w:rsid w:val="002A464B"/>
    <w:rsid w:val="002A4F05"/>
    <w:rsid w:val="002B2C71"/>
    <w:rsid w:val="002B2CD4"/>
    <w:rsid w:val="002B36FF"/>
    <w:rsid w:val="002B4EC9"/>
    <w:rsid w:val="002C255B"/>
    <w:rsid w:val="002D7F56"/>
    <w:rsid w:val="002E3E9B"/>
    <w:rsid w:val="003055CC"/>
    <w:rsid w:val="00310D83"/>
    <w:rsid w:val="00311439"/>
    <w:rsid w:val="00313699"/>
    <w:rsid w:val="00314D13"/>
    <w:rsid w:val="00316369"/>
    <w:rsid w:val="00332645"/>
    <w:rsid w:val="00332CB5"/>
    <w:rsid w:val="003439FF"/>
    <w:rsid w:val="003524E8"/>
    <w:rsid w:val="00356E6A"/>
    <w:rsid w:val="003572F7"/>
    <w:rsid w:val="003628C0"/>
    <w:rsid w:val="00366269"/>
    <w:rsid w:val="00366496"/>
    <w:rsid w:val="00376ABF"/>
    <w:rsid w:val="00377B80"/>
    <w:rsid w:val="00377DFF"/>
    <w:rsid w:val="00380D8C"/>
    <w:rsid w:val="0038344B"/>
    <w:rsid w:val="003861BE"/>
    <w:rsid w:val="00386E71"/>
    <w:rsid w:val="00391ED8"/>
    <w:rsid w:val="003C0383"/>
    <w:rsid w:val="003C0EE4"/>
    <w:rsid w:val="003C2C8E"/>
    <w:rsid w:val="003C3F8B"/>
    <w:rsid w:val="003C4DBF"/>
    <w:rsid w:val="003D083F"/>
    <w:rsid w:val="003D398B"/>
    <w:rsid w:val="003D5A0F"/>
    <w:rsid w:val="003D7200"/>
    <w:rsid w:val="003E0D0B"/>
    <w:rsid w:val="003E2F21"/>
    <w:rsid w:val="003E7A08"/>
    <w:rsid w:val="003F5085"/>
    <w:rsid w:val="00407CDA"/>
    <w:rsid w:val="00412420"/>
    <w:rsid w:val="00420A0D"/>
    <w:rsid w:val="00422D73"/>
    <w:rsid w:val="004266A7"/>
    <w:rsid w:val="004279BC"/>
    <w:rsid w:val="00430EC8"/>
    <w:rsid w:val="00433086"/>
    <w:rsid w:val="00436BD5"/>
    <w:rsid w:val="00437CCC"/>
    <w:rsid w:val="00444F01"/>
    <w:rsid w:val="00446ACD"/>
    <w:rsid w:val="004474E3"/>
    <w:rsid w:val="004503BA"/>
    <w:rsid w:val="004504F2"/>
    <w:rsid w:val="00450C5F"/>
    <w:rsid w:val="00451081"/>
    <w:rsid w:val="00453E2A"/>
    <w:rsid w:val="00462E06"/>
    <w:rsid w:val="0046618C"/>
    <w:rsid w:val="00472422"/>
    <w:rsid w:val="0048143A"/>
    <w:rsid w:val="00481BA2"/>
    <w:rsid w:val="0048356F"/>
    <w:rsid w:val="00491C9C"/>
    <w:rsid w:val="004930FE"/>
    <w:rsid w:val="00493D38"/>
    <w:rsid w:val="0049703E"/>
    <w:rsid w:val="004A19F2"/>
    <w:rsid w:val="004A616B"/>
    <w:rsid w:val="004B07EC"/>
    <w:rsid w:val="004B48DE"/>
    <w:rsid w:val="004C729B"/>
    <w:rsid w:val="004D16BB"/>
    <w:rsid w:val="004E3567"/>
    <w:rsid w:val="004F13C6"/>
    <w:rsid w:val="005009E0"/>
    <w:rsid w:val="00530B06"/>
    <w:rsid w:val="005352D1"/>
    <w:rsid w:val="00537E5C"/>
    <w:rsid w:val="005401CD"/>
    <w:rsid w:val="00550CA7"/>
    <w:rsid w:val="0055743E"/>
    <w:rsid w:val="00562587"/>
    <w:rsid w:val="00567AFF"/>
    <w:rsid w:val="00574FEB"/>
    <w:rsid w:val="005A6377"/>
    <w:rsid w:val="005A7444"/>
    <w:rsid w:val="005B1877"/>
    <w:rsid w:val="005D0ECE"/>
    <w:rsid w:val="005D13AD"/>
    <w:rsid w:val="005D2EA5"/>
    <w:rsid w:val="005E7B97"/>
    <w:rsid w:val="005F08AB"/>
    <w:rsid w:val="005F67B2"/>
    <w:rsid w:val="005F6F4C"/>
    <w:rsid w:val="005F7F1C"/>
    <w:rsid w:val="006075FF"/>
    <w:rsid w:val="00613FD6"/>
    <w:rsid w:val="00623668"/>
    <w:rsid w:val="0062560C"/>
    <w:rsid w:val="00625715"/>
    <w:rsid w:val="00627C02"/>
    <w:rsid w:val="00627C3F"/>
    <w:rsid w:val="00631EFD"/>
    <w:rsid w:val="00634F49"/>
    <w:rsid w:val="006377B2"/>
    <w:rsid w:val="00637E8A"/>
    <w:rsid w:val="00640C57"/>
    <w:rsid w:val="0064238D"/>
    <w:rsid w:val="00644A0C"/>
    <w:rsid w:val="00650459"/>
    <w:rsid w:val="00653575"/>
    <w:rsid w:val="006556F2"/>
    <w:rsid w:val="006571B5"/>
    <w:rsid w:val="00660891"/>
    <w:rsid w:val="00660AD5"/>
    <w:rsid w:val="006634FE"/>
    <w:rsid w:val="0066774E"/>
    <w:rsid w:val="006705C3"/>
    <w:rsid w:val="00671143"/>
    <w:rsid w:val="006735EF"/>
    <w:rsid w:val="00674598"/>
    <w:rsid w:val="00676F7E"/>
    <w:rsid w:val="0068646F"/>
    <w:rsid w:val="006A5628"/>
    <w:rsid w:val="006B5166"/>
    <w:rsid w:val="006B6A25"/>
    <w:rsid w:val="006C168D"/>
    <w:rsid w:val="006C2BAD"/>
    <w:rsid w:val="006C4469"/>
    <w:rsid w:val="006D3941"/>
    <w:rsid w:val="006D4FA3"/>
    <w:rsid w:val="006D556D"/>
    <w:rsid w:val="006E5C1B"/>
    <w:rsid w:val="006F380A"/>
    <w:rsid w:val="006F5AD7"/>
    <w:rsid w:val="00703C55"/>
    <w:rsid w:val="00704C0F"/>
    <w:rsid w:val="0071456D"/>
    <w:rsid w:val="0071456F"/>
    <w:rsid w:val="0071522B"/>
    <w:rsid w:val="007203D5"/>
    <w:rsid w:val="00721168"/>
    <w:rsid w:val="0072216A"/>
    <w:rsid w:val="00725DFA"/>
    <w:rsid w:val="007312A5"/>
    <w:rsid w:val="007319F7"/>
    <w:rsid w:val="007401A6"/>
    <w:rsid w:val="0074531B"/>
    <w:rsid w:val="00747B76"/>
    <w:rsid w:val="007504D4"/>
    <w:rsid w:val="0075295E"/>
    <w:rsid w:val="007569B4"/>
    <w:rsid w:val="007570FA"/>
    <w:rsid w:val="0076163F"/>
    <w:rsid w:val="00762485"/>
    <w:rsid w:val="00762BFA"/>
    <w:rsid w:val="0077375B"/>
    <w:rsid w:val="0077443E"/>
    <w:rsid w:val="00775FB7"/>
    <w:rsid w:val="00780D9C"/>
    <w:rsid w:val="00782EA8"/>
    <w:rsid w:val="00786A99"/>
    <w:rsid w:val="007A3C16"/>
    <w:rsid w:val="007B5F9C"/>
    <w:rsid w:val="007C02C5"/>
    <w:rsid w:val="007C4527"/>
    <w:rsid w:val="007D0BD3"/>
    <w:rsid w:val="007D7A6C"/>
    <w:rsid w:val="007E1DF1"/>
    <w:rsid w:val="007E4EC3"/>
    <w:rsid w:val="007E5FF1"/>
    <w:rsid w:val="007E6A29"/>
    <w:rsid w:val="007E6B6C"/>
    <w:rsid w:val="007E78F6"/>
    <w:rsid w:val="007F18E0"/>
    <w:rsid w:val="007F5CCE"/>
    <w:rsid w:val="00806987"/>
    <w:rsid w:val="00807842"/>
    <w:rsid w:val="0081536A"/>
    <w:rsid w:val="00825656"/>
    <w:rsid w:val="00835A4E"/>
    <w:rsid w:val="00835CD3"/>
    <w:rsid w:val="00836B13"/>
    <w:rsid w:val="00846C4B"/>
    <w:rsid w:val="00855C8F"/>
    <w:rsid w:val="008606B6"/>
    <w:rsid w:val="00861682"/>
    <w:rsid w:val="008627D2"/>
    <w:rsid w:val="00865424"/>
    <w:rsid w:val="00865A85"/>
    <w:rsid w:val="00865AEB"/>
    <w:rsid w:val="00871E3D"/>
    <w:rsid w:val="00873802"/>
    <w:rsid w:val="008746DC"/>
    <w:rsid w:val="0087692F"/>
    <w:rsid w:val="00880801"/>
    <w:rsid w:val="0088635D"/>
    <w:rsid w:val="00890EB0"/>
    <w:rsid w:val="00893AC8"/>
    <w:rsid w:val="008A0A10"/>
    <w:rsid w:val="008A3161"/>
    <w:rsid w:val="008A615A"/>
    <w:rsid w:val="008B20A9"/>
    <w:rsid w:val="008B25B5"/>
    <w:rsid w:val="008B325D"/>
    <w:rsid w:val="008B4332"/>
    <w:rsid w:val="008B50BD"/>
    <w:rsid w:val="008C0413"/>
    <w:rsid w:val="008C55C4"/>
    <w:rsid w:val="008D50B4"/>
    <w:rsid w:val="008F0D5A"/>
    <w:rsid w:val="008F1ED8"/>
    <w:rsid w:val="00900883"/>
    <w:rsid w:val="00903F2C"/>
    <w:rsid w:val="00912F5B"/>
    <w:rsid w:val="009162C8"/>
    <w:rsid w:val="00924A9A"/>
    <w:rsid w:val="00926B38"/>
    <w:rsid w:val="00937266"/>
    <w:rsid w:val="00951DA3"/>
    <w:rsid w:val="00952B7F"/>
    <w:rsid w:val="00960672"/>
    <w:rsid w:val="00967637"/>
    <w:rsid w:val="0096782B"/>
    <w:rsid w:val="00984994"/>
    <w:rsid w:val="009876A3"/>
    <w:rsid w:val="00995B43"/>
    <w:rsid w:val="009A4561"/>
    <w:rsid w:val="009A4FBB"/>
    <w:rsid w:val="009A5FA2"/>
    <w:rsid w:val="009B58EC"/>
    <w:rsid w:val="009C4F54"/>
    <w:rsid w:val="009C6A03"/>
    <w:rsid w:val="009C7BF3"/>
    <w:rsid w:val="009D49F2"/>
    <w:rsid w:val="009D4DCC"/>
    <w:rsid w:val="009D591B"/>
    <w:rsid w:val="009E0F6A"/>
    <w:rsid w:val="009E2A69"/>
    <w:rsid w:val="009F1CDA"/>
    <w:rsid w:val="009F3A04"/>
    <w:rsid w:val="00A00095"/>
    <w:rsid w:val="00A02490"/>
    <w:rsid w:val="00A031B2"/>
    <w:rsid w:val="00A046C5"/>
    <w:rsid w:val="00A171EF"/>
    <w:rsid w:val="00A25FDC"/>
    <w:rsid w:val="00A31B6E"/>
    <w:rsid w:val="00A3682F"/>
    <w:rsid w:val="00A37290"/>
    <w:rsid w:val="00A4300F"/>
    <w:rsid w:val="00A44ADA"/>
    <w:rsid w:val="00A507F5"/>
    <w:rsid w:val="00A57225"/>
    <w:rsid w:val="00A6114A"/>
    <w:rsid w:val="00A63DAF"/>
    <w:rsid w:val="00A64282"/>
    <w:rsid w:val="00A65093"/>
    <w:rsid w:val="00A70C67"/>
    <w:rsid w:val="00A74E73"/>
    <w:rsid w:val="00A8009C"/>
    <w:rsid w:val="00A81E43"/>
    <w:rsid w:val="00A86595"/>
    <w:rsid w:val="00A919D7"/>
    <w:rsid w:val="00A94C2C"/>
    <w:rsid w:val="00A96776"/>
    <w:rsid w:val="00A973FD"/>
    <w:rsid w:val="00AA22CB"/>
    <w:rsid w:val="00AB1A9B"/>
    <w:rsid w:val="00AB24DE"/>
    <w:rsid w:val="00AB4D78"/>
    <w:rsid w:val="00AC044F"/>
    <w:rsid w:val="00AC0F3F"/>
    <w:rsid w:val="00AC439B"/>
    <w:rsid w:val="00AC6514"/>
    <w:rsid w:val="00AC7F12"/>
    <w:rsid w:val="00AE7D01"/>
    <w:rsid w:val="00AF55ED"/>
    <w:rsid w:val="00AF6A38"/>
    <w:rsid w:val="00B1374A"/>
    <w:rsid w:val="00B22E53"/>
    <w:rsid w:val="00B33F86"/>
    <w:rsid w:val="00B34D0F"/>
    <w:rsid w:val="00B3575A"/>
    <w:rsid w:val="00B54A9B"/>
    <w:rsid w:val="00B56813"/>
    <w:rsid w:val="00B61496"/>
    <w:rsid w:val="00B63198"/>
    <w:rsid w:val="00B6501B"/>
    <w:rsid w:val="00B67938"/>
    <w:rsid w:val="00B831EA"/>
    <w:rsid w:val="00B901DC"/>
    <w:rsid w:val="00B9136F"/>
    <w:rsid w:val="00B9522E"/>
    <w:rsid w:val="00BA1274"/>
    <w:rsid w:val="00BA40C2"/>
    <w:rsid w:val="00BA4ECC"/>
    <w:rsid w:val="00BA50E3"/>
    <w:rsid w:val="00BA68AF"/>
    <w:rsid w:val="00BB4927"/>
    <w:rsid w:val="00BB7D20"/>
    <w:rsid w:val="00BC13F2"/>
    <w:rsid w:val="00BC1796"/>
    <w:rsid w:val="00BC4861"/>
    <w:rsid w:val="00BD01C8"/>
    <w:rsid w:val="00BE0489"/>
    <w:rsid w:val="00BE191D"/>
    <w:rsid w:val="00BE2D8F"/>
    <w:rsid w:val="00BE2F71"/>
    <w:rsid w:val="00BE32AC"/>
    <w:rsid w:val="00BF1C10"/>
    <w:rsid w:val="00BF6853"/>
    <w:rsid w:val="00C01E39"/>
    <w:rsid w:val="00C231D5"/>
    <w:rsid w:val="00C31362"/>
    <w:rsid w:val="00C359CE"/>
    <w:rsid w:val="00C36CBE"/>
    <w:rsid w:val="00C42FB8"/>
    <w:rsid w:val="00C46AAC"/>
    <w:rsid w:val="00C51894"/>
    <w:rsid w:val="00C52C64"/>
    <w:rsid w:val="00C55D0E"/>
    <w:rsid w:val="00C643C7"/>
    <w:rsid w:val="00C71611"/>
    <w:rsid w:val="00C74342"/>
    <w:rsid w:val="00C7768F"/>
    <w:rsid w:val="00C814BC"/>
    <w:rsid w:val="00C836FD"/>
    <w:rsid w:val="00C95040"/>
    <w:rsid w:val="00C95495"/>
    <w:rsid w:val="00CA208E"/>
    <w:rsid w:val="00CA6618"/>
    <w:rsid w:val="00CA736C"/>
    <w:rsid w:val="00CB6014"/>
    <w:rsid w:val="00CC2632"/>
    <w:rsid w:val="00CC59B0"/>
    <w:rsid w:val="00CD2DE5"/>
    <w:rsid w:val="00CE2354"/>
    <w:rsid w:val="00CE4920"/>
    <w:rsid w:val="00CF0C61"/>
    <w:rsid w:val="00CF2AE5"/>
    <w:rsid w:val="00CF3C01"/>
    <w:rsid w:val="00CF3C31"/>
    <w:rsid w:val="00CF5208"/>
    <w:rsid w:val="00D0531D"/>
    <w:rsid w:val="00D12504"/>
    <w:rsid w:val="00D139A6"/>
    <w:rsid w:val="00D25236"/>
    <w:rsid w:val="00D351CF"/>
    <w:rsid w:val="00D406F1"/>
    <w:rsid w:val="00D53405"/>
    <w:rsid w:val="00D56656"/>
    <w:rsid w:val="00D56D48"/>
    <w:rsid w:val="00D626B1"/>
    <w:rsid w:val="00D65AEC"/>
    <w:rsid w:val="00D666F4"/>
    <w:rsid w:val="00D67CEE"/>
    <w:rsid w:val="00D705C5"/>
    <w:rsid w:val="00D80FA9"/>
    <w:rsid w:val="00D90B56"/>
    <w:rsid w:val="00DA3C3A"/>
    <w:rsid w:val="00DA6928"/>
    <w:rsid w:val="00DA7D94"/>
    <w:rsid w:val="00DB31C5"/>
    <w:rsid w:val="00DC2198"/>
    <w:rsid w:val="00DC42D5"/>
    <w:rsid w:val="00DC4595"/>
    <w:rsid w:val="00DD02B1"/>
    <w:rsid w:val="00DD0658"/>
    <w:rsid w:val="00DD1119"/>
    <w:rsid w:val="00DD2F48"/>
    <w:rsid w:val="00DE0E3A"/>
    <w:rsid w:val="00DE5324"/>
    <w:rsid w:val="00DF3F58"/>
    <w:rsid w:val="00E00496"/>
    <w:rsid w:val="00E043A7"/>
    <w:rsid w:val="00E04636"/>
    <w:rsid w:val="00E13A33"/>
    <w:rsid w:val="00E24018"/>
    <w:rsid w:val="00E241B3"/>
    <w:rsid w:val="00E24EB4"/>
    <w:rsid w:val="00E26B1D"/>
    <w:rsid w:val="00E32011"/>
    <w:rsid w:val="00E3309B"/>
    <w:rsid w:val="00E33390"/>
    <w:rsid w:val="00E335B8"/>
    <w:rsid w:val="00E40214"/>
    <w:rsid w:val="00E42A9D"/>
    <w:rsid w:val="00E44DA0"/>
    <w:rsid w:val="00E562E3"/>
    <w:rsid w:val="00E735AF"/>
    <w:rsid w:val="00E75A84"/>
    <w:rsid w:val="00E83879"/>
    <w:rsid w:val="00E83AE6"/>
    <w:rsid w:val="00E94AE8"/>
    <w:rsid w:val="00EA7AB4"/>
    <w:rsid w:val="00EB146A"/>
    <w:rsid w:val="00EC18B1"/>
    <w:rsid w:val="00EC293D"/>
    <w:rsid w:val="00ED3CBD"/>
    <w:rsid w:val="00ED4C8F"/>
    <w:rsid w:val="00ED4DAF"/>
    <w:rsid w:val="00EF711B"/>
    <w:rsid w:val="00F00169"/>
    <w:rsid w:val="00F04E20"/>
    <w:rsid w:val="00F0614F"/>
    <w:rsid w:val="00F15AB6"/>
    <w:rsid w:val="00F16788"/>
    <w:rsid w:val="00F17395"/>
    <w:rsid w:val="00F25272"/>
    <w:rsid w:val="00F410B3"/>
    <w:rsid w:val="00F43868"/>
    <w:rsid w:val="00F447CC"/>
    <w:rsid w:val="00F53DAB"/>
    <w:rsid w:val="00F626F9"/>
    <w:rsid w:val="00F73734"/>
    <w:rsid w:val="00F75584"/>
    <w:rsid w:val="00F76CFB"/>
    <w:rsid w:val="00F84942"/>
    <w:rsid w:val="00FA1039"/>
    <w:rsid w:val="00FA20A8"/>
    <w:rsid w:val="00FB142B"/>
    <w:rsid w:val="00FB43B2"/>
    <w:rsid w:val="00FC1067"/>
    <w:rsid w:val="00FC36BB"/>
    <w:rsid w:val="00FC7571"/>
    <w:rsid w:val="00FD3DE6"/>
    <w:rsid w:val="00FD4352"/>
    <w:rsid w:val="00FD7661"/>
    <w:rsid w:val="00FE66BC"/>
  </w:rsids>
  <m:mathPr>
    <m:mathFont m:val="Cambria Math"/>
    <m:brkBin m:val="before"/>
    <m:brkBinSub m:val="--"/>
    <m:smallFrac m:val="0"/>
    <m:dispDef/>
    <m:lMargin m:val="0"/>
    <m:rMargin m:val="0"/>
    <m:defJc m:val="centerGroup"/>
    <m:wrapRight/>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9BBC07"/>
  <w15:docId w15:val="{A985189F-9B24-4471-8A4E-A4EE3731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N" w:eastAsia="en-IN"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paragraph" w:styleId="Heading1">
    <w:name w:val="heading 1"/>
    <w:basedOn w:val="Normal"/>
    <w:next w:val="Normal"/>
    <w:link w:val="Heading1Char"/>
    <w:uiPriority w:val="1"/>
    <w:qFormat/>
    <w:pPr>
      <w:spacing w:before="97"/>
      <w:ind w:left="228"/>
      <w:outlineLvl w:val="0"/>
    </w:pPr>
    <w:rPr>
      <w:b/>
      <w:bCs/>
    </w:rPr>
  </w:style>
  <w:style w:type="paragraph" w:styleId="Heading2">
    <w:name w:val="heading 2"/>
    <w:basedOn w:val="Normal"/>
    <w:next w:val="Normal"/>
    <w:link w:val="Heading2Char"/>
    <w:uiPriority w:val="1"/>
    <w:qFormat/>
    <w:pPr>
      <w:ind w:left="228"/>
      <w:outlineLvl w:val="1"/>
    </w:pPr>
  </w:style>
  <w:style w:type="paragraph" w:styleId="Heading3">
    <w:name w:val="heading 3"/>
    <w:basedOn w:val="Normal"/>
    <w:next w:val="Normal"/>
    <w:link w:val="Heading3Char"/>
    <w:uiPriority w:val="1"/>
    <w:qFormat/>
    <w:pPr>
      <w:spacing w:before="67"/>
      <w:ind w:left="107"/>
      <w:outlineLvl w:val="2"/>
    </w:pPr>
    <w:rPr>
      <w:b/>
      <w:bCs/>
      <w:sz w:val="17"/>
      <w:szCs w:val="17"/>
    </w:rPr>
  </w:style>
  <w:style w:type="paragraph" w:styleId="Heading4">
    <w:name w:val="heading 4"/>
    <w:basedOn w:val="Normal"/>
    <w:next w:val="Normal"/>
    <w:link w:val="Heading4Char"/>
    <w:uiPriority w:val="1"/>
    <w:qFormat/>
    <w:pPr>
      <w:ind w:left="228"/>
      <w:outlineLvl w:val="3"/>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7"/>
      <w:szCs w:val="17"/>
    </w:rPr>
  </w:style>
  <w:style w:type="character" w:customStyle="1" w:styleId="BodyTextChar">
    <w:name w:val="Body Text Char"/>
    <w:link w:val="BodyText"/>
    <w:uiPriority w:val="1"/>
    <w:rPr>
      <w:rFonts w:ascii="Times New Roman" w:hAnsi="Times New Roman" w:cs="Times New Roman"/>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1"/>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character" w:customStyle="1" w:styleId="Heading4Char">
    <w:name w:val="Heading 4 Char"/>
    <w:link w:val="Heading4"/>
    <w:uiPriority w:val="1"/>
    <w:rPr>
      <w:b/>
      <w:bCs/>
      <w:sz w:val="28"/>
      <w:szCs w:val="28"/>
    </w:rPr>
  </w:style>
  <w:style w:type="paragraph" w:styleId="ListParagraph">
    <w:name w:val="List Paragraph"/>
    <w:basedOn w:val="Normal"/>
    <w:uiPriority w:val="1"/>
    <w:qFormat/>
    <w:pPr>
      <w:ind w:left="795" w:hanging="568"/>
    </w:pPr>
    <w:rPr>
      <w:sz w:val="24"/>
      <w:szCs w:val="24"/>
    </w:rPr>
  </w:style>
  <w:style w:type="paragraph" w:customStyle="1" w:styleId="TableParagraph">
    <w:name w:val="Table Paragraph"/>
    <w:basedOn w:val="Normal"/>
    <w:uiPriority w:val="1"/>
    <w:qFormat/>
    <w:pPr>
      <w:spacing w:before="40"/>
      <w:ind w:left="107"/>
    </w:pPr>
    <w:rPr>
      <w:sz w:val="24"/>
      <w:szCs w:val="24"/>
    </w:rPr>
  </w:style>
  <w:style w:type="paragraph" w:styleId="Header">
    <w:name w:val="header"/>
    <w:basedOn w:val="Normal"/>
    <w:link w:val="HeaderChar"/>
    <w:uiPriority w:val="99"/>
    <w:unhideWhenUsed/>
    <w:rsid w:val="00E13A33"/>
    <w:pPr>
      <w:tabs>
        <w:tab w:val="center" w:pos="4680"/>
        <w:tab w:val="right" w:pos="9360"/>
      </w:tabs>
    </w:pPr>
  </w:style>
  <w:style w:type="character" w:customStyle="1" w:styleId="HeaderChar">
    <w:name w:val="Header Char"/>
    <w:link w:val="Header"/>
    <w:uiPriority w:val="99"/>
    <w:rsid w:val="00E13A33"/>
    <w:rPr>
      <w:rFonts w:ascii="Times New Roman" w:hAnsi="Times New Roman"/>
      <w:sz w:val="22"/>
      <w:szCs w:val="22"/>
      <w:lang w:val="en-IN" w:eastAsia="en-IN"/>
    </w:rPr>
  </w:style>
  <w:style w:type="paragraph" w:styleId="Footer">
    <w:name w:val="footer"/>
    <w:basedOn w:val="Normal"/>
    <w:link w:val="FooterChar"/>
    <w:uiPriority w:val="99"/>
    <w:unhideWhenUsed/>
    <w:rsid w:val="00E13A33"/>
    <w:pPr>
      <w:tabs>
        <w:tab w:val="center" w:pos="4680"/>
        <w:tab w:val="right" w:pos="9360"/>
      </w:tabs>
    </w:pPr>
  </w:style>
  <w:style w:type="character" w:customStyle="1" w:styleId="FooterChar">
    <w:name w:val="Footer Char"/>
    <w:link w:val="Footer"/>
    <w:uiPriority w:val="99"/>
    <w:rsid w:val="00E13A33"/>
    <w:rPr>
      <w:rFonts w:ascii="Times New Roman" w:hAnsi="Times New Roman"/>
      <w:sz w:val="22"/>
      <w:szCs w:val="22"/>
      <w:lang w:val="en-IN" w:eastAsia="en-IN"/>
    </w:rPr>
  </w:style>
  <w:style w:type="paragraph" w:styleId="BalloonText">
    <w:name w:val="Balloon Text"/>
    <w:basedOn w:val="Normal"/>
    <w:link w:val="BalloonTextChar"/>
    <w:uiPriority w:val="99"/>
    <w:semiHidden/>
    <w:unhideWhenUsed/>
    <w:rsid w:val="00835CD3"/>
    <w:rPr>
      <w:rFonts w:ascii="Segoe UI" w:hAnsi="Segoe UI" w:cs="Segoe UI"/>
      <w:sz w:val="18"/>
      <w:szCs w:val="18"/>
    </w:rPr>
  </w:style>
  <w:style w:type="character" w:customStyle="1" w:styleId="BalloonTextChar">
    <w:name w:val="Balloon Text Char"/>
    <w:link w:val="BalloonText"/>
    <w:uiPriority w:val="99"/>
    <w:semiHidden/>
    <w:rsid w:val="00835CD3"/>
    <w:rPr>
      <w:rFonts w:ascii="Segoe UI" w:hAnsi="Segoe UI" w:cs="Segoe UI"/>
      <w:sz w:val="18"/>
      <w:szCs w:val="18"/>
      <w:lang w:val="en-IN" w:eastAsia="en-IN"/>
    </w:rPr>
  </w:style>
  <w:style w:type="character" w:styleId="CommentReference">
    <w:name w:val="annotation reference"/>
    <w:uiPriority w:val="99"/>
    <w:semiHidden/>
    <w:unhideWhenUsed/>
    <w:rsid w:val="00835CD3"/>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nhideWhenUsed/>
    <w:qFormat/>
    <w:rsid w:val="00835CD3"/>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qFormat/>
    <w:rsid w:val="00835CD3"/>
    <w:rPr>
      <w:rFonts w:ascii="Times New Roman" w:hAnsi="Times New Roman"/>
      <w:lang w:val="en-IN" w:eastAsia="en-IN"/>
    </w:rPr>
  </w:style>
  <w:style w:type="paragraph" w:styleId="CommentSubject">
    <w:name w:val="annotation subject"/>
    <w:basedOn w:val="CommentText"/>
    <w:next w:val="CommentText"/>
    <w:link w:val="CommentSubjectChar"/>
    <w:uiPriority w:val="99"/>
    <w:semiHidden/>
    <w:unhideWhenUsed/>
    <w:rsid w:val="00835CD3"/>
    <w:rPr>
      <w:b/>
      <w:bCs/>
    </w:rPr>
  </w:style>
  <w:style w:type="character" w:customStyle="1" w:styleId="CommentSubjectChar">
    <w:name w:val="Comment Subject Char"/>
    <w:link w:val="CommentSubject"/>
    <w:uiPriority w:val="99"/>
    <w:semiHidden/>
    <w:rsid w:val="00835CD3"/>
    <w:rPr>
      <w:rFonts w:ascii="Times New Roman" w:hAnsi="Times New Roman"/>
      <w:b/>
      <w:bCs/>
      <w:lang w:val="en-IN" w:eastAsia="en-IN"/>
    </w:rPr>
  </w:style>
  <w:style w:type="paragraph" w:styleId="Revision">
    <w:name w:val="Revision"/>
    <w:hidden/>
    <w:uiPriority w:val="99"/>
    <w:semiHidden/>
    <w:rsid w:val="000122A0"/>
    <w:rPr>
      <w:rFonts w:ascii="Times New Roman" w:hAnsi="Times New Roman"/>
      <w:sz w:val="22"/>
      <w:szCs w:val="22"/>
    </w:rPr>
  </w:style>
  <w:style w:type="table" w:styleId="TableGrid">
    <w:name w:val="Table Grid"/>
    <w:basedOn w:val="TableNormal"/>
    <w:uiPriority w:val="39"/>
    <w:rsid w:val="005F7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90EB0"/>
    <w:rPr>
      <w:color w:val="0563C1"/>
      <w:u w:val="single"/>
    </w:rPr>
  </w:style>
  <w:style w:type="character" w:styleId="FollowedHyperlink">
    <w:name w:val="FollowedHyperlink"/>
    <w:uiPriority w:val="99"/>
    <w:semiHidden/>
    <w:unhideWhenUsed/>
    <w:rsid w:val="00DB31C5"/>
    <w:rPr>
      <w:color w:val="954F72"/>
      <w:u w:val="single"/>
    </w:rPr>
  </w:style>
  <w:style w:type="paragraph" w:customStyle="1" w:styleId="Default">
    <w:name w:val="Default"/>
    <w:rsid w:val="00313699"/>
    <w:pPr>
      <w:autoSpaceDE w:val="0"/>
      <w:autoSpaceDN w:val="0"/>
      <w:adjustRightInd w:val="0"/>
    </w:pPr>
    <w:rPr>
      <w:rFonts w:ascii="Verdana" w:eastAsia="SimSun" w:hAnsi="Verdana" w:cs="Verdana"/>
      <w:color w:val="000000"/>
      <w:sz w:val="24"/>
      <w:szCs w:val="24"/>
      <w:lang w:val="hu-HU" w:eastAsia="hu-HU"/>
    </w:rPr>
  </w:style>
  <w:style w:type="character" w:customStyle="1" w:styleId="UnresolvedMention1">
    <w:name w:val="Unresolved Mention1"/>
    <w:uiPriority w:val="99"/>
    <w:semiHidden/>
    <w:unhideWhenUsed/>
    <w:rsid w:val="00A57225"/>
    <w:rPr>
      <w:color w:val="605E5C"/>
      <w:shd w:val="clear" w:color="auto" w:fill="E1DFDD"/>
    </w:rPr>
  </w:style>
  <w:style w:type="character" w:customStyle="1" w:styleId="cf01">
    <w:name w:val="cf01"/>
    <w:rsid w:val="00A507F5"/>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043261">
      <w:bodyDiv w:val="1"/>
      <w:marLeft w:val="0"/>
      <w:marRight w:val="0"/>
      <w:marTop w:val="0"/>
      <w:marBottom w:val="0"/>
      <w:divBdr>
        <w:top w:val="none" w:sz="0" w:space="0" w:color="auto"/>
        <w:left w:val="none" w:sz="0" w:space="0" w:color="auto"/>
        <w:bottom w:val="none" w:sz="0" w:space="0" w:color="auto"/>
        <w:right w:val="none" w:sz="0" w:space="0" w:color="auto"/>
      </w:divBdr>
    </w:div>
    <w:div w:id="844515391">
      <w:bodyDiv w:val="1"/>
      <w:marLeft w:val="0"/>
      <w:marRight w:val="0"/>
      <w:marTop w:val="0"/>
      <w:marBottom w:val="0"/>
      <w:divBdr>
        <w:top w:val="none" w:sz="0" w:space="0" w:color="auto"/>
        <w:left w:val="none" w:sz="0" w:space="0" w:color="auto"/>
        <w:bottom w:val="none" w:sz="0" w:space="0" w:color="auto"/>
        <w:right w:val="none" w:sz="0" w:space="0" w:color="auto"/>
      </w:divBdr>
    </w:div>
    <w:div w:id="1174491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v@extrovis.com" TargetMode="External"/><Relationship Id="rId18" Type="http://schemas.openxmlformats.org/officeDocument/2006/relationships/hyperlink" Target="mailto:corporate@extrovis.com" TargetMode="External"/><Relationship Id="rId26" Type="http://schemas.openxmlformats.org/officeDocument/2006/relationships/hyperlink" Target="mailto:corporate@extrovis.com" TargetMode="External"/><Relationship Id="rId39" Type="http://schemas.openxmlformats.org/officeDocument/2006/relationships/hyperlink" Target="mailto:corporate@extrovis.com" TargetMode="External"/><Relationship Id="rId21" Type="http://schemas.openxmlformats.org/officeDocument/2006/relationships/hyperlink" Target="mailto:corporate@extrovis.com" TargetMode="External"/><Relationship Id="rId34" Type="http://schemas.openxmlformats.org/officeDocument/2006/relationships/hyperlink" Target="mailto:corporate@extrovis.com" TargetMode="External"/><Relationship Id="rId42" Type="http://schemas.openxmlformats.org/officeDocument/2006/relationships/hyperlink" Target="http://www.ema.europa.e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rporate@extrovis.com" TargetMode="External"/><Relationship Id="rId29" Type="http://schemas.openxmlformats.org/officeDocument/2006/relationships/hyperlink" Target="mailto:corporate@extrovi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faiza.siddiqui@mashal-healthcare.com" TargetMode="External"/><Relationship Id="rId32" Type="http://schemas.openxmlformats.org/officeDocument/2006/relationships/hyperlink" Target="mailto:corporate@extrovis.com" TargetMode="External"/><Relationship Id="rId37" Type="http://schemas.openxmlformats.org/officeDocument/2006/relationships/hyperlink" Target="mailto:corporate@extrovis.com" TargetMode="External"/><Relationship Id="rId40" Type="http://schemas.openxmlformats.org/officeDocument/2006/relationships/hyperlink" Target="mailto:faiza.siddiqui@mashal-healthcare.co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rporate@extrovis.com" TargetMode="External"/><Relationship Id="rId23" Type="http://schemas.openxmlformats.org/officeDocument/2006/relationships/hyperlink" Target="mailto:corporate@extrovis.com" TargetMode="External"/><Relationship Id="rId28" Type="http://schemas.openxmlformats.org/officeDocument/2006/relationships/hyperlink" Target="mailto:corporate@extrovis.com" TargetMode="External"/><Relationship Id="rId36" Type="http://schemas.openxmlformats.org/officeDocument/2006/relationships/hyperlink" Target="mailto:corporate@extrovis.com" TargetMode="External"/><Relationship Id="rId10" Type="http://schemas.openxmlformats.org/officeDocument/2006/relationships/endnotes" Target="endnotes.xml"/><Relationship Id="rId19" Type="http://schemas.openxmlformats.org/officeDocument/2006/relationships/hyperlink" Target="mailto:faiza.siddiqui@mashal-healthcare.com" TargetMode="External"/><Relationship Id="rId31" Type="http://schemas.openxmlformats.org/officeDocument/2006/relationships/hyperlink" Target="mailto:corporate@extrovis.com"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rporate@extrovis.com" TargetMode="External"/><Relationship Id="rId22" Type="http://schemas.openxmlformats.org/officeDocument/2006/relationships/hyperlink" Target="mailto:corporate@extrovis.com" TargetMode="External"/><Relationship Id="rId27" Type="http://schemas.openxmlformats.org/officeDocument/2006/relationships/hyperlink" Target="mailto:corporate@extrovis.com" TargetMode="External"/><Relationship Id="rId30" Type="http://schemas.openxmlformats.org/officeDocument/2006/relationships/hyperlink" Target="mailto:corporate@extrovis.com" TargetMode="External"/><Relationship Id="rId35" Type="http://schemas.openxmlformats.org/officeDocument/2006/relationships/hyperlink" Target="mailto:corporate@extrovis.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mailto:corporate@extrovis.com" TargetMode="External"/><Relationship Id="rId25" Type="http://schemas.openxmlformats.org/officeDocument/2006/relationships/hyperlink" Target="mailto:corporate@extrovis.com" TargetMode="External"/><Relationship Id="rId33" Type="http://schemas.openxmlformats.org/officeDocument/2006/relationships/hyperlink" Target="mailto:corporate@extrovis.com" TargetMode="External"/><Relationship Id="rId38" Type="http://schemas.openxmlformats.org/officeDocument/2006/relationships/hyperlink" Target="mailto:faiza.siddiqui@mashal-healthcare.com" TargetMode="External"/><Relationship Id="rId46" Type="http://schemas.openxmlformats.org/officeDocument/2006/relationships/customXml" Target="../customXml/item5.xml"/><Relationship Id="rId20" Type="http://schemas.openxmlformats.org/officeDocument/2006/relationships/hyperlink" Target="mailto:corporate@extrovis.com" TargetMode="External"/><Relationship Id="rId41" Type="http://schemas.openxmlformats.org/officeDocument/2006/relationships/hyperlink" Target="mailto:corporate@extrovis.co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EMADOC-1700519818-2468558</_dlc_DocId>
    <_dlc_DocIdUrl xmlns="a034c160-bfb7-45f5-8632-2eb7e0508071">
      <Url>https://euema.sharepoint.com/sites/CRM/_layouts/15/DocIdRedir.aspx?ID=EMADOC-1700519818-2468558</Url>
      <Description>EMADOC-1700519818-2468558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8419F3-34E6-47B7-804A-B2FABF7E828B}">
  <ds:schemaRefs>
    <ds:schemaRef ds:uri="http://schemas.microsoft.com/sharepoint/v3/contenttype/forms"/>
  </ds:schemaRefs>
</ds:datastoreItem>
</file>

<file path=customXml/itemProps2.xml><?xml version="1.0" encoding="utf-8"?>
<ds:datastoreItem xmlns:ds="http://schemas.openxmlformats.org/officeDocument/2006/customXml" ds:itemID="{2F6CE9C7-ADAA-41F5-AC12-805B2DF00672}"/>
</file>

<file path=customXml/itemProps3.xml><?xml version="1.0" encoding="utf-8"?>
<ds:datastoreItem xmlns:ds="http://schemas.openxmlformats.org/officeDocument/2006/customXml" ds:itemID="{327B69C0-3E5F-451F-9E38-5FD234DCA1BF}">
  <ds:schemaRefs>
    <ds:schemaRef ds:uri="http://schemas.openxmlformats.org/officeDocument/2006/bibliography"/>
  </ds:schemaRefs>
</ds:datastoreItem>
</file>

<file path=customXml/itemProps4.xml><?xml version="1.0" encoding="utf-8"?>
<ds:datastoreItem xmlns:ds="http://schemas.openxmlformats.org/officeDocument/2006/customXml" ds:itemID="{6BADE01A-FE14-4E02-A091-7F1B3C730264}">
  <ds:schemaRef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terms/"/>
    <ds:schemaRef ds:uri="7192083a-63cd-4919-a34d-25a72d128c1e"/>
    <ds:schemaRef ds:uri="http://schemas.microsoft.com/office/infopath/2007/PartnerControls"/>
  </ds:schemaRefs>
</ds:datastoreItem>
</file>

<file path=customXml/itemProps5.xml><?xml version="1.0" encoding="utf-8"?>
<ds:datastoreItem xmlns:ds="http://schemas.openxmlformats.org/officeDocument/2006/customXml" ds:itemID="{28F66ACB-D19F-47A9-9E42-C8A594437E97}"/>
</file>

<file path=docProps/app.xml><?xml version="1.0" encoding="utf-8"?>
<Properties xmlns="http://schemas.openxmlformats.org/officeDocument/2006/extended-properties" xmlns:vt="http://schemas.openxmlformats.org/officeDocument/2006/docPropsVTypes">
  <Template>Normal</Template>
  <TotalTime>108</TotalTime>
  <Pages>34</Pages>
  <Words>9351</Words>
  <Characters>53306</Characters>
  <Application>Microsoft Office Word</Application>
  <DocSecurity>0</DocSecurity>
  <Lines>444</Lines>
  <Paragraphs>125</Paragraphs>
  <ScaleCrop>false</ScaleCrop>
  <HeadingPairs>
    <vt:vector size="6" baseType="variant">
      <vt:variant>
        <vt:lpstr>Title</vt:lpstr>
      </vt:variant>
      <vt:variant>
        <vt:i4>1</vt:i4>
      </vt:variant>
      <vt:variant>
        <vt:lpstr>Naslov</vt:lpstr>
      </vt:variant>
      <vt:variant>
        <vt:i4>1</vt:i4>
      </vt:variant>
      <vt:variant>
        <vt:lpstr>Podnaslovi</vt:lpstr>
      </vt:variant>
      <vt:variant>
        <vt:i4>13</vt:i4>
      </vt:variant>
    </vt:vector>
  </HeadingPairs>
  <TitlesOfParts>
    <vt:vector size="15" baseType="lpstr">
      <vt:lpstr>Sugammadex Adroiq, INN-sugammadex sodium</vt:lpstr>
      <vt:lpstr>Sugammadex Adroiq-6046 - D80 Rapp SmPC</vt:lpstr>
      <vt:lpstr>        NAME OF THE MEDICINAL PRODUCT</vt:lpstr>
      <vt:lpstr>        QUALITATIVE AND QUANTITATIVE COMPOSITION</vt:lpstr>
      <vt:lpstr>        PHARMACEUTICAL FORM</vt:lpstr>
      <vt:lpstr>        CLINICAL PARTICULARS</vt:lpstr>
      <vt:lpstr>        PHARMACOLOGICAL PROPERTIES</vt:lpstr>
      <vt:lpstr>        PHARMACEUTICAL PARTICULARS</vt:lpstr>
      <vt:lpstr>        MARKETING AUTHORISATION HOLDER</vt:lpstr>
      <vt:lpstr>        MARKETING AUTHORISATION NUMBER(S)</vt:lpstr>
      <vt:lpstr>        DATE OF FIRST AUTHORISATION/RENEWAL OF THE AUTHORISATION</vt:lpstr>
      <vt:lpstr>        DATE OF REVISION OF THE TEXT</vt:lpstr>
      <vt:lpstr>    Store below 30 C. Do not freeze. Keep the vial in the outer carton in order to p</vt:lpstr>
      <vt:lpstr>    </vt:lpstr>
      <vt:lpstr>    After first opening and dilution, store at 2 to 8 C and use within 24 hours.</vt:lpstr>
    </vt:vector>
  </TitlesOfParts>
  <Company/>
  <LinksUpToDate>false</LinksUpToDate>
  <CharactersWithSpaces>62532</CharactersWithSpaces>
  <SharedDoc>false</SharedDoc>
  <HLinks>
    <vt:vector size="12" baseType="variant">
      <vt:variant>
        <vt:i4>1245197</vt:i4>
      </vt:variant>
      <vt:variant>
        <vt:i4>159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Adroiq: EPAR – Product information – tracked changes</dc:title>
  <dc:subject>EPAR</dc:subject>
  <dc:creator>CHMP</dc:creator>
  <cp:keywords>Sugammadex Adroiq, INN-sugammadex sodium</cp:keywords>
  <dc:description/>
  <cp:lastModifiedBy>Dakoori Avinash Chandra</cp:lastModifiedBy>
  <cp:revision>25</cp:revision>
  <cp:lastPrinted>2022-01-07T08:53:00Z</cp:lastPrinted>
  <dcterms:created xsi:type="dcterms:W3CDTF">2023-04-13T16:29:00Z</dcterms:created>
  <dcterms:modified xsi:type="dcterms:W3CDTF">2025-09-18T04:28:00Z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doc_ref_id">
    <vt:lpwstr>EMA/686138/2022</vt:lpwstr>
  </property>
  <property fmtid="{D5CDD505-2E9C-101B-9397-08002B2CF9AE}" pid="3" name="DM_Version">
    <vt:lpwstr>1.0,CURRENT</vt:lpwstr>
  </property>
  <property fmtid="{D5CDD505-2E9C-101B-9397-08002B2CF9AE}" pid="4" name="DM_Type">
    <vt:lpwstr>emea_document</vt:lpwstr>
  </property>
  <property fmtid="{D5CDD505-2E9C-101B-9397-08002B2CF9AE}" pid="5" name="DM_Title">
    <vt:lpwstr/>
  </property>
  <property fmtid="{D5CDD505-2E9C-101B-9397-08002B2CF9AE}" pid="6" name="DM_Subject">
    <vt:lpwstr/>
  </property>
  <property fmtid="{D5CDD505-2E9C-101B-9397-08002B2CF9AE}" pid="7" name="DM_Status">
    <vt:lpwstr/>
  </property>
  <property fmtid="{D5CDD505-2E9C-101B-9397-08002B2CF9AE}" pid="8" name="DM_Path">
    <vt:lpwstr>/01. Evaluation of Medicines/H-C/S-U/Sugammadex Adroiq - 0006046/03 Evaluation/Day 0 - 120/02. D80 Rapp AR (08.08.2022)</vt:lpwstr>
  </property>
  <property fmtid="{D5CDD505-2E9C-101B-9397-08002B2CF9AE}" pid="9" name="DM_Name">
    <vt:lpwstr>Sugammadex Adroiq-6046 - D80 Rapp SmPC</vt:lpwstr>
  </property>
  <property fmtid="{D5CDD505-2E9C-101B-9397-08002B2CF9AE}" pid="10" name="DM_Modify_Date">
    <vt:lpwstr>09/08/2022 14:00:15</vt:lpwstr>
  </property>
  <property fmtid="{D5CDD505-2E9C-101B-9397-08002B2CF9AE}" pid="11" name="DM_Modifier_Name">
    <vt:lpwstr>Dudkova Kamila</vt:lpwstr>
  </property>
  <property fmtid="{D5CDD505-2E9C-101B-9397-08002B2CF9AE}" pid="12" name="DM_Modified_Date">
    <vt:lpwstr>09/08/2022 14:00:15</vt:lpwstr>
  </property>
  <property fmtid="{D5CDD505-2E9C-101B-9397-08002B2CF9AE}" pid="13" name="DM_Modifer_Name">
    <vt:lpwstr>Dudkova Kamila</vt:lpwstr>
  </property>
  <property fmtid="{D5CDD505-2E9C-101B-9397-08002B2CF9AE}" pid="14" name="DM_Language">
    <vt:lpwstr/>
  </property>
  <property fmtid="{D5CDD505-2E9C-101B-9397-08002B2CF9AE}" pid="15" name="DM_Keywords">
    <vt:lpwstr/>
  </property>
  <property fmtid="{D5CDD505-2E9C-101B-9397-08002B2CF9AE}" pid="16" name="DM_DocRefId">
    <vt:lpwstr>EMA/686138/2022</vt:lpwstr>
  </property>
  <property fmtid="{D5CDD505-2E9C-101B-9397-08002B2CF9AE}" pid="17" name="DM_Creator_Name">
    <vt:lpwstr>Dudkova Kamila</vt:lpwstr>
  </property>
  <property fmtid="{D5CDD505-2E9C-101B-9397-08002B2CF9AE}" pid="18" name="DM_Creation_Date">
    <vt:lpwstr>09/08/2022 14:00:15</vt:lpwstr>
  </property>
  <property fmtid="{D5CDD505-2E9C-101B-9397-08002B2CF9AE}" pid="19" name="DM_Category">
    <vt:lpwstr>Assessment Report</vt:lpwstr>
  </property>
  <property fmtid="{D5CDD505-2E9C-101B-9397-08002B2CF9AE}" pid="20" name="DM_Author">
    <vt:lpwstr/>
  </property>
  <property fmtid="{D5CDD505-2E9C-101B-9397-08002B2CF9AE}" pid="21" name="Creator">
    <vt:lpwstr>Microsoft® Word 2016</vt:lpwstr>
  </property>
  <property fmtid="{D5CDD505-2E9C-101B-9397-08002B2CF9AE}" pid="22" name="ContentTypeId">
    <vt:lpwstr>0x0101000DA6AD19014FF648A49316945EE786F90200176DED4FF78CD74995F64A0F46B59E48</vt:lpwstr>
  </property>
  <property fmtid="{D5CDD505-2E9C-101B-9397-08002B2CF9AE}" pid="23" name="MediaServiceImageTags">
    <vt:lpwstr/>
  </property>
  <property fmtid="{D5CDD505-2E9C-101B-9397-08002B2CF9AE}" pid="24" name="MSIP_Label_503f6870-8cd0-455e-9544-ac69fe858a10_Enabled">
    <vt:lpwstr>true</vt:lpwstr>
  </property>
  <property fmtid="{D5CDD505-2E9C-101B-9397-08002B2CF9AE}" pid="25" name="MSIP_Label_503f6870-8cd0-455e-9544-ac69fe858a10_SetDate">
    <vt:lpwstr>2023-04-26T07:46:42Z</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iteId">
    <vt:lpwstr>bc9dc15c-61bc-4f03-b60b-e5b6d8922839</vt:lpwstr>
  </property>
  <property fmtid="{D5CDD505-2E9C-101B-9397-08002B2CF9AE}" pid="29" name="MSIP_Label_503f6870-8cd0-455e-9544-ac69fe858a10_ActionId">
    <vt:lpwstr>63a98af7-b65f-436b-bd5c-c2c9b7fe8104</vt:lpwstr>
  </property>
  <property fmtid="{D5CDD505-2E9C-101B-9397-08002B2CF9AE}" pid="30" name="MSIP_Label_503f6870-8cd0-455e-9544-ac69fe858a10_ContentBits">
    <vt:lpwstr>2</vt:lpwstr>
  </property>
  <property fmtid="{D5CDD505-2E9C-101B-9397-08002B2CF9AE}" pid="31" name="_dlc_DocIdItemGuid">
    <vt:lpwstr>d990192e-79af-4bec-a2ea-059b6260ccda</vt:lpwstr>
  </property>
</Properties>
</file>