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Grid"/>
        <w:tblW w:w="9073" w:type="dxa"/>
        <w:tblInd w:w="-147" w:type="dxa"/>
        <w:tblLook w:val="04A0" w:firstRow="1" w:lastRow="0" w:firstColumn="1" w:lastColumn="0" w:noHBand="0" w:noVBand="1"/>
      </w:tblPr>
      <w:tblGrid>
        <w:gridCol w:w="9073"/>
      </w:tblGrid>
      <w:tr w:rsidR="00A628C3" w:rsidRPr="00A628C3" w14:paraId="1CBDBA69" w14:textId="77777777" w:rsidTr="00A628C3">
        <w:tc>
          <w:tcPr>
            <w:tcW w:w="9073" w:type="dxa"/>
          </w:tcPr>
          <w:p w14:paraId="44086C82" w14:textId="3459D4CE" w:rsidR="00A628C3" w:rsidRPr="00A628C3" w:rsidRDefault="00A628C3" w:rsidP="00A628C3">
            <w:pPr>
              <w:widowControl w:val="0"/>
              <w:suppressAutoHyphens/>
              <w:rPr>
                <w:szCs w:val="24"/>
                <w:lang w:val="lv-LV" w:eastAsia="en-US"/>
              </w:rPr>
            </w:pPr>
            <w:r w:rsidRPr="00A628C3">
              <w:rPr>
                <w:szCs w:val="24"/>
                <w:lang w:val="lv-LV" w:eastAsia="en-US"/>
              </w:rPr>
              <w:t xml:space="preserve">Šis dokuments ir apstiprināta </w:t>
            </w:r>
            <w:r>
              <w:rPr>
                <w:szCs w:val="24"/>
                <w:lang w:val="lv-LV" w:eastAsia="en-US"/>
              </w:rPr>
              <w:t>Herceptin</w:t>
            </w:r>
            <w:r w:rsidRPr="00A628C3">
              <w:rPr>
                <w:szCs w:val="24"/>
                <w:lang w:val="lv-LV" w:eastAsia="en-US"/>
              </w:rPr>
              <w:t xml:space="preserve"> zāļu informācija, kurā ir izceltas izmaiņas kopš iepriekšējās procedūras, kas ietekmē zāļu informāciju (</w:t>
            </w:r>
            <w:r w:rsidRPr="00A628C3">
              <w:rPr>
                <w:rFonts w:eastAsia="Times New Roman"/>
                <w:lang w:val="en-GB"/>
              </w:rPr>
              <w:t>EMA/VR/0000295324</w:t>
            </w:r>
            <w:r w:rsidRPr="00A628C3">
              <w:rPr>
                <w:szCs w:val="24"/>
                <w:lang w:val="lv-LV" w:eastAsia="en-US"/>
              </w:rPr>
              <w:t>).</w:t>
            </w:r>
          </w:p>
          <w:p w14:paraId="12378F92" w14:textId="77777777" w:rsidR="00A628C3" w:rsidRPr="00A628C3" w:rsidRDefault="00A628C3" w:rsidP="00A628C3">
            <w:pPr>
              <w:widowControl w:val="0"/>
              <w:suppressAutoHyphens/>
              <w:rPr>
                <w:szCs w:val="24"/>
                <w:lang w:val="lv-LV" w:eastAsia="en-US"/>
              </w:rPr>
            </w:pPr>
          </w:p>
          <w:p w14:paraId="788B8D6E" w14:textId="01358F1A" w:rsidR="00A628C3" w:rsidRPr="00A628C3" w:rsidRDefault="00A628C3" w:rsidP="00A628C3">
            <w:pPr>
              <w:widowControl w:val="0"/>
              <w:suppressAutoHyphens/>
              <w:rPr>
                <w:szCs w:val="24"/>
                <w:lang w:val="lv-LV" w:eastAsia="en-US"/>
              </w:rPr>
            </w:pPr>
            <w:r w:rsidRPr="00A628C3">
              <w:rPr>
                <w:szCs w:val="24"/>
                <w:lang w:val="lv-LV" w:eastAsia="en-US"/>
              </w:rPr>
              <w:t xml:space="preserve">Plašāku informāciju skatīt Eiropas Zāļu aģentūras tīmekļa vietnē: </w:t>
            </w:r>
            <w:hyperlink r:id="rId9" w:history="1">
              <w:r w:rsidRPr="00A628C3">
                <w:rPr>
                  <w:rStyle w:val="Hyperlink"/>
                  <w:szCs w:val="24"/>
                  <w:lang w:val="bg-BG" w:eastAsia="en-US"/>
                </w:rPr>
                <w:t>https://www.ema.europa.eu/en/medicines/human/EPAR/</w:t>
              </w:r>
              <w:r w:rsidRPr="009A6E5B">
                <w:rPr>
                  <w:rStyle w:val="Hyperlink"/>
                  <w:szCs w:val="24"/>
                  <w:lang w:val="lv-LV" w:eastAsia="en-US"/>
                </w:rPr>
                <w:t>herceptin</w:t>
              </w:r>
            </w:hyperlink>
          </w:p>
        </w:tc>
      </w:tr>
    </w:tbl>
    <w:p w14:paraId="054D847E" w14:textId="77777777" w:rsidR="00540635" w:rsidRPr="0047521E" w:rsidRDefault="00540635">
      <w:pPr>
        <w:widowControl w:val="0"/>
        <w:jc w:val="center"/>
        <w:rPr>
          <w:szCs w:val="22"/>
          <w:lang w:val="lv-LV"/>
        </w:rPr>
      </w:pPr>
    </w:p>
    <w:p w14:paraId="09E08C8D" w14:textId="77777777" w:rsidR="00540635" w:rsidRPr="0047521E" w:rsidRDefault="00540635">
      <w:pPr>
        <w:widowControl w:val="0"/>
        <w:jc w:val="center"/>
        <w:rPr>
          <w:szCs w:val="22"/>
          <w:lang w:val="lv-LV"/>
        </w:rPr>
      </w:pPr>
    </w:p>
    <w:p w14:paraId="067CA83C" w14:textId="77777777" w:rsidR="00540635" w:rsidRPr="0047521E" w:rsidRDefault="00540635">
      <w:pPr>
        <w:widowControl w:val="0"/>
        <w:jc w:val="center"/>
        <w:rPr>
          <w:szCs w:val="22"/>
          <w:lang w:val="lv-LV"/>
        </w:rPr>
      </w:pPr>
    </w:p>
    <w:p w14:paraId="774EC34F" w14:textId="77777777" w:rsidR="00540635" w:rsidRPr="0047521E" w:rsidRDefault="00540635">
      <w:pPr>
        <w:widowControl w:val="0"/>
        <w:jc w:val="center"/>
        <w:rPr>
          <w:szCs w:val="22"/>
          <w:lang w:val="lv-LV"/>
        </w:rPr>
      </w:pPr>
    </w:p>
    <w:p w14:paraId="23A7B2C6" w14:textId="77777777" w:rsidR="00540635" w:rsidRPr="0047521E" w:rsidRDefault="00540635">
      <w:pPr>
        <w:widowControl w:val="0"/>
        <w:jc w:val="center"/>
        <w:rPr>
          <w:szCs w:val="22"/>
          <w:lang w:val="lv-LV"/>
        </w:rPr>
      </w:pPr>
    </w:p>
    <w:p w14:paraId="7382202E" w14:textId="77777777" w:rsidR="00540635" w:rsidRPr="0047521E" w:rsidRDefault="00540635">
      <w:pPr>
        <w:widowControl w:val="0"/>
        <w:jc w:val="center"/>
        <w:rPr>
          <w:szCs w:val="22"/>
          <w:lang w:val="lv-LV"/>
        </w:rPr>
      </w:pPr>
    </w:p>
    <w:p w14:paraId="62198523" w14:textId="77777777" w:rsidR="00540635" w:rsidRPr="0047521E" w:rsidRDefault="00540635">
      <w:pPr>
        <w:widowControl w:val="0"/>
        <w:jc w:val="center"/>
        <w:rPr>
          <w:szCs w:val="22"/>
          <w:lang w:val="lv-LV"/>
        </w:rPr>
      </w:pPr>
    </w:p>
    <w:p w14:paraId="08157672" w14:textId="77777777" w:rsidR="00540635" w:rsidRPr="0047521E" w:rsidRDefault="00540635">
      <w:pPr>
        <w:widowControl w:val="0"/>
        <w:jc w:val="center"/>
        <w:rPr>
          <w:szCs w:val="22"/>
          <w:lang w:val="lv-LV"/>
        </w:rPr>
      </w:pPr>
    </w:p>
    <w:p w14:paraId="3A6DA804" w14:textId="77777777" w:rsidR="00540635" w:rsidRPr="0047521E" w:rsidRDefault="00540635">
      <w:pPr>
        <w:widowControl w:val="0"/>
        <w:jc w:val="center"/>
        <w:rPr>
          <w:szCs w:val="22"/>
          <w:lang w:val="lv-LV"/>
        </w:rPr>
      </w:pPr>
    </w:p>
    <w:p w14:paraId="1BD36890" w14:textId="77777777" w:rsidR="00540635" w:rsidRPr="0047521E" w:rsidRDefault="00540635">
      <w:pPr>
        <w:widowControl w:val="0"/>
        <w:jc w:val="center"/>
        <w:rPr>
          <w:szCs w:val="22"/>
          <w:lang w:val="lv-LV"/>
        </w:rPr>
      </w:pPr>
    </w:p>
    <w:p w14:paraId="185F1E41" w14:textId="77777777" w:rsidR="00540635" w:rsidRPr="0047521E" w:rsidRDefault="00540635">
      <w:pPr>
        <w:widowControl w:val="0"/>
        <w:jc w:val="center"/>
        <w:rPr>
          <w:szCs w:val="22"/>
          <w:lang w:val="lv-LV"/>
        </w:rPr>
      </w:pPr>
    </w:p>
    <w:p w14:paraId="14185119" w14:textId="77777777" w:rsidR="00540635" w:rsidRPr="0047521E" w:rsidRDefault="00540635">
      <w:pPr>
        <w:widowControl w:val="0"/>
        <w:jc w:val="center"/>
        <w:rPr>
          <w:szCs w:val="22"/>
          <w:lang w:val="lv-LV"/>
        </w:rPr>
      </w:pPr>
    </w:p>
    <w:p w14:paraId="03EBE961" w14:textId="77777777" w:rsidR="00540635" w:rsidRDefault="00540635">
      <w:pPr>
        <w:widowControl w:val="0"/>
        <w:jc w:val="center"/>
        <w:rPr>
          <w:szCs w:val="22"/>
          <w:lang w:val="lv-LV"/>
        </w:rPr>
      </w:pPr>
    </w:p>
    <w:p w14:paraId="6440FA7E" w14:textId="77777777" w:rsidR="004F7C81" w:rsidRDefault="004F7C81">
      <w:pPr>
        <w:widowControl w:val="0"/>
        <w:jc w:val="center"/>
        <w:rPr>
          <w:szCs w:val="22"/>
          <w:lang w:val="lv-LV"/>
        </w:rPr>
      </w:pPr>
    </w:p>
    <w:p w14:paraId="56A1F9BA" w14:textId="77777777" w:rsidR="004F7C81" w:rsidRDefault="004F7C81">
      <w:pPr>
        <w:widowControl w:val="0"/>
        <w:jc w:val="center"/>
        <w:rPr>
          <w:szCs w:val="22"/>
          <w:lang w:val="lv-LV"/>
        </w:rPr>
      </w:pPr>
    </w:p>
    <w:p w14:paraId="0B1BBEAE" w14:textId="77777777" w:rsidR="004F7C81" w:rsidRDefault="004F7C81">
      <w:pPr>
        <w:widowControl w:val="0"/>
        <w:jc w:val="center"/>
        <w:rPr>
          <w:szCs w:val="22"/>
          <w:lang w:val="lv-LV"/>
        </w:rPr>
      </w:pPr>
    </w:p>
    <w:p w14:paraId="38021F27" w14:textId="77777777" w:rsidR="004F7C81" w:rsidRDefault="004F7C81">
      <w:pPr>
        <w:widowControl w:val="0"/>
        <w:jc w:val="center"/>
        <w:rPr>
          <w:szCs w:val="22"/>
          <w:lang w:val="lv-LV"/>
        </w:rPr>
      </w:pPr>
    </w:p>
    <w:p w14:paraId="7E0FF7B7" w14:textId="77777777" w:rsidR="004F7C81" w:rsidRPr="0047521E" w:rsidRDefault="004F7C81">
      <w:pPr>
        <w:widowControl w:val="0"/>
        <w:jc w:val="center"/>
        <w:rPr>
          <w:szCs w:val="22"/>
          <w:lang w:val="lv-LV"/>
        </w:rPr>
      </w:pPr>
    </w:p>
    <w:p w14:paraId="0C64D1AF" w14:textId="77777777" w:rsidR="00540635" w:rsidRPr="0047521E" w:rsidRDefault="00540635">
      <w:pPr>
        <w:widowControl w:val="0"/>
        <w:jc w:val="center"/>
        <w:rPr>
          <w:b/>
          <w:bCs/>
          <w:szCs w:val="22"/>
          <w:lang w:val="lv-LV"/>
        </w:rPr>
      </w:pPr>
      <w:r w:rsidRPr="0047521E">
        <w:rPr>
          <w:b/>
          <w:szCs w:val="22"/>
          <w:lang w:val="lv-LV"/>
        </w:rPr>
        <w:t>I PIELIKUMS</w:t>
      </w:r>
    </w:p>
    <w:p w14:paraId="12CCD6D5" w14:textId="77777777" w:rsidR="00540635" w:rsidRPr="0047521E" w:rsidRDefault="00540635">
      <w:pPr>
        <w:widowControl w:val="0"/>
        <w:jc w:val="center"/>
        <w:rPr>
          <w:b/>
          <w:bCs/>
          <w:szCs w:val="22"/>
          <w:lang w:val="lv-LV"/>
        </w:rPr>
      </w:pPr>
    </w:p>
    <w:p w14:paraId="575A5BF4" w14:textId="77777777" w:rsidR="00540635" w:rsidRPr="0047521E" w:rsidRDefault="00540635">
      <w:pPr>
        <w:pStyle w:val="Annex"/>
        <w:rPr>
          <w:bCs/>
          <w:szCs w:val="22"/>
          <w:lang w:val="lv-LV"/>
        </w:rPr>
      </w:pPr>
      <w:r w:rsidRPr="0047521E">
        <w:rPr>
          <w:lang w:val="lv-LV"/>
        </w:rPr>
        <w:t>ZĀĻU APRAKSTS</w:t>
      </w:r>
    </w:p>
    <w:p w14:paraId="408690C8" w14:textId="77777777" w:rsidR="003A026A" w:rsidRDefault="003A026A" w:rsidP="00535E58">
      <w:pPr>
        <w:widowControl w:val="0"/>
        <w:ind w:left="600" w:hanging="600"/>
        <w:rPr>
          <w:b/>
          <w:bCs/>
          <w:szCs w:val="22"/>
          <w:lang w:val="lv-LV"/>
        </w:rPr>
      </w:pPr>
    </w:p>
    <w:p w14:paraId="056D2D24" w14:textId="77777777" w:rsidR="00040272" w:rsidRDefault="000C7A53" w:rsidP="00535E58">
      <w:pPr>
        <w:widowControl w:val="0"/>
        <w:ind w:left="600" w:hanging="600"/>
        <w:rPr>
          <w:b/>
          <w:bCs/>
          <w:szCs w:val="22"/>
          <w:lang w:val="lv-LV"/>
        </w:rPr>
      </w:pPr>
      <w:r>
        <w:rPr>
          <w:b/>
          <w:bCs/>
          <w:szCs w:val="22"/>
          <w:lang w:val="lv-LV"/>
        </w:rPr>
        <w:br w:type="page"/>
      </w:r>
    </w:p>
    <w:p w14:paraId="48696172" w14:textId="77777777" w:rsidR="00535E58" w:rsidRPr="00535E58" w:rsidRDefault="00137882" w:rsidP="00535E58">
      <w:pPr>
        <w:widowControl w:val="0"/>
        <w:ind w:left="600" w:hanging="600"/>
        <w:rPr>
          <w:b/>
          <w:bCs/>
          <w:szCs w:val="22"/>
          <w:lang w:val="lv-LV"/>
        </w:rPr>
      </w:pPr>
      <w:r>
        <w:rPr>
          <w:b/>
          <w:bCs/>
          <w:szCs w:val="22"/>
          <w:lang w:val="lv-LV"/>
        </w:rPr>
        <w:lastRenderedPageBreak/>
        <w:t>1.</w:t>
      </w:r>
      <w:r w:rsidR="00535E58" w:rsidRPr="00535E58">
        <w:rPr>
          <w:b/>
          <w:bCs/>
          <w:szCs w:val="22"/>
          <w:lang w:val="lv-LV"/>
        </w:rPr>
        <w:tab/>
        <w:t>ZĀĻU NOSAUKUMS</w:t>
      </w:r>
    </w:p>
    <w:p w14:paraId="0DCC2211" w14:textId="77777777" w:rsidR="00535E58" w:rsidRPr="00535E58" w:rsidRDefault="00535E58" w:rsidP="00535E58">
      <w:pPr>
        <w:widowControl w:val="0"/>
        <w:rPr>
          <w:b/>
          <w:bCs/>
          <w:szCs w:val="22"/>
          <w:lang w:val="lv-LV"/>
        </w:rPr>
      </w:pPr>
    </w:p>
    <w:p w14:paraId="6B439CDF" w14:textId="77777777" w:rsidR="00535E58" w:rsidRPr="00535E58" w:rsidRDefault="00535E58" w:rsidP="00535E58">
      <w:pPr>
        <w:widowControl w:val="0"/>
        <w:rPr>
          <w:szCs w:val="22"/>
          <w:lang w:val="lv-LV"/>
        </w:rPr>
      </w:pPr>
      <w:r w:rsidRPr="00535E58">
        <w:rPr>
          <w:szCs w:val="22"/>
          <w:lang w:val="lv-LV"/>
        </w:rPr>
        <w:t>Herceptin 150 mg pulveris infūziju šķīduma koncentrāta pagatavošanai</w:t>
      </w:r>
    </w:p>
    <w:p w14:paraId="1BE607C8" w14:textId="77777777" w:rsidR="00535E58" w:rsidRPr="00535E58" w:rsidRDefault="00535E58" w:rsidP="00535E58">
      <w:pPr>
        <w:widowControl w:val="0"/>
        <w:rPr>
          <w:szCs w:val="22"/>
          <w:lang w:val="lv-LV"/>
        </w:rPr>
      </w:pPr>
    </w:p>
    <w:p w14:paraId="62C5455E" w14:textId="77777777" w:rsidR="00535E58" w:rsidRPr="00535E58" w:rsidRDefault="00535E58" w:rsidP="00535E58">
      <w:pPr>
        <w:widowControl w:val="0"/>
        <w:rPr>
          <w:szCs w:val="22"/>
          <w:lang w:val="lv-LV"/>
        </w:rPr>
      </w:pPr>
    </w:p>
    <w:p w14:paraId="45030C74" w14:textId="77777777" w:rsidR="00535E58" w:rsidRPr="00535E58" w:rsidRDefault="00535E58" w:rsidP="00535E58">
      <w:pPr>
        <w:widowControl w:val="0"/>
        <w:ind w:left="600" w:hanging="600"/>
        <w:rPr>
          <w:b/>
          <w:bCs/>
          <w:szCs w:val="22"/>
          <w:lang w:val="lv-LV"/>
        </w:rPr>
      </w:pPr>
      <w:r w:rsidRPr="00535E58">
        <w:rPr>
          <w:b/>
          <w:bCs/>
          <w:szCs w:val="22"/>
          <w:lang w:val="lv-LV"/>
        </w:rPr>
        <w:t>2.</w:t>
      </w:r>
      <w:r w:rsidRPr="00535E58">
        <w:rPr>
          <w:b/>
          <w:bCs/>
          <w:szCs w:val="22"/>
          <w:lang w:val="lv-LV"/>
        </w:rPr>
        <w:tab/>
        <w:t>KVALITATĪVAIS UN KVANTITATĪVAIS SASTĀVS</w:t>
      </w:r>
    </w:p>
    <w:p w14:paraId="210187CC" w14:textId="77777777" w:rsidR="00535E58" w:rsidRPr="00535E58" w:rsidRDefault="00535E58" w:rsidP="00535E58">
      <w:pPr>
        <w:widowControl w:val="0"/>
        <w:rPr>
          <w:b/>
          <w:bCs/>
          <w:szCs w:val="22"/>
          <w:lang w:val="lv-LV"/>
        </w:rPr>
      </w:pPr>
    </w:p>
    <w:p w14:paraId="52C365CA" w14:textId="77777777" w:rsidR="00535E58" w:rsidRPr="00535E58" w:rsidRDefault="00535E58" w:rsidP="00535E58">
      <w:pPr>
        <w:widowControl w:val="0"/>
        <w:rPr>
          <w:szCs w:val="22"/>
          <w:lang w:val="lv-LV"/>
        </w:rPr>
      </w:pPr>
      <w:r w:rsidRPr="00535E58">
        <w:rPr>
          <w:szCs w:val="22"/>
          <w:lang w:val="lv-LV"/>
        </w:rPr>
        <w:t xml:space="preserve">Viens flakons satur 150 mg trastuzumaba </w:t>
      </w:r>
      <w:r w:rsidRPr="00535E58">
        <w:rPr>
          <w:i/>
          <w:iCs/>
          <w:szCs w:val="22"/>
          <w:lang w:val="lv-LV"/>
        </w:rPr>
        <w:t>(trastuzumab</w:t>
      </w:r>
      <w:r w:rsidRPr="00535E58">
        <w:rPr>
          <w:szCs w:val="22"/>
          <w:lang w:val="lv-LV"/>
        </w:rPr>
        <w:t>), humanizētu IgG1 monoklonālo antivielu, kas iegūtas no zīdītāju (Ķīnas kāmju olnīcu) šūnu</w:t>
      </w:r>
      <w:r w:rsidRPr="00535E58">
        <w:rPr>
          <w:lang w:val="lv-LV"/>
        </w:rPr>
        <w:t xml:space="preserve"> suspensijas kultūras un attīrītas ar afinitātes un jonapmaiņas hromatogrāfiju, tai skaitā specifiskām vīrusu inaktivizēšanas un atdalīšanas procedūrām</w:t>
      </w:r>
      <w:r w:rsidRPr="00535E58">
        <w:rPr>
          <w:szCs w:val="22"/>
          <w:lang w:val="lv-LV"/>
        </w:rPr>
        <w:t xml:space="preserve">. </w:t>
      </w:r>
    </w:p>
    <w:p w14:paraId="2D24D791" w14:textId="77777777" w:rsidR="00535E58" w:rsidRPr="00535E58" w:rsidRDefault="00535E58" w:rsidP="00535E58">
      <w:pPr>
        <w:widowControl w:val="0"/>
        <w:rPr>
          <w:szCs w:val="22"/>
          <w:lang w:val="lv-LV"/>
        </w:rPr>
      </w:pPr>
    </w:p>
    <w:p w14:paraId="796E9FB4" w14:textId="77777777" w:rsidR="00535E58" w:rsidRDefault="00535E58" w:rsidP="00535E58">
      <w:pPr>
        <w:widowControl w:val="0"/>
        <w:rPr>
          <w:szCs w:val="22"/>
          <w:lang w:val="lv-LV"/>
        </w:rPr>
      </w:pPr>
      <w:r w:rsidRPr="00535E58">
        <w:rPr>
          <w:szCs w:val="22"/>
          <w:lang w:val="lv-LV"/>
        </w:rPr>
        <w:t>Lietošanai sagatavots Herceptin šķīdums satur 21 mg/ml trastuzumaba.</w:t>
      </w:r>
    </w:p>
    <w:p w14:paraId="6EC5FCA4" w14:textId="77777777" w:rsidR="00785269" w:rsidRDefault="00785269" w:rsidP="00535E58">
      <w:pPr>
        <w:widowControl w:val="0"/>
        <w:rPr>
          <w:szCs w:val="22"/>
          <w:lang w:val="lv-LV"/>
        </w:rPr>
      </w:pPr>
    </w:p>
    <w:p w14:paraId="365771C7" w14:textId="77777777" w:rsidR="00785269" w:rsidRPr="00785269" w:rsidRDefault="00785269" w:rsidP="00785269">
      <w:pPr>
        <w:widowControl w:val="0"/>
        <w:rPr>
          <w:szCs w:val="22"/>
          <w:u w:val="single"/>
          <w:lang w:val="lv-LV"/>
        </w:rPr>
      </w:pPr>
      <w:r w:rsidRPr="00785269">
        <w:rPr>
          <w:szCs w:val="22"/>
          <w:u w:val="single"/>
          <w:lang w:val="lv-LV"/>
        </w:rPr>
        <w:t>Palīgviela ar zināmu iedarbību</w:t>
      </w:r>
    </w:p>
    <w:p w14:paraId="53B4B4EF" w14:textId="77777777" w:rsidR="00785269" w:rsidRPr="00535E58" w:rsidRDefault="00785269" w:rsidP="00785269">
      <w:pPr>
        <w:widowControl w:val="0"/>
        <w:rPr>
          <w:szCs w:val="22"/>
          <w:lang w:val="lv-LV"/>
        </w:rPr>
      </w:pPr>
      <w:r>
        <w:rPr>
          <w:szCs w:val="22"/>
          <w:lang w:val="lv-LV"/>
        </w:rPr>
        <w:t>Katrs 150 mg flakons satur 0,6 mg polisorbāta 20</w:t>
      </w:r>
    </w:p>
    <w:p w14:paraId="1CB19762" w14:textId="77777777" w:rsidR="003B5846" w:rsidRPr="00535E58" w:rsidRDefault="003B5846" w:rsidP="00785269">
      <w:pPr>
        <w:widowControl w:val="0"/>
        <w:rPr>
          <w:szCs w:val="22"/>
          <w:lang w:val="lv-LV"/>
        </w:rPr>
      </w:pPr>
    </w:p>
    <w:p w14:paraId="08C388AA" w14:textId="77777777" w:rsidR="00535E58" w:rsidRPr="00535E58" w:rsidRDefault="00535E58" w:rsidP="00535E58">
      <w:pPr>
        <w:ind w:left="567" w:hanging="567"/>
        <w:rPr>
          <w:szCs w:val="22"/>
          <w:lang w:val="lv-LV"/>
        </w:rPr>
      </w:pPr>
      <w:r w:rsidRPr="00535E58">
        <w:rPr>
          <w:szCs w:val="22"/>
          <w:lang w:val="lv-LV"/>
        </w:rPr>
        <w:t>Pilnu palīgvielu sarakstu skatīt 6.1. apakšpunktā.</w:t>
      </w:r>
    </w:p>
    <w:p w14:paraId="505E8E44" w14:textId="77777777" w:rsidR="00535E58" w:rsidRPr="00535E58" w:rsidRDefault="00535E58" w:rsidP="00535E58">
      <w:pPr>
        <w:widowControl w:val="0"/>
        <w:rPr>
          <w:szCs w:val="22"/>
          <w:lang w:val="lv-LV"/>
        </w:rPr>
      </w:pPr>
    </w:p>
    <w:p w14:paraId="56849C7F" w14:textId="77777777" w:rsidR="00535E58" w:rsidRPr="00535E58" w:rsidRDefault="00535E58" w:rsidP="00535E58">
      <w:pPr>
        <w:widowControl w:val="0"/>
        <w:rPr>
          <w:szCs w:val="22"/>
          <w:lang w:val="lv-LV"/>
        </w:rPr>
      </w:pPr>
    </w:p>
    <w:p w14:paraId="38748D27" w14:textId="77777777" w:rsidR="00535E58" w:rsidRPr="00535E58" w:rsidRDefault="00535E58" w:rsidP="00535E58">
      <w:pPr>
        <w:widowControl w:val="0"/>
        <w:ind w:left="600" w:hanging="600"/>
        <w:rPr>
          <w:szCs w:val="22"/>
          <w:lang w:val="lv-LV"/>
        </w:rPr>
      </w:pPr>
      <w:r w:rsidRPr="00535E58">
        <w:rPr>
          <w:b/>
          <w:bCs/>
          <w:szCs w:val="22"/>
          <w:lang w:val="lv-LV"/>
        </w:rPr>
        <w:t>3.</w:t>
      </w:r>
      <w:r w:rsidRPr="00535E58">
        <w:rPr>
          <w:b/>
          <w:bCs/>
          <w:szCs w:val="22"/>
          <w:lang w:val="lv-LV"/>
        </w:rPr>
        <w:tab/>
        <w:t>ZĀĻU FORMA</w:t>
      </w:r>
    </w:p>
    <w:p w14:paraId="6A57E2EA" w14:textId="77777777" w:rsidR="00535E58" w:rsidRPr="00535E58" w:rsidRDefault="00535E58" w:rsidP="00535E58">
      <w:pPr>
        <w:widowControl w:val="0"/>
        <w:rPr>
          <w:b/>
          <w:bCs/>
          <w:szCs w:val="22"/>
          <w:lang w:val="lv-LV"/>
        </w:rPr>
      </w:pPr>
    </w:p>
    <w:p w14:paraId="48A90B5E" w14:textId="77777777" w:rsidR="00535E58" w:rsidRPr="00535E58" w:rsidRDefault="00535E58" w:rsidP="00535E58">
      <w:pPr>
        <w:widowControl w:val="0"/>
        <w:rPr>
          <w:szCs w:val="22"/>
          <w:lang w:val="lv-LV"/>
        </w:rPr>
      </w:pPr>
      <w:r w:rsidRPr="00535E58">
        <w:rPr>
          <w:szCs w:val="22"/>
          <w:lang w:val="lv-LV"/>
        </w:rPr>
        <w:t>Pulveris infūziju šķīduma koncentrāta pagatavošanai.</w:t>
      </w:r>
    </w:p>
    <w:p w14:paraId="1825DF41" w14:textId="77777777" w:rsidR="00535E58" w:rsidRPr="00535E58" w:rsidRDefault="00535E58" w:rsidP="00535E58">
      <w:pPr>
        <w:widowControl w:val="0"/>
        <w:rPr>
          <w:szCs w:val="22"/>
          <w:lang w:val="lv-LV"/>
        </w:rPr>
      </w:pPr>
    </w:p>
    <w:p w14:paraId="7FF28CBD" w14:textId="77777777" w:rsidR="00535E58" w:rsidRPr="00535E58" w:rsidRDefault="00535E58" w:rsidP="00535E58">
      <w:pPr>
        <w:widowControl w:val="0"/>
        <w:rPr>
          <w:szCs w:val="22"/>
          <w:lang w:val="lv-LV"/>
        </w:rPr>
      </w:pPr>
      <w:r w:rsidRPr="00535E58">
        <w:rPr>
          <w:szCs w:val="22"/>
          <w:lang w:val="lv-LV"/>
        </w:rPr>
        <w:t>Balts vai gaiši dzeltens liofilizēts pulveris.</w:t>
      </w:r>
    </w:p>
    <w:p w14:paraId="170E1D7B" w14:textId="77777777" w:rsidR="00535E58" w:rsidRPr="00535E58" w:rsidRDefault="00535E58" w:rsidP="00535E58">
      <w:pPr>
        <w:widowControl w:val="0"/>
        <w:rPr>
          <w:szCs w:val="22"/>
          <w:lang w:val="lv-LV"/>
        </w:rPr>
      </w:pPr>
    </w:p>
    <w:p w14:paraId="138DC40A" w14:textId="77777777" w:rsidR="00535E58" w:rsidRPr="00535E58" w:rsidRDefault="00535E58" w:rsidP="00535E58">
      <w:pPr>
        <w:widowControl w:val="0"/>
        <w:rPr>
          <w:szCs w:val="22"/>
          <w:lang w:val="lv-LV"/>
        </w:rPr>
      </w:pPr>
    </w:p>
    <w:p w14:paraId="40A66AA1" w14:textId="77777777" w:rsidR="00535E58" w:rsidRPr="00535E58" w:rsidRDefault="00535E58" w:rsidP="00535E58">
      <w:pPr>
        <w:widowControl w:val="0"/>
        <w:ind w:left="600" w:hanging="600"/>
        <w:rPr>
          <w:b/>
          <w:bCs/>
          <w:szCs w:val="22"/>
          <w:lang w:val="lv-LV"/>
        </w:rPr>
      </w:pPr>
      <w:r w:rsidRPr="00535E58">
        <w:rPr>
          <w:b/>
          <w:bCs/>
          <w:szCs w:val="22"/>
          <w:lang w:val="lv-LV"/>
        </w:rPr>
        <w:t>4.</w:t>
      </w:r>
      <w:r w:rsidRPr="00535E58">
        <w:rPr>
          <w:b/>
          <w:bCs/>
          <w:szCs w:val="22"/>
          <w:lang w:val="lv-LV"/>
        </w:rPr>
        <w:tab/>
        <w:t>KLĪNISKĀ INFORMĀCIJA</w:t>
      </w:r>
    </w:p>
    <w:p w14:paraId="4B5588C4" w14:textId="77777777" w:rsidR="00535E58" w:rsidRPr="00535E58" w:rsidRDefault="00535E58" w:rsidP="00535E58">
      <w:pPr>
        <w:widowControl w:val="0"/>
        <w:rPr>
          <w:b/>
          <w:bCs/>
          <w:szCs w:val="22"/>
          <w:lang w:val="lv-LV"/>
        </w:rPr>
      </w:pPr>
    </w:p>
    <w:p w14:paraId="2B6C9EB9" w14:textId="77777777" w:rsidR="00535E58" w:rsidRPr="00535E58" w:rsidRDefault="00535E58" w:rsidP="00535E58">
      <w:pPr>
        <w:widowControl w:val="0"/>
        <w:ind w:left="600" w:hanging="600"/>
        <w:rPr>
          <w:b/>
          <w:bCs/>
          <w:szCs w:val="22"/>
          <w:lang w:val="lv-LV"/>
        </w:rPr>
      </w:pPr>
      <w:r w:rsidRPr="00535E58">
        <w:rPr>
          <w:b/>
          <w:bCs/>
          <w:szCs w:val="22"/>
          <w:lang w:val="lv-LV"/>
        </w:rPr>
        <w:t>4.1.</w:t>
      </w:r>
      <w:r w:rsidRPr="00535E58">
        <w:rPr>
          <w:b/>
          <w:bCs/>
          <w:szCs w:val="22"/>
          <w:lang w:val="lv-LV"/>
        </w:rPr>
        <w:tab/>
        <w:t>Terapeitiskās indikācijas</w:t>
      </w:r>
    </w:p>
    <w:p w14:paraId="0111D8AE" w14:textId="77777777" w:rsidR="00535E58" w:rsidRPr="00535E58" w:rsidRDefault="00535E58" w:rsidP="00535E58">
      <w:pPr>
        <w:widowControl w:val="0"/>
        <w:rPr>
          <w:szCs w:val="22"/>
          <w:lang w:val="lv-LV"/>
        </w:rPr>
      </w:pPr>
    </w:p>
    <w:p w14:paraId="24B24AE7" w14:textId="77777777" w:rsidR="00535E58" w:rsidRPr="00535E58" w:rsidRDefault="00535E58" w:rsidP="00535E58">
      <w:pPr>
        <w:widowControl w:val="0"/>
        <w:rPr>
          <w:szCs w:val="22"/>
          <w:u w:val="single"/>
          <w:lang w:val="lv-LV"/>
        </w:rPr>
      </w:pPr>
      <w:r w:rsidRPr="00535E58">
        <w:rPr>
          <w:szCs w:val="22"/>
          <w:u w:val="single"/>
          <w:lang w:val="lv-LV"/>
        </w:rPr>
        <w:t>Krūts vēzis</w:t>
      </w:r>
    </w:p>
    <w:p w14:paraId="66F04287" w14:textId="77777777" w:rsidR="00535E58" w:rsidRPr="00535E58" w:rsidRDefault="00535E58" w:rsidP="00535E58">
      <w:pPr>
        <w:widowControl w:val="0"/>
        <w:rPr>
          <w:b/>
          <w:szCs w:val="22"/>
          <w:lang w:val="lv-LV"/>
        </w:rPr>
      </w:pPr>
    </w:p>
    <w:p w14:paraId="2A352CBE" w14:textId="77777777" w:rsidR="00535E58" w:rsidRPr="00535E58" w:rsidRDefault="00535E58" w:rsidP="00535E58">
      <w:pPr>
        <w:widowControl w:val="0"/>
        <w:rPr>
          <w:i/>
          <w:szCs w:val="22"/>
          <w:u w:val="single"/>
          <w:lang w:val="lv-LV"/>
        </w:rPr>
      </w:pPr>
      <w:r w:rsidRPr="00535E58">
        <w:rPr>
          <w:i/>
          <w:szCs w:val="22"/>
          <w:u w:val="single"/>
          <w:lang w:val="lv-LV"/>
        </w:rPr>
        <w:t>Metastātisks krūts vēzis</w:t>
      </w:r>
    </w:p>
    <w:p w14:paraId="55024233" w14:textId="77777777" w:rsidR="00535E58" w:rsidRPr="00535E58" w:rsidRDefault="00535E58" w:rsidP="00535E58">
      <w:pPr>
        <w:widowControl w:val="0"/>
        <w:rPr>
          <w:szCs w:val="22"/>
          <w:lang w:val="lv-LV"/>
        </w:rPr>
      </w:pPr>
    </w:p>
    <w:p w14:paraId="52B27BD0" w14:textId="77777777" w:rsidR="00535E58" w:rsidRPr="00535E58" w:rsidRDefault="00535E58" w:rsidP="00535E58">
      <w:pPr>
        <w:widowControl w:val="0"/>
        <w:rPr>
          <w:szCs w:val="22"/>
          <w:lang w:val="lv-LV"/>
        </w:rPr>
      </w:pPr>
      <w:r w:rsidRPr="00535E58">
        <w:rPr>
          <w:szCs w:val="22"/>
          <w:lang w:val="lv-LV"/>
        </w:rPr>
        <w:t>Herceptin indicēts pieaugušu pacientu ar HER2 pozitīva metastātiska krūts vēža (MKrV) ārstēšanai:</w:t>
      </w:r>
    </w:p>
    <w:p w14:paraId="2444B9E0" w14:textId="77777777" w:rsidR="00535E58" w:rsidRPr="00535E58" w:rsidRDefault="00535E58" w:rsidP="00535E58">
      <w:pPr>
        <w:widowControl w:val="0"/>
        <w:rPr>
          <w:szCs w:val="22"/>
          <w:lang w:val="lv-LV"/>
        </w:rPr>
      </w:pPr>
    </w:p>
    <w:p w14:paraId="7B9B7BA5" w14:textId="77777777" w:rsidR="00535E58" w:rsidRPr="00535E58" w:rsidRDefault="00535E58" w:rsidP="00535E58">
      <w:pPr>
        <w:widowControl w:val="0"/>
        <w:ind w:left="567" w:hanging="567"/>
        <w:rPr>
          <w:szCs w:val="22"/>
          <w:lang w:val="lv-LV"/>
        </w:rPr>
      </w:pPr>
      <w:r w:rsidRPr="00535E58">
        <w:rPr>
          <w:szCs w:val="22"/>
          <w:lang w:val="lv-LV"/>
        </w:rPr>
        <w:t>-</w:t>
      </w:r>
      <w:r w:rsidRPr="00535E58">
        <w:rPr>
          <w:szCs w:val="22"/>
          <w:lang w:val="lv-LV"/>
        </w:rPr>
        <w:tab/>
        <w:t>monoterapijas veidā metastātiska audzēja pacientu ārstēšanai, kuriem veikti vismaz divi ķīmijterapijas kursi. Iepriekšējā ķīmijterapijā jābūt iekļautam vismaz antraciklīnam un taksānam, izņemot gadījumus, kad pacients nav piemērots šai terapijai. Hormonu receptoru pozitīviem pacientiem jābūt neveiksmīgai arī hormonālai terapijai, izņemot gadījumus, kad pacients šai terapijai nav piemērots;</w:t>
      </w:r>
    </w:p>
    <w:p w14:paraId="16E36EC4" w14:textId="77777777" w:rsidR="00535E58" w:rsidRPr="00535E58" w:rsidRDefault="00535E58" w:rsidP="00535E58">
      <w:pPr>
        <w:widowControl w:val="0"/>
        <w:ind w:left="567" w:hanging="567"/>
        <w:rPr>
          <w:szCs w:val="22"/>
          <w:lang w:val="lv-LV"/>
        </w:rPr>
      </w:pPr>
    </w:p>
    <w:p w14:paraId="2E1D1891" w14:textId="77777777" w:rsidR="00535E58" w:rsidRPr="00535E58" w:rsidRDefault="00535E58" w:rsidP="00535E58">
      <w:pPr>
        <w:widowControl w:val="0"/>
        <w:ind w:left="567" w:hanging="567"/>
        <w:rPr>
          <w:szCs w:val="22"/>
          <w:lang w:val="lv-LV"/>
        </w:rPr>
      </w:pPr>
      <w:r w:rsidRPr="00535E58">
        <w:rPr>
          <w:szCs w:val="22"/>
          <w:lang w:val="lv-LV"/>
        </w:rPr>
        <w:t>-</w:t>
      </w:r>
      <w:r w:rsidRPr="00535E58">
        <w:rPr>
          <w:szCs w:val="22"/>
          <w:lang w:val="lv-LV"/>
        </w:rPr>
        <w:tab/>
        <w:t>kombinācijā ar paklitakselu pacientiem, kuri nav saņēmuši ķīmijterapiju metastātiska audzēja ārstēšanai un kuriem antraciklīns nav piemērots;</w:t>
      </w:r>
    </w:p>
    <w:p w14:paraId="2D443178" w14:textId="77777777" w:rsidR="00535E58" w:rsidRPr="00535E58" w:rsidRDefault="00535E58" w:rsidP="00535E58">
      <w:pPr>
        <w:widowControl w:val="0"/>
        <w:ind w:left="567" w:hanging="567"/>
        <w:rPr>
          <w:szCs w:val="22"/>
          <w:lang w:val="lv-LV"/>
        </w:rPr>
      </w:pPr>
    </w:p>
    <w:p w14:paraId="2C2A8450" w14:textId="77777777" w:rsidR="00535E58" w:rsidRPr="00535E58" w:rsidRDefault="00535E58" w:rsidP="00535E58">
      <w:pPr>
        <w:widowControl w:val="0"/>
        <w:ind w:left="567" w:hanging="567"/>
        <w:rPr>
          <w:szCs w:val="22"/>
          <w:lang w:val="lv-LV"/>
        </w:rPr>
      </w:pPr>
      <w:r w:rsidRPr="00535E58">
        <w:rPr>
          <w:szCs w:val="22"/>
          <w:lang w:val="lv-LV"/>
        </w:rPr>
        <w:t>-</w:t>
      </w:r>
      <w:r w:rsidRPr="00535E58">
        <w:rPr>
          <w:szCs w:val="22"/>
          <w:lang w:val="lv-LV"/>
        </w:rPr>
        <w:tab/>
        <w:t xml:space="preserve">kombinācijā ar docetakselu pacientiem, kuri nav saņēmuši ķīmijterapiju metastātiska audzēja ārstēšanai; </w:t>
      </w:r>
    </w:p>
    <w:p w14:paraId="7622C1FB" w14:textId="77777777" w:rsidR="00535E58" w:rsidRPr="00535E58" w:rsidRDefault="00535E58" w:rsidP="00535E58">
      <w:pPr>
        <w:widowControl w:val="0"/>
        <w:ind w:left="567" w:hanging="567"/>
        <w:rPr>
          <w:szCs w:val="22"/>
          <w:lang w:val="lv-LV"/>
        </w:rPr>
      </w:pPr>
    </w:p>
    <w:p w14:paraId="2E78C0FB" w14:textId="77777777" w:rsidR="00535E58" w:rsidRPr="00535E58" w:rsidRDefault="00535E58" w:rsidP="00535E58">
      <w:pPr>
        <w:widowControl w:val="0"/>
        <w:ind w:left="567" w:hanging="567"/>
        <w:rPr>
          <w:szCs w:val="22"/>
          <w:lang w:val="lv-LV"/>
        </w:rPr>
      </w:pPr>
      <w:r w:rsidRPr="00535E58">
        <w:rPr>
          <w:szCs w:val="22"/>
          <w:lang w:val="lv-LV"/>
        </w:rPr>
        <w:t>-</w:t>
      </w:r>
      <w:r w:rsidRPr="00535E58">
        <w:rPr>
          <w:szCs w:val="22"/>
          <w:lang w:val="lv-LV"/>
        </w:rPr>
        <w:tab/>
        <w:t>kombinācijā ar aromatāzes inhibitoru pacienšu pēc menopauzes ar hormonreceptoru pozitīvu MKrV, kas iepriekš nav ārstēts ar trastuzumabu, ārstēšanai.</w:t>
      </w:r>
    </w:p>
    <w:p w14:paraId="69902E54" w14:textId="77777777" w:rsidR="00535E58" w:rsidRPr="00535E58" w:rsidRDefault="00535E58" w:rsidP="00535E58">
      <w:pPr>
        <w:tabs>
          <w:tab w:val="left" w:pos="567"/>
        </w:tabs>
        <w:ind w:left="567" w:hanging="567"/>
        <w:rPr>
          <w:szCs w:val="22"/>
          <w:lang w:val="lv-LV"/>
        </w:rPr>
      </w:pPr>
    </w:p>
    <w:p w14:paraId="5B4E41DA" w14:textId="77777777" w:rsidR="00535E58" w:rsidRPr="00535E58" w:rsidRDefault="00535E58" w:rsidP="00BA63EE">
      <w:pPr>
        <w:keepNext/>
        <w:keepLines/>
        <w:widowControl w:val="0"/>
        <w:rPr>
          <w:i/>
          <w:szCs w:val="22"/>
          <w:u w:val="single"/>
          <w:lang w:val="lv-LV"/>
        </w:rPr>
      </w:pPr>
      <w:r w:rsidRPr="00535E58">
        <w:rPr>
          <w:i/>
          <w:szCs w:val="22"/>
          <w:u w:val="single"/>
          <w:lang w:val="lv-LV"/>
        </w:rPr>
        <w:lastRenderedPageBreak/>
        <w:t>Agrīns krūts vēzis</w:t>
      </w:r>
    </w:p>
    <w:p w14:paraId="64413344" w14:textId="77777777" w:rsidR="00535E58" w:rsidRPr="00535E58" w:rsidRDefault="00535E58" w:rsidP="00BA63EE">
      <w:pPr>
        <w:keepNext/>
        <w:keepLines/>
        <w:widowControl w:val="0"/>
        <w:rPr>
          <w:szCs w:val="22"/>
          <w:lang w:val="lv-LV"/>
        </w:rPr>
      </w:pPr>
    </w:p>
    <w:p w14:paraId="3458A733" w14:textId="77777777" w:rsidR="00535E58" w:rsidRPr="00535E58" w:rsidRDefault="00535E58" w:rsidP="00BA63EE">
      <w:pPr>
        <w:keepNext/>
        <w:keepLines/>
        <w:rPr>
          <w:szCs w:val="22"/>
          <w:lang w:val="lv-LV"/>
        </w:rPr>
      </w:pPr>
      <w:r w:rsidRPr="00535E58">
        <w:rPr>
          <w:szCs w:val="22"/>
          <w:lang w:val="lv-LV"/>
        </w:rPr>
        <w:t>Herceptin ir indicēts pieauguš</w:t>
      </w:r>
      <w:r w:rsidR="007C6D2C">
        <w:rPr>
          <w:szCs w:val="22"/>
          <w:lang w:val="lv-LV"/>
        </w:rPr>
        <w:t>aj</w:t>
      </w:r>
      <w:r w:rsidR="00EA7A0E">
        <w:rPr>
          <w:szCs w:val="22"/>
          <w:lang w:val="lv-LV"/>
        </w:rPr>
        <w:t>ie</w:t>
      </w:r>
      <w:r w:rsidRPr="00535E58">
        <w:rPr>
          <w:szCs w:val="22"/>
          <w:lang w:val="lv-LV"/>
        </w:rPr>
        <w:t>m pacient</w:t>
      </w:r>
      <w:r w:rsidR="00D76EAF">
        <w:rPr>
          <w:szCs w:val="22"/>
          <w:lang w:val="lv-LV"/>
        </w:rPr>
        <w:t>ie</w:t>
      </w:r>
      <w:r w:rsidRPr="00535E58">
        <w:rPr>
          <w:szCs w:val="22"/>
          <w:lang w:val="lv-LV"/>
        </w:rPr>
        <w:t>m ar HER2 pozitīvu agrīnu krūts vēzi (AKrV):</w:t>
      </w:r>
    </w:p>
    <w:p w14:paraId="48130DCB" w14:textId="77777777" w:rsidR="00535E58" w:rsidRPr="00535E58" w:rsidRDefault="00535E58" w:rsidP="00BA63EE">
      <w:pPr>
        <w:keepNext/>
        <w:keepLines/>
        <w:rPr>
          <w:szCs w:val="22"/>
          <w:lang w:val="lv-LV"/>
        </w:rPr>
      </w:pPr>
    </w:p>
    <w:p w14:paraId="1E04FC6A" w14:textId="77777777" w:rsidR="00535E58" w:rsidRPr="00535E58" w:rsidRDefault="00535E58" w:rsidP="00BA63EE">
      <w:pPr>
        <w:keepNext/>
        <w:keepLines/>
        <w:ind w:left="567" w:hanging="567"/>
        <w:rPr>
          <w:szCs w:val="22"/>
          <w:lang w:val="lv-LV"/>
        </w:rPr>
      </w:pPr>
      <w:r w:rsidRPr="00535E58">
        <w:rPr>
          <w:szCs w:val="22"/>
          <w:lang w:val="lv-LV"/>
        </w:rPr>
        <w:t>-</w:t>
      </w:r>
      <w:r w:rsidRPr="00535E58">
        <w:rPr>
          <w:szCs w:val="22"/>
          <w:lang w:val="lv-LV"/>
        </w:rPr>
        <w:tab/>
        <w:t>pēc operācijas, ķīmijterapijas (neoadjuvantas vai adjuvantas) un staru terapijas (ja piemērojama) (skatīt 5.1. apakšpunktu);</w:t>
      </w:r>
    </w:p>
    <w:p w14:paraId="405435EA" w14:textId="77777777" w:rsidR="00535E58" w:rsidRPr="00535E58" w:rsidRDefault="00535E58" w:rsidP="00BA63EE">
      <w:pPr>
        <w:keepNext/>
        <w:keepLines/>
        <w:ind w:left="567" w:hanging="567"/>
        <w:rPr>
          <w:szCs w:val="22"/>
          <w:lang w:val="lv-LV"/>
        </w:rPr>
      </w:pPr>
    </w:p>
    <w:p w14:paraId="79A52FD1" w14:textId="77777777" w:rsidR="00535E58" w:rsidRPr="00535E58" w:rsidRDefault="00535E58" w:rsidP="00BA63EE">
      <w:pPr>
        <w:keepNext/>
        <w:keepLines/>
        <w:ind w:left="567" w:hanging="567"/>
        <w:rPr>
          <w:szCs w:val="22"/>
          <w:lang w:val="lv-LV"/>
        </w:rPr>
      </w:pPr>
      <w:r w:rsidRPr="00535E58">
        <w:rPr>
          <w:szCs w:val="22"/>
          <w:lang w:val="lv-LV"/>
        </w:rPr>
        <w:t>-</w:t>
      </w:r>
      <w:r w:rsidRPr="00535E58">
        <w:rPr>
          <w:szCs w:val="22"/>
          <w:lang w:val="lv-LV"/>
        </w:rPr>
        <w:tab/>
        <w:t>pēc adjuvantas ķīmijterapijas ar doksorubicīnu un ciklofosfamīdu kombinācijā ar paklitakselu vai docetakselu;</w:t>
      </w:r>
    </w:p>
    <w:p w14:paraId="51284EA6" w14:textId="77777777" w:rsidR="00535E58" w:rsidRPr="00535E58" w:rsidRDefault="00535E58" w:rsidP="00535E58">
      <w:pPr>
        <w:ind w:left="567" w:hanging="567"/>
        <w:rPr>
          <w:szCs w:val="22"/>
          <w:lang w:val="lv-LV"/>
        </w:rPr>
      </w:pPr>
    </w:p>
    <w:p w14:paraId="125E1B89" w14:textId="77777777" w:rsidR="00535E58" w:rsidRPr="00535E58" w:rsidRDefault="00535E58" w:rsidP="00535E58">
      <w:pPr>
        <w:ind w:left="567" w:hanging="567"/>
        <w:rPr>
          <w:szCs w:val="22"/>
          <w:lang w:val="lv-LV"/>
        </w:rPr>
      </w:pPr>
      <w:r w:rsidRPr="00535E58">
        <w:rPr>
          <w:szCs w:val="22"/>
          <w:lang w:val="lv-LV"/>
        </w:rPr>
        <w:t>-</w:t>
      </w:r>
      <w:r w:rsidRPr="00535E58">
        <w:rPr>
          <w:szCs w:val="22"/>
          <w:lang w:val="lv-LV"/>
        </w:rPr>
        <w:tab/>
        <w:t>kombinācijā ar adjuvantu ķīmijterapiju, kurā ietilpst docetaksels un karboplatīns.</w:t>
      </w:r>
    </w:p>
    <w:p w14:paraId="3F531975" w14:textId="77777777" w:rsidR="00535E58" w:rsidRPr="00535E58" w:rsidRDefault="00535E58" w:rsidP="00535E58">
      <w:pPr>
        <w:ind w:left="567" w:hanging="567"/>
        <w:rPr>
          <w:szCs w:val="22"/>
          <w:lang w:val="lv-LV"/>
        </w:rPr>
      </w:pPr>
      <w:r w:rsidRPr="00535E58">
        <w:rPr>
          <w:szCs w:val="22"/>
          <w:lang w:val="lv-LV"/>
        </w:rPr>
        <w:t xml:space="preserve"> </w:t>
      </w:r>
    </w:p>
    <w:p w14:paraId="72046A4D" w14:textId="77777777" w:rsidR="00535E58" w:rsidRPr="00535E58" w:rsidRDefault="00535E58" w:rsidP="00535E58">
      <w:pPr>
        <w:widowControl w:val="0"/>
        <w:ind w:left="567" w:hanging="567"/>
        <w:rPr>
          <w:bCs/>
          <w:szCs w:val="22"/>
          <w:lang w:val="lv-LV"/>
        </w:rPr>
      </w:pPr>
      <w:r w:rsidRPr="00535E58">
        <w:rPr>
          <w:bCs/>
          <w:szCs w:val="22"/>
          <w:lang w:val="lv-LV"/>
        </w:rPr>
        <w:t>-</w:t>
      </w:r>
      <w:r w:rsidRPr="00535E58">
        <w:rPr>
          <w:bCs/>
          <w:szCs w:val="22"/>
          <w:lang w:val="lv-LV"/>
        </w:rPr>
        <w:tab/>
        <w:t>kombinācijā ar neoadjuvantu ķīmijterapiju, kurai seko adjuvanta Herceptin terapija, lokāli izplatītas (arī iekaisīgas) slimības vai audzēju, kuru diametrs ir &gt;2 cm, ārstēšanai (skatīt 4.4. un 5.1. apakšpunktu).</w:t>
      </w:r>
    </w:p>
    <w:p w14:paraId="2E6F1325" w14:textId="77777777" w:rsidR="00535E58" w:rsidRPr="00535E58" w:rsidRDefault="00535E58" w:rsidP="00535E58">
      <w:pPr>
        <w:widowControl w:val="0"/>
        <w:ind w:left="567" w:hanging="567"/>
        <w:rPr>
          <w:lang w:val="lv-LV"/>
        </w:rPr>
      </w:pPr>
    </w:p>
    <w:p w14:paraId="763E3FFD" w14:textId="77777777" w:rsidR="00535E58" w:rsidRPr="00535E58" w:rsidRDefault="00535E58" w:rsidP="00535E58">
      <w:pPr>
        <w:widowControl w:val="0"/>
        <w:rPr>
          <w:szCs w:val="22"/>
          <w:lang w:val="lv-LV"/>
        </w:rPr>
      </w:pPr>
      <w:r w:rsidRPr="00535E58">
        <w:rPr>
          <w:lang w:val="lv-LV"/>
        </w:rPr>
        <w:t>Herceptin drīkst lietot tikai pacient</w:t>
      </w:r>
      <w:r w:rsidR="00D76EAF">
        <w:rPr>
          <w:lang w:val="lv-LV"/>
        </w:rPr>
        <w:t>ie</w:t>
      </w:r>
      <w:r w:rsidRPr="00535E58">
        <w:rPr>
          <w:lang w:val="lv-LV"/>
        </w:rPr>
        <w:t>m ar metastātisku vai agrīnu krūts vēzi, kur</w:t>
      </w:r>
      <w:r w:rsidR="00D76EAF">
        <w:rPr>
          <w:lang w:val="lv-LV"/>
        </w:rPr>
        <w:t>ie</w:t>
      </w:r>
      <w:r w:rsidRPr="00535E58">
        <w:rPr>
          <w:lang w:val="lv-LV"/>
        </w:rPr>
        <w:t>m audzējam ir vai nu HER2 pārmērīga ekspresija, vai HER2 gēna amplifikācija, kas noteikta ar precīzu un apstiprinātu pārbaudi (skatīt 4.4. un 5.1. apakšpunktu).</w:t>
      </w:r>
    </w:p>
    <w:p w14:paraId="4D29CD09" w14:textId="77777777" w:rsidR="00535E58" w:rsidRPr="00535E58" w:rsidRDefault="00535E58" w:rsidP="00535E58">
      <w:pPr>
        <w:keepNext/>
        <w:widowControl w:val="0"/>
        <w:ind w:left="283" w:hanging="283"/>
        <w:rPr>
          <w:szCs w:val="22"/>
          <w:lang w:val="lv-LV"/>
        </w:rPr>
      </w:pPr>
    </w:p>
    <w:p w14:paraId="57ABC37C" w14:textId="77777777" w:rsidR="00535E58" w:rsidRPr="00535E58" w:rsidRDefault="00535E58" w:rsidP="00535E58">
      <w:pPr>
        <w:keepNext/>
        <w:rPr>
          <w:bCs/>
          <w:i/>
          <w:szCs w:val="22"/>
          <w:u w:val="single"/>
          <w:lang w:val="lv-LV"/>
        </w:rPr>
      </w:pPr>
      <w:r w:rsidRPr="00535E58">
        <w:rPr>
          <w:bCs/>
          <w:i/>
          <w:szCs w:val="22"/>
          <w:u w:val="single"/>
          <w:lang w:val="lv-LV"/>
        </w:rPr>
        <w:t>Metastātisks kuņģa vēzis</w:t>
      </w:r>
    </w:p>
    <w:p w14:paraId="7377577E" w14:textId="77777777" w:rsidR="00535E58" w:rsidRPr="00535E58" w:rsidRDefault="00535E58" w:rsidP="00535E58">
      <w:pPr>
        <w:keepNext/>
        <w:rPr>
          <w:b/>
          <w:bCs/>
          <w:szCs w:val="22"/>
          <w:lang w:val="lv-LV"/>
        </w:rPr>
      </w:pPr>
    </w:p>
    <w:p w14:paraId="446468BF" w14:textId="77777777" w:rsidR="00535E58" w:rsidRPr="00535E58" w:rsidRDefault="00535E58" w:rsidP="00535E58">
      <w:pPr>
        <w:keepNext/>
        <w:widowControl w:val="0"/>
        <w:rPr>
          <w:szCs w:val="22"/>
          <w:lang w:val="lv-LV"/>
        </w:rPr>
      </w:pPr>
      <w:r w:rsidRPr="00535E58">
        <w:rPr>
          <w:szCs w:val="22"/>
          <w:lang w:val="lv-LV"/>
        </w:rPr>
        <w:t>Herceptin kombinācijā ar kapecitabīnu vai 5-fluoruracilu un cisplatīnu indicēts, lai ārstētu pieaugušus pacientus ar HER2 pozitīvu metastātisku kuņģa vai kuņģa-barības vada savienojuma vietas adenokarcinomu, kuri metastātiskās slimības ārstēšanai iepriekš nav saņēmuši pretvēža terapiju.</w:t>
      </w:r>
    </w:p>
    <w:p w14:paraId="5B13377C" w14:textId="77777777" w:rsidR="00535E58" w:rsidRPr="00535E58" w:rsidRDefault="00535E58" w:rsidP="00535E58">
      <w:pPr>
        <w:widowControl w:val="0"/>
        <w:rPr>
          <w:szCs w:val="22"/>
          <w:lang w:val="lv-LV"/>
        </w:rPr>
      </w:pPr>
    </w:p>
    <w:p w14:paraId="0B44708F" w14:textId="77777777" w:rsidR="00535E58" w:rsidRPr="00535E58" w:rsidRDefault="00535E58" w:rsidP="00535E58">
      <w:pPr>
        <w:widowControl w:val="0"/>
        <w:rPr>
          <w:szCs w:val="22"/>
          <w:lang w:val="lv-LV"/>
        </w:rPr>
      </w:pPr>
      <w:r w:rsidRPr="00535E58">
        <w:rPr>
          <w:szCs w:val="22"/>
          <w:lang w:val="lv-LV"/>
        </w:rPr>
        <w:t xml:space="preserve">Herceptin var tikt lietots tikai pacientiem ar metastātisku kuņģa vēzi (MKV), kuru audzējam ir pārmērīga HER2 ekspresija, kas noteikta ar IHĶ2+ vai IHĶ3+ rezultātu. IHĶ2+ rezultātam jābūt apstiprinātam ar pozitīvu rezultātu, veicot hibridizāciju </w:t>
      </w:r>
      <w:r w:rsidRPr="00535E58">
        <w:rPr>
          <w:i/>
          <w:szCs w:val="22"/>
          <w:lang w:val="lv-LV"/>
        </w:rPr>
        <w:t>in vitro</w:t>
      </w:r>
      <w:r w:rsidRPr="00535E58">
        <w:rPr>
          <w:szCs w:val="22"/>
          <w:lang w:val="lv-LV"/>
        </w:rPr>
        <w:t xml:space="preserve"> (SISH+ vai FISH+). Jāizmanto precīzas un validētas noteikšanas metodes (</w:t>
      </w:r>
      <w:r w:rsidRPr="00535E58">
        <w:rPr>
          <w:lang w:val="lv-LV"/>
        </w:rPr>
        <w:t>skatīt 4.4. un 5.1. apakšpunktu</w:t>
      </w:r>
      <w:r w:rsidRPr="00535E58">
        <w:rPr>
          <w:szCs w:val="22"/>
          <w:lang w:val="lv-LV"/>
        </w:rPr>
        <w:t xml:space="preserve">). </w:t>
      </w:r>
    </w:p>
    <w:p w14:paraId="5B9ECFA0" w14:textId="77777777" w:rsidR="00535E58" w:rsidRPr="00535E58" w:rsidRDefault="00535E58" w:rsidP="00535E58">
      <w:pPr>
        <w:widowControl w:val="0"/>
        <w:ind w:left="283" w:hanging="283"/>
        <w:rPr>
          <w:szCs w:val="22"/>
          <w:lang w:val="lv-LV"/>
        </w:rPr>
      </w:pPr>
    </w:p>
    <w:p w14:paraId="7690175F" w14:textId="77777777" w:rsidR="00535E58" w:rsidRPr="00535E58" w:rsidRDefault="00535E58" w:rsidP="00535E58">
      <w:pPr>
        <w:widowControl w:val="0"/>
        <w:ind w:left="600" w:hanging="600"/>
        <w:rPr>
          <w:b/>
          <w:bCs/>
          <w:szCs w:val="22"/>
          <w:lang w:val="lv-LV"/>
        </w:rPr>
      </w:pPr>
      <w:r w:rsidRPr="00535E58">
        <w:rPr>
          <w:b/>
          <w:bCs/>
          <w:szCs w:val="22"/>
          <w:lang w:val="lv-LV"/>
        </w:rPr>
        <w:t>4.2.</w:t>
      </w:r>
      <w:r w:rsidRPr="00535E58">
        <w:rPr>
          <w:b/>
          <w:bCs/>
          <w:szCs w:val="22"/>
          <w:lang w:val="lv-LV"/>
        </w:rPr>
        <w:tab/>
        <w:t>Devas un lietošanas veids</w:t>
      </w:r>
    </w:p>
    <w:p w14:paraId="10DD8715" w14:textId="77777777" w:rsidR="00535E58" w:rsidRPr="00535E58" w:rsidRDefault="00535E58" w:rsidP="00535E58">
      <w:pPr>
        <w:widowControl w:val="0"/>
        <w:ind w:left="283" w:hanging="283"/>
        <w:rPr>
          <w:szCs w:val="22"/>
          <w:lang w:val="lv-LV"/>
        </w:rPr>
      </w:pPr>
    </w:p>
    <w:p w14:paraId="1D93F5F1" w14:textId="77777777" w:rsidR="00535E58" w:rsidRPr="00535E58" w:rsidRDefault="00535E58" w:rsidP="00535E58">
      <w:pPr>
        <w:widowControl w:val="0"/>
        <w:rPr>
          <w:szCs w:val="22"/>
          <w:lang w:val="lv-LV"/>
        </w:rPr>
      </w:pPr>
      <w:r w:rsidRPr="00535E58">
        <w:rPr>
          <w:szCs w:val="22"/>
          <w:lang w:val="lv-LV"/>
        </w:rPr>
        <w:t>Pirms terapijas sākšanas obligāti jānosaka HER2 (skatīt 4.4. un 5.1. apakšpunktu). Ārstēšanu ar Herceptin drīkst sākt tikai ārsts ar pieredzi citotoksiskas ķīmijterapijas veikšanā (skatīt 4.4. apakšpunktu)</w:t>
      </w:r>
      <w:r w:rsidRPr="00535E58">
        <w:rPr>
          <w:lang w:val="lv-LV"/>
        </w:rPr>
        <w:t xml:space="preserve">, </w:t>
      </w:r>
      <w:r w:rsidRPr="00535E58">
        <w:rPr>
          <w:szCs w:val="24"/>
          <w:lang w:val="lv-LV"/>
        </w:rPr>
        <w:t>un to drīkst ievadīt tikai veselības aprūpes speciālists</w:t>
      </w:r>
      <w:r w:rsidRPr="00535E58">
        <w:rPr>
          <w:szCs w:val="22"/>
          <w:lang w:val="lv-LV"/>
        </w:rPr>
        <w:t>.</w:t>
      </w:r>
    </w:p>
    <w:p w14:paraId="504ED2B3" w14:textId="77777777" w:rsidR="00535E58" w:rsidRPr="00535E58" w:rsidRDefault="00535E58" w:rsidP="00535E58">
      <w:pPr>
        <w:widowControl w:val="0"/>
        <w:ind w:left="283" w:hanging="283"/>
        <w:rPr>
          <w:b/>
          <w:szCs w:val="22"/>
          <w:lang w:val="lv-LV"/>
        </w:rPr>
      </w:pPr>
    </w:p>
    <w:p w14:paraId="7AF6070C" w14:textId="77777777" w:rsidR="00AD3C87" w:rsidRDefault="00535E58" w:rsidP="00535E58">
      <w:pPr>
        <w:rPr>
          <w:szCs w:val="24"/>
          <w:lang w:val="lv-LV"/>
        </w:rPr>
      </w:pPr>
      <w:r w:rsidRPr="00535E58">
        <w:rPr>
          <w:szCs w:val="24"/>
          <w:lang w:val="lv-LV"/>
        </w:rPr>
        <w:t>Svarīgi pārbaudīt zāļu marķējumu, lai nodrošinātu, ka pacientam tiek ievadīta pareiza nozīmētā zāļu forma (intravenozi vai subkutāni ievadāmā fiksētā deva). Herceptin intravenozi ievadāmo formu nav paredzēts ievadīt subkutāni, un tā jāievada tikai intravenozas infūzijas veidā.</w:t>
      </w:r>
    </w:p>
    <w:p w14:paraId="4B795863" w14:textId="77777777" w:rsidR="00535E58" w:rsidRPr="00535E58" w:rsidRDefault="00535E58" w:rsidP="00535E58">
      <w:pPr>
        <w:rPr>
          <w:szCs w:val="24"/>
          <w:lang w:val="lv-LV"/>
        </w:rPr>
      </w:pPr>
      <w:r w:rsidRPr="00535E58">
        <w:rPr>
          <w:szCs w:val="24"/>
          <w:lang w:val="lv-LV"/>
        </w:rPr>
        <w:t xml:space="preserve"> </w:t>
      </w:r>
    </w:p>
    <w:p w14:paraId="09409FB7" w14:textId="77777777" w:rsidR="00C960E2" w:rsidRPr="00C960E2" w:rsidRDefault="00C960E2" w:rsidP="00C960E2">
      <w:pPr>
        <w:tabs>
          <w:tab w:val="left" w:pos="0"/>
        </w:tabs>
        <w:rPr>
          <w:lang w:val="lv-LV"/>
        </w:rPr>
      </w:pPr>
      <w:r w:rsidRPr="00C960E2">
        <w:rPr>
          <w:lang w:val="lv-LV"/>
        </w:rPr>
        <w:t xml:space="preserve">Pāreja no ārstēšanas ar intravenozo Herceptin zāļu formu uz ārstēšanu ar subkutāno Herceptin zāļu formu un otrādi, izmantojot </w:t>
      </w:r>
      <w:r w:rsidR="00ED4FC4">
        <w:rPr>
          <w:lang w:val="lv-LV"/>
        </w:rPr>
        <w:t xml:space="preserve">shēmu, kad zāles lieto vienu reizi trīs nedēļās </w:t>
      </w:r>
      <w:r w:rsidRPr="00C960E2">
        <w:rPr>
          <w:lang w:val="lv-LV"/>
        </w:rPr>
        <w:t>(</w:t>
      </w:r>
      <w:r w:rsidRPr="001134BE">
        <w:rPr>
          <w:i/>
          <w:lang w:val="lv-LV"/>
        </w:rPr>
        <w:t>q3w</w:t>
      </w:r>
      <w:r w:rsidRPr="00C960E2">
        <w:rPr>
          <w:lang w:val="lv-LV"/>
        </w:rPr>
        <w:t xml:space="preserve">), </w:t>
      </w:r>
      <w:r>
        <w:rPr>
          <w:lang w:val="lv-LV"/>
        </w:rPr>
        <w:t xml:space="preserve">tika pētīta </w:t>
      </w:r>
      <w:r w:rsidRPr="00C960E2">
        <w:rPr>
          <w:lang w:val="lv-LV"/>
        </w:rPr>
        <w:t>p</w:t>
      </w:r>
      <w:r>
        <w:rPr>
          <w:lang w:val="lv-LV"/>
        </w:rPr>
        <w:t xml:space="preserve">ētījumā </w:t>
      </w:r>
      <w:r w:rsidRPr="00C960E2">
        <w:rPr>
          <w:lang w:val="lv-LV"/>
        </w:rPr>
        <w:t>MO22982 (</w:t>
      </w:r>
      <w:r>
        <w:rPr>
          <w:lang w:val="lv-LV"/>
        </w:rPr>
        <w:t xml:space="preserve">skatīt </w:t>
      </w:r>
      <w:r w:rsidRPr="00C960E2">
        <w:rPr>
          <w:lang w:val="lv-LV"/>
        </w:rPr>
        <w:t>4.8</w:t>
      </w:r>
      <w:r>
        <w:rPr>
          <w:lang w:val="lv-LV"/>
        </w:rPr>
        <w:t>. apakšpunktu</w:t>
      </w:r>
      <w:r w:rsidRPr="00C960E2">
        <w:rPr>
          <w:lang w:val="lv-LV"/>
        </w:rPr>
        <w:t>).</w:t>
      </w:r>
    </w:p>
    <w:p w14:paraId="0F3BE97A" w14:textId="77777777" w:rsidR="00C960E2" w:rsidRPr="00C960E2" w:rsidRDefault="00C960E2" w:rsidP="00C960E2">
      <w:pPr>
        <w:tabs>
          <w:tab w:val="left" w:pos="0"/>
        </w:tabs>
        <w:rPr>
          <w:lang w:val="lv-LV"/>
        </w:rPr>
      </w:pPr>
    </w:p>
    <w:p w14:paraId="0878B76E" w14:textId="77777777" w:rsidR="00535E58" w:rsidRPr="00535E58" w:rsidRDefault="00535E58" w:rsidP="00535E58">
      <w:pPr>
        <w:widowControl w:val="0"/>
        <w:rPr>
          <w:szCs w:val="24"/>
          <w:lang w:val="lv-LV"/>
        </w:rPr>
      </w:pPr>
      <w:r w:rsidRPr="00535E58">
        <w:rPr>
          <w:szCs w:val="24"/>
          <w:lang w:val="lv-LV"/>
        </w:rPr>
        <w:t xml:space="preserve">Lai nepieļautu kļūdas zāļu lietošanā, ir svarīgi pārbaudīt flakonu marķējumu, lai pārliecinātos, ka pagatavojamās un ievadāmās zāles ir Herceptin (trastuzumabs) nevis </w:t>
      </w:r>
      <w:r w:rsidR="00BC2EFB" w:rsidRPr="00BC2EFB">
        <w:rPr>
          <w:bCs/>
          <w:szCs w:val="24"/>
          <w:lang w:val="lv-LV"/>
        </w:rPr>
        <w:t>citas trastuzumabu saturošas zāles (piemēram,</w:t>
      </w:r>
      <w:r w:rsidR="00BC2EFB">
        <w:rPr>
          <w:bCs/>
          <w:szCs w:val="24"/>
          <w:lang w:val="lv-LV"/>
        </w:rPr>
        <w:t xml:space="preserve"> </w:t>
      </w:r>
      <w:r w:rsidRPr="00535E58">
        <w:rPr>
          <w:szCs w:val="24"/>
          <w:lang w:val="lv-LV"/>
        </w:rPr>
        <w:t>trastuzumaba emtansīns</w:t>
      </w:r>
      <w:r w:rsidR="00BC2EFB" w:rsidRPr="00BC2EFB">
        <w:rPr>
          <w:bCs/>
          <w:szCs w:val="24"/>
          <w:lang w:val="lv-LV"/>
        </w:rPr>
        <w:t xml:space="preserve"> vai trastuzumaba derukstekāns</w:t>
      </w:r>
      <w:r w:rsidR="004057FD">
        <w:rPr>
          <w:szCs w:val="24"/>
          <w:lang w:val="lv-LV"/>
        </w:rPr>
        <w:t>)</w:t>
      </w:r>
      <w:r w:rsidRPr="00535E58">
        <w:rPr>
          <w:szCs w:val="24"/>
          <w:lang w:val="lv-LV"/>
        </w:rPr>
        <w:t>.</w:t>
      </w:r>
      <w:r w:rsidRPr="00535E58" w:rsidDel="00040A01">
        <w:rPr>
          <w:szCs w:val="24"/>
          <w:lang w:val="lv-LV"/>
        </w:rPr>
        <w:t xml:space="preserve"> </w:t>
      </w:r>
    </w:p>
    <w:p w14:paraId="1A219CBA" w14:textId="77777777" w:rsidR="00535E58" w:rsidRPr="00535E58" w:rsidRDefault="00535E58" w:rsidP="00535E58">
      <w:pPr>
        <w:widowControl w:val="0"/>
        <w:rPr>
          <w:b/>
          <w:szCs w:val="22"/>
          <w:lang w:val="lv-LV"/>
        </w:rPr>
      </w:pPr>
    </w:p>
    <w:p w14:paraId="16865407" w14:textId="77777777" w:rsidR="00535E58" w:rsidRPr="00535E58" w:rsidRDefault="00535E58" w:rsidP="00535E58">
      <w:pPr>
        <w:widowControl w:val="0"/>
        <w:rPr>
          <w:u w:val="single"/>
          <w:lang w:val="lv-LV"/>
        </w:rPr>
      </w:pPr>
      <w:r w:rsidRPr="00535E58">
        <w:rPr>
          <w:u w:val="single"/>
          <w:lang w:val="lv-LV"/>
        </w:rPr>
        <w:t>Devas</w:t>
      </w:r>
    </w:p>
    <w:p w14:paraId="3A525CD2" w14:textId="77777777" w:rsidR="00535E58" w:rsidRPr="00535E58" w:rsidRDefault="00535E58" w:rsidP="00535E58">
      <w:pPr>
        <w:widowControl w:val="0"/>
        <w:ind w:left="283" w:hanging="283"/>
        <w:rPr>
          <w:b/>
          <w:szCs w:val="22"/>
          <w:lang w:val="lv-LV"/>
        </w:rPr>
      </w:pPr>
    </w:p>
    <w:p w14:paraId="04BFBAAF" w14:textId="77777777" w:rsidR="00535E58" w:rsidRPr="00002E7D" w:rsidRDefault="00535E58" w:rsidP="00535E58">
      <w:pPr>
        <w:widowControl w:val="0"/>
        <w:ind w:left="283" w:hanging="283"/>
        <w:rPr>
          <w:i/>
          <w:szCs w:val="22"/>
          <w:u w:val="single"/>
          <w:lang w:val="lv-LV"/>
        </w:rPr>
      </w:pPr>
      <w:r w:rsidRPr="00002E7D">
        <w:rPr>
          <w:i/>
          <w:szCs w:val="22"/>
          <w:u w:val="single"/>
          <w:lang w:val="lv-LV"/>
        </w:rPr>
        <w:t>Metastātisks krūts vēzis</w:t>
      </w:r>
    </w:p>
    <w:p w14:paraId="4A698F9C" w14:textId="77777777" w:rsidR="00535E58" w:rsidRPr="00535E58" w:rsidRDefault="00535E58" w:rsidP="00535E58">
      <w:pPr>
        <w:widowControl w:val="0"/>
        <w:rPr>
          <w:b/>
          <w:szCs w:val="22"/>
          <w:lang w:val="lv-LV"/>
        </w:rPr>
      </w:pPr>
    </w:p>
    <w:p w14:paraId="4EB72AD0" w14:textId="77777777" w:rsidR="00535E58" w:rsidRPr="00535E58" w:rsidRDefault="00535E58" w:rsidP="00535E58">
      <w:pPr>
        <w:widowControl w:val="0"/>
        <w:rPr>
          <w:szCs w:val="22"/>
          <w:lang w:val="lv-LV"/>
        </w:rPr>
      </w:pPr>
      <w:r w:rsidRPr="00535E58">
        <w:rPr>
          <w:i/>
          <w:iCs/>
          <w:szCs w:val="22"/>
          <w:lang w:val="lv-LV"/>
        </w:rPr>
        <w:t xml:space="preserve">Lietošana </w:t>
      </w:r>
      <w:r w:rsidR="00210982">
        <w:rPr>
          <w:i/>
          <w:iCs/>
          <w:szCs w:val="22"/>
          <w:lang w:val="lv-LV"/>
        </w:rPr>
        <w:t xml:space="preserve">vienu </w:t>
      </w:r>
      <w:r w:rsidRPr="00535E58">
        <w:rPr>
          <w:i/>
          <w:iCs/>
          <w:szCs w:val="22"/>
          <w:lang w:val="lv-LV"/>
        </w:rPr>
        <w:t>reizi trīs nedēļās</w:t>
      </w:r>
    </w:p>
    <w:p w14:paraId="63F250EA" w14:textId="77777777" w:rsidR="00535E58" w:rsidRPr="00535E58" w:rsidRDefault="00535E58" w:rsidP="00535E58">
      <w:pPr>
        <w:widowControl w:val="0"/>
        <w:rPr>
          <w:szCs w:val="22"/>
          <w:lang w:val="lv-LV"/>
        </w:rPr>
      </w:pPr>
      <w:r w:rsidRPr="00535E58">
        <w:rPr>
          <w:szCs w:val="22"/>
          <w:lang w:val="lv-LV"/>
        </w:rPr>
        <w:t xml:space="preserve">Ieteicamā piesātinošā sākumdeva </w:t>
      </w:r>
      <w:r w:rsidRPr="00535E58">
        <w:rPr>
          <w:lang w:val="lv-LV"/>
        </w:rPr>
        <w:t>ir 8 mg/kg ķermeņa masas. Ieteicamā balstdeva ar trīs nedēļu starplaiku ir 6 mg/kg ķermeņa masas, lietošanu sākot trīs nedēļas pēc piesātinošās devas.</w:t>
      </w:r>
    </w:p>
    <w:p w14:paraId="62171BAA" w14:textId="77777777" w:rsidR="00535E58" w:rsidRPr="00535E58" w:rsidRDefault="00535E58" w:rsidP="00535E58">
      <w:pPr>
        <w:widowControl w:val="0"/>
        <w:ind w:left="283" w:hanging="283"/>
        <w:rPr>
          <w:szCs w:val="22"/>
          <w:lang w:val="lv-LV"/>
        </w:rPr>
      </w:pPr>
    </w:p>
    <w:p w14:paraId="2B8D2FDC" w14:textId="77777777" w:rsidR="00535E58" w:rsidRPr="00535E58" w:rsidRDefault="00535E58" w:rsidP="00535E58">
      <w:pPr>
        <w:widowControl w:val="0"/>
        <w:ind w:left="283" w:hanging="283"/>
        <w:rPr>
          <w:i/>
          <w:szCs w:val="22"/>
          <w:lang w:val="lv-LV"/>
        </w:rPr>
      </w:pPr>
      <w:r w:rsidRPr="00535E58">
        <w:rPr>
          <w:i/>
          <w:szCs w:val="22"/>
          <w:lang w:val="lv-LV"/>
        </w:rPr>
        <w:lastRenderedPageBreak/>
        <w:t>Lietošana</w:t>
      </w:r>
      <w:r w:rsidR="00210982">
        <w:rPr>
          <w:i/>
          <w:szCs w:val="22"/>
          <w:lang w:val="lv-LV"/>
        </w:rPr>
        <w:t xml:space="preserve"> vienu</w:t>
      </w:r>
      <w:r w:rsidRPr="00535E58">
        <w:rPr>
          <w:i/>
          <w:szCs w:val="22"/>
          <w:lang w:val="lv-LV"/>
        </w:rPr>
        <w:t xml:space="preserve"> reizi nedēļā</w:t>
      </w:r>
    </w:p>
    <w:p w14:paraId="6271E25D" w14:textId="77777777" w:rsidR="00535E58" w:rsidRPr="00535E58" w:rsidRDefault="00535E58" w:rsidP="00535E58">
      <w:pPr>
        <w:widowControl w:val="0"/>
        <w:rPr>
          <w:szCs w:val="22"/>
          <w:lang w:val="lv-LV"/>
        </w:rPr>
      </w:pPr>
      <w:r w:rsidRPr="00535E58">
        <w:rPr>
          <w:szCs w:val="22"/>
          <w:lang w:val="lv-LV"/>
        </w:rPr>
        <w:t xml:space="preserve">Ieteicamā piesātinošā Herceptin sākumdeva ir 4 mg/kg ķermeņa masas. Ieteicamā Herceptin balstdeva </w:t>
      </w:r>
      <w:r w:rsidR="00210982">
        <w:rPr>
          <w:szCs w:val="22"/>
          <w:lang w:val="lv-LV"/>
        </w:rPr>
        <w:t xml:space="preserve">vienu </w:t>
      </w:r>
      <w:r w:rsidRPr="00535E58">
        <w:rPr>
          <w:szCs w:val="22"/>
          <w:lang w:val="lv-LV"/>
        </w:rPr>
        <w:t>reizi nedēļā ir 2 mg/kg ķermeņa masas, lietošanu sākot vienu nedēļu pēc piesātinošās devas.</w:t>
      </w:r>
    </w:p>
    <w:p w14:paraId="4605E2A6" w14:textId="77777777" w:rsidR="00535E58" w:rsidRPr="00535E58" w:rsidRDefault="00535E58" w:rsidP="00535E58">
      <w:pPr>
        <w:widowControl w:val="0"/>
        <w:ind w:left="283" w:hanging="283"/>
        <w:rPr>
          <w:szCs w:val="22"/>
          <w:lang w:val="lv-LV"/>
        </w:rPr>
      </w:pPr>
    </w:p>
    <w:p w14:paraId="6AD4E47A" w14:textId="77777777" w:rsidR="00535E58" w:rsidRPr="00535E58" w:rsidRDefault="00535E58" w:rsidP="00535E58">
      <w:pPr>
        <w:widowControl w:val="0"/>
        <w:ind w:left="283" w:hanging="283"/>
        <w:rPr>
          <w:i/>
          <w:iCs/>
          <w:szCs w:val="22"/>
          <w:lang w:val="lv-LV"/>
        </w:rPr>
      </w:pPr>
      <w:r w:rsidRPr="00535E58">
        <w:rPr>
          <w:i/>
          <w:iCs/>
          <w:szCs w:val="22"/>
          <w:lang w:val="lv-LV"/>
        </w:rPr>
        <w:t xml:space="preserve">Lietošana kombinācijā </w:t>
      </w:r>
      <w:r w:rsidRPr="00535E58">
        <w:rPr>
          <w:szCs w:val="22"/>
          <w:lang w:val="lv-LV"/>
        </w:rPr>
        <w:t xml:space="preserve">ar </w:t>
      </w:r>
      <w:r w:rsidRPr="00535E58">
        <w:rPr>
          <w:i/>
          <w:iCs/>
          <w:szCs w:val="22"/>
          <w:lang w:val="lv-LV"/>
        </w:rPr>
        <w:t xml:space="preserve">paklitakselu vai docetakselu </w:t>
      </w:r>
    </w:p>
    <w:p w14:paraId="044E04ED" w14:textId="77777777" w:rsidR="00535E58" w:rsidRPr="00535E58" w:rsidRDefault="00535E58" w:rsidP="00535E58">
      <w:pPr>
        <w:widowControl w:val="0"/>
        <w:rPr>
          <w:szCs w:val="22"/>
          <w:lang w:val="lv-LV"/>
        </w:rPr>
      </w:pPr>
      <w:r w:rsidRPr="00535E58">
        <w:rPr>
          <w:szCs w:val="22"/>
          <w:lang w:val="lv-LV"/>
        </w:rPr>
        <w:t xml:space="preserve">Pivotālos pētījumos </w:t>
      </w:r>
      <w:r w:rsidRPr="00535E58">
        <w:rPr>
          <w:lang w:val="lv-LV"/>
        </w:rPr>
        <w:t xml:space="preserve">(H0648g, M77001) </w:t>
      </w:r>
      <w:r w:rsidRPr="00535E58">
        <w:rPr>
          <w:szCs w:val="22"/>
          <w:lang w:val="lv-LV"/>
        </w:rPr>
        <w:t>paklitakselu vai docetakselu ievadīja nākošajā dienā pēc pirmās Herceptin devas ievadīšanas (devu sk. paklitaksela vai docetaksela zāļu aprakstā (ZA)) un tūlīt pēc turpmāko Herceptin devu ievadīšanas, ja iepriekšējo Herceptin devu pacients panesa labi.</w:t>
      </w:r>
    </w:p>
    <w:p w14:paraId="401F9B17" w14:textId="77777777" w:rsidR="00535E58" w:rsidRPr="00535E58" w:rsidRDefault="00535E58" w:rsidP="00535E58">
      <w:pPr>
        <w:widowControl w:val="0"/>
        <w:rPr>
          <w:szCs w:val="22"/>
          <w:lang w:val="lv-LV"/>
        </w:rPr>
      </w:pPr>
    </w:p>
    <w:p w14:paraId="178D9487" w14:textId="77777777" w:rsidR="00535E58" w:rsidRPr="00535E58" w:rsidRDefault="00535E58" w:rsidP="00972E1F">
      <w:pPr>
        <w:keepNext/>
        <w:keepLines/>
        <w:widowControl w:val="0"/>
        <w:rPr>
          <w:i/>
          <w:szCs w:val="22"/>
          <w:lang w:val="lv-LV"/>
        </w:rPr>
      </w:pPr>
      <w:r w:rsidRPr="00535E58">
        <w:rPr>
          <w:i/>
          <w:szCs w:val="22"/>
          <w:lang w:val="lv-LV"/>
        </w:rPr>
        <w:t>Lietošana kombinācijā ar aromatāzes inhibitoru</w:t>
      </w:r>
    </w:p>
    <w:p w14:paraId="2D87CA59" w14:textId="77777777" w:rsidR="00535E58" w:rsidRPr="00535E58" w:rsidRDefault="00535E58" w:rsidP="00972E1F">
      <w:pPr>
        <w:keepNext/>
        <w:keepLines/>
        <w:widowControl w:val="0"/>
        <w:rPr>
          <w:szCs w:val="22"/>
          <w:lang w:val="lv-LV"/>
        </w:rPr>
      </w:pPr>
      <w:r w:rsidRPr="00535E58">
        <w:rPr>
          <w:szCs w:val="22"/>
          <w:lang w:val="lv-LV"/>
        </w:rPr>
        <w:t xml:space="preserve">Pivotālā pētījumā </w:t>
      </w:r>
      <w:r w:rsidRPr="00535E58">
        <w:rPr>
          <w:lang w:val="lv-LV"/>
        </w:rPr>
        <w:t xml:space="preserve">(BO16216) </w:t>
      </w:r>
      <w:r w:rsidRPr="00535E58">
        <w:rPr>
          <w:szCs w:val="22"/>
          <w:lang w:val="lv-LV"/>
        </w:rPr>
        <w:t>Herceptin un anastrozols tika lietots no 1. dienas. Nebija ierobežojumu relatīvā laika noteikšanai Herceptin un anastrozola lietošanai (par devu skatīt anastrozola vai citu aromatāzes inhibitoru ZA).</w:t>
      </w:r>
    </w:p>
    <w:p w14:paraId="4D6A80DD" w14:textId="77777777" w:rsidR="00535E58" w:rsidRPr="00535E58" w:rsidRDefault="00535E58" w:rsidP="00535E58">
      <w:pPr>
        <w:widowControl w:val="0"/>
        <w:rPr>
          <w:lang w:val="lv-LV"/>
        </w:rPr>
      </w:pPr>
    </w:p>
    <w:p w14:paraId="09DE7189" w14:textId="77777777" w:rsidR="00535E58" w:rsidRPr="00535E58" w:rsidRDefault="00535E58" w:rsidP="00535E58">
      <w:pPr>
        <w:keepNext/>
        <w:keepLines/>
        <w:widowControl w:val="0"/>
        <w:ind w:left="283" w:hanging="283"/>
        <w:rPr>
          <w:i/>
          <w:szCs w:val="22"/>
          <w:u w:val="single"/>
          <w:lang w:val="lv-LV"/>
        </w:rPr>
      </w:pPr>
      <w:r w:rsidRPr="00535E58">
        <w:rPr>
          <w:i/>
          <w:szCs w:val="22"/>
          <w:u w:val="single"/>
          <w:lang w:val="lv-LV"/>
        </w:rPr>
        <w:t>Agrīns krūts vēzis</w:t>
      </w:r>
    </w:p>
    <w:p w14:paraId="35B640AE" w14:textId="77777777" w:rsidR="00535E58" w:rsidRPr="00535E58" w:rsidRDefault="00535E58" w:rsidP="00535E58">
      <w:pPr>
        <w:keepNext/>
        <w:widowControl w:val="0"/>
        <w:rPr>
          <w:rFonts w:eastAsia="SimSun"/>
          <w:szCs w:val="22"/>
          <w:lang w:val="lv-LV" w:eastAsia="zh-CN"/>
        </w:rPr>
      </w:pPr>
    </w:p>
    <w:p w14:paraId="2BDC179F" w14:textId="77777777" w:rsidR="00040272" w:rsidRPr="00535E58" w:rsidRDefault="00535E58" w:rsidP="00535E58">
      <w:pPr>
        <w:keepNext/>
        <w:widowControl w:val="0"/>
        <w:rPr>
          <w:szCs w:val="22"/>
          <w:lang w:val="lv-LV"/>
        </w:rPr>
      </w:pPr>
      <w:r w:rsidRPr="00535E58">
        <w:rPr>
          <w:rFonts w:eastAsia="SimSun"/>
          <w:i/>
          <w:szCs w:val="22"/>
          <w:lang w:val="lv-LV" w:eastAsia="zh-CN"/>
        </w:rPr>
        <w:t xml:space="preserve">Lietošana </w:t>
      </w:r>
      <w:r w:rsidR="00210982">
        <w:rPr>
          <w:rFonts w:eastAsia="SimSun"/>
          <w:i/>
          <w:szCs w:val="22"/>
          <w:lang w:val="lv-LV" w:eastAsia="zh-CN"/>
        </w:rPr>
        <w:t xml:space="preserve">vienu </w:t>
      </w:r>
      <w:r w:rsidRPr="00535E58">
        <w:rPr>
          <w:rFonts w:eastAsia="SimSun"/>
          <w:i/>
          <w:szCs w:val="22"/>
          <w:lang w:val="lv-LV" w:eastAsia="zh-CN"/>
        </w:rPr>
        <w:t xml:space="preserve">reizi trīs nedēļās un </w:t>
      </w:r>
      <w:r w:rsidR="00210982">
        <w:rPr>
          <w:rFonts w:eastAsia="SimSun"/>
          <w:i/>
          <w:szCs w:val="22"/>
          <w:lang w:val="lv-LV" w:eastAsia="zh-CN"/>
        </w:rPr>
        <w:t xml:space="preserve">vienu </w:t>
      </w:r>
      <w:r w:rsidRPr="00535E58">
        <w:rPr>
          <w:rFonts w:eastAsia="SimSun"/>
          <w:i/>
          <w:szCs w:val="22"/>
          <w:lang w:val="lv-LV" w:eastAsia="zh-CN"/>
        </w:rPr>
        <w:t>reizi nedēļā</w:t>
      </w:r>
    </w:p>
    <w:p w14:paraId="35830262" w14:textId="77777777" w:rsidR="00535E58" w:rsidRDefault="00535E58" w:rsidP="00535E58">
      <w:pPr>
        <w:widowControl w:val="0"/>
        <w:rPr>
          <w:lang w:val="lv-LV"/>
        </w:rPr>
      </w:pPr>
      <w:r w:rsidRPr="00535E58">
        <w:rPr>
          <w:szCs w:val="22"/>
          <w:lang w:val="lv-LV"/>
        </w:rPr>
        <w:t xml:space="preserve">Lietojot </w:t>
      </w:r>
      <w:r w:rsidR="00210982">
        <w:rPr>
          <w:szCs w:val="22"/>
          <w:lang w:val="lv-LV"/>
        </w:rPr>
        <w:t xml:space="preserve">vienu </w:t>
      </w:r>
      <w:r w:rsidRPr="00535E58">
        <w:rPr>
          <w:szCs w:val="22"/>
          <w:lang w:val="lv-LV"/>
        </w:rPr>
        <w:t xml:space="preserve">reizi trīs nedēļās, ieteicamā piesātinošā </w:t>
      </w:r>
      <w:r w:rsidRPr="00535E58">
        <w:rPr>
          <w:lang w:val="lv-LV"/>
        </w:rPr>
        <w:t xml:space="preserve">Herceptin </w:t>
      </w:r>
      <w:r w:rsidRPr="00535E58">
        <w:rPr>
          <w:szCs w:val="22"/>
          <w:lang w:val="lv-LV"/>
        </w:rPr>
        <w:t xml:space="preserve">sākumdeva </w:t>
      </w:r>
      <w:r w:rsidRPr="00535E58">
        <w:rPr>
          <w:lang w:val="lv-LV"/>
        </w:rPr>
        <w:t>ir 8 mg/kg ķermeņa masas. Ieteicamā Herceptin balstdeva ar triju nedēļu starplaiku ir 6 mg/kg ķermeņa masas, sākot trīs nedēļas pēc piesātinošās devas.</w:t>
      </w:r>
    </w:p>
    <w:p w14:paraId="7DFF3859" w14:textId="77777777" w:rsidR="00AE2091" w:rsidRPr="00535E58" w:rsidRDefault="00AE2091" w:rsidP="00535E58">
      <w:pPr>
        <w:widowControl w:val="0"/>
        <w:rPr>
          <w:szCs w:val="22"/>
          <w:lang w:val="lv-LV"/>
        </w:rPr>
      </w:pPr>
    </w:p>
    <w:p w14:paraId="4321AADD" w14:textId="77777777" w:rsidR="00535E58" w:rsidRPr="00535E58" w:rsidRDefault="00535E58" w:rsidP="00535E58">
      <w:pPr>
        <w:widowControl w:val="0"/>
        <w:rPr>
          <w:szCs w:val="22"/>
          <w:lang w:val="lv-LV"/>
        </w:rPr>
      </w:pPr>
      <w:r w:rsidRPr="00535E58">
        <w:rPr>
          <w:szCs w:val="22"/>
          <w:lang w:val="lv-LV"/>
        </w:rPr>
        <w:t>Vienu reizi nedēļ</w:t>
      </w:r>
      <w:r w:rsidR="00210982">
        <w:rPr>
          <w:szCs w:val="22"/>
          <w:lang w:val="lv-LV"/>
        </w:rPr>
        <w:t>ā</w:t>
      </w:r>
      <w:r w:rsidRPr="00535E58">
        <w:rPr>
          <w:szCs w:val="22"/>
          <w:lang w:val="lv-LV"/>
        </w:rPr>
        <w:t xml:space="preserve"> lieto vienlaikus ar paklitakselu pēc ķīmijterapijas ar doksorubicīnu un ciklofosfamīdu (piesātinošā sākumdeva 4 mg/kg, kam seko 2 mg/kg deva </w:t>
      </w:r>
      <w:r w:rsidR="00210982">
        <w:rPr>
          <w:szCs w:val="22"/>
          <w:lang w:val="lv-LV"/>
        </w:rPr>
        <w:t xml:space="preserve">vienu </w:t>
      </w:r>
      <w:r w:rsidRPr="00535E58">
        <w:rPr>
          <w:szCs w:val="22"/>
          <w:lang w:val="lv-LV"/>
        </w:rPr>
        <w:t>reizi nedēļā).</w:t>
      </w:r>
    </w:p>
    <w:p w14:paraId="7DA4B5ED" w14:textId="77777777" w:rsidR="00535E58" w:rsidRPr="00535E58" w:rsidRDefault="00535E58" w:rsidP="00535E58">
      <w:pPr>
        <w:rPr>
          <w:szCs w:val="22"/>
          <w:lang w:val="lv-LV"/>
        </w:rPr>
      </w:pPr>
    </w:p>
    <w:p w14:paraId="32E4368A" w14:textId="77777777" w:rsidR="00535E58" w:rsidRPr="00535E58" w:rsidRDefault="00535E58" w:rsidP="00535E58">
      <w:pPr>
        <w:widowControl w:val="0"/>
        <w:rPr>
          <w:rFonts w:eastAsia="SimSun"/>
          <w:i/>
          <w:szCs w:val="22"/>
          <w:lang w:val="lv-LV" w:eastAsia="zh-CN"/>
        </w:rPr>
      </w:pPr>
      <w:r w:rsidRPr="00535E58">
        <w:rPr>
          <w:szCs w:val="22"/>
          <w:lang w:val="lv-LV"/>
        </w:rPr>
        <w:t>Informāciju par lietošanu kombinētas ķīmijterapijas gadījumā skatīt 5.1. apakšpunktā.</w:t>
      </w:r>
    </w:p>
    <w:p w14:paraId="780D2645" w14:textId="77777777" w:rsidR="00535E58" w:rsidRPr="00535E58" w:rsidRDefault="00535E58" w:rsidP="00535E58">
      <w:pPr>
        <w:widowControl w:val="0"/>
        <w:rPr>
          <w:b/>
          <w:i/>
          <w:szCs w:val="22"/>
          <w:lang w:val="lv-LV"/>
        </w:rPr>
      </w:pPr>
    </w:p>
    <w:p w14:paraId="2B82129D" w14:textId="77777777" w:rsidR="00535E58" w:rsidRPr="00535E58" w:rsidRDefault="00535E58" w:rsidP="00535E58">
      <w:pPr>
        <w:keepNext/>
        <w:keepLines/>
        <w:autoSpaceDE w:val="0"/>
        <w:autoSpaceDN w:val="0"/>
        <w:adjustRightInd w:val="0"/>
        <w:rPr>
          <w:bCs/>
          <w:i/>
          <w:szCs w:val="22"/>
          <w:u w:val="single"/>
          <w:lang w:val="lv-LV"/>
        </w:rPr>
      </w:pPr>
      <w:r w:rsidRPr="00535E58">
        <w:rPr>
          <w:bCs/>
          <w:i/>
          <w:szCs w:val="22"/>
          <w:u w:val="single"/>
          <w:lang w:val="lv-LV"/>
        </w:rPr>
        <w:t>Metastātisks kuņģa vēzis</w:t>
      </w:r>
    </w:p>
    <w:p w14:paraId="3810DA17" w14:textId="77777777" w:rsidR="00535E58" w:rsidRPr="00535E58" w:rsidRDefault="00535E58" w:rsidP="00535E58">
      <w:pPr>
        <w:keepNext/>
        <w:autoSpaceDE w:val="0"/>
        <w:autoSpaceDN w:val="0"/>
        <w:adjustRightInd w:val="0"/>
        <w:rPr>
          <w:szCs w:val="22"/>
          <w:lang w:val="lv-LV"/>
        </w:rPr>
      </w:pPr>
    </w:p>
    <w:p w14:paraId="798B8203" w14:textId="77777777" w:rsidR="00535E58" w:rsidRPr="00535E58" w:rsidRDefault="00535E58" w:rsidP="00535E58">
      <w:pPr>
        <w:keepNext/>
        <w:widowControl w:val="0"/>
        <w:rPr>
          <w:rFonts w:eastAsia="SimSun"/>
          <w:i/>
          <w:szCs w:val="22"/>
          <w:lang w:val="lv-LV" w:eastAsia="zh-CN"/>
        </w:rPr>
      </w:pPr>
      <w:r w:rsidRPr="00535E58">
        <w:rPr>
          <w:rFonts w:eastAsia="SimSun"/>
          <w:i/>
          <w:szCs w:val="22"/>
          <w:lang w:val="lv-LV" w:eastAsia="zh-CN"/>
        </w:rPr>
        <w:t xml:space="preserve">Lietošana </w:t>
      </w:r>
      <w:r w:rsidR="00210982">
        <w:rPr>
          <w:rFonts w:eastAsia="SimSun"/>
          <w:i/>
          <w:szCs w:val="22"/>
          <w:lang w:val="lv-LV" w:eastAsia="zh-CN"/>
        </w:rPr>
        <w:t xml:space="preserve">vienu </w:t>
      </w:r>
      <w:r w:rsidRPr="00535E58">
        <w:rPr>
          <w:rFonts w:eastAsia="SimSun"/>
          <w:i/>
          <w:szCs w:val="22"/>
          <w:lang w:val="lv-LV" w:eastAsia="zh-CN"/>
        </w:rPr>
        <w:t>reizi trīs nedēļās</w:t>
      </w:r>
    </w:p>
    <w:p w14:paraId="7807AF3D" w14:textId="77777777" w:rsidR="00535E58" w:rsidRPr="00535E58" w:rsidRDefault="00535E58" w:rsidP="00535E58">
      <w:pPr>
        <w:widowControl w:val="0"/>
        <w:rPr>
          <w:lang w:val="lv-LV"/>
        </w:rPr>
      </w:pPr>
      <w:r w:rsidRPr="00535E58">
        <w:rPr>
          <w:szCs w:val="22"/>
          <w:lang w:val="lv-LV"/>
        </w:rPr>
        <w:t xml:space="preserve">Ieteicamā piesātinošā sākumdeva </w:t>
      </w:r>
      <w:r w:rsidRPr="00535E58">
        <w:rPr>
          <w:lang w:val="lv-LV"/>
        </w:rPr>
        <w:t>ir 8 mg/kg ķermeņa masas. Ieteicamā balstdeva ar trīs nedēļu starplaiku ir 6 mg/kg ķermeņa masas, sākot trīs nedēļas pēc piesātinošās devas.</w:t>
      </w:r>
    </w:p>
    <w:p w14:paraId="59DAA4A1" w14:textId="77777777" w:rsidR="00535E58" w:rsidRPr="00535E58" w:rsidRDefault="00535E58" w:rsidP="00535E58">
      <w:pPr>
        <w:rPr>
          <w:szCs w:val="22"/>
          <w:lang w:val="lv-LV"/>
        </w:rPr>
      </w:pPr>
    </w:p>
    <w:p w14:paraId="33EA9CDD" w14:textId="77777777" w:rsidR="00535E58" w:rsidRPr="00535E58" w:rsidRDefault="00535E58" w:rsidP="00535E58">
      <w:pPr>
        <w:widowControl w:val="0"/>
        <w:rPr>
          <w:szCs w:val="22"/>
          <w:u w:val="single"/>
          <w:lang w:val="lv-LV"/>
        </w:rPr>
      </w:pPr>
      <w:r w:rsidRPr="00535E58">
        <w:rPr>
          <w:bCs/>
          <w:iCs/>
          <w:szCs w:val="22"/>
          <w:u w:val="single"/>
          <w:lang w:val="lv-LV"/>
        </w:rPr>
        <w:t>Krūts vēzis un kuņģa vēzis</w:t>
      </w:r>
    </w:p>
    <w:p w14:paraId="4A90A519" w14:textId="77777777" w:rsidR="00535E58" w:rsidRPr="00535E58" w:rsidRDefault="00535E58" w:rsidP="00535E58">
      <w:pPr>
        <w:widowControl w:val="0"/>
        <w:rPr>
          <w:szCs w:val="22"/>
          <w:lang w:val="lv-LV"/>
        </w:rPr>
      </w:pPr>
    </w:p>
    <w:p w14:paraId="2A1A8F9E" w14:textId="77777777" w:rsidR="00535E58" w:rsidRPr="00535E58" w:rsidRDefault="00535E58" w:rsidP="00535E58">
      <w:pPr>
        <w:rPr>
          <w:i/>
          <w:lang w:val="lv-LV"/>
        </w:rPr>
      </w:pPr>
      <w:r w:rsidRPr="00535E58">
        <w:rPr>
          <w:i/>
          <w:lang w:val="lv-LV"/>
        </w:rPr>
        <w:t>Ārstēšanas ilgums</w:t>
      </w:r>
    </w:p>
    <w:p w14:paraId="58046A94" w14:textId="77777777" w:rsidR="00535E58" w:rsidRPr="00535E58" w:rsidRDefault="00535E58" w:rsidP="00535E58">
      <w:pPr>
        <w:rPr>
          <w:szCs w:val="22"/>
          <w:lang w:val="lv-LV"/>
        </w:rPr>
      </w:pPr>
      <w:r w:rsidRPr="00535E58">
        <w:rPr>
          <w:lang w:val="lv-LV"/>
        </w:rPr>
        <w:t>Pacienti ar MKrV vai MKV</w:t>
      </w:r>
      <w:r w:rsidRPr="00535E58">
        <w:rPr>
          <w:szCs w:val="22"/>
          <w:lang w:val="lv-LV"/>
        </w:rPr>
        <w:t xml:space="preserve"> ar Herceptin jāārstē līdz slimības progresēšanai. Pacient</w:t>
      </w:r>
      <w:r w:rsidR="00155A6E">
        <w:rPr>
          <w:szCs w:val="22"/>
          <w:lang w:val="lv-LV"/>
        </w:rPr>
        <w:t>i</w:t>
      </w:r>
      <w:r w:rsidRPr="00535E58">
        <w:rPr>
          <w:szCs w:val="22"/>
          <w:lang w:val="lv-LV"/>
        </w:rPr>
        <w:t xml:space="preserve"> ar AKrV ar Herceptin jāārstē 1 gadu vai līdz slimības recidīvam – atkarībā no tā, kas būs agrāk; ārstēšana ilgāk par vienu gadu, AKrV gadījumā nav ieteicama (skatīt 5.1. apakšpunktu).</w:t>
      </w:r>
    </w:p>
    <w:p w14:paraId="3C7982DD" w14:textId="77777777" w:rsidR="00535E58" w:rsidRPr="00535E58" w:rsidRDefault="00535E58" w:rsidP="00535E58">
      <w:pPr>
        <w:widowControl w:val="0"/>
        <w:rPr>
          <w:szCs w:val="22"/>
          <w:lang w:val="lv-LV"/>
        </w:rPr>
      </w:pPr>
    </w:p>
    <w:p w14:paraId="1C9E1C9F" w14:textId="77777777" w:rsidR="00535E58" w:rsidRPr="00535E58" w:rsidRDefault="00535E58" w:rsidP="00535E58">
      <w:pPr>
        <w:widowControl w:val="0"/>
        <w:ind w:left="283" w:hanging="283"/>
        <w:rPr>
          <w:i/>
          <w:iCs/>
          <w:szCs w:val="22"/>
          <w:lang w:val="lv-LV"/>
        </w:rPr>
      </w:pPr>
      <w:r w:rsidRPr="00535E58">
        <w:rPr>
          <w:i/>
          <w:iCs/>
          <w:szCs w:val="22"/>
          <w:lang w:val="lv-LV"/>
        </w:rPr>
        <w:t>Devas mazināšana</w:t>
      </w:r>
    </w:p>
    <w:p w14:paraId="78BCCC69" w14:textId="77777777" w:rsidR="00535E58" w:rsidRPr="00535E58" w:rsidRDefault="00535E58" w:rsidP="00535E58">
      <w:pPr>
        <w:widowControl w:val="0"/>
        <w:rPr>
          <w:szCs w:val="22"/>
          <w:lang w:val="lv-LV"/>
        </w:rPr>
      </w:pPr>
      <w:r w:rsidRPr="00535E58">
        <w:rPr>
          <w:szCs w:val="22"/>
          <w:lang w:val="lv-LV"/>
        </w:rPr>
        <w:t>Klīnisko pētījumu laikā Herceptin deva netika mazināta. Terapiju pacientiem var turpināt ķīmijterapijas izraisīta pārejoša kaulu smadzeņu nomākuma laikā, bet uzmanīgi jākontrolē, vai pacientiem šai laikā nerodas neitropēnijas izraisīti sarežģījumi. Informāciju par devas mazināšanu vai lietošanas atlikšanu, lietojot paklitakselu, docetakselu vai aromatāzes inhibitoru, lasiet šo ZA.</w:t>
      </w:r>
    </w:p>
    <w:p w14:paraId="7DFAD160" w14:textId="77777777" w:rsidR="00535E58" w:rsidRPr="00535E58" w:rsidRDefault="00535E58" w:rsidP="00535E58">
      <w:pPr>
        <w:widowControl w:val="0"/>
        <w:rPr>
          <w:szCs w:val="24"/>
          <w:lang w:val="lv-LV"/>
        </w:rPr>
      </w:pPr>
    </w:p>
    <w:p w14:paraId="1A3F4C2F" w14:textId="77777777" w:rsidR="00535E58" w:rsidRPr="00535E58" w:rsidRDefault="00535E58" w:rsidP="00535E58">
      <w:pPr>
        <w:widowControl w:val="0"/>
        <w:rPr>
          <w:szCs w:val="22"/>
          <w:lang w:val="lv-LV"/>
        </w:rPr>
      </w:pPr>
      <w:r w:rsidRPr="00535E58">
        <w:rPr>
          <w:szCs w:val="24"/>
          <w:lang w:val="lv-LV"/>
        </w:rPr>
        <w:t>Ja kreisā kambara izsviedes frakcija (</w:t>
      </w:r>
      <w:r w:rsidRPr="00535E58">
        <w:rPr>
          <w:i/>
          <w:szCs w:val="24"/>
          <w:lang w:val="lv-LV"/>
        </w:rPr>
        <w:t>left ventricular ejection fraction - LVEF</w:t>
      </w:r>
      <w:r w:rsidRPr="00535E58">
        <w:rPr>
          <w:szCs w:val="24"/>
          <w:lang w:val="lv-LV"/>
        </w:rPr>
        <w:t xml:space="preserve">) </w:t>
      </w:r>
      <w:r w:rsidR="00040272">
        <w:rPr>
          <w:szCs w:val="24"/>
          <w:lang w:val="lv-LV"/>
        </w:rPr>
        <w:t xml:space="preserve">procentuāli </w:t>
      </w:r>
      <w:r w:rsidRPr="00535E58">
        <w:rPr>
          <w:szCs w:val="24"/>
          <w:lang w:val="lv-LV"/>
        </w:rPr>
        <w:t xml:space="preserve">samazinās par ≥ 10 punktiem, salīdzinot ar sākotnējo stāvokli, UN kļūst mazāka par 50 %, terapija uz laiku jāpārtrauc un aptuveni triju nedēļu laikā vēlreiz jāizvērtē </w:t>
      </w:r>
      <w:r w:rsidRPr="00535E58">
        <w:rPr>
          <w:i/>
          <w:szCs w:val="24"/>
          <w:lang w:val="lv-LV"/>
        </w:rPr>
        <w:t>LVEF</w:t>
      </w:r>
      <w:r w:rsidRPr="00535E58">
        <w:rPr>
          <w:szCs w:val="24"/>
          <w:lang w:val="lv-LV"/>
        </w:rPr>
        <w:t xml:space="preserve">. Ja </w:t>
      </w:r>
      <w:r w:rsidRPr="00535E58">
        <w:rPr>
          <w:i/>
          <w:szCs w:val="24"/>
          <w:lang w:val="lv-LV"/>
        </w:rPr>
        <w:t>LVEF</w:t>
      </w:r>
      <w:r w:rsidRPr="00535E58">
        <w:rPr>
          <w:szCs w:val="24"/>
          <w:lang w:val="lv-LV"/>
        </w:rPr>
        <w:t xml:space="preserve"> neuzlabojas vai vēl vairāk samazinās, vai arī radusies simptomātiska sastrēguma sirds mazspēja (SSM), nopietni jāapsver Herceptin lietošanas pārtraukšana, ja vien ieguvums konkrētam pacientam netiek uzskatīts, par lielāku nekā risks. Visi šādi pacienti jānosūta uz izmeklēšanu pie kardiologa un jāturpina novērot.</w:t>
      </w:r>
    </w:p>
    <w:p w14:paraId="095A67BE" w14:textId="77777777" w:rsidR="00535E58" w:rsidRPr="00535E58" w:rsidRDefault="00535E58" w:rsidP="00535E58">
      <w:pPr>
        <w:outlineLvl w:val="0"/>
        <w:rPr>
          <w:iCs/>
          <w:lang w:val="lv-LV"/>
        </w:rPr>
      </w:pPr>
    </w:p>
    <w:p w14:paraId="6C4A8E21" w14:textId="77777777" w:rsidR="00535E58" w:rsidRPr="00535E58" w:rsidRDefault="00535E58" w:rsidP="00535E58">
      <w:pPr>
        <w:outlineLvl w:val="0"/>
        <w:rPr>
          <w:i/>
          <w:lang w:val="lv-LV"/>
        </w:rPr>
      </w:pPr>
      <w:r w:rsidRPr="00535E58">
        <w:rPr>
          <w:i/>
          <w:lang w:val="lv-LV"/>
        </w:rPr>
        <w:t xml:space="preserve">Aizmirstās devas </w:t>
      </w:r>
    </w:p>
    <w:p w14:paraId="033B8B57" w14:textId="77777777" w:rsidR="00535E58" w:rsidRPr="00535E58" w:rsidRDefault="00535E58" w:rsidP="00535E58">
      <w:pPr>
        <w:widowControl w:val="0"/>
        <w:rPr>
          <w:szCs w:val="22"/>
          <w:lang w:val="lv-LV"/>
        </w:rPr>
      </w:pPr>
      <w:r w:rsidRPr="00535E58">
        <w:rPr>
          <w:szCs w:val="22"/>
          <w:lang w:val="lv-LV"/>
        </w:rPr>
        <w:t xml:space="preserve">Ja pacients ir aizmirsis lietot Herceptin devu vienu nedēļu vai mazāk, pēc iespējas ātrāk </w:t>
      </w:r>
      <w:r w:rsidR="001F464C">
        <w:rPr>
          <w:szCs w:val="22"/>
          <w:lang w:val="lv-LV"/>
        </w:rPr>
        <w:t>jāievada</w:t>
      </w:r>
      <w:r w:rsidR="001F464C" w:rsidRPr="00535E58">
        <w:rPr>
          <w:szCs w:val="22"/>
          <w:lang w:val="lv-LV"/>
        </w:rPr>
        <w:t xml:space="preserve"> </w:t>
      </w:r>
      <w:r w:rsidRPr="00535E58">
        <w:rPr>
          <w:szCs w:val="22"/>
          <w:lang w:val="lv-LV"/>
        </w:rPr>
        <w:t xml:space="preserve">parastā balstdeva (lietošana </w:t>
      </w:r>
      <w:r w:rsidR="00210982">
        <w:rPr>
          <w:szCs w:val="22"/>
          <w:lang w:val="lv-LV"/>
        </w:rPr>
        <w:t xml:space="preserve">vienu </w:t>
      </w:r>
      <w:r w:rsidRPr="00535E58">
        <w:rPr>
          <w:szCs w:val="22"/>
          <w:lang w:val="lv-LV"/>
        </w:rPr>
        <w:t xml:space="preserve">reizi nedēļā: 2 mg/kg; lietošana </w:t>
      </w:r>
      <w:r w:rsidR="00210982">
        <w:rPr>
          <w:szCs w:val="22"/>
          <w:lang w:val="lv-LV"/>
        </w:rPr>
        <w:t xml:space="preserve">vienu </w:t>
      </w:r>
      <w:r w:rsidRPr="00535E58">
        <w:rPr>
          <w:szCs w:val="22"/>
          <w:lang w:val="lv-LV"/>
        </w:rPr>
        <w:t>reizi trīs nedēļās: 6 mg/kg). Negaidiet līdz nākamajam plānotajam ciklam. Sekojošās balstdevas</w:t>
      </w:r>
      <w:r w:rsidR="001F464C" w:rsidRPr="001F464C">
        <w:rPr>
          <w:szCs w:val="22"/>
          <w:lang w:val="lv-LV"/>
        </w:rPr>
        <w:t xml:space="preserve"> </w:t>
      </w:r>
      <w:r w:rsidR="001F464C">
        <w:rPr>
          <w:szCs w:val="22"/>
          <w:lang w:val="lv-LV"/>
        </w:rPr>
        <w:t xml:space="preserve">jāievada attiecīgi pēc 7 dienām vai 21 dienas atkarībā no tā, vai zāles lieto </w:t>
      </w:r>
      <w:r w:rsidR="00210982">
        <w:rPr>
          <w:szCs w:val="22"/>
          <w:lang w:val="lv-LV"/>
        </w:rPr>
        <w:t xml:space="preserve">vienu </w:t>
      </w:r>
      <w:r w:rsidR="001F464C">
        <w:rPr>
          <w:szCs w:val="22"/>
          <w:lang w:val="lv-LV"/>
        </w:rPr>
        <w:t xml:space="preserve">reizi nedēļā vai </w:t>
      </w:r>
      <w:r w:rsidR="00210982">
        <w:rPr>
          <w:szCs w:val="22"/>
          <w:lang w:val="lv-LV"/>
        </w:rPr>
        <w:t xml:space="preserve">vienu </w:t>
      </w:r>
      <w:r w:rsidR="001F464C">
        <w:rPr>
          <w:szCs w:val="22"/>
          <w:lang w:val="lv-LV"/>
        </w:rPr>
        <w:t>reizi trīs nedēļās</w:t>
      </w:r>
      <w:r w:rsidRPr="00535E58">
        <w:rPr>
          <w:szCs w:val="22"/>
          <w:lang w:val="lv-LV"/>
        </w:rPr>
        <w:t>.</w:t>
      </w:r>
    </w:p>
    <w:p w14:paraId="1E5D4C1E" w14:textId="77777777" w:rsidR="00535E58" w:rsidRPr="00535E58" w:rsidRDefault="00535E58" w:rsidP="00535E58">
      <w:pPr>
        <w:widowControl w:val="0"/>
        <w:rPr>
          <w:szCs w:val="22"/>
          <w:lang w:val="lv-LV"/>
        </w:rPr>
      </w:pPr>
    </w:p>
    <w:p w14:paraId="7C3DE7A0" w14:textId="77777777" w:rsidR="00535E58" w:rsidRPr="00535E58" w:rsidRDefault="00535E58" w:rsidP="00535E58">
      <w:pPr>
        <w:widowControl w:val="0"/>
        <w:rPr>
          <w:szCs w:val="22"/>
          <w:lang w:val="lv-LV"/>
        </w:rPr>
      </w:pPr>
      <w:r w:rsidRPr="00535E58">
        <w:rPr>
          <w:szCs w:val="22"/>
          <w:lang w:val="lv-LV"/>
        </w:rPr>
        <w:t xml:space="preserve">Ja pacients ir aizmirsis lietot Herceptin devu ilgāk par vienu nedēļu, vēlreiz jāievada piesātinošā Herceptin deva apmēram 90 minūšu laikā (lietošana </w:t>
      </w:r>
      <w:r w:rsidR="00210982">
        <w:rPr>
          <w:szCs w:val="22"/>
          <w:lang w:val="lv-LV"/>
        </w:rPr>
        <w:t xml:space="preserve">vienu </w:t>
      </w:r>
      <w:r w:rsidRPr="00535E58">
        <w:rPr>
          <w:szCs w:val="22"/>
          <w:lang w:val="lv-LV"/>
        </w:rPr>
        <w:t xml:space="preserve">reizi nedēļā: 4 mg/kg; lietošana </w:t>
      </w:r>
      <w:r w:rsidR="00210982">
        <w:rPr>
          <w:szCs w:val="22"/>
          <w:lang w:val="lv-LV"/>
        </w:rPr>
        <w:t xml:space="preserve">vienu </w:t>
      </w:r>
      <w:r w:rsidRPr="00535E58">
        <w:rPr>
          <w:szCs w:val="22"/>
          <w:lang w:val="lv-LV"/>
        </w:rPr>
        <w:t>reizi trīs nedēļās: 8 mg/kg)</w:t>
      </w:r>
      <w:r w:rsidR="001F464C">
        <w:rPr>
          <w:szCs w:val="22"/>
          <w:lang w:val="lv-LV"/>
        </w:rPr>
        <w:t>,</w:t>
      </w:r>
      <w:r w:rsidR="001F464C" w:rsidRPr="001F464C">
        <w:rPr>
          <w:szCs w:val="22"/>
          <w:lang w:val="lv-LV"/>
        </w:rPr>
        <w:t xml:space="preserve"> </w:t>
      </w:r>
      <w:r w:rsidR="001F464C">
        <w:rPr>
          <w:szCs w:val="22"/>
          <w:lang w:val="lv-LV"/>
        </w:rPr>
        <w:t>cik drīz vien iespējams</w:t>
      </w:r>
      <w:r w:rsidRPr="00535E58">
        <w:rPr>
          <w:szCs w:val="22"/>
          <w:lang w:val="lv-LV"/>
        </w:rPr>
        <w:t xml:space="preserve">. </w:t>
      </w:r>
      <w:r w:rsidR="001F464C" w:rsidRPr="00535E58">
        <w:rPr>
          <w:szCs w:val="22"/>
          <w:lang w:val="lv-LV"/>
        </w:rPr>
        <w:t>Sekojošās Herceptin balstdeva</w:t>
      </w:r>
      <w:r w:rsidR="001F464C">
        <w:rPr>
          <w:szCs w:val="22"/>
          <w:lang w:val="lv-LV"/>
        </w:rPr>
        <w:t>s</w:t>
      </w:r>
      <w:r w:rsidR="001F464C" w:rsidRPr="00535E58">
        <w:rPr>
          <w:szCs w:val="22"/>
          <w:lang w:val="lv-LV"/>
        </w:rPr>
        <w:t xml:space="preserve"> </w:t>
      </w:r>
      <w:r w:rsidRPr="00535E58">
        <w:rPr>
          <w:szCs w:val="22"/>
          <w:lang w:val="lv-LV"/>
        </w:rPr>
        <w:t>(nedēļas grafiks:</w:t>
      </w:r>
      <w:r w:rsidR="00210982">
        <w:rPr>
          <w:szCs w:val="22"/>
          <w:lang w:val="lv-LV"/>
        </w:rPr>
        <w:t xml:space="preserve"> vienu</w:t>
      </w:r>
      <w:r w:rsidRPr="00535E58">
        <w:rPr>
          <w:szCs w:val="22"/>
          <w:lang w:val="lv-LV"/>
        </w:rPr>
        <w:t xml:space="preserve"> reizi nedēļā; triju nedēļu grafiks: ik pēc 3 nedēļām) </w:t>
      </w:r>
      <w:r w:rsidR="001F464C">
        <w:rPr>
          <w:szCs w:val="22"/>
          <w:lang w:val="lv-LV"/>
        </w:rPr>
        <w:t>jāievada</w:t>
      </w:r>
      <w:r w:rsidR="001F464C" w:rsidRPr="00535E58">
        <w:rPr>
          <w:szCs w:val="22"/>
          <w:lang w:val="lv-LV"/>
        </w:rPr>
        <w:t xml:space="preserve"> </w:t>
      </w:r>
      <w:r w:rsidR="001F464C">
        <w:rPr>
          <w:szCs w:val="22"/>
          <w:lang w:val="lv-LV"/>
        </w:rPr>
        <w:t xml:space="preserve">attiecīgi pēc 7 dienām vai 21 dienas atkarībā no tā, vai zāles lieto reizi nedēļā vai </w:t>
      </w:r>
      <w:r w:rsidR="00210982">
        <w:rPr>
          <w:szCs w:val="22"/>
          <w:lang w:val="lv-LV"/>
        </w:rPr>
        <w:t xml:space="preserve">vienu </w:t>
      </w:r>
      <w:r w:rsidR="001F464C">
        <w:rPr>
          <w:szCs w:val="22"/>
          <w:lang w:val="lv-LV"/>
        </w:rPr>
        <w:t>reizi trīs nedēļās</w:t>
      </w:r>
      <w:r w:rsidRPr="00535E58">
        <w:rPr>
          <w:szCs w:val="22"/>
          <w:lang w:val="lv-LV"/>
        </w:rPr>
        <w:t>.</w:t>
      </w:r>
    </w:p>
    <w:p w14:paraId="6DEBD5F7" w14:textId="77777777" w:rsidR="00535E58" w:rsidRPr="00535E58" w:rsidRDefault="00535E58" w:rsidP="00535E58">
      <w:pPr>
        <w:widowControl w:val="0"/>
        <w:ind w:left="283" w:hanging="283"/>
        <w:rPr>
          <w:i/>
          <w:iCs/>
          <w:szCs w:val="22"/>
          <w:lang w:val="lv-LV"/>
        </w:rPr>
      </w:pPr>
    </w:p>
    <w:p w14:paraId="0B7C53DA" w14:textId="77777777" w:rsidR="00535E58" w:rsidRPr="00535E58" w:rsidRDefault="00535E58" w:rsidP="00972E1F">
      <w:pPr>
        <w:keepNext/>
        <w:keepLines/>
        <w:widowControl w:val="0"/>
        <w:ind w:left="283" w:hanging="283"/>
        <w:rPr>
          <w:i/>
          <w:iCs/>
          <w:szCs w:val="22"/>
          <w:lang w:val="lv-LV"/>
        </w:rPr>
      </w:pPr>
      <w:r w:rsidRPr="00535E58">
        <w:rPr>
          <w:i/>
          <w:iCs/>
          <w:szCs w:val="22"/>
          <w:lang w:val="lv-LV"/>
        </w:rPr>
        <w:t>Īpašas grupas</w:t>
      </w:r>
    </w:p>
    <w:p w14:paraId="3BA9940F" w14:textId="77777777" w:rsidR="00535E58" w:rsidRPr="00535E58" w:rsidRDefault="00535E58" w:rsidP="00972E1F">
      <w:pPr>
        <w:keepNext/>
        <w:keepLines/>
        <w:widowControl w:val="0"/>
        <w:rPr>
          <w:szCs w:val="22"/>
          <w:lang w:val="lv-LV"/>
        </w:rPr>
      </w:pPr>
      <w:r w:rsidRPr="00535E58">
        <w:rPr>
          <w:szCs w:val="22"/>
          <w:lang w:val="lv-LV"/>
        </w:rPr>
        <w:t>Nav veikti pētījumi par farmakokinētiku gados vecākiem cilvēkiem un pacientiem ar nieru vai aknu darbības traucējumiem. Populācijas farmakokinētikas analīzē nekonstatēja, ka vecums un pavājināta nieru darbība ietekmētu trastuzumaba izplatību.</w:t>
      </w:r>
    </w:p>
    <w:p w14:paraId="73A1D053" w14:textId="77777777" w:rsidR="00535E58" w:rsidRPr="00535E58" w:rsidRDefault="00535E58" w:rsidP="00972E1F">
      <w:pPr>
        <w:keepNext/>
        <w:keepLines/>
        <w:widowControl w:val="0"/>
        <w:ind w:left="283" w:hanging="283"/>
        <w:rPr>
          <w:szCs w:val="22"/>
          <w:lang w:val="lv-LV"/>
        </w:rPr>
      </w:pPr>
    </w:p>
    <w:p w14:paraId="21C1E7EE" w14:textId="77777777" w:rsidR="00535E58" w:rsidRPr="00535E58" w:rsidRDefault="00535E58" w:rsidP="00535E58">
      <w:pPr>
        <w:keepNext/>
        <w:keepLines/>
        <w:widowControl w:val="0"/>
        <w:ind w:left="283" w:hanging="283"/>
        <w:rPr>
          <w:i/>
          <w:iCs/>
          <w:szCs w:val="22"/>
          <w:lang w:val="lv-LV"/>
        </w:rPr>
      </w:pPr>
      <w:r w:rsidRPr="00535E58">
        <w:rPr>
          <w:i/>
          <w:iCs/>
          <w:szCs w:val="22"/>
          <w:lang w:val="lv-LV"/>
        </w:rPr>
        <w:t>Pediatriskā populācija</w:t>
      </w:r>
    </w:p>
    <w:p w14:paraId="26EB5EF8" w14:textId="77777777" w:rsidR="00535E58" w:rsidRPr="00535E58" w:rsidRDefault="00535E58" w:rsidP="00535E58">
      <w:pPr>
        <w:keepNext/>
        <w:keepLines/>
        <w:rPr>
          <w:lang w:val="lv-LV"/>
        </w:rPr>
      </w:pPr>
      <w:r w:rsidRPr="00535E58">
        <w:rPr>
          <w:szCs w:val="24"/>
          <w:lang w:val="lv-LV"/>
        </w:rPr>
        <w:t>Herceptin nav piemērots lietošanai pediatriskajā populācijā.</w:t>
      </w:r>
      <w:r w:rsidRPr="00535E58">
        <w:rPr>
          <w:lang w:val="lv-LV"/>
        </w:rPr>
        <w:t xml:space="preserve"> </w:t>
      </w:r>
    </w:p>
    <w:p w14:paraId="2EA70AD7" w14:textId="77777777" w:rsidR="00535E58" w:rsidRPr="00535E58" w:rsidRDefault="00535E58" w:rsidP="00535E58">
      <w:pPr>
        <w:widowControl w:val="0"/>
        <w:rPr>
          <w:szCs w:val="22"/>
          <w:lang w:val="lv-LV"/>
        </w:rPr>
      </w:pPr>
    </w:p>
    <w:p w14:paraId="59579D2A" w14:textId="77777777" w:rsidR="00535E58" w:rsidRPr="00535E58" w:rsidRDefault="00535E58" w:rsidP="00535E58">
      <w:pPr>
        <w:keepNext/>
        <w:keepLines/>
        <w:rPr>
          <w:szCs w:val="22"/>
          <w:u w:val="single"/>
          <w:lang w:val="lv-LV"/>
        </w:rPr>
      </w:pPr>
      <w:r w:rsidRPr="00535E58">
        <w:rPr>
          <w:szCs w:val="22"/>
          <w:u w:val="single"/>
          <w:lang w:val="lv-LV"/>
        </w:rPr>
        <w:t>Lietošanas veids</w:t>
      </w:r>
    </w:p>
    <w:p w14:paraId="113543E7" w14:textId="77777777" w:rsidR="00535E58" w:rsidRPr="00535E58" w:rsidRDefault="00535E58" w:rsidP="00535E58">
      <w:pPr>
        <w:keepNext/>
        <w:keepLines/>
        <w:rPr>
          <w:szCs w:val="22"/>
          <w:lang w:val="lv-LV"/>
        </w:rPr>
      </w:pPr>
    </w:p>
    <w:p w14:paraId="437AC11F" w14:textId="77777777" w:rsidR="00535E58" w:rsidRPr="00535E58" w:rsidRDefault="00535E58" w:rsidP="00535E58">
      <w:pPr>
        <w:keepNext/>
        <w:keepLines/>
        <w:rPr>
          <w:szCs w:val="22"/>
          <w:lang w:val="lv-LV"/>
        </w:rPr>
      </w:pPr>
      <w:r w:rsidRPr="00535E58">
        <w:rPr>
          <w:szCs w:val="22"/>
          <w:lang w:val="lv-LV"/>
        </w:rPr>
        <w:t xml:space="preserve">Herceptin piesātinošā deva jāievada 90 minūtes ilgas intravenozas infūzijas veidā. To nedrīkst ievadīt intravenozas strūklas vai bolus injekcijas veidā. Herceptin intravenozā infūzija jāievada veselības aprūpes speciālistam, kurš ir sagatavots palīdzības sniegšanai anafilakses gadījumā, un jābūt pieejamam pirmās palīdzības komplektam. Vismaz sešas stundas pēc pirmās infūzijas sākšanas un divas stundas pēc nākamo infūziju sākšanas pacients jānovēro, vai nerodas noteikti simptomi, piemēram, drudzis un drebuļi, vai citi ar infūziju saistīti simptomi (skatīt 4.4. un 4.8. apakšpunktu). Lai panāktu šādu simptomu kontroli, iespējams, infūzija jāpārtrauc vai jāsamazina ievadīšanas ātrums. Pēc simptomu izzušanas infūziju var atsākt. </w:t>
      </w:r>
    </w:p>
    <w:p w14:paraId="574F91AF" w14:textId="77777777" w:rsidR="00535E58" w:rsidRPr="00535E58" w:rsidRDefault="00535E58" w:rsidP="00535E58">
      <w:pPr>
        <w:widowControl w:val="0"/>
        <w:rPr>
          <w:szCs w:val="22"/>
          <w:lang w:val="lv-LV"/>
        </w:rPr>
      </w:pPr>
    </w:p>
    <w:p w14:paraId="2294D518" w14:textId="77777777" w:rsidR="00535E58" w:rsidRPr="00535E58" w:rsidRDefault="00535E58" w:rsidP="00535E58">
      <w:pPr>
        <w:widowControl w:val="0"/>
        <w:rPr>
          <w:szCs w:val="22"/>
          <w:lang w:val="lv-LV"/>
        </w:rPr>
      </w:pPr>
      <w:r w:rsidRPr="00535E58">
        <w:rPr>
          <w:szCs w:val="22"/>
          <w:lang w:val="lv-LV"/>
        </w:rPr>
        <w:t xml:space="preserve">Ja pacients piesātinošo sākumdevu panesis labi, nākamās devas var ievadīt ar 30 minūtes ilgu infūziju. </w:t>
      </w:r>
    </w:p>
    <w:p w14:paraId="42BFD07C" w14:textId="77777777" w:rsidR="00535E58" w:rsidRPr="00535E58" w:rsidRDefault="00535E58" w:rsidP="00535E58">
      <w:pPr>
        <w:widowControl w:val="0"/>
        <w:rPr>
          <w:szCs w:val="22"/>
          <w:lang w:val="lv-LV"/>
        </w:rPr>
      </w:pPr>
    </w:p>
    <w:p w14:paraId="53AE0BEC" w14:textId="77777777" w:rsidR="00535E58" w:rsidRPr="00535E58" w:rsidRDefault="00535E58" w:rsidP="00535E58">
      <w:pPr>
        <w:widowControl w:val="0"/>
        <w:rPr>
          <w:szCs w:val="22"/>
          <w:lang w:val="lv-LV"/>
        </w:rPr>
      </w:pPr>
      <w:r w:rsidRPr="00535E58">
        <w:rPr>
          <w:szCs w:val="22"/>
          <w:lang w:val="lv-LV"/>
        </w:rPr>
        <w:t xml:space="preserve">Norādījumus par Herceptin </w:t>
      </w:r>
      <w:r w:rsidRPr="00535E58">
        <w:rPr>
          <w:lang w:val="lv-LV"/>
        </w:rPr>
        <w:t xml:space="preserve">intravenozi ievadāmās formas </w:t>
      </w:r>
      <w:r w:rsidRPr="00535E58">
        <w:rPr>
          <w:szCs w:val="22"/>
          <w:lang w:val="lv-LV"/>
        </w:rPr>
        <w:t xml:space="preserve">pagatavošanu pirms lietošanas skatīt 6.6. apakšpunktā. </w:t>
      </w:r>
    </w:p>
    <w:p w14:paraId="570C45A2" w14:textId="77777777" w:rsidR="00535E58" w:rsidRPr="00535E58" w:rsidRDefault="00535E58" w:rsidP="00535E58">
      <w:pPr>
        <w:widowControl w:val="0"/>
        <w:ind w:left="283" w:hanging="283"/>
        <w:rPr>
          <w:szCs w:val="22"/>
          <w:lang w:val="lv-LV"/>
        </w:rPr>
      </w:pPr>
    </w:p>
    <w:p w14:paraId="0CD83D15" w14:textId="77777777" w:rsidR="00535E58" w:rsidRPr="00535E58" w:rsidRDefault="00535E58" w:rsidP="00535E58">
      <w:pPr>
        <w:keepNext/>
        <w:widowControl w:val="0"/>
        <w:ind w:left="600" w:hanging="600"/>
        <w:rPr>
          <w:b/>
          <w:bCs/>
          <w:szCs w:val="22"/>
          <w:lang w:val="lv-LV"/>
        </w:rPr>
      </w:pPr>
      <w:r w:rsidRPr="00535E58">
        <w:rPr>
          <w:b/>
          <w:bCs/>
          <w:szCs w:val="22"/>
          <w:lang w:val="lv-LV"/>
        </w:rPr>
        <w:t>4.3.</w:t>
      </w:r>
      <w:r w:rsidRPr="00535E58">
        <w:rPr>
          <w:b/>
          <w:bCs/>
          <w:szCs w:val="22"/>
          <w:lang w:val="lv-LV"/>
        </w:rPr>
        <w:tab/>
        <w:t>Kontrindikācijas</w:t>
      </w:r>
    </w:p>
    <w:p w14:paraId="5EAC1150" w14:textId="77777777" w:rsidR="00535E58" w:rsidRPr="00535E58" w:rsidRDefault="00535E58" w:rsidP="00535E58">
      <w:pPr>
        <w:keepNext/>
        <w:widowControl w:val="0"/>
        <w:ind w:left="283" w:hanging="283"/>
        <w:rPr>
          <w:b/>
          <w:bCs/>
          <w:szCs w:val="22"/>
          <w:lang w:val="lv-LV"/>
        </w:rPr>
      </w:pPr>
    </w:p>
    <w:p w14:paraId="0A211D3B" w14:textId="77777777" w:rsidR="00535E58" w:rsidRPr="00535E58" w:rsidRDefault="00535E58" w:rsidP="00535E58">
      <w:pPr>
        <w:widowControl w:val="0"/>
        <w:rPr>
          <w:szCs w:val="22"/>
          <w:lang w:val="lv-LV"/>
        </w:rPr>
      </w:pPr>
      <w:r w:rsidRPr="00535E58">
        <w:rPr>
          <w:szCs w:val="22"/>
          <w:lang w:val="lv-LV"/>
        </w:rPr>
        <w:sym w:font="Symbol" w:char="F0B7"/>
      </w:r>
      <w:r w:rsidRPr="00535E58">
        <w:rPr>
          <w:szCs w:val="22"/>
          <w:lang w:val="lv-LV"/>
        </w:rPr>
        <w:tab/>
        <w:t xml:space="preserve">Paaugstināta jutība pret trastuzumabu, peles olbaltumiem vai jebkuru no 6.1. apakšpunktā </w:t>
      </w:r>
      <w:r w:rsidRPr="00535E58">
        <w:rPr>
          <w:szCs w:val="22"/>
          <w:lang w:val="lv-LV"/>
        </w:rPr>
        <w:tab/>
        <w:t xml:space="preserve">uzskaitītajām palīgvielām. </w:t>
      </w:r>
    </w:p>
    <w:p w14:paraId="336B1AE1" w14:textId="77777777" w:rsidR="00535E58" w:rsidRPr="00535E58" w:rsidRDefault="00535E58" w:rsidP="00535E58">
      <w:pPr>
        <w:widowControl w:val="0"/>
        <w:rPr>
          <w:szCs w:val="22"/>
          <w:lang w:val="lv-LV"/>
        </w:rPr>
      </w:pPr>
      <w:r w:rsidRPr="00535E58">
        <w:rPr>
          <w:szCs w:val="22"/>
          <w:lang w:val="lv-LV"/>
        </w:rPr>
        <w:sym w:font="Symbol" w:char="F0B7"/>
      </w:r>
      <w:r w:rsidRPr="00535E58">
        <w:rPr>
          <w:szCs w:val="22"/>
          <w:lang w:val="lv-LV"/>
        </w:rPr>
        <w:tab/>
        <w:t xml:space="preserve">Smags elpas trūkums miera stāvoklī, kas radies progresējoša ļaundabīga audzēja komplikāciju </w:t>
      </w:r>
      <w:r w:rsidRPr="00535E58">
        <w:rPr>
          <w:szCs w:val="22"/>
          <w:lang w:val="lv-LV"/>
        </w:rPr>
        <w:tab/>
        <w:t>dēļ, vai pacienti, kuriem nepieciešama papildus skābekļa terapija.</w:t>
      </w:r>
    </w:p>
    <w:p w14:paraId="2EF2F74A" w14:textId="77777777" w:rsidR="00535E58" w:rsidRPr="00535E58" w:rsidRDefault="00535E58" w:rsidP="00535E58">
      <w:pPr>
        <w:widowControl w:val="0"/>
        <w:ind w:left="283" w:hanging="283"/>
        <w:rPr>
          <w:szCs w:val="22"/>
          <w:lang w:val="lv-LV"/>
        </w:rPr>
      </w:pPr>
    </w:p>
    <w:p w14:paraId="3A05ABA6" w14:textId="77777777" w:rsidR="00535E58" w:rsidRPr="00535E58" w:rsidRDefault="00535E58" w:rsidP="00535E58">
      <w:pPr>
        <w:widowControl w:val="0"/>
        <w:ind w:left="600" w:hanging="600"/>
        <w:rPr>
          <w:b/>
          <w:bCs/>
          <w:szCs w:val="22"/>
          <w:lang w:val="lv-LV"/>
        </w:rPr>
      </w:pPr>
      <w:r w:rsidRPr="00535E58">
        <w:rPr>
          <w:b/>
          <w:bCs/>
          <w:szCs w:val="22"/>
          <w:lang w:val="lv-LV"/>
        </w:rPr>
        <w:t>4.4.</w:t>
      </w:r>
      <w:r w:rsidRPr="00535E58">
        <w:rPr>
          <w:b/>
          <w:bCs/>
          <w:szCs w:val="22"/>
          <w:lang w:val="lv-LV"/>
        </w:rPr>
        <w:tab/>
        <w:t>Īpaši brīdinājumi un piesardzība lietošanā</w:t>
      </w:r>
    </w:p>
    <w:p w14:paraId="0696CA03" w14:textId="77777777" w:rsidR="00535E58" w:rsidRPr="00535E58" w:rsidRDefault="00535E58" w:rsidP="00535E58">
      <w:pPr>
        <w:widowControl w:val="0"/>
        <w:ind w:left="283" w:hanging="283"/>
        <w:rPr>
          <w:b/>
          <w:bCs/>
          <w:szCs w:val="22"/>
          <w:lang w:val="lv-LV"/>
        </w:rPr>
      </w:pPr>
    </w:p>
    <w:p w14:paraId="61D08C3C" w14:textId="77777777" w:rsidR="00E738B9" w:rsidRPr="00BA63EE" w:rsidRDefault="00E738B9" w:rsidP="00535E58">
      <w:pPr>
        <w:rPr>
          <w:u w:val="single"/>
          <w:lang w:val="lv-LV"/>
        </w:rPr>
      </w:pPr>
      <w:r w:rsidRPr="00BA63EE">
        <w:rPr>
          <w:u w:val="single"/>
          <w:lang w:val="lv-LV"/>
        </w:rPr>
        <w:t>Zāļu izsekojamība</w:t>
      </w:r>
    </w:p>
    <w:p w14:paraId="18A0CE03" w14:textId="77777777" w:rsidR="00E738B9" w:rsidRDefault="00E738B9" w:rsidP="00535E58">
      <w:pPr>
        <w:rPr>
          <w:lang w:val="lv-LV"/>
        </w:rPr>
      </w:pPr>
    </w:p>
    <w:p w14:paraId="6C0C185D" w14:textId="77777777" w:rsidR="00535E58" w:rsidRPr="00535E58" w:rsidRDefault="00535E58" w:rsidP="00535E58">
      <w:pPr>
        <w:rPr>
          <w:lang w:val="lv-LV"/>
        </w:rPr>
      </w:pPr>
      <w:r w:rsidRPr="00535E58">
        <w:rPr>
          <w:lang w:val="lv-LV"/>
        </w:rPr>
        <w:t xml:space="preserve">Lai uzlabotu bioloģisko zāļu izsekojamību, </w:t>
      </w:r>
      <w:r w:rsidR="00E738B9">
        <w:rPr>
          <w:lang w:val="lv-LV"/>
        </w:rPr>
        <w:t>ir</w:t>
      </w:r>
      <w:r w:rsidRPr="00535E58">
        <w:rPr>
          <w:lang w:val="lv-LV"/>
        </w:rPr>
        <w:t xml:space="preserve"> skaidri </w:t>
      </w:r>
      <w:r w:rsidR="00E738B9">
        <w:rPr>
          <w:lang w:val="lv-LV"/>
        </w:rPr>
        <w:t>jāreģistrē</w:t>
      </w:r>
      <w:r w:rsidRPr="00535E58">
        <w:rPr>
          <w:lang w:val="lv-LV"/>
        </w:rPr>
        <w:t xml:space="preserve"> ievadīto zāļu tirdzniecības nosaukums</w:t>
      </w:r>
      <w:r w:rsidR="00040272">
        <w:rPr>
          <w:lang w:val="lv-LV"/>
        </w:rPr>
        <w:t xml:space="preserve"> un sērijas numurs</w:t>
      </w:r>
      <w:r w:rsidRPr="00535E58">
        <w:rPr>
          <w:lang w:val="lv-LV"/>
        </w:rPr>
        <w:t>.</w:t>
      </w:r>
    </w:p>
    <w:p w14:paraId="270F885F" w14:textId="77777777" w:rsidR="00E738B9" w:rsidRPr="00535E58" w:rsidRDefault="00E738B9" w:rsidP="00535E58">
      <w:pPr>
        <w:widowControl w:val="0"/>
        <w:rPr>
          <w:szCs w:val="22"/>
          <w:lang w:val="lv-LV"/>
        </w:rPr>
      </w:pPr>
    </w:p>
    <w:p w14:paraId="19EF5D3C" w14:textId="77777777" w:rsidR="00535E58" w:rsidRPr="00535E58" w:rsidRDefault="00535E58" w:rsidP="00535E58">
      <w:pPr>
        <w:widowControl w:val="0"/>
        <w:rPr>
          <w:szCs w:val="22"/>
          <w:lang w:val="lv-LV"/>
        </w:rPr>
      </w:pPr>
      <w:r w:rsidRPr="00535E58">
        <w:rPr>
          <w:szCs w:val="22"/>
          <w:lang w:val="lv-LV"/>
        </w:rPr>
        <w:t>HER2 noteikšana jāveic specializētā laboratorijā, kas var nodrošināt adekvātu izmeklēšanas metožu ticamību (skatīt 5.1. apakšpunktu).</w:t>
      </w:r>
    </w:p>
    <w:p w14:paraId="0ED88D88" w14:textId="77777777" w:rsidR="00535E58" w:rsidRPr="00535E58" w:rsidRDefault="00535E58" w:rsidP="00535E58">
      <w:pPr>
        <w:widowControl w:val="0"/>
        <w:ind w:left="283" w:hanging="283"/>
        <w:rPr>
          <w:szCs w:val="22"/>
          <w:lang w:val="lv-LV"/>
        </w:rPr>
      </w:pPr>
    </w:p>
    <w:p w14:paraId="24BA5FDE" w14:textId="77777777" w:rsidR="00535E58" w:rsidRPr="00535E58" w:rsidRDefault="00535E58" w:rsidP="00535E58">
      <w:pPr>
        <w:widowControl w:val="0"/>
        <w:rPr>
          <w:szCs w:val="22"/>
          <w:lang w:val="lv-LV"/>
        </w:rPr>
      </w:pPr>
      <w:r w:rsidRPr="00535E58">
        <w:rPr>
          <w:szCs w:val="22"/>
          <w:lang w:val="lv-LV"/>
        </w:rPr>
        <w:t>Pašlaik nav pieejami klīnisko pētījumu dati par atkārtotu lietošanu pacientiem, ja tie iepriekš saņēmuši Herceptin adjuvantā terapijā.</w:t>
      </w:r>
    </w:p>
    <w:p w14:paraId="1CFC89BD" w14:textId="77777777" w:rsidR="00535E58" w:rsidRPr="00535E58" w:rsidRDefault="00535E58" w:rsidP="00535E58">
      <w:pPr>
        <w:widowControl w:val="0"/>
        <w:rPr>
          <w:szCs w:val="22"/>
          <w:lang w:val="lv-LV"/>
        </w:rPr>
      </w:pPr>
    </w:p>
    <w:p w14:paraId="1F3CD315" w14:textId="77777777" w:rsidR="00535E58" w:rsidRPr="00535E58" w:rsidRDefault="00535E58" w:rsidP="00492059">
      <w:pPr>
        <w:keepNext/>
        <w:keepLines/>
        <w:widowControl w:val="0"/>
        <w:ind w:left="283" w:hanging="283"/>
        <w:rPr>
          <w:iCs/>
          <w:szCs w:val="22"/>
          <w:u w:val="single"/>
          <w:lang w:val="lv-LV"/>
        </w:rPr>
      </w:pPr>
      <w:r w:rsidRPr="00535E58">
        <w:rPr>
          <w:iCs/>
          <w:szCs w:val="22"/>
          <w:u w:val="single"/>
          <w:lang w:val="lv-LV"/>
        </w:rPr>
        <w:lastRenderedPageBreak/>
        <w:t>Sirdsdarbības traucējumi</w:t>
      </w:r>
    </w:p>
    <w:p w14:paraId="7B7A81AD" w14:textId="77777777" w:rsidR="00535E58" w:rsidRPr="00535E58" w:rsidRDefault="00535E58" w:rsidP="00492059">
      <w:pPr>
        <w:keepNext/>
        <w:keepLines/>
        <w:rPr>
          <w:u w:val="single"/>
          <w:lang w:val="lv-LV"/>
        </w:rPr>
      </w:pPr>
    </w:p>
    <w:p w14:paraId="25CDBAC4" w14:textId="77777777" w:rsidR="00535E58" w:rsidRPr="00535E58" w:rsidRDefault="00535E58" w:rsidP="00492059">
      <w:pPr>
        <w:keepNext/>
        <w:keepLines/>
        <w:rPr>
          <w:i/>
          <w:u w:val="single"/>
          <w:lang w:val="lv-LV"/>
        </w:rPr>
      </w:pPr>
      <w:r w:rsidRPr="00535E58">
        <w:rPr>
          <w:i/>
          <w:u w:val="single"/>
          <w:lang w:val="lv-LV"/>
        </w:rPr>
        <w:t>Vispārīgi apsvērumi</w:t>
      </w:r>
    </w:p>
    <w:p w14:paraId="6082C0DA" w14:textId="77777777" w:rsidR="00535E58" w:rsidRPr="00535E58" w:rsidRDefault="00535E58" w:rsidP="00492059">
      <w:pPr>
        <w:keepNext/>
        <w:keepLines/>
        <w:widowControl w:val="0"/>
        <w:rPr>
          <w:szCs w:val="22"/>
          <w:lang w:val="lv-LV"/>
        </w:rPr>
      </w:pPr>
    </w:p>
    <w:p w14:paraId="132D4842" w14:textId="77777777" w:rsidR="00535E58" w:rsidRPr="00535E58" w:rsidRDefault="00535E58" w:rsidP="00492059">
      <w:pPr>
        <w:keepNext/>
        <w:keepLines/>
        <w:widowControl w:val="0"/>
        <w:rPr>
          <w:szCs w:val="22"/>
          <w:lang w:val="lv-LV"/>
        </w:rPr>
      </w:pPr>
      <w:r w:rsidRPr="00535E58">
        <w:rPr>
          <w:szCs w:val="24"/>
          <w:lang w:val="lv-LV"/>
        </w:rPr>
        <w:t xml:space="preserve">Ar Herceptin ārstētajiem pacientiem ir paaugstināts SSM (II–IV pakāpes saskaņā ar Ņujorkas Sirds slimību asociācijas (NYHA) klasifikāciju) vai asimptomātisku sirdsdarbības traucējumu risks. Šādi gadījumi ir novēroti pacientiem, kuri Herceptin saņēmuši monoterapijas veidā vai kombinācijā ar paklitakselu vai docetakselu, īpaši pēc antraciklīnus (doksorubicīnu vai epirubicīnu) saturošu ķīmijterapijas shēmu izmantošanas. Tie var būt vidēji smagi vai smagi un ir bijuši saistīti arī ar letālu iznākumu (skatīt 4.8. apakšpunktu). Turklāt jāievēro piesardzība, ārstējot pacientus, kuriem ir paaugstināts sirds slimību risks, piemēram, hipertensija, dokumentēta koronāro artēriju slimība, SSM, </w:t>
      </w:r>
      <w:r w:rsidRPr="00535E58">
        <w:rPr>
          <w:iCs/>
          <w:szCs w:val="24"/>
          <w:lang w:val="lv-LV"/>
        </w:rPr>
        <w:t>LVEF</w:t>
      </w:r>
      <w:r w:rsidRPr="00535E58">
        <w:rPr>
          <w:szCs w:val="24"/>
          <w:lang w:val="lv-LV"/>
        </w:rPr>
        <w:t> &lt; 55 % vai lielāks vecums.</w:t>
      </w:r>
    </w:p>
    <w:p w14:paraId="4B39D661" w14:textId="77777777" w:rsidR="00535E58" w:rsidRPr="00535E58" w:rsidRDefault="00535E58" w:rsidP="00535E58">
      <w:pPr>
        <w:widowControl w:val="0"/>
        <w:ind w:left="283" w:hanging="283"/>
        <w:rPr>
          <w:szCs w:val="22"/>
          <w:lang w:val="lv-LV"/>
        </w:rPr>
      </w:pPr>
    </w:p>
    <w:p w14:paraId="04E22F3E" w14:textId="77777777" w:rsidR="00535E58" w:rsidRPr="00535E58" w:rsidRDefault="00535E58" w:rsidP="008C5070">
      <w:pPr>
        <w:keepNext/>
        <w:keepLines/>
        <w:widowControl w:val="0"/>
        <w:rPr>
          <w:szCs w:val="22"/>
          <w:lang w:val="lv-LV"/>
        </w:rPr>
      </w:pPr>
      <w:r w:rsidRPr="00535E58">
        <w:rPr>
          <w:szCs w:val="22"/>
          <w:lang w:val="lv-LV"/>
        </w:rPr>
        <w:t xml:space="preserve">Visiem pacientiem, kuriem paredzēta ārstēšana ar Herceptin, īpaši, ja viņi iepriekš lietojuši antraciklīnu un ciklofosfamīdu (AC), jāveic sākotnēja kardioloģiska izmeklēšana, kas ietver anamnēzi un fizikālu izmeklēšanu, elektrokardiogrāfiju (EKG), ehokardiogrāfiju un/vai daudzprojekciju (MUGA) skenēšanu, vai magnētiskās rezonanses izmeklējumu. </w:t>
      </w:r>
      <w:r w:rsidRPr="00535E58">
        <w:rPr>
          <w:szCs w:val="24"/>
          <w:lang w:val="lv-LV"/>
        </w:rPr>
        <w:t>Uzraudzība var palīdzēt atklāt pacientus, kuriem rodas sirdsdarbības traucējumi. Pirms ārstēšanas sākšanas veiktie sirds izmeklējumi terapijas laikā jāatkārto ik pēc trim mēnešiem un pēc terapijas pārtraukšanas – ik pēc sešiem mēnešiem 24 mēnešus pēc pēdējās Herceptin devas ievadīšanas. Pirms pieņemt lēmumu par ārstēšanu ar Herceptin, rūpīgi jāapsver risks un ieguvums.</w:t>
      </w:r>
    </w:p>
    <w:p w14:paraId="743B157E" w14:textId="77777777" w:rsidR="00535E58" w:rsidRPr="00535E58" w:rsidRDefault="00535E58" w:rsidP="00535E58">
      <w:pPr>
        <w:widowControl w:val="0"/>
        <w:rPr>
          <w:szCs w:val="22"/>
          <w:lang w:val="lv-LV"/>
        </w:rPr>
      </w:pPr>
    </w:p>
    <w:p w14:paraId="19B476EA" w14:textId="77777777" w:rsidR="00535E58" w:rsidRPr="00535E58" w:rsidRDefault="001602B2" w:rsidP="00535E58">
      <w:pPr>
        <w:rPr>
          <w:szCs w:val="22"/>
          <w:lang w:val="lv-LV"/>
        </w:rPr>
      </w:pPr>
      <w:r>
        <w:rPr>
          <w:szCs w:val="22"/>
          <w:lang w:val="lv-LV"/>
        </w:rPr>
        <w:t xml:space="preserve">Pamatojoties uz </w:t>
      </w:r>
      <w:r w:rsidR="00FE5826" w:rsidRPr="00FE5826">
        <w:rPr>
          <w:szCs w:val="22"/>
          <w:lang w:val="lv-LV"/>
        </w:rPr>
        <w:t xml:space="preserve">visu pieejamo datu </w:t>
      </w:r>
      <w:r>
        <w:rPr>
          <w:szCs w:val="22"/>
          <w:lang w:val="lv-LV"/>
        </w:rPr>
        <w:t xml:space="preserve">populācijas farmakokinētikas analīzi, </w:t>
      </w:r>
      <w:r w:rsidR="00535E58" w:rsidRPr="00535E58">
        <w:rPr>
          <w:szCs w:val="22"/>
          <w:lang w:val="lv-LV"/>
        </w:rPr>
        <w:t xml:space="preserve">trastuzumabs var saglabāties asinsritē līdz </w:t>
      </w:r>
      <w:r>
        <w:rPr>
          <w:szCs w:val="22"/>
          <w:lang w:val="lv-LV"/>
        </w:rPr>
        <w:t>7 mēnešiem</w:t>
      </w:r>
      <w:r w:rsidR="00535E58" w:rsidRPr="00535E58">
        <w:rPr>
          <w:szCs w:val="22"/>
          <w:lang w:val="lv-LV"/>
        </w:rPr>
        <w:t xml:space="preserve"> pēc Herceptin terapijas pārtraukšanas</w:t>
      </w:r>
      <w:r>
        <w:rPr>
          <w:szCs w:val="22"/>
          <w:lang w:val="lv-LV"/>
        </w:rPr>
        <w:t xml:space="preserve"> (skatīt 5.2. apakšpunktu)</w:t>
      </w:r>
      <w:r w:rsidR="00535E58" w:rsidRPr="00535E58">
        <w:rPr>
          <w:szCs w:val="22"/>
          <w:lang w:val="lv-LV"/>
        </w:rPr>
        <w:t>. Pacientiem, kuri saņem antraciklīnus pēc Herceptin lietošanas pārtraukšanas, var būt paaugstināts</w:t>
      </w:r>
      <w:r w:rsidR="00E63057">
        <w:rPr>
          <w:szCs w:val="22"/>
          <w:lang w:val="lv-LV"/>
        </w:rPr>
        <w:t xml:space="preserve"> </w:t>
      </w:r>
      <w:r w:rsidR="00535E58" w:rsidRPr="00535E58">
        <w:rPr>
          <w:szCs w:val="22"/>
          <w:lang w:val="lv-LV"/>
        </w:rPr>
        <w:t xml:space="preserve">sirdsdarbības traucējumu risks. Ja iespējams, ārstiem jāizvairās no antraciklīnu saturošas terapijas izmantošanas līdz </w:t>
      </w:r>
      <w:r>
        <w:rPr>
          <w:szCs w:val="22"/>
          <w:lang w:val="lv-LV"/>
        </w:rPr>
        <w:t>7 mēnešiem</w:t>
      </w:r>
      <w:r w:rsidR="00535E58" w:rsidRPr="00535E58">
        <w:rPr>
          <w:szCs w:val="22"/>
          <w:lang w:val="lv-LV"/>
        </w:rPr>
        <w:t xml:space="preserve"> pēc Herceptin lietošanas pārtraukšanas. Ja tiek lietoti antraciklīni, rūpīgi jākontrolē pacienta sirdsdarbība.</w:t>
      </w:r>
    </w:p>
    <w:p w14:paraId="3B42B777" w14:textId="77777777" w:rsidR="00535E58" w:rsidRPr="00535E58" w:rsidRDefault="00535E58" w:rsidP="00535E58">
      <w:pPr>
        <w:rPr>
          <w:szCs w:val="22"/>
          <w:lang w:val="lv-LV"/>
        </w:rPr>
      </w:pPr>
    </w:p>
    <w:p w14:paraId="09851C83" w14:textId="77777777" w:rsidR="007C2BAE" w:rsidRDefault="00535E58" w:rsidP="00535E58">
      <w:pPr>
        <w:rPr>
          <w:szCs w:val="22"/>
          <w:lang w:val="lv-LV"/>
        </w:rPr>
      </w:pPr>
      <w:r w:rsidRPr="00535E58">
        <w:rPr>
          <w:szCs w:val="22"/>
          <w:lang w:val="lv-LV"/>
        </w:rPr>
        <w:t xml:space="preserve">Pacientiem, par kuriem pēc sākotnējā skrīninga ir radušās bažas par sirds un asinsvadu sistēmas traucējumiem, jāapsver formālas kardioloģiskas izmeklēšanas iespēja. Visiem pacientiem ārstēšanas laikā jākontrolē sirds funkcija (piemēram, ik pēc 12 nedēļām). Sirdsdarbības kontrole var palīdzēt apzināt pacientus, kuriem rodas sirds funkcijas traucējumi. Pacientiem, kuriem rodas asimptomātiski sirds funkcijas traucējumi, var būt lietderīga biežāka kontrole (piemēram, ik pēc 6–8 nedēļām). Ja pacientiem ir vērojama kreisā kambara funkcijas pastāvīga pavājināšanās, bet viņiem joprojām nav simptomu, ārstam jāapsver iespēja pārtraukt terapiju, ja nav novērots klīnisks ieguvums no Herceptin terapijas. </w:t>
      </w:r>
    </w:p>
    <w:p w14:paraId="52A37D9E" w14:textId="77777777" w:rsidR="007C2BAE" w:rsidRDefault="007C2BAE" w:rsidP="00535E58">
      <w:pPr>
        <w:rPr>
          <w:szCs w:val="22"/>
          <w:lang w:val="lv-LV"/>
        </w:rPr>
      </w:pPr>
    </w:p>
    <w:p w14:paraId="651700CB" w14:textId="77777777" w:rsidR="00535E58" w:rsidRDefault="00535E58" w:rsidP="00535E58">
      <w:pPr>
        <w:rPr>
          <w:szCs w:val="22"/>
          <w:lang w:val="lv-LV"/>
        </w:rPr>
      </w:pPr>
      <w:r w:rsidRPr="00535E58">
        <w:rPr>
          <w:szCs w:val="24"/>
          <w:lang w:val="lv-LV"/>
        </w:rPr>
        <w:t>Herceptin lietošanas turpināšanas vai atsākšanas drošums pacientiem, kuriem ir sirdsdarbības traucējumi, nav prospektīvi pētīts.</w:t>
      </w:r>
      <w:r w:rsidRPr="00535E58">
        <w:rPr>
          <w:lang w:val="lv-LV"/>
        </w:rPr>
        <w:t xml:space="preserve"> </w:t>
      </w:r>
      <w:r w:rsidRPr="00535E58">
        <w:rPr>
          <w:szCs w:val="22"/>
          <w:lang w:val="lv-LV"/>
        </w:rPr>
        <w:t xml:space="preserve">Ja </w:t>
      </w:r>
      <w:r w:rsidRPr="00535E58">
        <w:rPr>
          <w:iCs/>
          <w:szCs w:val="22"/>
          <w:lang w:val="lv-LV"/>
        </w:rPr>
        <w:t>LVEF</w:t>
      </w:r>
      <w:r w:rsidRPr="00535E58">
        <w:rPr>
          <w:szCs w:val="22"/>
          <w:lang w:val="lv-LV"/>
        </w:rPr>
        <w:t xml:space="preserve"> salīdzinājumā ar sākotnējiem rādītājiem </w:t>
      </w:r>
      <w:r w:rsidR="00040272">
        <w:rPr>
          <w:szCs w:val="22"/>
          <w:lang w:val="lv-LV"/>
        </w:rPr>
        <w:t xml:space="preserve">procentuāli </w:t>
      </w:r>
      <w:r w:rsidRPr="00535E58">
        <w:rPr>
          <w:szCs w:val="22"/>
          <w:lang w:val="lv-LV"/>
        </w:rPr>
        <w:t xml:space="preserve">samazinās par ≥10 punktiem UN zem 50%, ārstēšana jāatliek un aptuveni 3 nedēļu laikā jāveic atkārtota </w:t>
      </w:r>
      <w:r w:rsidRPr="00535E58">
        <w:rPr>
          <w:iCs/>
          <w:szCs w:val="22"/>
          <w:lang w:val="lv-LV"/>
        </w:rPr>
        <w:t xml:space="preserve">LVEF </w:t>
      </w:r>
      <w:r w:rsidRPr="00535E58">
        <w:rPr>
          <w:szCs w:val="22"/>
          <w:lang w:val="lv-LV"/>
        </w:rPr>
        <w:t xml:space="preserve">novērtēšana. Ja LVEF nav uzlabojusies vai ir vēl vairāk samazinājusies </w:t>
      </w:r>
      <w:r w:rsidRPr="00535E58">
        <w:rPr>
          <w:szCs w:val="24"/>
          <w:lang w:val="lv-LV"/>
        </w:rPr>
        <w:t>vai ir radusies simptomātiska SSM</w:t>
      </w:r>
      <w:r w:rsidRPr="00535E58">
        <w:rPr>
          <w:szCs w:val="22"/>
          <w:lang w:val="lv-LV"/>
        </w:rPr>
        <w:t>, nopietni jāapsver iespēja pārtraukt Herceptin lietošanu, ja vien ieguvums konkrētam pacientam neatsver risku. Visi šādi pacienti jānosūta uz izmeklēšanu pie kardiologa un jānovēro.</w:t>
      </w:r>
    </w:p>
    <w:p w14:paraId="3E866940" w14:textId="77777777" w:rsidR="007C2BAE" w:rsidRPr="00535E58" w:rsidRDefault="007C2BAE" w:rsidP="00535E58">
      <w:pPr>
        <w:rPr>
          <w:szCs w:val="22"/>
          <w:lang w:val="lv-LV"/>
        </w:rPr>
      </w:pPr>
    </w:p>
    <w:p w14:paraId="45809F9B" w14:textId="77777777" w:rsidR="00535E58" w:rsidRPr="00535E58" w:rsidRDefault="00535E58" w:rsidP="00535E58">
      <w:pPr>
        <w:rPr>
          <w:szCs w:val="22"/>
          <w:lang w:val="lv-LV"/>
        </w:rPr>
      </w:pPr>
      <w:r w:rsidRPr="00535E58">
        <w:rPr>
          <w:szCs w:val="22"/>
          <w:lang w:val="lv-LV"/>
        </w:rPr>
        <w:t xml:space="preserve">Ja Herceptin terapijas laikā rodas simptomātiska sirds mazspēja, tā jāārstē ar standarta zālēm, kuras paredzētas SSM ārstēšanai. </w:t>
      </w:r>
      <w:r w:rsidRPr="00535E58">
        <w:rPr>
          <w:szCs w:val="24"/>
          <w:lang w:val="lv-LV"/>
        </w:rPr>
        <w:t>Vairumam pacientu, kuriem pivotālajos pētījumos radās SSM vai</w:t>
      </w:r>
      <w:r w:rsidRPr="00535E58">
        <w:rPr>
          <w:szCs w:val="22"/>
          <w:lang w:val="lv-LV"/>
        </w:rPr>
        <w:t xml:space="preserve"> asimptomātiski sirdsdarbības traucējumi</w:t>
      </w:r>
      <w:r w:rsidRPr="00535E58">
        <w:rPr>
          <w:szCs w:val="24"/>
          <w:lang w:val="lv-LV"/>
        </w:rPr>
        <w:t>, stāvoklis uzlabojās pēc SSM standartterapijas, lietojot angiotensīnu konvertējošā enzīma (AKE) inhibitorus vai angiotensīna receptoru blokatoru (ARB) un beta blokatorus.</w:t>
      </w:r>
      <w:r w:rsidRPr="00535E58">
        <w:rPr>
          <w:szCs w:val="22"/>
          <w:lang w:val="lv-LV"/>
        </w:rPr>
        <w:t xml:space="preserve"> Vairumam pacientu ar kardioloģiskiem simptomiem un pierādītu klīnisko ieguvumu no ārstēšanas ar Herceptin terapija tika turpināta, un papildu klīniskas kardioloģiskās blakusparādības nenovēroja.</w:t>
      </w:r>
    </w:p>
    <w:p w14:paraId="7277D19A" w14:textId="77777777" w:rsidR="00535E58" w:rsidRPr="00535E58" w:rsidRDefault="00535E58" w:rsidP="00535E58">
      <w:pPr>
        <w:rPr>
          <w:szCs w:val="22"/>
          <w:lang w:val="lv-LV"/>
        </w:rPr>
      </w:pPr>
    </w:p>
    <w:p w14:paraId="79B0E80B" w14:textId="77777777" w:rsidR="00535E58" w:rsidRPr="00535E58" w:rsidRDefault="00535E58" w:rsidP="00492059">
      <w:pPr>
        <w:keepNext/>
        <w:keepLines/>
        <w:rPr>
          <w:i/>
          <w:szCs w:val="22"/>
          <w:u w:val="single"/>
          <w:lang w:val="lv-LV"/>
        </w:rPr>
      </w:pPr>
      <w:r w:rsidRPr="00535E58">
        <w:rPr>
          <w:i/>
          <w:szCs w:val="22"/>
          <w:u w:val="single"/>
          <w:lang w:val="lv-LV"/>
        </w:rPr>
        <w:lastRenderedPageBreak/>
        <w:t>Metastātisks krūts vēzis</w:t>
      </w:r>
    </w:p>
    <w:p w14:paraId="12C2EBCE" w14:textId="77777777" w:rsidR="00535E58" w:rsidRPr="00535E58" w:rsidRDefault="00535E58" w:rsidP="00492059">
      <w:pPr>
        <w:keepNext/>
        <w:keepLines/>
        <w:rPr>
          <w:szCs w:val="22"/>
          <w:lang w:val="lv-LV"/>
        </w:rPr>
      </w:pPr>
    </w:p>
    <w:p w14:paraId="5ADCF069" w14:textId="77777777" w:rsidR="00535E58" w:rsidRPr="00535E58" w:rsidRDefault="00535E58" w:rsidP="00492059">
      <w:pPr>
        <w:keepNext/>
        <w:keepLines/>
        <w:rPr>
          <w:szCs w:val="22"/>
          <w:lang w:val="lv-LV"/>
        </w:rPr>
      </w:pPr>
      <w:r w:rsidRPr="00535E58">
        <w:rPr>
          <w:szCs w:val="22"/>
          <w:lang w:val="lv-LV"/>
        </w:rPr>
        <w:t xml:space="preserve">MKrV gadījumā nedrīkst vienlaicīgi kombinācijā lietot Herceptin un antraciklīnus. </w:t>
      </w:r>
    </w:p>
    <w:p w14:paraId="68FFDD49" w14:textId="77777777" w:rsidR="00535E58" w:rsidRPr="00535E58" w:rsidRDefault="00535E58" w:rsidP="00492059">
      <w:pPr>
        <w:keepNext/>
        <w:keepLines/>
        <w:rPr>
          <w:szCs w:val="22"/>
          <w:lang w:val="lv-LV"/>
        </w:rPr>
      </w:pPr>
    </w:p>
    <w:p w14:paraId="3AD91E00" w14:textId="77777777" w:rsidR="00535E58" w:rsidRPr="00535E58" w:rsidRDefault="00535E58" w:rsidP="00492059">
      <w:pPr>
        <w:keepNext/>
        <w:keepLines/>
        <w:rPr>
          <w:szCs w:val="22"/>
          <w:lang w:val="lv-LV"/>
        </w:rPr>
      </w:pPr>
      <w:r w:rsidRPr="00535E58">
        <w:rPr>
          <w:szCs w:val="22"/>
          <w:lang w:val="lv-LV"/>
        </w:rPr>
        <w:t>Sirdsdarbības traucējumu risks saistībā ar Herceptin terapiju ir arī pacientiem ar MKrV, kuri antraciklīnus saņēmuši iepriekš, taču tas ir mazāks nekā Herceptin un antraciklīnu vienlaicīgas lietošanas gadījumā.</w:t>
      </w:r>
    </w:p>
    <w:p w14:paraId="3660AFBB" w14:textId="77777777" w:rsidR="00535E58" w:rsidRPr="00535E58" w:rsidRDefault="00535E58" w:rsidP="00535E58">
      <w:pPr>
        <w:rPr>
          <w:szCs w:val="22"/>
          <w:lang w:val="lv-LV"/>
        </w:rPr>
      </w:pPr>
    </w:p>
    <w:p w14:paraId="36426895" w14:textId="77777777" w:rsidR="00535E58" w:rsidRPr="00535E58" w:rsidRDefault="00535E58" w:rsidP="00BA63EE">
      <w:pPr>
        <w:keepNext/>
        <w:keepLines/>
        <w:rPr>
          <w:i/>
          <w:szCs w:val="22"/>
          <w:u w:val="single"/>
          <w:lang w:val="lv-LV"/>
        </w:rPr>
      </w:pPr>
      <w:r w:rsidRPr="00535E58">
        <w:rPr>
          <w:i/>
          <w:szCs w:val="22"/>
          <w:u w:val="single"/>
          <w:lang w:val="lv-LV"/>
        </w:rPr>
        <w:t>Agrīns krūts vēzis</w:t>
      </w:r>
    </w:p>
    <w:p w14:paraId="2CB2F931" w14:textId="77777777" w:rsidR="00535E58" w:rsidRPr="00535E58" w:rsidRDefault="00535E58" w:rsidP="00BA63EE">
      <w:pPr>
        <w:keepNext/>
        <w:keepLines/>
        <w:rPr>
          <w:szCs w:val="22"/>
          <w:u w:val="single"/>
          <w:lang w:val="lv-LV"/>
        </w:rPr>
      </w:pPr>
    </w:p>
    <w:p w14:paraId="690E9734" w14:textId="77777777" w:rsidR="00535E58" w:rsidRPr="00535E58" w:rsidRDefault="00535E58" w:rsidP="00BA63EE">
      <w:pPr>
        <w:keepNext/>
        <w:keepLines/>
        <w:rPr>
          <w:szCs w:val="22"/>
          <w:lang w:val="lv-LV"/>
        </w:rPr>
      </w:pPr>
      <w:r w:rsidRPr="00535E58">
        <w:rPr>
          <w:szCs w:val="22"/>
          <w:lang w:val="lv-LV"/>
        </w:rPr>
        <w:t xml:space="preserve">Pacientiem ar AKrV sākotnēji veiktie kardioloģiskie izmeklējumi jāatkārto ik pēc 3 mēnešiem ārstēšanas laikā un ik pēc 6 mēnešiem pēc ārstēšanas pārtraukšanas, līdz pagājuši 24 mēneši kopš pēdējās Herceptin lietošanas reizes. Pacientiem, kuri saņem ķīmijterapiju ar antraciklīniem, ieteicama arī turpmāka uzraudzība, un izmeklējumi </w:t>
      </w:r>
      <w:r w:rsidR="00FE5826">
        <w:rPr>
          <w:szCs w:val="22"/>
          <w:lang w:val="lv-LV"/>
        </w:rPr>
        <w:t xml:space="preserve">vienu </w:t>
      </w:r>
      <w:r w:rsidRPr="00535E58">
        <w:rPr>
          <w:szCs w:val="22"/>
          <w:lang w:val="lv-LV"/>
        </w:rPr>
        <w:t xml:space="preserve">reizi gadā jāveic līdz brīdim, kad pagājuši 5 gadi kopš pēdējās Herceptin lietošanas reizes, vai ilgāk, ja novērojama </w:t>
      </w:r>
      <w:r w:rsidRPr="00535E58">
        <w:rPr>
          <w:iCs/>
          <w:szCs w:val="22"/>
          <w:lang w:val="lv-LV"/>
        </w:rPr>
        <w:t xml:space="preserve">LVEF </w:t>
      </w:r>
      <w:r w:rsidRPr="00535E58">
        <w:rPr>
          <w:szCs w:val="22"/>
          <w:lang w:val="lv-LV"/>
        </w:rPr>
        <w:t>pastāvīga samazināšanās.</w:t>
      </w:r>
    </w:p>
    <w:p w14:paraId="6FCB8DE3" w14:textId="77777777" w:rsidR="00535E58" w:rsidRPr="00535E58" w:rsidRDefault="00535E58" w:rsidP="00535E58">
      <w:pPr>
        <w:rPr>
          <w:szCs w:val="22"/>
          <w:lang w:val="lv-LV"/>
        </w:rPr>
      </w:pPr>
    </w:p>
    <w:p w14:paraId="6F0F4229" w14:textId="6EB44457" w:rsidR="00535E58" w:rsidRPr="00535E58" w:rsidRDefault="00535E58" w:rsidP="00535E58">
      <w:pPr>
        <w:rPr>
          <w:szCs w:val="22"/>
          <w:lang w:val="lv-LV"/>
        </w:rPr>
      </w:pPr>
      <w:r w:rsidRPr="00535E58">
        <w:rPr>
          <w:szCs w:val="24"/>
          <w:lang w:val="lv-LV"/>
        </w:rPr>
        <w:t>Pacient</w:t>
      </w:r>
      <w:r w:rsidR="00155A6E">
        <w:rPr>
          <w:szCs w:val="24"/>
          <w:lang w:val="lv-LV"/>
        </w:rPr>
        <w:t>i</w:t>
      </w:r>
      <w:r w:rsidRPr="00535E58">
        <w:rPr>
          <w:szCs w:val="24"/>
          <w:lang w:val="lv-LV"/>
        </w:rPr>
        <w:t>, kur</w:t>
      </w:r>
      <w:r w:rsidR="00155A6E">
        <w:rPr>
          <w:szCs w:val="24"/>
          <w:lang w:val="lv-LV"/>
        </w:rPr>
        <w:t>ie</w:t>
      </w:r>
      <w:r w:rsidRPr="00535E58">
        <w:rPr>
          <w:szCs w:val="24"/>
          <w:lang w:val="lv-LV"/>
        </w:rPr>
        <w:t>m anamnēzē bija miokarda infarkts (MI), stenokardija, kuru nepieciešams ārstēt, esoša II–IV pakāpes (pēc NYHA klasifikācijas) SSM vai II–IV pakāpes (pēc NYHA klasifikācijas) SSM anamnēzē, </w:t>
      </w:r>
      <w:r w:rsidRPr="00535E58">
        <w:rPr>
          <w:iCs/>
          <w:szCs w:val="24"/>
          <w:lang w:val="lv-LV"/>
        </w:rPr>
        <w:t>LVEF</w:t>
      </w:r>
      <w:r w:rsidRPr="00535E58">
        <w:rPr>
          <w:szCs w:val="24"/>
          <w:lang w:val="lv-LV"/>
        </w:rPr>
        <w:t> &lt; 55 %, cita kardiomiopātija, sirds aritmija, kuru nepieciešams ārstēt, klīniski nozīmīga sirds vārstuļu slimība, vāji kontrolēta hipertensija (pacient</w:t>
      </w:r>
      <w:r w:rsidR="00155A6E">
        <w:rPr>
          <w:szCs w:val="24"/>
          <w:lang w:val="lv-LV"/>
        </w:rPr>
        <w:t>ie</w:t>
      </w:r>
      <w:r w:rsidRPr="00535E58">
        <w:rPr>
          <w:szCs w:val="24"/>
          <w:lang w:val="lv-LV"/>
        </w:rPr>
        <w:t>m, kur</w:t>
      </w:r>
      <w:r w:rsidR="00155A6E">
        <w:rPr>
          <w:szCs w:val="24"/>
          <w:lang w:val="lv-LV"/>
        </w:rPr>
        <w:t>ie</w:t>
      </w:r>
      <w:r w:rsidRPr="00535E58">
        <w:rPr>
          <w:szCs w:val="24"/>
          <w:lang w:val="lv-LV"/>
        </w:rPr>
        <w:t>m bija ar standartterapijas palīdzību kontrolējama hipertensija bija atļauts piedalīties) un hemodinamiski nozīmīgs izsvīdums perikardā, tika izslēgti no pivotālajiem pētījumiem par Herceptin lietošanu AKrV adjuvantā un neoadjuvantā terapijā, tādēļ šād</w:t>
      </w:r>
      <w:r w:rsidR="00EA7A0E">
        <w:rPr>
          <w:szCs w:val="24"/>
          <w:lang w:val="lv-LV"/>
        </w:rPr>
        <w:t>ie</w:t>
      </w:r>
      <w:r w:rsidRPr="00535E58">
        <w:rPr>
          <w:szCs w:val="24"/>
          <w:lang w:val="lv-LV"/>
        </w:rPr>
        <w:t>m pacient</w:t>
      </w:r>
      <w:r w:rsidR="00155A6E">
        <w:rPr>
          <w:szCs w:val="24"/>
          <w:lang w:val="lv-LV"/>
        </w:rPr>
        <w:t>ie</w:t>
      </w:r>
      <w:r w:rsidRPr="00535E58">
        <w:rPr>
          <w:szCs w:val="24"/>
          <w:lang w:val="lv-LV"/>
        </w:rPr>
        <w:t>m ārstēšana ar Herceptin nav ieteicama.</w:t>
      </w:r>
    </w:p>
    <w:p w14:paraId="376A131C" w14:textId="77777777" w:rsidR="00535E58" w:rsidRPr="00535E58" w:rsidRDefault="00535E58" w:rsidP="00535E58">
      <w:pPr>
        <w:rPr>
          <w:szCs w:val="22"/>
          <w:lang w:val="lv-LV"/>
        </w:rPr>
      </w:pPr>
    </w:p>
    <w:p w14:paraId="7B6BE885" w14:textId="77777777" w:rsidR="00535E58" w:rsidRPr="00535E58" w:rsidRDefault="00535E58" w:rsidP="00535E58">
      <w:pPr>
        <w:keepNext/>
        <w:keepLines/>
        <w:rPr>
          <w:i/>
          <w:szCs w:val="22"/>
          <w:lang w:val="lv-LV"/>
        </w:rPr>
      </w:pPr>
      <w:r w:rsidRPr="00535E58">
        <w:rPr>
          <w:i/>
          <w:szCs w:val="22"/>
          <w:lang w:val="lv-LV"/>
        </w:rPr>
        <w:t>Adjuvanta terapija</w:t>
      </w:r>
    </w:p>
    <w:p w14:paraId="75C41DDD" w14:textId="77777777" w:rsidR="00535E58" w:rsidRPr="00535E58" w:rsidRDefault="00535E58" w:rsidP="00535E58">
      <w:pPr>
        <w:keepNext/>
        <w:keepLines/>
        <w:rPr>
          <w:szCs w:val="22"/>
          <w:lang w:val="lv-LV"/>
        </w:rPr>
      </w:pPr>
    </w:p>
    <w:p w14:paraId="7FBAA8AF" w14:textId="77777777" w:rsidR="00535E58" w:rsidRPr="00535E58" w:rsidRDefault="00535E58" w:rsidP="00535E58">
      <w:pPr>
        <w:keepNext/>
        <w:keepLines/>
        <w:rPr>
          <w:szCs w:val="22"/>
          <w:lang w:val="lv-LV"/>
        </w:rPr>
      </w:pPr>
      <w:r w:rsidRPr="00535E58">
        <w:rPr>
          <w:szCs w:val="22"/>
          <w:lang w:val="lv-LV"/>
        </w:rPr>
        <w:t>Adjuvantas terapijas gadījumā nedrīkst vienlaicīgi kombinācijā lietot Herceptin un antraciklīnus.</w:t>
      </w:r>
    </w:p>
    <w:p w14:paraId="36E63617" w14:textId="77777777" w:rsidR="00535E58" w:rsidRPr="00535E58" w:rsidRDefault="00535E58" w:rsidP="00535E58">
      <w:pPr>
        <w:keepNext/>
        <w:keepLines/>
        <w:rPr>
          <w:szCs w:val="22"/>
          <w:lang w:val="lv-LV"/>
        </w:rPr>
      </w:pPr>
    </w:p>
    <w:p w14:paraId="38B5D537" w14:textId="14AEB1BF" w:rsidR="00535E58" w:rsidRPr="00535E58" w:rsidDel="00AF4DC3" w:rsidRDefault="00535E58" w:rsidP="00535E58">
      <w:pPr>
        <w:rPr>
          <w:lang w:val="lv-LV"/>
        </w:rPr>
      </w:pPr>
      <w:r w:rsidRPr="00535E58">
        <w:rPr>
          <w:szCs w:val="22"/>
          <w:lang w:val="lv-LV"/>
        </w:rPr>
        <w:t>Pacient</w:t>
      </w:r>
      <w:r w:rsidR="00155A6E">
        <w:rPr>
          <w:szCs w:val="22"/>
          <w:lang w:val="lv-LV"/>
        </w:rPr>
        <w:t>ie</w:t>
      </w:r>
      <w:r w:rsidRPr="00535E58">
        <w:rPr>
          <w:szCs w:val="22"/>
          <w:lang w:val="lv-LV"/>
        </w:rPr>
        <w:t>m ar AKrV gadījumos, kad Herceptin bija ordinēts pēc ķīmijterapijas ar antraciklīnu saturošiem preparātiem, novēroto simptomātisko un asimptomātisko sirdsdarbības traucējumu sastopamība bija lielāka nekā tad, kad tika ordinētas docetaksela un karboplatīna shēmas bez antraciklīnu grupas līdzekļiem; turklāt gadījumos, kad Herceptin bija ordinēts vienlaikus ar taksāniem, minētie traucējumi bija izteiktāki nekā tad, kad tas bija ordinēts pēc taksānu lietošanas. Neatkarīgi no izmantotās terapijas shēmas, lielākā daļa simptomātisko sirdsdarbības traucējumu radās pirmo 18 mēnešu laikā. Vienā no trim veiktajiem pivotālajiem pētījumiem (BCIRG006, vidējais novērojumu perioda ilgums 5,5 gadi) pacient</w:t>
      </w:r>
      <w:r w:rsidR="00155A6E">
        <w:rPr>
          <w:szCs w:val="22"/>
          <w:lang w:val="lv-LV"/>
        </w:rPr>
        <w:t>ie</w:t>
      </w:r>
      <w:r w:rsidRPr="00535E58">
        <w:rPr>
          <w:szCs w:val="22"/>
          <w:lang w:val="lv-LV"/>
        </w:rPr>
        <w:t>m, kur</w:t>
      </w:r>
      <w:r w:rsidR="00155A6E">
        <w:rPr>
          <w:szCs w:val="22"/>
          <w:lang w:val="lv-LV"/>
        </w:rPr>
        <w:t>ie</w:t>
      </w:r>
      <w:r w:rsidRPr="00535E58">
        <w:rPr>
          <w:szCs w:val="22"/>
          <w:lang w:val="lv-LV"/>
        </w:rPr>
        <w:t>m pēc ārstēšanas ar antraciklīniem Herceptin bija ordinēts vienlaikus ar taksānu, tika novērota nepārtraukta simptomātisku sirdsdarbības traucējumu vai LVEF</w:t>
      </w:r>
      <w:r w:rsidRPr="00535E58">
        <w:rPr>
          <w:iCs/>
          <w:szCs w:val="22"/>
          <w:lang w:val="lv-LV"/>
        </w:rPr>
        <w:t xml:space="preserve"> </w:t>
      </w:r>
      <w:r w:rsidRPr="00535E58">
        <w:rPr>
          <w:szCs w:val="22"/>
          <w:lang w:val="lv-LV"/>
        </w:rPr>
        <w:t>samazināšanās gadījumu kopējās sastopamības palielināšanās līdz pat 2,37 % salīdzinot ar 1 % divās kontroles grupās (antraciklīns kopā ar ciklofosfamīdu, kam sekoja taksāns un taksāns, karboplatīns un Herceptin).</w:t>
      </w:r>
    </w:p>
    <w:p w14:paraId="32C1760C" w14:textId="77777777" w:rsidR="00535E58" w:rsidRPr="00535E58" w:rsidRDefault="00535E58" w:rsidP="00535E58">
      <w:pPr>
        <w:rPr>
          <w:rFonts w:eastAsia="SimSun"/>
          <w:szCs w:val="22"/>
          <w:lang w:val="lv-LV" w:eastAsia="zh-CN"/>
        </w:rPr>
      </w:pPr>
    </w:p>
    <w:p w14:paraId="42DA86BF" w14:textId="77777777" w:rsidR="00535E58" w:rsidRPr="00535E58" w:rsidRDefault="00535E58" w:rsidP="00535E58">
      <w:pPr>
        <w:rPr>
          <w:lang w:val="lv-LV"/>
        </w:rPr>
      </w:pPr>
      <w:r w:rsidRPr="00535E58">
        <w:rPr>
          <w:szCs w:val="24"/>
          <w:lang w:val="lv-LV"/>
        </w:rPr>
        <w:t xml:space="preserve">Četros plašos adjuvantas terapijas pētījumos konstatētie sirdsdarbības traucējumu riska faktori ir lielāks vecums (&gt; 50 gadu), maza sākotnējā </w:t>
      </w:r>
      <w:r w:rsidRPr="00535E58">
        <w:rPr>
          <w:iCs/>
          <w:szCs w:val="24"/>
          <w:lang w:val="lv-LV"/>
        </w:rPr>
        <w:t>LVEF</w:t>
      </w:r>
      <w:r w:rsidRPr="00535E58">
        <w:rPr>
          <w:szCs w:val="24"/>
          <w:lang w:val="lv-LV"/>
        </w:rPr>
        <w:t xml:space="preserve"> (&lt; 55 %) pirms vai pēc paklitaksela lietošanas sākuma, </w:t>
      </w:r>
      <w:r w:rsidRPr="00535E58">
        <w:rPr>
          <w:iCs/>
          <w:szCs w:val="24"/>
          <w:lang w:val="lv-LV"/>
        </w:rPr>
        <w:t>LVEF </w:t>
      </w:r>
      <w:r w:rsidRPr="00535E58">
        <w:rPr>
          <w:szCs w:val="24"/>
          <w:lang w:val="lv-LV"/>
        </w:rPr>
        <w:t>samazināšanās par 10–15 punktiem vai agrāka vai vienlaicīga asinsspiedienu pazeminošo zāļu lietošana. Pacient</w:t>
      </w:r>
      <w:r w:rsidR="00155A6E">
        <w:rPr>
          <w:szCs w:val="24"/>
          <w:lang w:val="lv-LV"/>
        </w:rPr>
        <w:t>ie</w:t>
      </w:r>
      <w:r w:rsidRPr="00535E58">
        <w:rPr>
          <w:szCs w:val="24"/>
          <w:lang w:val="lv-LV"/>
        </w:rPr>
        <w:t>m, kur</w:t>
      </w:r>
      <w:r w:rsidR="00155A6E">
        <w:rPr>
          <w:szCs w:val="24"/>
          <w:lang w:val="lv-LV"/>
        </w:rPr>
        <w:t>i</w:t>
      </w:r>
      <w:r w:rsidRPr="00535E58">
        <w:rPr>
          <w:szCs w:val="24"/>
          <w:lang w:val="lv-LV"/>
        </w:rPr>
        <w:t xml:space="preserve"> saņēma Herceptin pēc adjuvantās ķīmijterapijas beigām, sirdsdarbības traucējumu risks bija saistīts ar lielāku kopējo pirms Herceptin lietošanas sākšanas ievadīto antraciklīnu devu un ķermeņa masas indeksu (ĶMI), kas lielāks par 25 kg/m</w:t>
      </w:r>
      <w:r w:rsidRPr="00535E58">
        <w:rPr>
          <w:szCs w:val="24"/>
          <w:vertAlign w:val="superscript"/>
          <w:lang w:val="lv-LV"/>
        </w:rPr>
        <w:t>2</w:t>
      </w:r>
      <w:r w:rsidRPr="00535E58">
        <w:rPr>
          <w:szCs w:val="24"/>
          <w:lang w:val="lv-LV"/>
        </w:rPr>
        <w:t>.</w:t>
      </w:r>
    </w:p>
    <w:p w14:paraId="547025CD" w14:textId="77777777" w:rsidR="00535E58" w:rsidRPr="00535E58" w:rsidRDefault="00535E58" w:rsidP="00535E58">
      <w:pPr>
        <w:rPr>
          <w:lang w:val="lv-LV"/>
        </w:rPr>
      </w:pPr>
    </w:p>
    <w:p w14:paraId="6D671032" w14:textId="77777777" w:rsidR="00535E58" w:rsidRPr="00535E58" w:rsidRDefault="00535E58" w:rsidP="00535E58">
      <w:pPr>
        <w:rPr>
          <w:i/>
          <w:szCs w:val="22"/>
          <w:lang w:val="lv-LV"/>
        </w:rPr>
      </w:pPr>
      <w:r w:rsidRPr="00535E58">
        <w:rPr>
          <w:i/>
          <w:szCs w:val="22"/>
          <w:lang w:val="lv-LV"/>
        </w:rPr>
        <w:t>Neoadjuvanta-adjuvanta terapija</w:t>
      </w:r>
    </w:p>
    <w:p w14:paraId="25E54F7E" w14:textId="77777777" w:rsidR="00535E58" w:rsidRPr="00535E58" w:rsidRDefault="00535E58" w:rsidP="00535E58">
      <w:pPr>
        <w:rPr>
          <w:szCs w:val="22"/>
          <w:lang w:val="lv-LV"/>
        </w:rPr>
      </w:pPr>
    </w:p>
    <w:p w14:paraId="69275C07" w14:textId="77777777" w:rsidR="00535E58" w:rsidRPr="00535E58" w:rsidRDefault="00535E58" w:rsidP="00535E58">
      <w:pPr>
        <w:rPr>
          <w:szCs w:val="22"/>
          <w:lang w:val="lv-LV"/>
        </w:rPr>
      </w:pPr>
      <w:r w:rsidRPr="00535E58">
        <w:rPr>
          <w:szCs w:val="22"/>
          <w:lang w:val="lv-LV"/>
        </w:rPr>
        <w:t>Pacient</w:t>
      </w:r>
      <w:r w:rsidR="00155A6E">
        <w:rPr>
          <w:szCs w:val="22"/>
          <w:lang w:val="lv-LV"/>
        </w:rPr>
        <w:t>ie</w:t>
      </w:r>
      <w:r w:rsidRPr="00535E58">
        <w:rPr>
          <w:szCs w:val="22"/>
          <w:lang w:val="lv-LV"/>
        </w:rPr>
        <w:t>m ar AKrV, kur</w:t>
      </w:r>
      <w:r w:rsidR="00155A6E">
        <w:rPr>
          <w:szCs w:val="22"/>
          <w:lang w:val="lv-LV"/>
        </w:rPr>
        <w:t>ie</w:t>
      </w:r>
      <w:r w:rsidRPr="00535E58">
        <w:rPr>
          <w:szCs w:val="22"/>
          <w:lang w:val="lv-LV"/>
        </w:rPr>
        <w:t>m ir piemērota neoadjuvanta-adjuvanta terapija, Herceptin vienlaicīgi ar antraciklīniem jālieto tikai pacient</w:t>
      </w:r>
      <w:r w:rsidR="00155A6E">
        <w:rPr>
          <w:szCs w:val="22"/>
          <w:lang w:val="lv-LV"/>
        </w:rPr>
        <w:t>ie</w:t>
      </w:r>
      <w:r w:rsidRPr="00535E58">
        <w:rPr>
          <w:szCs w:val="22"/>
          <w:lang w:val="lv-LV"/>
        </w:rPr>
        <w:t>m, kur</w:t>
      </w:r>
      <w:r w:rsidR="00155A6E">
        <w:rPr>
          <w:szCs w:val="22"/>
          <w:lang w:val="lv-LV"/>
        </w:rPr>
        <w:t>i</w:t>
      </w:r>
      <w:r w:rsidRPr="00535E58">
        <w:rPr>
          <w:szCs w:val="22"/>
          <w:lang w:val="lv-LV"/>
        </w:rPr>
        <w:t xml:space="preserve"> iepriekš nav saņēmuš</w:t>
      </w:r>
      <w:r w:rsidR="00155A6E">
        <w:rPr>
          <w:szCs w:val="22"/>
          <w:lang w:val="lv-LV"/>
        </w:rPr>
        <w:t>i</w:t>
      </w:r>
      <w:r w:rsidRPr="00535E58">
        <w:rPr>
          <w:szCs w:val="22"/>
          <w:lang w:val="lv-LV"/>
        </w:rPr>
        <w:t xml:space="preserve"> ķīmijterapiju, un tikai ar mazu devu antraciklīnu shēmām, t.i., ja maksimālā kumulatīvā doksorubicīna deva ir 180 mg/m</w:t>
      </w:r>
      <w:r w:rsidRPr="00535E58">
        <w:rPr>
          <w:szCs w:val="22"/>
          <w:vertAlign w:val="superscript"/>
          <w:lang w:val="lv-LV"/>
        </w:rPr>
        <w:t xml:space="preserve">2 </w:t>
      </w:r>
      <w:r w:rsidRPr="00535E58">
        <w:rPr>
          <w:szCs w:val="22"/>
          <w:lang w:val="lv-LV"/>
        </w:rPr>
        <w:t>vai epirubicīna deva ir 360 mg/m</w:t>
      </w:r>
      <w:r w:rsidRPr="00535E58">
        <w:rPr>
          <w:szCs w:val="22"/>
          <w:vertAlign w:val="superscript"/>
          <w:lang w:val="lv-LV"/>
        </w:rPr>
        <w:t>2</w:t>
      </w:r>
      <w:r w:rsidRPr="00535E58">
        <w:rPr>
          <w:szCs w:val="22"/>
          <w:lang w:val="lv-LV"/>
        </w:rPr>
        <w:t>.</w:t>
      </w:r>
    </w:p>
    <w:p w14:paraId="26026EC8" w14:textId="77777777" w:rsidR="00535E58" w:rsidRPr="00535E58" w:rsidRDefault="00535E58" w:rsidP="00535E58">
      <w:pPr>
        <w:rPr>
          <w:szCs w:val="22"/>
          <w:lang w:val="lv-LV"/>
        </w:rPr>
      </w:pPr>
    </w:p>
    <w:p w14:paraId="4660BA42" w14:textId="77777777" w:rsidR="00535E58" w:rsidRPr="00535E58" w:rsidRDefault="00535E58" w:rsidP="00535E58">
      <w:pPr>
        <w:rPr>
          <w:szCs w:val="22"/>
          <w:lang w:val="lv-LV"/>
        </w:rPr>
      </w:pPr>
      <w:r w:rsidRPr="00535E58">
        <w:rPr>
          <w:szCs w:val="22"/>
          <w:lang w:val="lv-LV"/>
        </w:rPr>
        <w:t>Ja pacient</w:t>
      </w:r>
      <w:r w:rsidR="00155A6E">
        <w:rPr>
          <w:szCs w:val="22"/>
          <w:lang w:val="lv-LV"/>
        </w:rPr>
        <w:t>i</w:t>
      </w:r>
      <w:r w:rsidRPr="00535E58">
        <w:rPr>
          <w:szCs w:val="22"/>
          <w:lang w:val="lv-LV"/>
        </w:rPr>
        <w:t xml:space="preserve"> neoadjuvantas terapijas ietvaros ir vienlaicīgi ārstēt</w:t>
      </w:r>
      <w:r w:rsidR="00155A6E">
        <w:rPr>
          <w:szCs w:val="22"/>
          <w:lang w:val="lv-LV"/>
        </w:rPr>
        <w:t>i</w:t>
      </w:r>
      <w:r w:rsidRPr="00535E58">
        <w:rPr>
          <w:szCs w:val="22"/>
          <w:lang w:val="lv-LV"/>
        </w:rPr>
        <w:t xml:space="preserve"> ar antraciklīniem mazās devās (pilnu kursu) un Herceptin, nekādu papildu citotoksisku ķīmijterapiju pēc operācijas nedrīkst nozīmēt. </w:t>
      </w:r>
      <w:r w:rsidRPr="00535E58">
        <w:rPr>
          <w:szCs w:val="24"/>
          <w:lang w:val="lv-LV"/>
        </w:rPr>
        <w:t xml:space="preserve">Citos </w:t>
      </w:r>
      <w:r w:rsidRPr="00535E58">
        <w:rPr>
          <w:szCs w:val="24"/>
          <w:lang w:val="lv-LV"/>
        </w:rPr>
        <w:lastRenderedPageBreak/>
        <w:t>gadījumos par nepieciešamību papildus izmantot citotoksisku ķīmijterapiju jālemj, ņemot vērā individuālos faktorus.</w:t>
      </w:r>
    </w:p>
    <w:p w14:paraId="07D65A62" w14:textId="77777777" w:rsidR="00535E58" w:rsidRPr="00535E58" w:rsidRDefault="00535E58" w:rsidP="00535E58">
      <w:pPr>
        <w:rPr>
          <w:szCs w:val="22"/>
          <w:lang w:val="lv-LV"/>
        </w:rPr>
      </w:pPr>
    </w:p>
    <w:p w14:paraId="4556245D" w14:textId="77777777" w:rsidR="00040272" w:rsidRDefault="00535E58" w:rsidP="00535E58">
      <w:pPr>
        <w:rPr>
          <w:szCs w:val="22"/>
          <w:lang w:val="lv-LV"/>
        </w:rPr>
      </w:pPr>
      <w:r w:rsidRPr="00535E58">
        <w:rPr>
          <w:szCs w:val="22"/>
          <w:lang w:val="lv-LV"/>
        </w:rPr>
        <w:t>Šobrīd pieredze par vienlaicīgu trastuzumaba lietošanu ar mazu antraciklīnu devu shēmu ir ierobežota ar divu pētījumu rezultātiem</w:t>
      </w:r>
      <w:r w:rsidR="00040272">
        <w:rPr>
          <w:szCs w:val="22"/>
          <w:lang w:val="lv-LV"/>
        </w:rPr>
        <w:t xml:space="preserve"> (MO16432 un BO22227)</w:t>
      </w:r>
      <w:r w:rsidRPr="00535E58">
        <w:rPr>
          <w:szCs w:val="22"/>
          <w:lang w:val="lv-LV"/>
        </w:rPr>
        <w:t>.</w:t>
      </w:r>
    </w:p>
    <w:p w14:paraId="14BDD78F" w14:textId="77777777" w:rsidR="0081304A" w:rsidRDefault="0081304A" w:rsidP="00535E58">
      <w:pPr>
        <w:rPr>
          <w:szCs w:val="22"/>
          <w:lang w:val="lv-LV"/>
        </w:rPr>
      </w:pPr>
    </w:p>
    <w:p w14:paraId="52033F45" w14:textId="77777777" w:rsidR="00040272" w:rsidRDefault="00040272" w:rsidP="00535E58">
      <w:pPr>
        <w:rPr>
          <w:szCs w:val="22"/>
          <w:lang w:val="lv-LV"/>
        </w:rPr>
      </w:pPr>
      <w:r>
        <w:rPr>
          <w:szCs w:val="22"/>
          <w:lang w:val="lv-LV"/>
        </w:rPr>
        <w:t>Pivotālā pētījumā MO16432</w:t>
      </w:r>
      <w:r w:rsidR="0081304A">
        <w:rPr>
          <w:szCs w:val="22"/>
          <w:lang w:val="lv-LV"/>
        </w:rPr>
        <w:t>,</w:t>
      </w:r>
      <w:r w:rsidR="00535E58" w:rsidRPr="00535E58">
        <w:rPr>
          <w:szCs w:val="22"/>
          <w:lang w:val="lv-LV"/>
        </w:rPr>
        <w:t xml:space="preserve"> Herceptin tika lietots kopā ar neoadjuvantu ķīmijterapiju, kas saturēja trīs </w:t>
      </w:r>
      <w:r>
        <w:rPr>
          <w:szCs w:val="22"/>
          <w:lang w:val="lv-LV"/>
        </w:rPr>
        <w:t xml:space="preserve">doksorubicīna </w:t>
      </w:r>
      <w:r w:rsidR="00535E58" w:rsidRPr="00535E58">
        <w:rPr>
          <w:szCs w:val="22"/>
          <w:lang w:val="lv-LV"/>
        </w:rPr>
        <w:t>ciklus (kopējā deva bija 180 mg/m</w:t>
      </w:r>
      <w:r w:rsidR="00535E58" w:rsidRPr="00535E58">
        <w:rPr>
          <w:szCs w:val="22"/>
          <w:vertAlign w:val="superscript"/>
          <w:lang w:val="lv-LV"/>
        </w:rPr>
        <w:t>2</w:t>
      </w:r>
      <w:r w:rsidR="00535E58" w:rsidRPr="00535E58">
        <w:rPr>
          <w:szCs w:val="22"/>
          <w:lang w:val="lv-LV"/>
        </w:rPr>
        <w:t>).</w:t>
      </w:r>
    </w:p>
    <w:p w14:paraId="619F2E5A" w14:textId="77777777" w:rsidR="00040272" w:rsidRDefault="00040272" w:rsidP="00535E58">
      <w:pPr>
        <w:rPr>
          <w:szCs w:val="22"/>
          <w:lang w:val="lv-LV"/>
        </w:rPr>
      </w:pPr>
    </w:p>
    <w:p w14:paraId="32C22F4D" w14:textId="77777777" w:rsidR="00535E58" w:rsidRPr="00535E58" w:rsidRDefault="00535E58" w:rsidP="00535E58">
      <w:pPr>
        <w:rPr>
          <w:szCs w:val="22"/>
          <w:lang w:val="lv-LV"/>
        </w:rPr>
      </w:pPr>
      <w:r w:rsidRPr="00535E58">
        <w:rPr>
          <w:szCs w:val="22"/>
          <w:lang w:val="lv-LV"/>
        </w:rPr>
        <w:t xml:space="preserve">Simptomātisku sirdsdarbības traucējumu sastopamība Herceptin grupā bija 1,7 %. </w:t>
      </w:r>
    </w:p>
    <w:p w14:paraId="5E9D796F" w14:textId="77777777" w:rsidR="00535E58" w:rsidRDefault="00535E58" w:rsidP="00535E58">
      <w:pPr>
        <w:rPr>
          <w:szCs w:val="22"/>
          <w:lang w:val="lv-LV"/>
        </w:rPr>
      </w:pPr>
    </w:p>
    <w:p w14:paraId="5A4876B5" w14:textId="77777777" w:rsidR="00040272" w:rsidRDefault="00040272" w:rsidP="00535E58">
      <w:pPr>
        <w:rPr>
          <w:szCs w:val="22"/>
          <w:lang w:val="lv-LV"/>
        </w:rPr>
      </w:pPr>
      <w:r>
        <w:rPr>
          <w:szCs w:val="22"/>
          <w:lang w:val="lv-LV"/>
        </w:rPr>
        <w:t>Pivotālais pētījums BO22227 bija plānots, lai pierādītu, ka ārstēšana ar Herceptin subkutāno zāļu formu nedod sliktākus rezultātus kā ārstēšana ar Herceptin intravenozo zāļu formu</w:t>
      </w:r>
      <w:r w:rsidR="00C62D8C">
        <w:rPr>
          <w:szCs w:val="22"/>
          <w:lang w:val="lv-LV"/>
        </w:rPr>
        <w:t>,</w:t>
      </w:r>
      <w:r>
        <w:rPr>
          <w:szCs w:val="22"/>
          <w:lang w:val="lv-LV"/>
        </w:rPr>
        <w:t xml:space="preserve"> ņemot vērā apvie</w:t>
      </w:r>
      <w:r w:rsidR="00C62D8C">
        <w:rPr>
          <w:szCs w:val="22"/>
          <w:lang w:val="lv-LV"/>
        </w:rPr>
        <w:t>notos primāros FK un efektivitātes mērķa kritērijus (attiecīgi trastuzumaba C</w:t>
      </w:r>
      <w:r w:rsidR="00C62D8C" w:rsidRPr="006872C4">
        <w:rPr>
          <w:szCs w:val="22"/>
          <w:vertAlign w:val="subscript"/>
          <w:lang w:val="lv-LV"/>
        </w:rPr>
        <w:t>trough</w:t>
      </w:r>
      <w:r w:rsidR="00C62D8C">
        <w:rPr>
          <w:szCs w:val="22"/>
          <w:lang w:val="lv-LV"/>
        </w:rPr>
        <w:t xml:space="preserve"> pirms zāļu devas lietošanas 8. </w:t>
      </w:r>
      <w:r w:rsidR="006872C4">
        <w:rPr>
          <w:szCs w:val="22"/>
          <w:lang w:val="lv-LV"/>
        </w:rPr>
        <w:t>c</w:t>
      </w:r>
      <w:r w:rsidR="00C62D8C">
        <w:rPr>
          <w:szCs w:val="22"/>
          <w:lang w:val="lv-LV"/>
        </w:rPr>
        <w:t>iklā un pCR līmenis plānveida operācijā) (skatīt 5.1. apakšpunktu Herceptin subkutānās zāļu formas zāļu aprakstā). Pivotālajā pētījumā BO22227 Herceptin lietoja vienlaikus ar neoadjuvantu ķīmijterapiju, kas saturēja četrus epirubicīna ciklus (kopējā deva 300mg/m</w:t>
      </w:r>
      <w:r w:rsidR="00C62D8C">
        <w:rPr>
          <w:szCs w:val="22"/>
          <w:vertAlign w:val="superscript"/>
          <w:lang w:val="lv-LV"/>
        </w:rPr>
        <w:t>2</w:t>
      </w:r>
      <w:r w:rsidR="00C62D8C">
        <w:rPr>
          <w:szCs w:val="22"/>
          <w:lang w:val="lv-LV"/>
        </w:rPr>
        <w:t xml:space="preserve">); mediānais novērošanas ilgums </w:t>
      </w:r>
      <w:r w:rsidR="000171E7">
        <w:rPr>
          <w:szCs w:val="22"/>
          <w:lang w:val="lv-LV"/>
        </w:rPr>
        <w:t>vairāk par 70 mēneš</w:t>
      </w:r>
      <w:r w:rsidR="002A50BE">
        <w:rPr>
          <w:szCs w:val="22"/>
          <w:lang w:val="lv-LV"/>
        </w:rPr>
        <w:t>iem</w:t>
      </w:r>
      <w:r w:rsidR="00C62D8C">
        <w:rPr>
          <w:szCs w:val="22"/>
          <w:lang w:val="lv-LV"/>
        </w:rPr>
        <w:t xml:space="preserve">, </w:t>
      </w:r>
      <w:r w:rsidR="000171E7">
        <w:rPr>
          <w:szCs w:val="22"/>
          <w:lang w:val="lv-LV"/>
        </w:rPr>
        <w:t>sirds mazspējas/</w:t>
      </w:r>
      <w:r w:rsidR="00C62D8C">
        <w:rPr>
          <w:szCs w:val="22"/>
          <w:lang w:val="lv-LV"/>
        </w:rPr>
        <w:t>sastrēguma sirds mazspējas biežums Herceptin intravenozās zāļu formas lietotāju grupā bija 0,</w:t>
      </w:r>
      <w:r w:rsidR="000171E7">
        <w:rPr>
          <w:szCs w:val="22"/>
          <w:lang w:val="lv-LV"/>
        </w:rPr>
        <w:t>3</w:t>
      </w:r>
      <w:r w:rsidR="00C62D8C">
        <w:rPr>
          <w:szCs w:val="22"/>
          <w:lang w:val="lv-LV"/>
        </w:rPr>
        <w:t>%.</w:t>
      </w:r>
    </w:p>
    <w:p w14:paraId="28FEE05C" w14:textId="77777777" w:rsidR="00C62D8C" w:rsidRPr="00C62D8C" w:rsidRDefault="00C62D8C" w:rsidP="00535E58">
      <w:pPr>
        <w:rPr>
          <w:szCs w:val="22"/>
          <w:lang w:val="lv-LV"/>
        </w:rPr>
      </w:pPr>
    </w:p>
    <w:p w14:paraId="54F204C2" w14:textId="77777777" w:rsidR="00535E58" w:rsidRPr="00535E58" w:rsidRDefault="00535E58" w:rsidP="00535E58">
      <w:pPr>
        <w:widowControl w:val="0"/>
        <w:rPr>
          <w:lang w:val="lv-LV"/>
        </w:rPr>
      </w:pPr>
      <w:r w:rsidRPr="00535E58">
        <w:rPr>
          <w:szCs w:val="24"/>
          <w:lang w:val="lv-LV"/>
        </w:rPr>
        <w:t>Klīniskā pieredze, lietojot pacient</w:t>
      </w:r>
      <w:r w:rsidR="00155A6E">
        <w:rPr>
          <w:szCs w:val="24"/>
          <w:lang w:val="lv-LV"/>
        </w:rPr>
        <w:t>ie</w:t>
      </w:r>
      <w:r w:rsidRPr="00535E58">
        <w:rPr>
          <w:szCs w:val="24"/>
          <w:lang w:val="lv-LV"/>
        </w:rPr>
        <w:t>m, kur</w:t>
      </w:r>
      <w:r w:rsidR="00155A6E">
        <w:rPr>
          <w:szCs w:val="24"/>
          <w:lang w:val="lv-LV"/>
        </w:rPr>
        <w:t>i</w:t>
      </w:r>
      <w:r w:rsidRPr="00535E58">
        <w:rPr>
          <w:szCs w:val="24"/>
          <w:lang w:val="lv-LV"/>
        </w:rPr>
        <w:t xml:space="preserve"> vecāk</w:t>
      </w:r>
      <w:r w:rsidR="00155A6E">
        <w:rPr>
          <w:szCs w:val="24"/>
          <w:lang w:val="lv-LV"/>
        </w:rPr>
        <w:t>i</w:t>
      </w:r>
      <w:r w:rsidRPr="00535E58">
        <w:rPr>
          <w:szCs w:val="24"/>
          <w:lang w:val="lv-LV"/>
        </w:rPr>
        <w:t xml:space="preserve"> par 65 gadiem, ir ierobežota.</w:t>
      </w:r>
    </w:p>
    <w:p w14:paraId="63AD706C" w14:textId="77777777" w:rsidR="00535E58" w:rsidRPr="00535E58" w:rsidRDefault="00535E58" w:rsidP="00535E58">
      <w:pPr>
        <w:widowControl w:val="0"/>
        <w:rPr>
          <w:szCs w:val="22"/>
          <w:lang w:val="lv-LV"/>
        </w:rPr>
      </w:pPr>
    </w:p>
    <w:p w14:paraId="0FBED94C" w14:textId="77777777" w:rsidR="00535E58" w:rsidRPr="00535E58" w:rsidRDefault="00535E58" w:rsidP="00535E58">
      <w:pPr>
        <w:widowControl w:val="0"/>
        <w:ind w:left="283" w:hanging="283"/>
        <w:rPr>
          <w:iCs/>
          <w:szCs w:val="22"/>
          <w:u w:val="single"/>
          <w:lang w:val="lv-LV"/>
        </w:rPr>
      </w:pPr>
      <w:r w:rsidRPr="00535E58">
        <w:rPr>
          <w:iCs/>
          <w:szCs w:val="22"/>
          <w:u w:val="single"/>
          <w:lang w:val="lv-LV"/>
        </w:rPr>
        <w:t>Ar infūziju saistītas reakcijas (ISR) un paaugstināta jutība</w:t>
      </w:r>
    </w:p>
    <w:p w14:paraId="27A2E7F7" w14:textId="77777777" w:rsidR="00535E58" w:rsidRPr="00535E58" w:rsidRDefault="00535E58" w:rsidP="00535E58">
      <w:pPr>
        <w:rPr>
          <w:szCs w:val="22"/>
          <w:lang w:val="lv-LV"/>
        </w:rPr>
      </w:pPr>
    </w:p>
    <w:p w14:paraId="2FA9C0C7" w14:textId="77777777" w:rsidR="00535E58" w:rsidRPr="00535E58" w:rsidRDefault="00535E58" w:rsidP="00535E58">
      <w:pPr>
        <w:rPr>
          <w:szCs w:val="22"/>
          <w:lang w:val="lv-LV"/>
        </w:rPr>
      </w:pPr>
      <w:r w:rsidRPr="00535E58">
        <w:rPr>
          <w:szCs w:val="22"/>
          <w:lang w:val="lv-LV"/>
        </w:rPr>
        <w:t>Ir saņemti ziņojumi par nopietnām ar Herceptin infūziju saistītām reakcijām: tai skaitā elpas trūkumu, hipotensiju, sēkšanu, hipertensiju, bronhu spazmām, supraventrikulāru tahiaritmiju, samazinātu skābekļa piesātinājumu, anafilaksi, respiratoru distresu, nātreni un angio</w:t>
      </w:r>
      <w:r w:rsidR="00163259">
        <w:rPr>
          <w:szCs w:val="22"/>
          <w:lang w:val="lv-LV"/>
        </w:rPr>
        <w:t>edēmu</w:t>
      </w:r>
      <w:r w:rsidRPr="00535E58">
        <w:rPr>
          <w:szCs w:val="22"/>
          <w:lang w:val="lv-LV"/>
        </w:rPr>
        <w:t xml:space="preserve"> tūsku (skatīt 4.8. apakšpunktu). </w:t>
      </w:r>
      <w:r w:rsidRPr="00535E58">
        <w:rPr>
          <w:szCs w:val="24"/>
          <w:lang w:val="lv-LV"/>
        </w:rPr>
        <w:t>Šo traucējumu risku var mazināt premedikācija.</w:t>
      </w:r>
      <w:r w:rsidRPr="00535E58">
        <w:rPr>
          <w:lang w:val="lv-LV"/>
        </w:rPr>
        <w:t xml:space="preserve"> </w:t>
      </w:r>
      <w:r w:rsidRPr="00535E58">
        <w:rPr>
          <w:szCs w:val="22"/>
          <w:lang w:val="lv-LV"/>
        </w:rPr>
        <w:t xml:space="preserve">Vairums šo blakusparādību radās 2,5 stundu laikā pēc pirmās infūzijas sākšanas. Ja rodas ar infūziju saistīta reakcija, zāļu ievadīšana jāpārtrauc vai jāsamazina infūzijas ātrums un pacients jānovēro, līdz izzūd visi novērotie simptomi (skatīt 4.2. apakšpunktu). </w:t>
      </w:r>
      <w:r w:rsidRPr="00535E58">
        <w:rPr>
          <w:szCs w:val="24"/>
          <w:lang w:val="lv-LV"/>
        </w:rPr>
        <w:t>Šos simptomus iespējams novērst ar analgētisko vai pretdrudža līdzekļu (piemēram, meperidīna vai paracetamola) vai antihistamīna līdzekļu (piemēram, difenhidramīna) palīdzību.</w:t>
      </w:r>
      <w:r w:rsidRPr="00535E58">
        <w:rPr>
          <w:lang w:val="lv-LV"/>
        </w:rPr>
        <w:t xml:space="preserve"> </w:t>
      </w:r>
      <w:r w:rsidRPr="00535E58">
        <w:rPr>
          <w:szCs w:val="22"/>
          <w:lang w:val="lv-LV"/>
        </w:rPr>
        <w:t>Vairumam pacientu simptomi izzuda un vēlāk tika veiktas nākamās Herceptin infūzijas. Nopietnu reakciju gadījumā veiksmīgi izmantota atbalsta terapija, piemēram, skābeklis, beta agonisti un kortikosteroīdi. Retos gadījumos šīs reakcijas bijušas saistītas ar klīnisko norisi, kas beigusies letāli. Palielināts letālas infūzijas reakcijas risks var būt pacientiem, kuriem ir progresējoša vēža komplikāciju un blakusslimību izraisīts elpas trūkums miera stāvoklī. Tādēļ šo pacientu terapijā Herceptin izmantot nedrīkst (skatīt 4.3. apakšpunktu).</w:t>
      </w:r>
    </w:p>
    <w:p w14:paraId="1E55682A" w14:textId="77777777" w:rsidR="00535E58" w:rsidRPr="00535E58" w:rsidRDefault="00535E58" w:rsidP="00535E58">
      <w:pPr>
        <w:rPr>
          <w:szCs w:val="22"/>
          <w:lang w:val="lv-LV"/>
        </w:rPr>
      </w:pPr>
    </w:p>
    <w:p w14:paraId="4D89CCE1" w14:textId="77777777" w:rsidR="00535E58" w:rsidRPr="00535E58" w:rsidRDefault="00535E58" w:rsidP="00535E58">
      <w:pPr>
        <w:rPr>
          <w:szCs w:val="22"/>
          <w:lang w:val="lv-LV"/>
        </w:rPr>
      </w:pPr>
      <w:r w:rsidRPr="00535E58">
        <w:rPr>
          <w:szCs w:val="22"/>
          <w:lang w:val="lv-LV"/>
        </w:rPr>
        <w:t>Ziņots arī par sākotnēju uzlabošanos, kam seko klīniskā stāvokļa pasliktināšanās, kā arī par aizkavētām reakcijām ar strauju klīnisko pasliktināšanos. Nāve iestājusies dažu stundu un līdz vienas nedēļas laikā pēc infūzijas. Ļoti retos gadījumos infūzijas izraisītas reakcijas un pulmonāli simptomi pacientiem sākušies vairāk nekā sešas stundas pēc Herceptin infūzijas sākšanas. Pacienti jābrīdina, ka iespējama šāda vēlīna blakusparādību sākšanas, un jānorāda, ka šādu simptomu rašanās gadījumā viņiem jāsazinās ar savu ārstu.</w:t>
      </w:r>
    </w:p>
    <w:p w14:paraId="3A85A15D" w14:textId="77777777" w:rsidR="00535E58" w:rsidRPr="00535E58" w:rsidRDefault="00535E58" w:rsidP="00535E58">
      <w:pPr>
        <w:rPr>
          <w:lang w:val="lv-LV"/>
        </w:rPr>
      </w:pPr>
    </w:p>
    <w:p w14:paraId="338C4D85" w14:textId="77777777" w:rsidR="00535E58" w:rsidRPr="00535E58" w:rsidRDefault="00535E58" w:rsidP="00535E58">
      <w:pPr>
        <w:widowControl w:val="0"/>
        <w:ind w:left="284" w:hanging="284"/>
        <w:rPr>
          <w:iCs/>
          <w:szCs w:val="22"/>
          <w:u w:val="single"/>
          <w:lang w:val="lv-LV"/>
        </w:rPr>
      </w:pPr>
      <w:r w:rsidRPr="00535E58">
        <w:rPr>
          <w:iCs/>
          <w:szCs w:val="22"/>
          <w:u w:val="single"/>
          <w:lang w:val="lv-LV"/>
        </w:rPr>
        <w:t>Plaušu reakcijas</w:t>
      </w:r>
    </w:p>
    <w:p w14:paraId="2886ADE7" w14:textId="77777777" w:rsidR="00535E58" w:rsidRPr="00535E58" w:rsidRDefault="00535E58" w:rsidP="00535E58">
      <w:pPr>
        <w:widowControl w:val="0"/>
        <w:rPr>
          <w:szCs w:val="22"/>
          <w:lang w:val="lv-LV"/>
        </w:rPr>
      </w:pPr>
    </w:p>
    <w:p w14:paraId="51CA2E70" w14:textId="77777777" w:rsidR="00535E58" w:rsidRPr="00535E58" w:rsidRDefault="00535E58" w:rsidP="00535E58">
      <w:pPr>
        <w:widowControl w:val="0"/>
        <w:rPr>
          <w:szCs w:val="22"/>
          <w:lang w:val="lv-LV"/>
        </w:rPr>
      </w:pPr>
      <w:r w:rsidRPr="00535E58">
        <w:rPr>
          <w:szCs w:val="22"/>
          <w:lang w:val="lv-LV"/>
        </w:rPr>
        <w:t>Lietojot Herceptin pēc reģistrācijas, ziņots par smagām plaušu reakcijām (skatīt 4.8. apakšpunktu). Šīs reakcijas dažkārt ir beigušās letāli. Turklāt ziņots arī par intersticiālu plaušu slimību, arī infiltrātiem plaušās, akūtu respiratoru distresa sindromu, pneimoniju, pneimonītu, izsvīdumu pleirā, respiratoru distresu, akūtu plaušu tūsku un elpošanas mazspēju. Ar intersticiālu plaušu slimību saistīti riska faktori ir iepriekš saņemta vai vienlaicīga ārstēšana ar citiem pretvēža līdzekļiem, par kuriem zināms, ka tie rada risku, piemēram, taksāniem, gemcitabīnu, vinorelbīnu un staru terapiju. Šīs reakcijas var rasties kā daļa no infūzijas izraisītas reakcijas vai sākties vēlīni. Pacientiem, kuriem progresējošas ļaundabīgas slimības un blakusslimību dēļ rodas elpas trūkums miera stāvoklī, var būt palielināts plaušu blakusparādību risks. Tādēļ šos pacientus nedrīkst ārstēt ar Herceptin (skatīt 4.3. apakšpunktu).</w:t>
      </w:r>
      <w:r w:rsidRPr="00535E58">
        <w:rPr>
          <w:lang w:val="lv-LV"/>
        </w:rPr>
        <w:t xml:space="preserve"> </w:t>
      </w:r>
      <w:r w:rsidRPr="00535E58">
        <w:rPr>
          <w:lang w:val="lv-LV"/>
        </w:rPr>
        <w:lastRenderedPageBreak/>
        <w:t>Jāpievērš uzmanība, vai nerodas pneimonīts, īpaši pacientiem, k</w:t>
      </w:r>
      <w:r w:rsidR="00850476">
        <w:rPr>
          <w:lang w:val="lv-LV"/>
        </w:rPr>
        <w:t>uri</w:t>
      </w:r>
      <w:r w:rsidRPr="00535E58">
        <w:rPr>
          <w:lang w:val="lv-LV"/>
        </w:rPr>
        <w:t xml:space="preserve"> tiek vienlaikus ārstēti ar taksāniem.</w:t>
      </w:r>
    </w:p>
    <w:p w14:paraId="54646F61" w14:textId="77777777" w:rsidR="00535E58" w:rsidRDefault="00535E58" w:rsidP="004F7C81">
      <w:pPr>
        <w:widowControl w:val="0"/>
        <w:rPr>
          <w:szCs w:val="22"/>
          <w:lang w:val="lv-LV"/>
        </w:rPr>
      </w:pPr>
    </w:p>
    <w:p w14:paraId="39B994AF" w14:textId="77777777" w:rsidR="00785269" w:rsidRPr="00785269" w:rsidRDefault="00785269" w:rsidP="004F7C81">
      <w:pPr>
        <w:keepNext/>
        <w:keepLines/>
        <w:widowControl w:val="0"/>
        <w:rPr>
          <w:szCs w:val="22"/>
          <w:u w:val="single"/>
          <w:lang w:val="lv-LV"/>
        </w:rPr>
      </w:pPr>
      <w:r w:rsidRPr="00785269">
        <w:rPr>
          <w:szCs w:val="22"/>
          <w:u w:val="single"/>
          <w:lang w:val="lv-LV"/>
        </w:rPr>
        <w:t>Palīgviela ar zināmu iedarbību</w:t>
      </w:r>
    </w:p>
    <w:p w14:paraId="079AFDDB" w14:textId="77777777" w:rsidR="00785269" w:rsidRPr="00535E58" w:rsidRDefault="00785269" w:rsidP="004F7C81">
      <w:pPr>
        <w:keepNext/>
        <w:keepLines/>
        <w:widowControl w:val="0"/>
        <w:rPr>
          <w:szCs w:val="22"/>
          <w:lang w:val="lv-LV"/>
        </w:rPr>
      </w:pPr>
    </w:p>
    <w:p w14:paraId="21CCF29E" w14:textId="0CE5B4D9" w:rsidR="00785269" w:rsidRDefault="00785269" w:rsidP="004F7C81">
      <w:pPr>
        <w:widowControl w:val="0"/>
        <w:rPr>
          <w:szCs w:val="22"/>
          <w:lang w:val="lv-LV"/>
        </w:rPr>
      </w:pPr>
      <w:r>
        <w:rPr>
          <w:szCs w:val="22"/>
          <w:lang w:val="lv-LV"/>
        </w:rPr>
        <w:t>Hercept</w:t>
      </w:r>
      <w:r w:rsidR="003B5846">
        <w:rPr>
          <w:szCs w:val="22"/>
          <w:lang w:val="lv-LV"/>
        </w:rPr>
        <w:t>in</w:t>
      </w:r>
      <w:r>
        <w:rPr>
          <w:szCs w:val="22"/>
          <w:lang w:val="lv-LV"/>
        </w:rPr>
        <w:t xml:space="preserve"> satur 0,6 mg polisorbāta 20 katrā 150 mg flakonā, kas </w:t>
      </w:r>
      <w:r w:rsidR="003F7539">
        <w:rPr>
          <w:szCs w:val="22"/>
          <w:lang w:val="lv-LV"/>
        </w:rPr>
        <w:t>ir līdzvērtīgi</w:t>
      </w:r>
      <w:r>
        <w:rPr>
          <w:szCs w:val="22"/>
          <w:lang w:val="lv-LV"/>
        </w:rPr>
        <w:t xml:space="preserve"> 0,083 mg/ml (pēc</w:t>
      </w:r>
      <w:r w:rsidR="003B5846">
        <w:rPr>
          <w:szCs w:val="22"/>
          <w:lang w:val="lv-LV"/>
        </w:rPr>
        <w:t xml:space="preserve"> </w:t>
      </w:r>
      <w:r w:rsidRPr="00C06E96">
        <w:rPr>
          <w:szCs w:val="22"/>
          <w:lang w:val="lv-LV"/>
        </w:rPr>
        <w:t>sagatavošanas ar 7,2 ml sterila ūdens injekcijām). Polisorbāti var izraisīt alerģiskas reakcijas</w:t>
      </w:r>
      <w:r w:rsidR="0085416F">
        <w:rPr>
          <w:szCs w:val="22"/>
          <w:lang w:val="lv-LV"/>
        </w:rPr>
        <w:t>.</w:t>
      </w:r>
    </w:p>
    <w:p w14:paraId="398B9128" w14:textId="77777777" w:rsidR="00785269" w:rsidRPr="00535E58" w:rsidRDefault="00785269" w:rsidP="004F7C81">
      <w:pPr>
        <w:widowControl w:val="0"/>
        <w:rPr>
          <w:szCs w:val="22"/>
          <w:lang w:val="lv-LV"/>
        </w:rPr>
      </w:pPr>
    </w:p>
    <w:p w14:paraId="2C11BD46" w14:textId="77777777" w:rsidR="00535E58" w:rsidRPr="00535E58" w:rsidRDefault="00535E58" w:rsidP="00535E58">
      <w:pPr>
        <w:widowControl w:val="0"/>
        <w:ind w:left="600" w:hanging="600"/>
        <w:rPr>
          <w:b/>
          <w:bCs/>
          <w:szCs w:val="22"/>
          <w:lang w:val="lv-LV"/>
        </w:rPr>
      </w:pPr>
      <w:r w:rsidRPr="00535E58">
        <w:rPr>
          <w:b/>
          <w:bCs/>
          <w:szCs w:val="22"/>
          <w:lang w:val="lv-LV"/>
        </w:rPr>
        <w:t>4.5.</w:t>
      </w:r>
      <w:r w:rsidRPr="00535E58">
        <w:rPr>
          <w:b/>
          <w:bCs/>
          <w:szCs w:val="22"/>
          <w:lang w:val="lv-LV"/>
        </w:rPr>
        <w:tab/>
        <w:t>Mijiedarbība ar citām zālēm un citi mijiedarbības veidi</w:t>
      </w:r>
    </w:p>
    <w:p w14:paraId="3F96E286" w14:textId="77777777" w:rsidR="00535E58" w:rsidRPr="00535E58" w:rsidRDefault="00535E58" w:rsidP="00535E58">
      <w:pPr>
        <w:widowControl w:val="0"/>
        <w:ind w:left="283" w:hanging="283"/>
        <w:rPr>
          <w:b/>
          <w:bCs/>
          <w:szCs w:val="22"/>
          <w:lang w:val="lv-LV"/>
        </w:rPr>
      </w:pPr>
    </w:p>
    <w:p w14:paraId="1A7CFC15" w14:textId="77777777" w:rsidR="00535E58" w:rsidRPr="00535E58" w:rsidRDefault="00FE5826" w:rsidP="00535E58">
      <w:pPr>
        <w:rPr>
          <w:lang w:val="lv-LV"/>
        </w:rPr>
      </w:pPr>
      <w:r w:rsidRPr="00FE5826">
        <w:rPr>
          <w:szCs w:val="22"/>
          <w:lang w:val="lv-LV"/>
        </w:rPr>
        <w:t>Oficiāli zāļu mijiedarbības pētījumi nav veikti</w:t>
      </w:r>
      <w:r w:rsidR="00535E58" w:rsidRPr="00535E58">
        <w:rPr>
          <w:szCs w:val="22"/>
          <w:lang w:val="lv-LV"/>
        </w:rPr>
        <w:t xml:space="preserve">. Klīniski nozīmīga mijiedarbība </w:t>
      </w:r>
      <w:r w:rsidR="009B7D07">
        <w:rPr>
          <w:szCs w:val="22"/>
          <w:lang w:val="lv-LV"/>
        </w:rPr>
        <w:t xml:space="preserve">starp Herceptin un </w:t>
      </w:r>
      <w:r w:rsidR="00535E58" w:rsidRPr="00535E58">
        <w:rPr>
          <w:szCs w:val="22"/>
          <w:lang w:val="lv-LV"/>
        </w:rPr>
        <w:t>klīniskos pētījumos</w:t>
      </w:r>
      <w:r w:rsidR="00535E58" w:rsidRPr="00535E58">
        <w:rPr>
          <w:lang w:val="lv-LV"/>
        </w:rPr>
        <w:t xml:space="preserve"> </w:t>
      </w:r>
      <w:r w:rsidR="00535E58" w:rsidRPr="00535E58">
        <w:rPr>
          <w:szCs w:val="22"/>
          <w:lang w:val="lv-LV"/>
        </w:rPr>
        <w:t>vienlaikus lietotām zālēm</w:t>
      </w:r>
      <w:r w:rsidR="009B7D07">
        <w:rPr>
          <w:szCs w:val="22"/>
          <w:lang w:val="lv-LV"/>
        </w:rPr>
        <w:t xml:space="preserve"> </w:t>
      </w:r>
      <w:r w:rsidR="00535E58" w:rsidRPr="00535E58">
        <w:rPr>
          <w:lang w:val="lv-LV"/>
        </w:rPr>
        <w:t xml:space="preserve">nav novērota. </w:t>
      </w:r>
    </w:p>
    <w:p w14:paraId="47DF7D75" w14:textId="77777777" w:rsidR="009B7D07" w:rsidRDefault="009B7D07" w:rsidP="009B7D07">
      <w:pPr>
        <w:rPr>
          <w:lang w:val="lv-LV"/>
        </w:rPr>
      </w:pPr>
    </w:p>
    <w:p w14:paraId="63DCC473" w14:textId="77777777" w:rsidR="00535E58" w:rsidRPr="00535E58" w:rsidRDefault="00535E58" w:rsidP="00BA63EE">
      <w:pPr>
        <w:keepNext/>
        <w:keepLines/>
        <w:rPr>
          <w:i/>
          <w:szCs w:val="22"/>
          <w:lang w:val="lv-LV"/>
        </w:rPr>
      </w:pPr>
      <w:r w:rsidRPr="00535E58">
        <w:rPr>
          <w:i/>
          <w:szCs w:val="22"/>
          <w:lang w:val="lv-LV"/>
        </w:rPr>
        <w:t>Trastuzumaba ietekme uz citu pretaudzēju līdzekļu farmakokinētiku</w:t>
      </w:r>
    </w:p>
    <w:p w14:paraId="27694C8A" w14:textId="77777777" w:rsidR="00535E58" w:rsidRPr="00535E58" w:rsidRDefault="00535E58" w:rsidP="00BA63EE">
      <w:pPr>
        <w:keepNext/>
        <w:keepLines/>
        <w:rPr>
          <w:b/>
          <w:i/>
          <w:szCs w:val="22"/>
          <w:lang w:val="lv-LV"/>
        </w:rPr>
      </w:pPr>
    </w:p>
    <w:p w14:paraId="0DAA1F08" w14:textId="63578EBE" w:rsidR="00535E58" w:rsidRPr="00535E58" w:rsidRDefault="00535E58" w:rsidP="00BA63EE">
      <w:pPr>
        <w:keepNext/>
        <w:keepLines/>
        <w:numPr>
          <w:ilvl w:val="0"/>
          <w:numId w:val="33"/>
        </w:numPr>
        <w:rPr>
          <w:lang w:val="lv-LV"/>
        </w:rPr>
      </w:pPr>
      <w:r w:rsidRPr="00535E58">
        <w:rPr>
          <w:lang w:val="lv-LV"/>
        </w:rPr>
        <w:t>BO15935 un M77004 pētījumu sievietēm ar HER2 pozitīvu metastātisku krūts vēzi farmakokinētikas dati liecin</w:t>
      </w:r>
      <w:r w:rsidR="00424B10">
        <w:rPr>
          <w:lang w:val="lv-LV"/>
        </w:rPr>
        <w:t>āj</w:t>
      </w:r>
      <w:r w:rsidRPr="00535E58">
        <w:rPr>
          <w:lang w:val="lv-LV"/>
        </w:rPr>
        <w:t xml:space="preserve">a, ka paklitaksela un doksorubicīna (un to nozīmīgāko metabolītu – 6-α hidroksilpaklitaksela (POH) un doksorubicinola (DOL)) kopējā iedarbība trastuzumaba klātbūtnē (attiecīgi 8 mg/kg vai 4 mg/kg i.v. piesātinošā deva, kurai seko attiecīgi 6 mg/kg </w:t>
      </w:r>
      <w:r w:rsidR="00FE5826">
        <w:rPr>
          <w:lang w:val="lv-LV"/>
        </w:rPr>
        <w:t xml:space="preserve">vienu </w:t>
      </w:r>
      <w:r w:rsidRPr="00535E58">
        <w:rPr>
          <w:lang w:val="lv-LV"/>
        </w:rPr>
        <w:t>reizi trīs nedēļās i.v. vai 2 mg/kg</w:t>
      </w:r>
      <w:r w:rsidR="00FE5826">
        <w:rPr>
          <w:lang w:val="lv-LV"/>
        </w:rPr>
        <w:t xml:space="preserve"> vienu</w:t>
      </w:r>
      <w:r w:rsidRPr="00535E58">
        <w:rPr>
          <w:lang w:val="lv-LV"/>
        </w:rPr>
        <w:t xml:space="preserve"> reizi nedēļā i.v.) nemain</w:t>
      </w:r>
      <w:r w:rsidR="00FE5826">
        <w:rPr>
          <w:lang w:val="lv-LV"/>
        </w:rPr>
        <w:t>ī</w:t>
      </w:r>
      <w:r w:rsidR="00424B10">
        <w:rPr>
          <w:lang w:val="lv-LV"/>
        </w:rPr>
        <w:t>j</w:t>
      </w:r>
      <w:r w:rsidRPr="00535E58">
        <w:rPr>
          <w:lang w:val="lv-LV"/>
        </w:rPr>
        <w:t>ās.</w:t>
      </w:r>
    </w:p>
    <w:p w14:paraId="527521AA" w14:textId="310C0BC8" w:rsidR="00535E58" w:rsidRDefault="00535E58" w:rsidP="00535E58">
      <w:pPr>
        <w:rPr>
          <w:lang w:val="lv-LV"/>
        </w:rPr>
      </w:pPr>
      <w:r w:rsidRPr="00535E58">
        <w:rPr>
          <w:lang w:val="lv-LV"/>
        </w:rPr>
        <w:t xml:space="preserve">Tomēr trastuzumabs var palielināt viena doksorubicīna metabolīta (7-dezoksi-13 dihidro-doksorubicinona, D7D) kopējo iedarbību. D7D bioloģiskā darbība un šī metabolīta ietekmes palielināšanās klīniskā nozīme </w:t>
      </w:r>
      <w:r w:rsidR="00424B10">
        <w:rPr>
          <w:lang w:val="lv-LV"/>
        </w:rPr>
        <w:t>nebija</w:t>
      </w:r>
      <w:r w:rsidR="00424B10" w:rsidRPr="00535E58">
        <w:rPr>
          <w:lang w:val="lv-LV"/>
        </w:rPr>
        <w:t xml:space="preserve"> </w:t>
      </w:r>
      <w:r w:rsidRPr="00535E58">
        <w:rPr>
          <w:lang w:val="lv-LV"/>
        </w:rPr>
        <w:t>skaidra.</w:t>
      </w:r>
    </w:p>
    <w:p w14:paraId="72995397" w14:textId="77777777" w:rsidR="00424B10" w:rsidRPr="00535E58" w:rsidRDefault="00424B10" w:rsidP="00535E58">
      <w:pPr>
        <w:rPr>
          <w:lang w:val="lv-LV"/>
        </w:rPr>
      </w:pPr>
    </w:p>
    <w:p w14:paraId="7F28CA14" w14:textId="77777777" w:rsidR="00535E58" w:rsidRPr="00535E58" w:rsidRDefault="00535E58" w:rsidP="00535E58">
      <w:pPr>
        <w:rPr>
          <w:lang w:val="lv-LV"/>
        </w:rPr>
      </w:pPr>
      <w:r w:rsidRPr="00535E58">
        <w:rPr>
          <w:lang w:val="lv-LV"/>
        </w:rPr>
        <w:t xml:space="preserve">JP16003 pētījuma, kas bija vienas grupas </w:t>
      </w:r>
      <w:r w:rsidR="00424B10">
        <w:rPr>
          <w:lang w:val="lv-LV"/>
        </w:rPr>
        <w:t>Herceptin</w:t>
      </w:r>
      <w:r w:rsidR="00424B10" w:rsidRPr="00535E58">
        <w:rPr>
          <w:lang w:val="lv-LV"/>
        </w:rPr>
        <w:t xml:space="preserve"> </w:t>
      </w:r>
      <w:r w:rsidRPr="00535E58">
        <w:rPr>
          <w:lang w:val="lv-LV"/>
        </w:rPr>
        <w:t>(4 mg/kg i.v. piesātinošā deva un 2 mg/kg nedēļā i.v.) un docetaksela (60 mg/m</w:t>
      </w:r>
      <w:r w:rsidRPr="00535E58">
        <w:rPr>
          <w:vertAlign w:val="superscript"/>
          <w:lang w:val="lv-LV"/>
        </w:rPr>
        <w:t>2</w:t>
      </w:r>
      <w:r w:rsidRPr="00535E58">
        <w:rPr>
          <w:lang w:val="lv-LV"/>
        </w:rPr>
        <w:t xml:space="preserve"> i.v.) </w:t>
      </w:r>
      <w:r w:rsidRPr="00535E58">
        <w:rPr>
          <w:szCs w:val="22"/>
          <w:lang w:val="lv-LV" w:eastAsia="de-DE"/>
        </w:rPr>
        <w:t xml:space="preserve">pētījums japānietēm ar HER2 pozitīvu </w:t>
      </w:r>
      <w:r w:rsidRPr="00535E58">
        <w:rPr>
          <w:lang w:val="lv-LV"/>
        </w:rPr>
        <w:t>metastātisku krūts vēzi, dati liecin</w:t>
      </w:r>
      <w:r w:rsidR="00424B10">
        <w:rPr>
          <w:lang w:val="lv-LV"/>
        </w:rPr>
        <w:t>āj</w:t>
      </w:r>
      <w:r w:rsidRPr="00535E58">
        <w:rPr>
          <w:lang w:val="lv-LV"/>
        </w:rPr>
        <w:t xml:space="preserve">a, ka vienlaicīga </w:t>
      </w:r>
      <w:r w:rsidR="00424B10">
        <w:rPr>
          <w:lang w:val="lv-LV"/>
        </w:rPr>
        <w:t>Herceptin</w:t>
      </w:r>
      <w:r w:rsidR="00424B10" w:rsidRPr="00535E58">
        <w:rPr>
          <w:lang w:val="lv-LV"/>
        </w:rPr>
        <w:t xml:space="preserve"> </w:t>
      </w:r>
      <w:r w:rsidRPr="00535E58">
        <w:rPr>
          <w:lang w:val="lv-LV"/>
        </w:rPr>
        <w:t>lietošana neietekmē</w:t>
      </w:r>
      <w:r w:rsidR="003E49F2">
        <w:rPr>
          <w:lang w:val="lv-LV"/>
        </w:rPr>
        <w:t>ja</w:t>
      </w:r>
      <w:r w:rsidRPr="00535E58">
        <w:rPr>
          <w:lang w:val="lv-LV"/>
        </w:rPr>
        <w:t xml:space="preserve"> docetaksela vienas devas farmakokinētiku. JP19959 pētījums bija BO18255 (ToGA) apakšpētījums, veikts vīriešu un sieviešu kārtas japāņu pacientiem ar progresējošu kuņģa vēzi, lai pētītu kapecitabīna un cisplatīna farmakokinētiku, tos lietojot kopā ar </w:t>
      </w:r>
      <w:r w:rsidR="00424B10">
        <w:rPr>
          <w:lang w:val="lv-LV"/>
        </w:rPr>
        <w:t>Herceptin</w:t>
      </w:r>
      <w:r w:rsidR="00424B10" w:rsidRPr="00535E58">
        <w:rPr>
          <w:lang w:val="lv-LV"/>
        </w:rPr>
        <w:t xml:space="preserve"> </w:t>
      </w:r>
      <w:r w:rsidRPr="00535E58">
        <w:rPr>
          <w:lang w:val="lv-LV"/>
        </w:rPr>
        <w:t xml:space="preserve">vai bez tā. Šī apakšpētījuma rezultāti liecina, ka kapecitabīna bioloģiski aktīvo metabolītu (piemēram, 5-FU) kopējo iedarbību vienlaicīga cisplatīna vai vienlaicīga cisplatīna kopā ar </w:t>
      </w:r>
      <w:r w:rsidR="00424B10">
        <w:rPr>
          <w:lang w:val="lv-LV"/>
        </w:rPr>
        <w:t>Herceptin</w:t>
      </w:r>
      <w:r w:rsidR="00424B10" w:rsidRPr="00535E58">
        <w:rPr>
          <w:lang w:val="lv-LV"/>
        </w:rPr>
        <w:t xml:space="preserve"> </w:t>
      </w:r>
      <w:r w:rsidRPr="00535E58">
        <w:rPr>
          <w:lang w:val="lv-LV"/>
        </w:rPr>
        <w:t xml:space="preserve">lietošana neietekmē. Tomēr paša kapecitabīna koncentrācija un eliminācijas pusperiods palielinājās, to kombinējot ar </w:t>
      </w:r>
      <w:r w:rsidR="00424B10">
        <w:rPr>
          <w:lang w:val="lv-LV"/>
        </w:rPr>
        <w:t>Herceptin</w:t>
      </w:r>
      <w:r w:rsidRPr="00535E58">
        <w:rPr>
          <w:lang w:val="lv-LV"/>
        </w:rPr>
        <w:t xml:space="preserve">. Dati arī liecina, ka cisplatīna farmakokinētiku vienlaicīga kapecitabīna vai kapecitabīna kopā ar </w:t>
      </w:r>
      <w:r w:rsidR="00424B10">
        <w:rPr>
          <w:lang w:val="lv-LV"/>
        </w:rPr>
        <w:t>Herceptin</w:t>
      </w:r>
      <w:r w:rsidR="00424B10" w:rsidRPr="00535E58">
        <w:rPr>
          <w:lang w:val="lv-LV"/>
        </w:rPr>
        <w:t xml:space="preserve"> </w:t>
      </w:r>
      <w:r w:rsidRPr="00535E58">
        <w:rPr>
          <w:lang w:val="lv-LV"/>
        </w:rPr>
        <w:t>lietošana neietekmēja cisplatīna farmakokinētiku.</w:t>
      </w:r>
    </w:p>
    <w:p w14:paraId="5ADD55C7" w14:textId="77777777" w:rsidR="00424B10" w:rsidRDefault="00424B10" w:rsidP="00535E58">
      <w:pPr>
        <w:rPr>
          <w:lang w:val="lv-LV"/>
        </w:rPr>
      </w:pPr>
    </w:p>
    <w:p w14:paraId="78309E83" w14:textId="77777777" w:rsidR="00535E58" w:rsidRPr="009A45BF" w:rsidRDefault="00424B10" w:rsidP="00535E58">
      <w:pPr>
        <w:rPr>
          <w:rFonts w:cs="Arial"/>
          <w:iCs/>
          <w:lang w:val="lv-LV"/>
        </w:rPr>
      </w:pPr>
      <w:r w:rsidRPr="00424B10">
        <w:rPr>
          <w:lang w:val="lv-LV"/>
        </w:rPr>
        <w:t xml:space="preserve">Farmakokinētikas dati no pētījuma </w:t>
      </w:r>
      <w:r w:rsidRPr="00424B10">
        <w:rPr>
          <w:rFonts w:cs="Arial"/>
          <w:iCs/>
          <w:lang w:val="lv-LV"/>
        </w:rPr>
        <w:t>H4613g/GO01305, kurā piedalījās pacienti ar metastātisku vai lokāli progresēj</w:t>
      </w:r>
      <w:r w:rsidR="00FE5826">
        <w:rPr>
          <w:rFonts w:cs="Arial"/>
          <w:iCs/>
          <w:lang w:val="lv-LV"/>
        </w:rPr>
        <w:t>o</w:t>
      </w:r>
      <w:r w:rsidRPr="00424B10">
        <w:rPr>
          <w:rFonts w:cs="Arial"/>
          <w:iCs/>
          <w:lang w:val="lv-LV"/>
        </w:rPr>
        <w:t xml:space="preserve">šu neoperējamu HER2 pozitīvu </w:t>
      </w:r>
      <w:r w:rsidRPr="00210982">
        <w:rPr>
          <w:rFonts w:cs="Arial"/>
          <w:iCs/>
          <w:lang w:val="lv-LV"/>
        </w:rPr>
        <w:t>vēzi liecināja, ka trastuzu</w:t>
      </w:r>
      <w:r w:rsidR="00542E4F" w:rsidRPr="00FE5826">
        <w:rPr>
          <w:rFonts w:cs="Arial"/>
          <w:iCs/>
          <w:lang w:val="lv-LV"/>
        </w:rPr>
        <w:t>mabs neietekmē karboplatīna FK.</w:t>
      </w:r>
    </w:p>
    <w:p w14:paraId="7C3E0504" w14:textId="77777777" w:rsidR="00424B10" w:rsidRPr="009A45BF" w:rsidRDefault="00424B10" w:rsidP="00535E58">
      <w:pPr>
        <w:rPr>
          <w:lang w:val="lv-LV"/>
        </w:rPr>
      </w:pPr>
    </w:p>
    <w:p w14:paraId="72536D5A" w14:textId="77777777" w:rsidR="00535E58" w:rsidRPr="0074696E" w:rsidRDefault="00535E58" w:rsidP="00535E58">
      <w:pPr>
        <w:keepNext/>
        <w:keepLines/>
        <w:rPr>
          <w:i/>
          <w:lang w:val="lv-LV"/>
        </w:rPr>
      </w:pPr>
      <w:r w:rsidRPr="0074696E">
        <w:rPr>
          <w:i/>
          <w:lang w:val="lv-LV"/>
        </w:rPr>
        <w:t>Pretaudzēju līdzekļu ietekme uz trastuzumaba farmakokinētiku</w:t>
      </w:r>
    </w:p>
    <w:p w14:paraId="0596FC20" w14:textId="77777777" w:rsidR="00535E58" w:rsidRPr="0074696E" w:rsidRDefault="00535E58" w:rsidP="00535E58">
      <w:pPr>
        <w:keepNext/>
        <w:keepLines/>
        <w:rPr>
          <w:szCs w:val="22"/>
          <w:lang w:val="lv-LV"/>
        </w:rPr>
      </w:pPr>
    </w:p>
    <w:p w14:paraId="0C5316CB" w14:textId="77777777" w:rsidR="00535E58" w:rsidRPr="00FE5826" w:rsidRDefault="00535E58" w:rsidP="00535E58">
      <w:pPr>
        <w:keepNext/>
        <w:keepLines/>
        <w:rPr>
          <w:szCs w:val="22"/>
          <w:lang w:val="lv-LV"/>
        </w:rPr>
      </w:pPr>
      <w:r w:rsidRPr="0074696E">
        <w:rPr>
          <w:szCs w:val="22"/>
          <w:lang w:val="lv-LV"/>
        </w:rPr>
        <w:t xml:space="preserve">Salīdzinot simulētu trastuzumaba koncentrāciju serumā pēc </w:t>
      </w:r>
      <w:r w:rsidR="00D23159" w:rsidRPr="0074696E">
        <w:rPr>
          <w:szCs w:val="22"/>
          <w:lang w:val="lv-LV"/>
        </w:rPr>
        <w:t xml:space="preserve">Herceptin </w:t>
      </w:r>
      <w:r w:rsidRPr="0074696E">
        <w:rPr>
          <w:szCs w:val="22"/>
          <w:lang w:val="lv-LV"/>
        </w:rPr>
        <w:t xml:space="preserve">monoterapijas (4 mg/kg piesātinošā deva/2 mg/kg </w:t>
      </w:r>
      <w:r w:rsidR="00FE5826">
        <w:rPr>
          <w:szCs w:val="22"/>
          <w:lang w:val="lv-LV"/>
        </w:rPr>
        <w:t xml:space="preserve">vienu </w:t>
      </w:r>
      <w:r w:rsidRPr="00FE5826">
        <w:rPr>
          <w:szCs w:val="22"/>
          <w:lang w:val="lv-LV"/>
        </w:rPr>
        <w:t>reizi nedēļā i.v.) un japānietēm ar HER2 pozitīvu metastātisku krūts vēzi (JP16003 pētījums) novēroto koncentrāciju serumā, netika atklāti nekādi pierādījumi par vienlaicīgi lietota docetaksela FK ietekmi uz trastuzumaba farmakokinētiku.</w:t>
      </w:r>
    </w:p>
    <w:p w14:paraId="6A9E21F1" w14:textId="77777777" w:rsidR="00D23159" w:rsidRPr="009A45BF" w:rsidRDefault="00D23159" w:rsidP="00535E58">
      <w:pPr>
        <w:keepNext/>
        <w:keepLines/>
        <w:rPr>
          <w:szCs w:val="22"/>
          <w:lang w:val="lv-LV"/>
        </w:rPr>
      </w:pPr>
    </w:p>
    <w:p w14:paraId="4F88FD3B" w14:textId="77777777" w:rsidR="00535E58" w:rsidRPr="00FE5826" w:rsidRDefault="00535E58" w:rsidP="00535E58">
      <w:pPr>
        <w:rPr>
          <w:szCs w:val="22"/>
          <w:lang w:val="lv-LV"/>
        </w:rPr>
      </w:pPr>
      <w:r w:rsidRPr="009A45BF">
        <w:rPr>
          <w:szCs w:val="22"/>
          <w:lang w:val="lv-LV"/>
        </w:rPr>
        <w:t xml:space="preserve">Salīdzinot FK rezultātus divos 2. fāzes pētījumos (BO15935 un M77004) un vienā 3. fāzes pētījumā (H0648g), kuros pacienti tika vienlaicīgi ārstēti ar Herceptin un paklitakselu, un </w:t>
      </w:r>
      <w:r w:rsidRPr="0074696E">
        <w:rPr>
          <w:szCs w:val="22"/>
          <w:lang w:val="lv-LV"/>
        </w:rPr>
        <w:t xml:space="preserve">divos 2. fāzes pētījumos, kuros Herceptin lietoja monoterapijā (W016229 un MO16982) sievietēm ar HER2 pozitīvu metastātisku krūts vēzi, redzams, ka individuālā un vidējā </w:t>
      </w:r>
      <w:r w:rsidR="00D23159" w:rsidRPr="0074696E">
        <w:rPr>
          <w:szCs w:val="22"/>
          <w:lang w:val="lv-LV"/>
        </w:rPr>
        <w:t xml:space="preserve">trastuzumaba </w:t>
      </w:r>
      <w:r w:rsidRPr="0074696E">
        <w:rPr>
          <w:szCs w:val="22"/>
          <w:lang w:val="lv-LV"/>
        </w:rPr>
        <w:t>minimālā koncentrācija serumā bija atšķirīga gan katrā pētījumā, gan starp pētījumiem, taču nebija skaidri izteiktas vienlaicīgi lietotā paklitaksela ietekmes uz trastuzumaba farmakokinētiku.</w:t>
      </w:r>
      <w:r w:rsidR="00D23159" w:rsidRPr="0074696E">
        <w:rPr>
          <w:lang w:val="lv-LV"/>
        </w:rPr>
        <w:t xml:space="preserve"> </w:t>
      </w:r>
      <w:r w:rsidR="00D23159" w:rsidRPr="0074696E">
        <w:rPr>
          <w:szCs w:val="22"/>
          <w:lang w:val="lv-LV"/>
        </w:rPr>
        <w:t xml:space="preserve">Salīdzinot trastuzumaba FK datus no pētījuma M77004, kurā sievietes ar HER2 pozitīvu MKV vienlaicīgi tika ārstētas ar Herceptin, paklitakselu un doksorubicīnu, ar trastuzumaba FK datiem no pētījumiem, kurā Herceptin </w:t>
      </w:r>
      <w:r w:rsidR="00FE5826">
        <w:rPr>
          <w:szCs w:val="22"/>
          <w:lang w:val="lv-LV"/>
        </w:rPr>
        <w:t>lietoja</w:t>
      </w:r>
      <w:r w:rsidR="00D23159" w:rsidRPr="00FE5826">
        <w:rPr>
          <w:szCs w:val="22"/>
          <w:lang w:val="lv-LV"/>
        </w:rPr>
        <w:t xml:space="preserve"> monoterapijas veidā (H0649g) vai </w:t>
      </w:r>
      <w:r w:rsidR="00FE5826">
        <w:rPr>
          <w:szCs w:val="22"/>
          <w:lang w:val="lv-LV"/>
        </w:rPr>
        <w:t>kombinācijā</w:t>
      </w:r>
      <w:r w:rsidR="00D23159" w:rsidRPr="00FE5826">
        <w:rPr>
          <w:szCs w:val="22"/>
          <w:lang w:val="lv-LV"/>
        </w:rPr>
        <w:t xml:space="preserve"> ar antraciklīn</w:t>
      </w:r>
      <w:r w:rsidR="00FE5826">
        <w:rPr>
          <w:szCs w:val="22"/>
          <w:lang w:val="lv-LV"/>
        </w:rPr>
        <w:t>u</w:t>
      </w:r>
      <w:r w:rsidR="00D23159" w:rsidRPr="00FE5826">
        <w:rPr>
          <w:szCs w:val="22"/>
          <w:lang w:val="lv-LV"/>
        </w:rPr>
        <w:t xml:space="preserve"> un ciklofosfamīd</w:t>
      </w:r>
      <w:r w:rsidR="00FE5826">
        <w:rPr>
          <w:szCs w:val="22"/>
          <w:lang w:val="lv-LV"/>
        </w:rPr>
        <w:t>u</w:t>
      </w:r>
      <w:r w:rsidR="00D23159" w:rsidRPr="00FE5826">
        <w:rPr>
          <w:szCs w:val="22"/>
          <w:lang w:val="lv-LV"/>
        </w:rPr>
        <w:t xml:space="preserve"> vai paklitaksel</w:t>
      </w:r>
      <w:r w:rsidR="00FE5826">
        <w:rPr>
          <w:szCs w:val="22"/>
          <w:lang w:val="lv-LV"/>
        </w:rPr>
        <w:t xml:space="preserve">u </w:t>
      </w:r>
      <w:r w:rsidR="00D23159" w:rsidRPr="00FE5826">
        <w:rPr>
          <w:szCs w:val="22"/>
          <w:lang w:val="lv-LV"/>
        </w:rPr>
        <w:t xml:space="preserve">(pētījums H0648g), </w:t>
      </w:r>
      <w:r w:rsidR="00FE5826">
        <w:rPr>
          <w:szCs w:val="22"/>
          <w:lang w:val="lv-LV"/>
        </w:rPr>
        <w:t>ne</w:t>
      </w:r>
      <w:r w:rsidR="00D23159" w:rsidRPr="00FE5826">
        <w:rPr>
          <w:szCs w:val="22"/>
          <w:lang w:val="lv-LV"/>
        </w:rPr>
        <w:t>konstatēja doksorubicīna un paklitaksela ietekm</w:t>
      </w:r>
      <w:r w:rsidR="00FE5826">
        <w:rPr>
          <w:szCs w:val="22"/>
          <w:lang w:val="lv-LV"/>
        </w:rPr>
        <w:t>i</w:t>
      </w:r>
      <w:r w:rsidR="00D23159" w:rsidRPr="00FE5826">
        <w:rPr>
          <w:szCs w:val="22"/>
          <w:lang w:val="lv-LV"/>
        </w:rPr>
        <w:t xml:space="preserve"> uz trastuzumaba farmakokinētiku.</w:t>
      </w:r>
    </w:p>
    <w:p w14:paraId="5567A2BD" w14:textId="77777777" w:rsidR="00D23159" w:rsidRPr="009A45BF" w:rsidRDefault="00D23159" w:rsidP="00535E58">
      <w:pPr>
        <w:rPr>
          <w:szCs w:val="22"/>
          <w:lang w:val="lv-LV"/>
        </w:rPr>
      </w:pPr>
    </w:p>
    <w:p w14:paraId="03DB127E" w14:textId="77777777" w:rsidR="00535E58" w:rsidRDefault="00D23159" w:rsidP="00535E58">
      <w:pPr>
        <w:rPr>
          <w:szCs w:val="22"/>
          <w:lang w:val="lv-LV"/>
        </w:rPr>
      </w:pPr>
      <w:r w:rsidRPr="009A45BF">
        <w:rPr>
          <w:szCs w:val="22"/>
          <w:lang w:val="lv-LV"/>
        </w:rPr>
        <w:t>Farmakokinētikas dati no pētījuma H4613g/GO01305 liecināja, ka karboplatīns neietekmē</w:t>
      </w:r>
      <w:r w:rsidRPr="00D23159">
        <w:rPr>
          <w:szCs w:val="22"/>
          <w:lang w:val="lv-LV"/>
        </w:rPr>
        <w:t xml:space="preserve"> trastuzumaba FK.</w:t>
      </w:r>
    </w:p>
    <w:p w14:paraId="0661197C" w14:textId="77777777" w:rsidR="00D23159" w:rsidRPr="00535E58" w:rsidRDefault="00D23159" w:rsidP="00535E58">
      <w:pPr>
        <w:rPr>
          <w:szCs w:val="22"/>
          <w:lang w:val="lv-LV"/>
        </w:rPr>
      </w:pPr>
    </w:p>
    <w:p w14:paraId="561B55E1" w14:textId="77777777" w:rsidR="00535E58" w:rsidRPr="00535E58" w:rsidRDefault="00535E58" w:rsidP="00535E58">
      <w:pPr>
        <w:rPr>
          <w:szCs w:val="22"/>
          <w:lang w:val="lv-LV"/>
        </w:rPr>
      </w:pPr>
      <w:r w:rsidRPr="00535E58">
        <w:rPr>
          <w:szCs w:val="24"/>
          <w:lang w:val="lv-LV"/>
        </w:rPr>
        <w:t>Vienlaicīga anastrozola lietošana neietekmēja trastuzumaba farmakokinētiku.</w:t>
      </w:r>
    </w:p>
    <w:p w14:paraId="71BA7C8A" w14:textId="77777777" w:rsidR="00535E58" w:rsidRPr="00535E58" w:rsidRDefault="00535E58" w:rsidP="00535E58">
      <w:pPr>
        <w:widowControl w:val="0"/>
        <w:rPr>
          <w:szCs w:val="22"/>
          <w:lang w:val="lv-LV"/>
        </w:rPr>
      </w:pPr>
    </w:p>
    <w:p w14:paraId="1A48B83D" w14:textId="77777777" w:rsidR="00535E58" w:rsidRPr="00535E58" w:rsidRDefault="00535E58" w:rsidP="008030B0">
      <w:pPr>
        <w:widowControl w:val="0"/>
        <w:spacing w:line="0" w:lineRule="atLeast"/>
        <w:ind w:left="600" w:hanging="600"/>
        <w:rPr>
          <w:b/>
          <w:bCs/>
          <w:szCs w:val="22"/>
          <w:lang w:val="lv-LV"/>
        </w:rPr>
      </w:pPr>
      <w:r w:rsidRPr="00535E58">
        <w:rPr>
          <w:b/>
          <w:bCs/>
          <w:szCs w:val="22"/>
          <w:lang w:val="lv-LV"/>
        </w:rPr>
        <w:t>4.6.</w:t>
      </w:r>
      <w:r w:rsidRPr="00535E58">
        <w:rPr>
          <w:b/>
          <w:bCs/>
          <w:szCs w:val="22"/>
          <w:lang w:val="lv-LV"/>
        </w:rPr>
        <w:tab/>
      </w:r>
      <w:r w:rsidRPr="00535E58">
        <w:rPr>
          <w:b/>
          <w:lang w:val="lv-LV"/>
        </w:rPr>
        <w:t>Fertilitāte,</w:t>
      </w:r>
      <w:r w:rsidRPr="00535E58">
        <w:rPr>
          <w:b/>
          <w:bCs/>
          <w:szCs w:val="22"/>
          <w:lang w:val="lv-LV"/>
        </w:rPr>
        <w:t xml:space="preserve"> grūtniecība un barošana ar krūti</w:t>
      </w:r>
    </w:p>
    <w:p w14:paraId="72D0CA9B" w14:textId="77777777" w:rsidR="00535E58" w:rsidRPr="00535E58" w:rsidRDefault="00535E58" w:rsidP="008030B0">
      <w:pPr>
        <w:widowControl w:val="0"/>
        <w:spacing w:line="0" w:lineRule="atLeast"/>
        <w:ind w:left="600" w:hanging="600"/>
        <w:rPr>
          <w:b/>
          <w:bCs/>
          <w:szCs w:val="22"/>
          <w:lang w:val="lv-LV"/>
        </w:rPr>
      </w:pPr>
    </w:p>
    <w:p w14:paraId="4EF9A354" w14:textId="77777777" w:rsidR="00535E58" w:rsidRPr="004F7C81" w:rsidRDefault="00535E58" w:rsidP="008030B0">
      <w:pPr>
        <w:rPr>
          <w:iCs/>
          <w:u w:val="single"/>
          <w:lang w:val="lv-LV"/>
        </w:rPr>
      </w:pPr>
      <w:r w:rsidRPr="004F7C81">
        <w:rPr>
          <w:iCs/>
          <w:u w:val="single"/>
          <w:lang w:val="lv-LV"/>
        </w:rPr>
        <w:t>Reproduktīvā vecuma sievietes</w:t>
      </w:r>
    </w:p>
    <w:p w14:paraId="5E456212" w14:textId="77777777" w:rsidR="00C06E96" w:rsidRDefault="00C06E96" w:rsidP="008030B0">
      <w:pPr>
        <w:rPr>
          <w:szCs w:val="22"/>
          <w:lang w:val="lv-LV"/>
        </w:rPr>
      </w:pPr>
    </w:p>
    <w:p w14:paraId="59FBB3A4" w14:textId="18B120D6" w:rsidR="00535E58" w:rsidRPr="00535E58" w:rsidRDefault="00535E58" w:rsidP="008030B0">
      <w:pPr>
        <w:rPr>
          <w:lang w:val="lv-LV"/>
        </w:rPr>
      </w:pPr>
      <w:r w:rsidRPr="00535E58">
        <w:rPr>
          <w:szCs w:val="22"/>
          <w:lang w:val="lv-LV"/>
        </w:rPr>
        <w:t>Sievietēm reproduktīvā vecumā jāiesaka ārstēšanas laikā ar Herceptin un vēl 7 mēnešus pēc ārstēšanas pabeigšanas izmantot efektīvus kontr</w:t>
      </w:r>
      <w:r w:rsidR="00E63057">
        <w:rPr>
          <w:szCs w:val="22"/>
          <w:lang w:val="lv-LV"/>
        </w:rPr>
        <w:t>a</w:t>
      </w:r>
      <w:r w:rsidRPr="00535E58">
        <w:rPr>
          <w:szCs w:val="22"/>
          <w:lang w:val="lv-LV"/>
        </w:rPr>
        <w:t>cepcijas līdzekļus</w:t>
      </w:r>
      <w:r w:rsidR="009B7D07">
        <w:rPr>
          <w:szCs w:val="22"/>
          <w:lang w:val="lv-LV"/>
        </w:rPr>
        <w:t xml:space="preserve"> (skatīt 5.2. apakšpunktu)</w:t>
      </w:r>
      <w:r w:rsidRPr="00535E58">
        <w:rPr>
          <w:szCs w:val="22"/>
          <w:lang w:val="lv-LV"/>
        </w:rPr>
        <w:t>.</w:t>
      </w:r>
    </w:p>
    <w:p w14:paraId="28278A86" w14:textId="77777777" w:rsidR="00535E58" w:rsidRPr="00535E58" w:rsidRDefault="00535E58" w:rsidP="008030B0">
      <w:pPr>
        <w:widowControl w:val="0"/>
        <w:ind w:left="283" w:hanging="283"/>
        <w:rPr>
          <w:i/>
          <w:iCs/>
          <w:szCs w:val="22"/>
          <w:lang w:val="lv-LV"/>
        </w:rPr>
      </w:pPr>
    </w:p>
    <w:p w14:paraId="0FF9F865" w14:textId="77777777" w:rsidR="00535E58" w:rsidRPr="004F7C81" w:rsidRDefault="00535E58" w:rsidP="00535E58">
      <w:pPr>
        <w:keepNext/>
        <w:keepLines/>
        <w:widowControl w:val="0"/>
        <w:ind w:left="283" w:hanging="283"/>
        <w:rPr>
          <w:szCs w:val="22"/>
          <w:u w:val="single"/>
          <w:lang w:val="lv-LV"/>
        </w:rPr>
      </w:pPr>
      <w:r w:rsidRPr="004F7C81">
        <w:rPr>
          <w:szCs w:val="22"/>
          <w:u w:val="single"/>
          <w:lang w:val="lv-LV"/>
        </w:rPr>
        <w:t>Grūtniecība</w:t>
      </w:r>
    </w:p>
    <w:p w14:paraId="74B8BDFF" w14:textId="77777777" w:rsidR="00C06E96" w:rsidRDefault="00C06E96" w:rsidP="00535E58">
      <w:pPr>
        <w:widowControl w:val="0"/>
        <w:rPr>
          <w:szCs w:val="22"/>
          <w:lang w:val="lv-LV"/>
        </w:rPr>
      </w:pPr>
    </w:p>
    <w:p w14:paraId="03BAF9A3" w14:textId="44E3DD97" w:rsidR="00535E58" w:rsidRPr="00535E58" w:rsidRDefault="00535E58" w:rsidP="00535E58">
      <w:pPr>
        <w:widowControl w:val="0"/>
        <w:rPr>
          <w:szCs w:val="22"/>
          <w:lang w:val="lv-LV"/>
        </w:rPr>
      </w:pPr>
      <w:r w:rsidRPr="00535E58">
        <w:rPr>
          <w:szCs w:val="22"/>
          <w:lang w:val="lv-LV"/>
        </w:rPr>
        <w:t xml:space="preserve">Reprodukcijas pētījumi tika veikti ar </w:t>
      </w:r>
      <w:r w:rsidR="00C62D8C">
        <w:rPr>
          <w:i/>
          <w:iCs/>
          <w:szCs w:val="22"/>
          <w:lang w:val="lv-LV"/>
        </w:rPr>
        <w:t>C</w:t>
      </w:r>
      <w:r w:rsidRPr="00535E58">
        <w:rPr>
          <w:i/>
          <w:iCs/>
          <w:szCs w:val="22"/>
          <w:lang w:val="lv-LV"/>
        </w:rPr>
        <w:t xml:space="preserve">ynomolgus </w:t>
      </w:r>
      <w:r w:rsidRPr="00535E58">
        <w:rPr>
          <w:szCs w:val="22"/>
          <w:lang w:val="lv-LV"/>
        </w:rPr>
        <w:t>sugas pērtiķiem, lietojot pat 25 reizes lielākas devas nekā Herceptin intravenozi ievadāmās formas nedēļas balstdeva (2 mg/kg) cilvēkam, un tajos neatklāja auglības pavājināšanos vai kaitīgu ietekmi uz augli. Novēroja, ka trastuzumabs šķērso placentu agrīnā (20. – 50. grūtniecības dienā) un vēlīnā (120. – 150. grūtniecības dienā) augļa attīstības periodā. Nav zināms, vai Herceptin var ietekmēt reproduktīvo spēju. Tā kā dzīvnieku reprodukcijas pētījumu rezultāti nevar vienmēr paredzēt cilvēku atbildes reakciju, jāizvairās no Herceptin lietošanas grūtniecības laikā, ja vien gaidāmais terapijas guvums mātei neattaisno iespējamo risku auglim.</w:t>
      </w:r>
    </w:p>
    <w:p w14:paraId="37078582" w14:textId="77777777" w:rsidR="00535E58" w:rsidRPr="00535E58" w:rsidRDefault="00535E58" w:rsidP="00535E58">
      <w:pPr>
        <w:widowControl w:val="0"/>
        <w:rPr>
          <w:szCs w:val="22"/>
          <w:lang w:val="lv-LV"/>
        </w:rPr>
      </w:pPr>
    </w:p>
    <w:p w14:paraId="369994E8" w14:textId="77777777" w:rsidR="00535E58" w:rsidRPr="00535E58" w:rsidRDefault="00535E58" w:rsidP="00535E58">
      <w:pPr>
        <w:widowControl w:val="0"/>
        <w:rPr>
          <w:szCs w:val="22"/>
          <w:lang w:val="lv-LV"/>
        </w:rPr>
      </w:pPr>
      <w:r w:rsidRPr="00535E58">
        <w:rPr>
          <w:szCs w:val="22"/>
          <w:lang w:val="lv-LV"/>
        </w:rPr>
        <w:t xml:space="preserve">Pēcreģistrācijas uzraudzības laikā, grūtniecēm, kas saņēmušas Herceptin, ziņots par augļa nieru augšanas un/vai funkciju traucējumu gadījumiem saistībā ar oligohidramniju </w:t>
      </w:r>
      <w:r w:rsidRPr="00535E58">
        <w:rPr>
          <w:lang w:val="lv-LV"/>
        </w:rPr>
        <w:t>dažreiz saistītiem ar letālu plaušu hipoplāziju auglim</w:t>
      </w:r>
      <w:r w:rsidRPr="00535E58">
        <w:rPr>
          <w:szCs w:val="22"/>
          <w:lang w:val="lv-LV"/>
        </w:rPr>
        <w:t>. Sievietēm, kurām iestājas grūtniecība, jāpaskaidro iespējamais kaitējums auglim. Ja grūtniece tiek ārstēta ar Herceptin</w:t>
      </w:r>
      <w:r w:rsidR="00DB62B8" w:rsidRPr="00DB62B8">
        <w:rPr>
          <w:szCs w:val="22"/>
          <w:lang w:val="lv-LV"/>
        </w:rPr>
        <w:t xml:space="preserve"> </w:t>
      </w:r>
      <w:r w:rsidR="00DB62B8">
        <w:rPr>
          <w:szCs w:val="22"/>
          <w:lang w:val="lv-LV"/>
        </w:rPr>
        <w:t>vai</w:t>
      </w:r>
      <w:r w:rsidR="00FE5826">
        <w:rPr>
          <w:szCs w:val="22"/>
          <w:lang w:val="lv-LV"/>
        </w:rPr>
        <w:t>, ja</w:t>
      </w:r>
      <w:r w:rsidR="00BF7CE3">
        <w:rPr>
          <w:szCs w:val="22"/>
          <w:lang w:val="lv-LV"/>
        </w:rPr>
        <w:t xml:space="preserve"> </w:t>
      </w:r>
      <w:r w:rsidR="00DB62B8">
        <w:rPr>
          <w:szCs w:val="22"/>
          <w:lang w:val="lv-LV"/>
        </w:rPr>
        <w:t>pacientei iestājas grūtniecība Herceptin lietošanas laikā vai 7 mēnešu laikā pēc pēdējās Herceptin devas lietošanas</w:t>
      </w:r>
      <w:r w:rsidRPr="00535E58">
        <w:rPr>
          <w:szCs w:val="22"/>
          <w:lang w:val="lv-LV"/>
        </w:rPr>
        <w:t>, vēlama stingra</w:t>
      </w:r>
      <w:r w:rsidRPr="00535E58">
        <w:rPr>
          <w:lang w:val="lv-LV"/>
        </w:rPr>
        <w:t xml:space="preserve"> multidisciplināras komandas uzraudzība</w:t>
      </w:r>
      <w:r w:rsidRPr="00535E58">
        <w:rPr>
          <w:szCs w:val="22"/>
          <w:lang w:val="lv-LV"/>
        </w:rPr>
        <w:t>.</w:t>
      </w:r>
    </w:p>
    <w:p w14:paraId="3CF26977" w14:textId="77777777" w:rsidR="00535E58" w:rsidRPr="00535E58" w:rsidRDefault="00535E58" w:rsidP="00535E58">
      <w:pPr>
        <w:widowControl w:val="0"/>
        <w:ind w:left="283" w:hanging="283"/>
        <w:rPr>
          <w:szCs w:val="22"/>
          <w:lang w:val="lv-LV"/>
        </w:rPr>
      </w:pPr>
    </w:p>
    <w:p w14:paraId="3AC4C443" w14:textId="77777777" w:rsidR="00535E58" w:rsidRPr="004F7C81" w:rsidRDefault="00535E58" w:rsidP="00535E58">
      <w:pPr>
        <w:widowControl w:val="0"/>
        <w:ind w:left="283" w:hanging="283"/>
        <w:rPr>
          <w:szCs w:val="22"/>
          <w:u w:val="single"/>
          <w:lang w:val="lv-LV"/>
        </w:rPr>
      </w:pPr>
      <w:r w:rsidRPr="004F7C81">
        <w:rPr>
          <w:szCs w:val="22"/>
          <w:u w:val="single"/>
          <w:lang w:val="lv-LV"/>
        </w:rPr>
        <w:t>Barošana ar krūti</w:t>
      </w:r>
    </w:p>
    <w:p w14:paraId="4ABFA518" w14:textId="77777777" w:rsidR="00C06E96" w:rsidRDefault="00C06E96" w:rsidP="00535E58">
      <w:pPr>
        <w:widowControl w:val="0"/>
        <w:rPr>
          <w:szCs w:val="22"/>
          <w:lang w:val="lv-LV"/>
        </w:rPr>
      </w:pPr>
    </w:p>
    <w:p w14:paraId="29AA0380" w14:textId="0952DB9C" w:rsidR="00535E58" w:rsidRPr="00535E58" w:rsidRDefault="00535E58" w:rsidP="00535E58">
      <w:pPr>
        <w:widowControl w:val="0"/>
        <w:rPr>
          <w:szCs w:val="22"/>
          <w:lang w:val="lv-LV"/>
        </w:rPr>
      </w:pPr>
      <w:r w:rsidRPr="00535E58">
        <w:rPr>
          <w:szCs w:val="22"/>
          <w:lang w:val="lv-LV"/>
        </w:rPr>
        <w:t xml:space="preserve">Pētījumā ar </w:t>
      </w:r>
      <w:r w:rsidR="00C62D8C">
        <w:rPr>
          <w:i/>
          <w:iCs/>
          <w:szCs w:val="22"/>
          <w:lang w:val="lv-LV"/>
        </w:rPr>
        <w:t>C</w:t>
      </w:r>
      <w:r w:rsidRPr="00535E58">
        <w:rPr>
          <w:i/>
          <w:iCs/>
          <w:szCs w:val="22"/>
          <w:lang w:val="lv-LV"/>
        </w:rPr>
        <w:t xml:space="preserve">ynomolgus </w:t>
      </w:r>
      <w:r w:rsidRPr="00535E58">
        <w:rPr>
          <w:szCs w:val="22"/>
          <w:lang w:val="lv-LV"/>
        </w:rPr>
        <w:t xml:space="preserve">sugas pērtiķiem, </w:t>
      </w:r>
      <w:r w:rsidR="009167B2">
        <w:rPr>
          <w:szCs w:val="22"/>
          <w:lang w:val="lv-LV"/>
        </w:rPr>
        <w:t xml:space="preserve">grūsnības periodā no 120. līdz 150. dienai </w:t>
      </w:r>
      <w:r w:rsidRPr="00535E58">
        <w:rPr>
          <w:szCs w:val="22"/>
          <w:lang w:val="lv-LV"/>
        </w:rPr>
        <w:t>lietojot 25 reizes lielākas devas nekā Herceptin intravenozi ievadāmās formas nedēļas balstdeva (2 mg/kg) cilvēkam, konstatēja, ka trastuzumabs izdalās mātes pienā</w:t>
      </w:r>
      <w:r w:rsidR="009167B2" w:rsidRPr="009167B2">
        <w:rPr>
          <w:szCs w:val="22"/>
          <w:lang w:val="lv-LV"/>
        </w:rPr>
        <w:t xml:space="preserve"> </w:t>
      </w:r>
      <w:r w:rsidR="009167B2">
        <w:rPr>
          <w:szCs w:val="22"/>
          <w:lang w:val="lv-LV"/>
        </w:rPr>
        <w:t>pēc atnešanās</w:t>
      </w:r>
      <w:r w:rsidRPr="00535E58">
        <w:rPr>
          <w:szCs w:val="22"/>
          <w:lang w:val="lv-LV"/>
        </w:rPr>
        <w:t xml:space="preserve">. </w:t>
      </w:r>
      <w:r w:rsidR="009167B2">
        <w:rPr>
          <w:szCs w:val="22"/>
          <w:lang w:val="lv-LV"/>
        </w:rPr>
        <w:t xml:space="preserve">Pakļaušana zāļu iedarbībai </w:t>
      </w:r>
      <w:r w:rsidR="009167B2" w:rsidRPr="0097276D">
        <w:rPr>
          <w:i/>
          <w:szCs w:val="22"/>
          <w:lang w:val="lv-LV"/>
        </w:rPr>
        <w:t>i</w:t>
      </w:r>
      <w:r w:rsidR="009167B2" w:rsidRPr="009167B2">
        <w:rPr>
          <w:i/>
          <w:szCs w:val="22"/>
          <w:lang w:val="lv-LV"/>
        </w:rPr>
        <w:t>n utero</w:t>
      </w:r>
      <w:r w:rsidR="009167B2">
        <w:rPr>
          <w:szCs w:val="22"/>
          <w:lang w:val="lv-LV"/>
        </w:rPr>
        <w:t xml:space="preserve"> un t</w:t>
      </w:r>
      <w:r w:rsidRPr="00535E58">
        <w:rPr>
          <w:szCs w:val="22"/>
          <w:lang w:val="lv-LV"/>
        </w:rPr>
        <w:t>rastuzumaba klātbūtne jaundzimušu pērtiķu serumā neizraisīja kaitīgu ietekmi uz to augšanu vai attīstību no dzimšanas līdz 1 mēneša vecumam. Nav zināms, vai cilvēkam trastuzumabs izdalās mātes pienā. Tā kā cilvēka IgG1 izdalās mātes pienā, un zāļu iespējamā kaitīgā ietekme uz zīdaini nav zināma, sievietes nedrīkst zīdīt bērnu Herceptin terapijas laikā un 7 mēnešus pēc pēdējās devas lietošanas.</w:t>
      </w:r>
    </w:p>
    <w:p w14:paraId="7A551213" w14:textId="77777777" w:rsidR="00535E58" w:rsidRPr="00535E58" w:rsidRDefault="00535E58" w:rsidP="00535E58">
      <w:pPr>
        <w:widowControl w:val="0"/>
        <w:rPr>
          <w:szCs w:val="22"/>
          <w:lang w:val="lv-LV"/>
        </w:rPr>
      </w:pPr>
    </w:p>
    <w:p w14:paraId="2CA3552B" w14:textId="362CBBB1" w:rsidR="00535E58" w:rsidRPr="00C06E96" w:rsidRDefault="00535E58" w:rsidP="00535E58">
      <w:pPr>
        <w:rPr>
          <w:szCs w:val="24"/>
          <w:lang w:val="lv-LV"/>
        </w:rPr>
      </w:pPr>
      <w:r w:rsidRPr="004F7C81">
        <w:rPr>
          <w:iCs/>
          <w:szCs w:val="24"/>
          <w:u w:val="single"/>
          <w:lang w:val="lv-LV"/>
        </w:rPr>
        <w:t>Fertilitāte</w:t>
      </w:r>
    </w:p>
    <w:p w14:paraId="03F7261D" w14:textId="77777777" w:rsidR="00C06E96" w:rsidRDefault="00C06E96" w:rsidP="00535E58">
      <w:pPr>
        <w:widowControl w:val="0"/>
        <w:rPr>
          <w:szCs w:val="24"/>
          <w:lang w:val="lv-LV"/>
        </w:rPr>
      </w:pPr>
    </w:p>
    <w:p w14:paraId="11072C9D" w14:textId="39AEDA3D" w:rsidR="00535E58" w:rsidRPr="00535E58" w:rsidRDefault="00535E58" w:rsidP="00535E58">
      <w:pPr>
        <w:widowControl w:val="0"/>
        <w:rPr>
          <w:szCs w:val="22"/>
          <w:lang w:val="lv-LV"/>
        </w:rPr>
      </w:pPr>
      <w:r w:rsidRPr="00535E58">
        <w:rPr>
          <w:szCs w:val="24"/>
          <w:lang w:val="lv-LV"/>
        </w:rPr>
        <w:t>Dati par fertilitāti nav pieejami.</w:t>
      </w:r>
    </w:p>
    <w:p w14:paraId="5B473C47" w14:textId="77777777" w:rsidR="00535E58" w:rsidRPr="00535E58" w:rsidRDefault="00535E58" w:rsidP="00535E58">
      <w:pPr>
        <w:widowControl w:val="0"/>
        <w:ind w:left="283" w:hanging="283"/>
        <w:rPr>
          <w:szCs w:val="22"/>
          <w:lang w:val="lv-LV"/>
        </w:rPr>
      </w:pPr>
    </w:p>
    <w:p w14:paraId="56E0674D" w14:textId="77777777" w:rsidR="00535E58" w:rsidRPr="00535E58" w:rsidRDefault="00535E58" w:rsidP="00535E58">
      <w:pPr>
        <w:widowControl w:val="0"/>
        <w:ind w:left="600" w:hanging="600"/>
        <w:rPr>
          <w:b/>
          <w:bCs/>
          <w:szCs w:val="22"/>
          <w:lang w:val="lv-LV"/>
        </w:rPr>
      </w:pPr>
      <w:r w:rsidRPr="00535E58">
        <w:rPr>
          <w:b/>
          <w:bCs/>
          <w:szCs w:val="22"/>
          <w:lang w:val="lv-LV"/>
        </w:rPr>
        <w:t>4.7.</w:t>
      </w:r>
      <w:r w:rsidRPr="00535E58">
        <w:rPr>
          <w:b/>
          <w:bCs/>
          <w:szCs w:val="22"/>
          <w:lang w:val="lv-LV"/>
        </w:rPr>
        <w:tab/>
        <w:t>Ietekme uz spēju vadīt transportlīdzekļus un apkalpot mehānismus</w:t>
      </w:r>
    </w:p>
    <w:p w14:paraId="79E7EA4F" w14:textId="77777777" w:rsidR="00535E58" w:rsidRPr="00535E58" w:rsidRDefault="00535E58" w:rsidP="00535E58">
      <w:pPr>
        <w:widowControl w:val="0"/>
        <w:ind w:left="283" w:hanging="283"/>
        <w:rPr>
          <w:b/>
          <w:bCs/>
          <w:szCs w:val="22"/>
          <w:lang w:val="lv-LV"/>
        </w:rPr>
      </w:pPr>
    </w:p>
    <w:p w14:paraId="5114C3C5" w14:textId="64666E67" w:rsidR="00535E58" w:rsidRPr="00535E58" w:rsidRDefault="00535E58" w:rsidP="00535E58">
      <w:pPr>
        <w:widowControl w:val="0"/>
        <w:rPr>
          <w:szCs w:val="22"/>
          <w:lang w:val="lv-LV"/>
        </w:rPr>
      </w:pPr>
      <w:r w:rsidRPr="00535E58">
        <w:rPr>
          <w:lang w:val="lv-LV"/>
        </w:rPr>
        <w:t>Herceptin nedaudz ietekmē spēju vadīt transportlīdzekļus un apkalpot mehānismus</w:t>
      </w:r>
      <w:r w:rsidR="00E738B9">
        <w:rPr>
          <w:lang w:val="lv-LV"/>
        </w:rPr>
        <w:t xml:space="preserve"> (skatīt 4.8.</w:t>
      </w:r>
      <w:r w:rsidR="003F7539">
        <w:rPr>
          <w:lang w:val="lv-LV"/>
        </w:rPr>
        <w:t> </w:t>
      </w:r>
      <w:r w:rsidR="00E738B9">
        <w:rPr>
          <w:lang w:val="lv-LV"/>
        </w:rPr>
        <w:t>apakšpunktu)</w:t>
      </w:r>
      <w:r w:rsidRPr="00535E58">
        <w:rPr>
          <w:lang w:val="lv-LV"/>
        </w:rPr>
        <w:t xml:space="preserve">. </w:t>
      </w:r>
      <w:r w:rsidR="0014293B">
        <w:rPr>
          <w:rFonts w:eastAsia="Courier New"/>
          <w:lang w:val="lv-LV" w:bidi="or-IN"/>
        </w:rPr>
        <w:t xml:space="preserve">Ārstēšanas laikā ar Herceptin var </w:t>
      </w:r>
      <w:r w:rsidR="008D1A21">
        <w:rPr>
          <w:rFonts w:eastAsia="Courier New"/>
          <w:lang w:val="lv-LV" w:bidi="or-IN"/>
        </w:rPr>
        <w:t>rasties</w:t>
      </w:r>
      <w:r w:rsidR="0014293B">
        <w:rPr>
          <w:rFonts w:eastAsia="Courier New"/>
          <w:lang w:val="lv-LV" w:bidi="or-IN"/>
        </w:rPr>
        <w:t xml:space="preserve"> reibo</w:t>
      </w:r>
      <w:r w:rsidR="008D1A21">
        <w:rPr>
          <w:rFonts w:eastAsia="Courier New"/>
          <w:lang w:val="lv-LV" w:bidi="or-IN"/>
        </w:rPr>
        <w:t>nis</w:t>
      </w:r>
      <w:r w:rsidR="0014293B">
        <w:rPr>
          <w:rFonts w:eastAsia="Courier New"/>
          <w:lang w:val="lv-LV" w:bidi="or-IN"/>
        </w:rPr>
        <w:t xml:space="preserve"> </w:t>
      </w:r>
      <w:r w:rsidR="008D1A21">
        <w:rPr>
          <w:rFonts w:eastAsia="Courier New"/>
          <w:lang w:val="lv-LV" w:bidi="or-IN"/>
        </w:rPr>
        <w:t>un</w:t>
      </w:r>
      <w:r w:rsidR="0014293B">
        <w:rPr>
          <w:rFonts w:eastAsia="Courier New"/>
          <w:lang w:val="lv-LV" w:bidi="or-IN"/>
        </w:rPr>
        <w:t xml:space="preserve"> miegainība (skatīt 4.8.</w:t>
      </w:r>
      <w:r w:rsidR="003F7539">
        <w:rPr>
          <w:rFonts w:eastAsia="Courier New"/>
          <w:lang w:val="lv-LV" w:bidi="or-IN"/>
        </w:rPr>
        <w:t> </w:t>
      </w:r>
      <w:r w:rsidR="0014293B">
        <w:rPr>
          <w:rFonts w:eastAsia="Courier New"/>
          <w:lang w:val="lv-LV" w:bidi="or-IN"/>
        </w:rPr>
        <w:t xml:space="preserve">apakšpunktu). </w:t>
      </w:r>
      <w:r w:rsidR="00E738B9">
        <w:rPr>
          <w:lang w:val="lv-LV"/>
        </w:rPr>
        <w:t>P</w:t>
      </w:r>
      <w:r w:rsidRPr="00535E58">
        <w:rPr>
          <w:szCs w:val="22"/>
          <w:lang w:val="lv-LV"/>
        </w:rPr>
        <w:t>acientiem, kuriem radušies ar infūziju saistīt</w:t>
      </w:r>
      <w:r w:rsidR="00E63057">
        <w:rPr>
          <w:szCs w:val="22"/>
          <w:lang w:val="lv-LV"/>
        </w:rPr>
        <w:t>i</w:t>
      </w:r>
      <w:r w:rsidRPr="00535E58">
        <w:rPr>
          <w:szCs w:val="22"/>
          <w:lang w:val="lv-LV"/>
        </w:rPr>
        <w:t xml:space="preserve"> simptomi (skatīt 4.4. apakšpunktu), jāiesaka izvairīties no transportlīdzekļu vadīšanas vai mehānismu apkalpošanas, kamēr simptomi nav izzuduši.</w:t>
      </w:r>
    </w:p>
    <w:p w14:paraId="24A74C23" w14:textId="77777777" w:rsidR="00535E58" w:rsidRPr="00535E58" w:rsidRDefault="00535E58" w:rsidP="00535E58">
      <w:pPr>
        <w:widowControl w:val="0"/>
        <w:ind w:left="283" w:hanging="283"/>
        <w:rPr>
          <w:szCs w:val="22"/>
          <w:lang w:val="lv-LV"/>
        </w:rPr>
      </w:pPr>
    </w:p>
    <w:p w14:paraId="41209FF3" w14:textId="77777777" w:rsidR="00535E58" w:rsidRPr="00535E58" w:rsidRDefault="00535E58" w:rsidP="00535E58">
      <w:pPr>
        <w:keepNext/>
        <w:keepLines/>
        <w:widowControl w:val="0"/>
        <w:ind w:left="600" w:hanging="600"/>
        <w:rPr>
          <w:b/>
          <w:bCs/>
          <w:szCs w:val="22"/>
          <w:lang w:val="lv-LV"/>
        </w:rPr>
      </w:pPr>
      <w:r w:rsidRPr="00535E58">
        <w:rPr>
          <w:b/>
          <w:bCs/>
          <w:szCs w:val="22"/>
          <w:lang w:val="lv-LV"/>
        </w:rPr>
        <w:lastRenderedPageBreak/>
        <w:t>4.8.</w:t>
      </w:r>
      <w:r w:rsidRPr="00535E58">
        <w:rPr>
          <w:b/>
          <w:bCs/>
          <w:szCs w:val="22"/>
          <w:lang w:val="lv-LV"/>
        </w:rPr>
        <w:tab/>
        <w:t>Nevēlamās blakusparādības</w:t>
      </w:r>
    </w:p>
    <w:p w14:paraId="1BA500D3" w14:textId="77777777" w:rsidR="00535E58" w:rsidRPr="00535E58" w:rsidRDefault="00535E58" w:rsidP="00535E58">
      <w:pPr>
        <w:keepNext/>
        <w:keepLines/>
        <w:widowControl w:val="0"/>
        <w:ind w:left="283" w:hanging="283"/>
        <w:rPr>
          <w:b/>
          <w:bCs/>
          <w:szCs w:val="22"/>
          <w:lang w:val="lv-LV"/>
        </w:rPr>
      </w:pPr>
    </w:p>
    <w:p w14:paraId="241D6670" w14:textId="77777777" w:rsidR="00535E58" w:rsidRPr="00535E58" w:rsidRDefault="00535E58" w:rsidP="00535E58">
      <w:pPr>
        <w:keepNext/>
        <w:keepLines/>
        <w:rPr>
          <w:u w:val="single"/>
          <w:lang w:val="lv-LV"/>
        </w:rPr>
      </w:pPr>
      <w:r w:rsidRPr="00535E58">
        <w:rPr>
          <w:u w:val="single"/>
          <w:lang w:val="lv-LV"/>
        </w:rPr>
        <w:t>Drošuma profila kopsavilkums</w:t>
      </w:r>
    </w:p>
    <w:p w14:paraId="16EF8A9E" w14:textId="77777777" w:rsidR="00535E58" w:rsidRPr="00535E58" w:rsidRDefault="00535E58" w:rsidP="00535E58">
      <w:pPr>
        <w:keepNext/>
        <w:keepLines/>
        <w:widowControl w:val="0"/>
        <w:ind w:left="283" w:hanging="283"/>
        <w:rPr>
          <w:b/>
          <w:bCs/>
          <w:szCs w:val="22"/>
          <w:lang w:val="lv-LV"/>
        </w:rPr>
      </w:pPr>
    </w:p>
    <w:p w14:paraId="7EA57E26" w14:textId="77777777" w:rsidR="00535E58" w:rsidRPr="00535E58" w:rsidRDefault="00535E58" w:rsidP="00143D97">
      <w:pPr>
        <w:keepNext/>
        <w:keepLines/>
        <w:rPr>
          <w:lang w:val="lv-LV"/>
        </w:rPr>
      </w:pPr>
      <w:r w:rsidRPr="00535E58">
        <w:rPr>
          <w:lang w:val="lv-LV"/>
        </w:rPr>
        <w:t xml:space="preserve">Līdz šim nopietnākās un/vai biežāk ziņotās ar Herceptin </w:t>
      </w:r>
      <w:r w:rsidRPr="00535E58">
        <w:rPr>
          <w:szCs w:val="24"/>
          <w:lang w:val="lv-LV"/>
        </w:rPr>
        <w:t xml:space="preserve">(intravenozi un subkutāni ievadāmo formu) lietošanu saistītas </w:t>
      </w:r>
      <w:r w:rsidRPr="00535E58">
        <w:rPr>
          <w:lang w:val="lv-LV"/>
        </w:rPr>
        <w:t xml:space="preserve">blakusparādības ir sirdsdarbības traucējumi, ar infūziju saistītas reakcijas, hematotoksicitāte (īpaši neitropēnija), infekcijas un nevēlamās blakusparādības plaušās. </w:t>
      </w:r>
    </w:p>
    <w:p w14:paraId="2DE58532" w14:textId="77777777" w:rsidR="00535E58" w:rsidRPr="00535E58" w:rsidRDefault="00535E58" w:rsidP="00535E58">
      <w:pPr>
        <w:rPr>
          <w:lang w:val="lv-LV"/>
        </w:rPr>
      </w:pPr>
    </w:p>
    <w:p w14:paraId="59339FB6" w14:textId="77777777" w:rsidR="00535E58" w:rsidRPr="00535E58" w:rsidRDefault="00535E58" w:rsidP="00492059">
      <w:pPr>
        <w:keepNext/>
        <w:keepLines/>
        <w:rPr>
          <w:u w:val="single"/>
          <w:lang w:val="lv-LV"/>
        </w:rPr>
      </w:pPr>
      <w:r w:rsidRPr="00535E58">
        <w:rPr>
          <w:u w:val="single"/>
          <w:lang w:val="lv-LV"/>
        </w:rPr>
        <w:t>Blakusparādību uzskaitījums tabulas veidā</w:t>
      </w:r>
    </w:p>
    <w:p w14:paraId="2C82ED13" w14:textId="77777777" w:rsidR="00535E58" w:rsidRPr="00535E58" w:rsidRDefault="00535E58" w:rsidP="00492059">
      <w:pPr>
        <w:keepNext/>
        <w:keepLines/>
        <w:rPr>
          <w:lang w:val="lv-LV"/>
        </w:rPr>
      </w:pPr>
    </w:p>
    <w:p w14:paraId="35CDB138" w14:textId="31C65FBF" w:rsidR="00535E58" w:rsidRPr="00535E58" w:rsidRDefault="00535E58" w:rsidP="00492059">
      <w:pPr>
        <w:keepNext/>
        <w:keepLines/>
        <w:rPr>
          <w:lang w:val="lv-LV"/>
        </w:rPr>
      </w:pPr>
      <w:r w:rsidRPr="00535E58">
        <w:rPr>
          <w:lang w:val="lv-LV"/>
        </w:rPr>
        <w:t>Šajā apakšpunktā izmantots šāds sastopamības biežuma iedalījums: ļoti bieži (</w:t>
      </w:r>
      <w:r w:rsidRPr="00535E58">
        <w:rPr>
          <w:lang w:val="lv-LV"/>
        </w:rPr>
        <w:sym w:font="Symbol" w:char="F0B3"/>
      </w:r>
      <w:r w:rsidR="003F7539">
        <w:rPr>
          <w:lang w:val="lv-LV"/>
        </w:rPr>
        <w:t> </w:t>
      </w:r>
      <w:r w:rsidRPr="00535E58">
        <w:rPr>
          <w:lang w:val="lv-LV"/>
        </w:rPr>
        <w:t xml:space="preserve">1/10), bieži </w:t>
      </w:r>
      <w:r w:rsidRPr="00535E58">
        <w:rPr>
          <w:rFonts w:eastAsia="SimSun"/>
          <w:lang w:val="lv-LV" w:eastAsia="zh-CN"/>
        </w:rPr>
        <w:t>( </w:t>
      </w:r>
      <w:r w:rsidRPr="00535E58">
        <w:rPr>
          <w:rFonts w:eastAsia="SimSun"/>
          <w:lang w:val="lv-LV" w:eastAsia="zh-CN"/>
        </w:rPr>
        <w:sym w:font="Symbol" w:char="F0B3"/>
      </w:r>
      <w:r w:rsidRPr="00535E58">
        <w:rPr>
          <w:rFonts w:eastAsia="SimSun"/>
          <w:lang w:val="lv-LV" w:eastAsia="zh-CN"/>
        </w:rPr>
        <w:t> 1/100 līdz &lt;</w:t>
      </w:r>
      <w:r w:rsidR="003F7539">
        <w:rPr>
          <w:rFonts w:eastAsia="SimSun"/>
          <w:lang w:val="lv-LV" w:eastAsia="zh-CN"/>
        </w:rPr>
        <w:t> </w:t>
      </w:r>
      <w:r w:rsidRPr="00535E58">
        <w:rPr>
          <w:rFonts w:eastAsia="SimSun"/>
          <w:lang w:val="lv-LV" w:eastAsia="zh-CN"/>
        </w:rPr>
        <w:t>1/10), retāk</w:t>
      </w:r>
      <w:r w:rsidRPr="00535E58">
        <w:rPr>
          <w:lang w:val="lv-LV"/>
        </w:rPr>
        <w:t xml:space="preserve"> (≥</w:t>
      </w:r>
      <w:r w:rsidR="003F7539">
        <w:rPr>
          <w:lang w:val="lv-LV"/>
        </w:rPr>
        <w:t> </w:t>
      </w:r>
      <w:r w:rsidRPr="00535E58">
        <w:rPr>
          <w:lang w:val="lv-LV"/>
        </w:rPr>
        <w:t>1/1000 līdz &lt;</w:t>
      </w:r>
      <w:r w:rsidR="003F7539">
        <w:rPr>
          <w:lang w:val="lv-LV"/>
        </w:rPr>
        <w:t> </w:t>
      </w:r>
      <w:r w:rsidRPr="00535E58">
        <w:rPr>
          <w:lang w:val="lv-LV"/>
        </w:rPr>
        <w:t>1/100), reti (≥</w:t>
      </w:r>
      <w:r w:rsidR="003F7539">
        <w:rPr>
          <w:lang w:val="lv-LV"/>
        </w:rPr>
        <w:t> </w:t>
      </w:r>
      <w:r w:rsidRPr="00535E58">
        <w:rPr>
          <w:lang w:val="lv-LV"/>
        </w:rPr>
        <w:t>1/10 000 līdz &lt;</w:t>
      </w:r>
      <w:r w:rsidR="003F7539">
        <w:rPr>
          <w:lang w:val="lv-LV"/>
        </w:rPr>
        <w:t> </w:t>
      </w:r>
      <w:r w:rsidRPr="00535E58">
        <w:rPr>
          <w:lang w:val="lv-LV"/>
        </w:rPr>
        <w:t>1/1000), ļoti reti (&lt;</w:t>
      </w:r>
      <w:r w:rsidR="003F7539">
        <w:rPr>
          <w:lang w:val="lv-LV"/>
        </w:rPr>
        <w:t> </w:t>
      </w:r>
      <w:r w:rsidRPr="00535E58">
        <w:rPr>
          <w:lang w:val="lv-LV"/>
        </w:rPr>
        <w:t xml:space="preserve">1/10 000), nav zināmi (nevar noteikt pēc pieejamajiem datiem). Katrā sastopamības biežuma grupā nevēlamās blakusparādības sakārtotas to nopietnības samazinājuma secībā. </w:t>
      </w:r>
    </w:p>
    <w:p w14:paraId="2F14777A" w14:textId="77777777" w:rsidR="00535E58" w:rsidRPr="00535E58" w:rsidRDefault="00535E58" w:rsidP="00535E58">
      <w:pPr>
        <w:rPr>
          <w:lang w:val="lv-LV"/>
        </w:rPr>
      </w:pPr>
    </w:p>
    <w:p w14:paraId="3F385DC2" w14:textId="77777777" w:rsidR="00EF1E65" w:rsidRDefault="00535E58" w:rsidP="00535E58">
      <w:pPr>
        <w:rPr>
          <w:lang w:val="lv-LV"/>
        </w:rPr>
      </w:pPr>
      <w:r w:rsidRPr="00535E58">
        <w:rPr>
          <w:lang w:val="lv-LV"/>
        </w:rPr>
        <w:t>1</w:t>
      </w:r>
      <w:r w:rsidRPr="007C2BAE">
        <w:rPr>
          <w:lang w:val="lv-LV"/>
        </w:rPr>
        <w:t>. t</w:t>
      </w:r>
      <w:r w:rsidRPr="00535E58">
        <w:rPr>
          <w:lang w:val="lv-LV"/>
        </w:rPr>
        <w:t>abulā norādītas blakusparādības, par kurām ziņots saistībā ar intravenozi ievadāmo Herceptin monoterapiju vai lietošanu kombinācijā ar ķīmijterapiju pivotālos pētījumos un pēcreģistrācijas apstākļos.</w:t>
      </w:r>
    </w:p>
    <w:p w14:paraId="7071BE87" w14:textId="77777777" w:rsidR="00535E58" w:rsidRPr="00535E58" w:rsidRDefault="00535E58" w:rsidP="00535E58">
      <w:pPr>
        <w:rPr>
          <w:lang w:val="lv-LV"/>
        </w:rPr>
      </w:pPr>
    </w:p>
    <w:p w14:paraId="56A74631" w14:textId="77777777" w:rsidR="00535E58" w:rsidRPr="00535E58" w:rsidRDefault="00535E58" w:rsidP="00535E58">
      <w:pPr>
        <w:rPr>
          <w:lang w:val="lv-LV"/>
        </w:rPr>
      </w:pPr>
      <w:r w:rsidRPr="00535E58">
        <w:rPr>
          <w:lang w:val="lv-LV"/>
        </w:rPr>
        <w:t>Norādītais blakusparādību biežums pamatojas uz lielāko procentuālo biežumu, par kādu ziņots pivotālos pētījumos.</w:t>
      </w:r>
      <w:r w:rsidR="00EF1E65">
        <w:rPr>
          <w:lang w:val="lv-LV"/>
        </w:rPr>
        <w:t xml:space="preserve"> Pēcreģistrācijas periodā ziņotās blakusparādības ir arī iekļautas 1. tabulā.</w:t>
      </w:r>
    </w:p>
    <w:p w14:paraId="6A3C9719" w14:textId="77777777" w:rsidR="00535E58" w:rsidRPr="00535E58" w:rsidRDefault="00535E58" w:rsidP="00231E68">
      <w:pPr>
        <w:rPr>
          <w:lang w:val="lv-LV"/>
        </w:rPr>
      </w:pPr>
    </w:p>
    <w:p w14:paraId="317D76FF" w14:textId="77777777" w:rsidR="00535E58" w:rsidRPr="00C62D8C" w:rsidRDefault="00535E58" w:rsidP="00EA71F0">
      <w:pPr>
        <w:keepNext/>
        <w:rPr>
          <w:lang w:val="lv-LV"/>
        </w:rPr>
      </w:pPr>
      <w:r w:rsidRPr="00C62D8C">
        <w:rPr>
          <w:lang w:val="lv-LV"/>
        </w:rPr>
        <w:t>1. tabula. Nevēlamās blakusparādības, par kurām ziņots pivotālos klīniskajos pētījumos un pēc zāļu reģistrācijas, lietojot intravenozi ievadāmo Herceptin monoterapijā vai kombinācijā ar ķīmijterapiju (n = 8386)</w:t>
      </w:r>
    </w:p>
    <w:p w14:paraId="354AD11B" w14:textId="77777777" w:rsidR="00535E58" w:rsidRPr="00535E58" w:rsidRDefault="00535E58" w:rsidP="00EA71F0">
      <w:pPr>
        <w:keepNext/>
        <w:keepLines/>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4148"/>
        <w:gridCol w:w="2178"/>
      </w:tblGrid>
      <w:tr w:rsidR="00535E58" w:rsidRPr="00535E58" w14:paraId="1E6A4DA8" w14:textId="77777777">
        <w:trPr>
          <w:cantSplit/>
          <w:trHeight w:val="128"/>
          <w:tblHeader/>
        </w:trPr>
        <w:tc>
          <w:tcPr>
            <w:tcW w:w="1509" w:type="pct"/>
            <w:tcBorders>
              <w:top w:val="single" w:sz="4" w:space="0" w:color="auto"/>
              <w:left w:val="single" w:sz="4" w:space="0" w:color="auto"/>
              <w:bottom w:val="single" w:sz="4" w:space="0" w:color="auto"/>
              <w:right w:val="single" w:sz="4" w:space="0" w:color="auto"/>
            </w:tcBorders>
          </w:tcPr>
          <w:p w14:paraId="1244C2B1" w14:textId="77777777" w:rsidR="00535E58" w:rsidRPr="00535E58" w:rsidRDefault="00535E58" w:rsidP="00EA71F0">
            <w:pPr>
              <w:keepNext/>
              <w:keepLines/>
              <w:rPr>
                <w:b/>
                <w:szCs w:val="22"/>
                <w:lang w:val="lv-LV"/>
              </w:rPr>
            </w:pPr>
            <w:r w:rsidRPr="00535E58">
              <w:rPr>
                <w:b/>
                <w:szCs w:val="22"/>
                <w:lang w:val="lv-LV"/>
              </w:rPr>
              <w:t>Orgānu sistēmu klasifikācija</w:t>
            </w:r>
          </w:p>
        </w:tc>
        <w:tc>
          <w:tcPr>
            <w:tcW w:w="2289" w:type="pct"/>
            <w:tcBorders>
              <w:top w:val="single" w:sz="4" w:space="0" w:color="auto"/>
              <w:left w:val="single" w:sz="4" w:space="0" w:color="auto"/>
              <w:bottom w:val="single" w:sz="4" w:space="0" w:color="auto"/>
              <w:right w:val="single" w:sz="4" w:space="0" w:color="auto"/>
            </w:tcBorders>
          </w:tcPr>
          <w:p w14:paraId="72EDB785" w14:textId="77777777" w:rsidR="00535E58" w:rsidRPr="00535E58" w:rsidRDefault="00535E58" w:rsidP="000B650A">
            <w:pPr>
              <w:keepNext/>
              <w:keepLines/>
              <w:rPr>
                <w:b/>
                <w:szCs w:val="22"/>
                <w:lang w:val="lv-LV"/>
              </w:rPr>
            </w:pPr>
            <w:r w:rsidRPr="00535E58">
              <w:rPr>
                <w:b/>
                <w:szCs w:val="22"/>
                <w:lang w:val="lv-LV"/>
              </w:rPr>
              <w:t xml:space="preserve">Blakusparādība </w:t>
            </w:r>
          </w:p>
        </w:tc>
        <w:tc>
          <w:tcPr>
            <w:tcW w:w="1202" w:type="pct"/>
            <w:tcBorders>
              <w:top w:val="single" w:sz="4" w:space="0" w:color="auto"/>
              <w:left w:val="single" w:sz="4" w:space="0" w:color="auto"/>
              <w:bottom w:val="single" w:sz="4" w:space="0" w:color="auto"/>
              <w:right w:val="single" w:sz="4" w:space="0" w:color="auto"/>
            </w:tcBorders>
          </w:tcPr>
          <w:p w14:paraId="24A66480" w14:textId="77777777" w:rsidR="00535E58" w:rsidRPr="00535E58" w:rsidRDefault="00535E58" w:rsidP="000B650A">
            <w:pPr>
              <w:keepNext/>
              <w:keepLines/>
              <w:rPr>
                <w:b/>
                <w:szCs w:val="22"/>
                <w:lang w:val="lv-LV"/>
              </w:rPr>
            </w:pPr>
            <w:r w:rsidRPr="00535E58">
              <w:rPr>
                <w:b/>
                <w:szCs w:val="22"/>
                <w:lang w:val="lv-LV"/>
              </w:rPr>
              <w:t xml:space="preserve">Biežums </w:t>
            </w:r>
          </w:p>
        </w:tc>
      </w:tr>
      <w:tr w:rsidR="0014293B" w:rsidRPr="00535E58" w14:paraId="0B8EAE47" w14:textId="77777777">
        <w:trPr>
          <w:cantSplit/>
          <w:trHeight w:val="127"/>
        </w:trPr>
        <w:tc>
          <w:tcPr>
            <w:tcW w:w="1509" w:type="pct"/>
            <w:vMerge w:val="restart"/>
          </w:tcPr>
          <w:p w14:paraId="6F31E09F" w14:textId="77777777" w:rsidR="0014293B" w:rsidRPr="00535E58" w:rsidRDefault="0014293B" w:rsidP="00535E58">
            <w:pPr>
              <w:keepNext/>
              <w:keepLines/>
              <w:rPr>
                <w:szCs w:val="22"/>
                <w:lang w:val="lv-LV"/>
              </w:rPr>
            </w:pPr>
            <w:r w:rsidRPr="00535E58">
              <w:rPr>
                <w:szCs w:val="22"/>
                <w:lang w:val="lv-LV"/>
              </w:rPr>
              <w:t>Infekcijas un infestācijas</w:t>
            </w:r>
          </w:p>
        </w:tc>
        <w:tc>
          <w:tcPr>
            <w:tcW w:w="2289" w:type="pct"/>
          </w:tcPr>
          <w:p w14:paraId="6783359C" w14:textId="77777777" w:rsidR="0014293B" w:rsidRPr="00535E58" w:rsidRDefault="0014293B" w:rsidP="00535E58">
            <w:pPr>
              <w:keepNext/>
              <w:keepLines/>
              <w:rPr>
                <w:szCs w:val="22"/>
                <w:lang w:val="lv-LV"/>
              </w:rPr>
            </w:pPr>
            <w:r w:rsidRPr="00535E58">
              <w:rPr>
                <w:szCs w:val="22"/>
                <w:lang w:val="lv-LV"/>
              </w:rPr>
              <w:t>Infekcija</w:t>
            </w:r>
          </w:p>
        </w:tc>
        <w:tc>
          <w:tcPr>
            <w:tcW w:w="1202" w:type="pct"/>
          </w:tcPr>
          <w:p w14:paraId="2FAC99A2" w14:textId="77777777" w:rsidR="0014293B" w:rsidRPr="00535E58" w:rsidRDefault="0014293B" w:rsidP="00535E58">
            <w:pPr>
              <w:keepNext/>
              <w:keepLines/>
              <w:rPr>
                <w:szCs w:val="22"/>
                <w:lang w:val="lv-LV"/>
              </w:rPr>
            </w:pPr>
            <w:r w:rsidRPr="00535E58">
              <w:rPr>
                <w:szCs w:val="22"/>
                <w:lang w:val="lv-LV"/>
              </w:rPr>
              <w:t>Ļoti bieži</w:t>
            </w:r>
          </w:p>
        </w:tc>
      </w:tr>
      <w:tr w:rsidR="0014293B" w:rsidRPr="00535E58" w14:paraId="1163516A" w14:textId="77777777">
        <w:trPr>
          <w:cantSplit/>
          <w:trHeight w:val="127"/>
        </w:trPr>
        <w:tc>
          <w:tcPr>
            <w:tcW w:w="1509" w:type="pct"/>
            <w:vMerge/>
          </w:tcPr>
          <w:p w14:paraId="7BC085C6" w14:textId="77777777" w:rsidR="0014293B" w:rsidRPr="00535E58" w:rsidRDefault="0014293B" w:rsidP="00535E58">
            <w:pPr>
              <w:keepNext/>
              <w:keepLines/>
              <w:rPr>
                <w:szCs w:val="22"/>
                <w:lang w:val="lv-LV"/>
              </w:rPr>
            </w:pPr>
          </w:p>
        </w:tc>
        <w:tc>
          <w:tcPr>
            <w:tcW w:w="2289" w:type="pct"/>
          </w:tcPr>
          <w:p w14:paraId="23D8EEAC" w14:textId="77777777" w:rsidR="0014293B" w:rsidRPr="00535E58" w:rsidRDefault="0014293B" w:rsidP="00535E58">
            <w:pPr>
              <w:keepNext/>
              <w:keepLines/>
              <w:rPr>
                <w:szCs w:val="22"/>
                <w:lang w:val="lv-LV"/>
              </w:rPr>
            </w:pPr>
            <w:r w:rsidRPr="00535E58">
              <w:rPr>
                <w:szCs w:val="22"/>
                <w:lang w:val="lv-LV"/>
              </w:rPr>
              <w:t>Nazofaringīts</w:t>
            </w:r>
          </w:p>
        </w:tc>
        <w:tc>
          <w:tcPr>
            <w:tcW w:w="1202" w:type="pct"/>
          </w:tcPr>
          <w:p w14:paraId="54490C22" w14:textId="77777777" w:rsidR="0014293B" w:rsidRPr="00535E58" w:rsidRDefault="0014293B" w:rsidP="00535E58">
            <w:pPr>
              <w:keepNext/>
              <w:keepLines/>
              <w:rPr>
                <w:szCs w:val="22"/>
                <w:lang w:val="lv-LV"/>
              </w:rPr>
            </w:pPr>
            <w:r w:rsidRPr="00535E58">
              <w:rPr>
                <w:szCs w:val="22"/>
                <w:lang w:val="lv-LV"/>
              </w:rPr>
              <w:t>Ļoti bieži</w:t>
            </w:r>
          </w:p>
        </w:tc>
      </w:tr>
      <w:tr w:rsidR="0014293B" w:rsidRPr="00535E58" w14:paraId="5A810891" w14:textId="77777777">
        <w:trPr>
          <w:cantSplit/>
          <w:trHeight w:val="127"/>
        </w:trPr>
        <w:tc>
          <w:tcPr>
            <w:tcW w:w="1509" w:type="pct"/>
            <w:vMerge/>
          </w:tcPr>
          <w:p w14:paraId="2A3719EA" w14:textId="77777777" w:rsidR="0014293B" w:rsidRPr="00535E58" w:rsidRDefault="0014293B" w:rsidP="00535E58">
            <w:pPr>
              <w:keepNext/>
              <w:keepLines/>
              <w:rPr>
                <w:szCs w:val="22"/>
                <w:lang w:val="lv-LV"/>
              </w:rPr>
            </w:pPr>
          </w:p>
        </w:tc>
        <w:tc>
          <w:tcPr>
            <w:tcW w:w="2289" w:type="pct"/>
          </w:tcPr>
          <w:p w14:paraId="1EE9E7A6" w14:textId="77777777" w:rsidR="0014293B" w:rsidRPr="00535E58" w:rsidRDefault="0014293B" w:rsidP="00535E58">
            <w:pPr>
              <w:keepNext/>
              <w:keepLines/>
              <w:rPr>
                <w:szCs w:val="22"/>
                <w:lang w:val="lv-LV"/>
              </w:rPr>
            </w:pPr>
            <w:r w:rsidRPr="00535E58">
              <w:rPr>
                <w:szCs w:val="22"/>
                <w:lang w:val="lv-LV"/>
              </w:rPr>
              <w:t>Neitropēniska sepse</w:t>
            </w:r>
          </w:p>
        </w:tc>
        <w:tc>
          <w:tcPr>
            <w:tcW w:w="1202" w:type="pct"/>
          </w:tcPr>
          <w:p w14:paraId="0E688348"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5D1BE28C" w14:textId="77777777">
        <w:trPr>
          <w:cantSplit/>
          <w:trHeight w:val="127"/>
        </w:trPr>
        <w:tc>
          <w:tcPr>
            <w:tcW w:w="1509" w:type="pct"/>
            <w:vMerge/>
          </w:tcPr>
          <w:p w14:paraId="23329159" w14:textId="77777777" w:rsidR="0014293B" w:rsidRPr="00535E58" w:rsidRDefault="0014293B" w:rsidP="00535E58">
            <w:pPr>
              <w:keepNext/>
              <w:keepLines/>
              <w:rPr>
                <w:szCs w:val="22"/>
                <w:lang w:val="lv-LV"/>
              </w:rPr>
            </w:pPr>
          </w:p>
        </w:tc>
        <w:tc>
          <w:tcPr>
            <w:tcW w:w="2289" w:type="pct"/>
          </w:tcPr>
          <w:p w14:paraId="65FEC1AC" w14:textId="77777777" w:rsidR="0014293B" w:rsidRPr="00535E58" w:rsidRDefault="0014293B" w:rsidP="00535E58">
            <w:pPr>
              <w:keepNext/>
              <w:keepLines/>
              <w:rPr>
                <w:szCs w:val="22"/>
                <w:lang w:val="lv-LV"/>
              </w:rPr>
            </w:pPr>
            <w:r w:rsidRPr="00535E58">
              <w:rPr>
                <w:szCs w:val="22"/>
                <w:lang w:val="lv-LV"/>
              </w:rPr>
              <w:t>Cistīts</w:t>
            </w:r>
          </w:p>
        </w:tc>
        <w:tc>
          <w:tcPr>
            <w:tcW w:w="1202" w:type="pct"/>
          </w:tcPr>
          <w:p w14:paraId="7958C21E"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411F8943" w14:textId="77777777">
        <w:trPr>
          <w:cantSplit/>
          <w:trHeight w:val="173"/>
        </w:trPr>
        <w:tc>
          <w:tcPr>
            <w:tcW w:w="1509" w:type="pct"/>
            <w:vMerge/>
          </w:tcPr>
          <w:p w14:paraId="11CEF332" w14:textId="77777777" w:rsidR="0014293B" w:rsidRPr="00535E58" w:rsidRDefault="0014293B" w:rsidP="00535E58">
            <w:pPr>
              <w:keepNext/>
              <w:keepLines/>
              <w:rPr>
                <w:szCs w:val="22"/>
                <w:lang w:val="lv-LV"/>
              </w:rPr>
            </w:pPr>
          </w:p>
        </w:tc>
        <w:tc>
          <w:tcPr>
            <w:tcW w:w="2289" w:type="pct"/>
          </w:tcPr>
          <w:p w14:paraId="4B5492F0" w14:textId="77777777" w:rsidR="0014293B" w:rsidRPr="00535E58" w:rsidRDefault="0014293B" w:rsidP="00535E58">
            <w:pPr>
              <w:keepNext/>
              <w:keepLines/>
              <w:rPr>
                <w:szCs w:val="22"/>
                <w:lang w:val="lv-LV"/>
              </w:rPr>
            </w:pPr>
            <w:r w:rsidRPr="00535E58">
              <w:rPr>
                <w:szCs w:val="22"/>
                <w:lang w:val="lv-LV"/>
              </w:rPr>
              <w:t>Gripa</w:t>
            </w:r>
          </w:p>
        </w:tc>
        <w:tc>
          <w:tcPr>
            <w:tcW w:w="1202" w:type="pct"/>
          </w:tcPr>
          <w:p w14:paraId="0695EFDC"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47C5464B" w14:textId="77777777">
        <w:trPr>
          <w:cantSplit/>
          <w:trHeight w:val="120"/>
        </w:trPr>
        <w:tc>
          <w:tcPr>
            <w:tcW w:w="1509" w:type="pct"/>
            <w:vMerge/>
          </w:tcPr>
          <w:p w14:paraId="71E1ADF9" w14:textId="77777777" w:rsidR="0014293B" w:rsidRPr="00535E58" w:rsidRDefault="0014293B" w:rsidP="00535E58">
            <w:pPr>
              <w:keepNext/>
              <w:keepLines/>
              <w:rPr>
                <w:szCs w:val="22"/>
                <w:lang w:val="lv-LV"/>
              </w:rPr>
            </w:pPr>
          </w:p>
        </w:tc>
        <w:tc>
          <w:tcPr>
            <w:tcW w:w="2289" w:type="pct"/>
          </w:tcPr>
          <w:p w14:paraId="79DC131A" w14:textId="77777777" w:rsidR="0014293B" w:rsidRPr="00535E58" w:rsidRDefault="0014293B" w:rsidP="00535E58">
            <w:pPr>
              <w:keepNext/>
              <w:keepLines/>
              <w:rPr>
                <w:szCs w:val="22"/>
                <w:lang w:val="lv-LV"/>
              </w:rPr>
            </w:pPr>
            <w:r w:rsidRPr="00535E58">
              <w:rPr>
                <w:szCs w:val="22"/>
                <w:lang w:val="lv-LV"/>
              </w:rPr>
              <w:t>Sinusīts</w:t>
            </w:r>
          </w:p>
        </w:tc>
        <w:tc>
          <w:tcPr>
            <w:tcW w:w="1202" w:type="pct"/>
          </w:tcPr>
          <w:p w14:paraId="0AD5D126"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2503B850" w14:textId="77777777">
        <w:trPr>
          <w:cantSplit/>
          <w:trHeight w:val="120"/>
        </w:trPr>
        <w:tc>
          <w:tcPr>
            <w:tcW w:w="1509" w:type="pct"/>
            <w:vMerge/>
          </w:tcPr>
          <w:p w14:paraId="76267A84" w14:textId="77777777" w:rsidR="0014293B" w:rsidRPr="00535E58" w:rsidRDefault="0014293B" w:rsidP="00535E58">
            <w:pPr>
              <w:keepNext/>
              <w:keepLines/>
              <w:rPr>
                <w:szCs w:val="22"/>
                <w:lang w:val="lv-LV"/>
              </w:rPr>
            </w:pPr>
          </w:p>
        </w:tc>
        <w:tc>
          <w:tcPr>
            <w:tcW w:w="2289" w:type="pct"/>
          </w:tcPr>
          <w:p w14:paraId="3D3720E6" w14:textId="77777777" w:rsidR="0014293B" w:rsidRPr="00535E58" w:rsidRDefault="0014293B" w:rsidP="00535E58">
            <w:pPr>
              <w:keepNext/>
              <w:keepLines/>
              <w:rPr>
                <w:szCs w:val="22"/>
                <w:lang w:val="lv-LV"/>
              </w:rPr>
            </w:pPr>
            <w:r w:rsidRPr="00535E58">
              <w:rPr>
                <w:szCs w:val="22"/>
                <w:lang w:val="lv-LV"/>
              </w:rPr>
              <w:t>Ādas infekcija</w:t>
            </w:r>
          </w:p>
        </w:tc>
        <w:tc>
          <w:tcPr>
            <w:tcW w:w="1202" w:type="pct"/>
          </w:tcPr>
          <w:p w14:paraId="06F5F6A4"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6FEEE6F5" w14:textId="77777777">
        <w:trPr>
          <w:cantSplit/>
          <w:trHeight w:val="120"/>
        </w:trPr>
        <w:tc>
          <w:tcPr>
            <w:tcW w:w="1509" w:type="pct"/>
            <w:vMerge/>
          </w:tcPr>
          <w:p w14:paraId="1AC29A86" w14:textId="77777777" w:rsidR="0014293B" w:rsidRPr="00535E58" w:rsidRDefault="0014293B" w:rsidP="00535E58">
            <w:pPr>
              <w:keepNext/>
              <w:keepLines/>
              <w:rPr>
                <w:szCs w:val="22"/>
                <w:lang w:val="lv-LV"/>
              </w:rPr>
            </w:pPr>
          </w:p>
        </w:tc>
        <w:tc>
          <w:tcPr>
            <w:tcW w:w="2289" w:type="pct"/>
          </w:tcPr>
          <w:p w14:paraId="36AEC8C4" w14:textId="77777777" w:rsidR="0014293B" w:rsidRPr="00535E58" w:rsidRDefault="0014293B" w:rsidP="00535E58">
            <w:pPr>
              <w:keepNext/>
              <w:keepLines/>
              <w:rPr>
                <w:szCs w:val="22"/>
                <w:lang w:val="lv-LV"/>
              </w:rPr>
            </w:pPr>
            <w:r w:rsidRPr="00535E58">
              <w:rPr>
                <w:szCs w:val="22"/>
                <w:lang w:val="lv-LV"/>
              </w:rPr>
              <w:t>Rinīts</w:t>
            </w:r>
          </w:p>
        </w:tc>
        <w:tc>
          <w:tcPr>
            <w:tcW w:w="1202" w:type="pct"/>
          </w:tcPr>
          <w:p w14:paraId="6A58E8FB" w14:textId="77777777" w:rsidR="0014293B" w:rsidRPr="00535E58" w:rsidRDefault="0014293B" w:rsidP="00535E58">
            <w:pPr>
              <w:keepNext/>
              <w:keepLines/>
              <w:rPr>
                <w:szCs w:val="22"/>
                <w:lang w:val="lv-LV"/>
              </w:rPr>
            </w:pPr>
            <w:r w:rsidRPr="00535E58">
              <w:rPr>
                <w:szCs w:val="22"/>
                <w:lang w:val="lv-LV"/>
              </w:rPr>
              <w:t>Bieži</w:t>
            </w:r>
          </w:p>
        </w:tc>
      </w:tr>
      <w:tr w:rsidR="0014293B" w:rsidRPr="00535E58" w14:paraId="40007E29" w14:textId="77777777">
        <w:trPr>
          <w:cantSplit/>
          <w:trHeight w:val="120"/>
        </w:trPr>
        <w:tc>
          <w:tcPr>
            <w:tcW w:w="1509" w:type="pct"/>
            <w:vMerge/>
          </w:tcPr>
          <w:p w14:paraId="3B1F35EC" w14:textId="77777777" w:rsidR="0014293B" w:rsidRPr="00535E58" w:rsidRDefault="0014293B" w:rsidP="00535E58">
            <w:pPr>
              <w:rPr>
                <w:szCs w:val="22"/>
                <w:lang w:val="lv-LV"/>
              </w:rPr>
            </w:pPr>
          </w:p>
        </w:tc>
        <w:tc>
          <w:tcPr>
            <w:tcW w:w="2289" w:type="pct"/>
          </w:tcPr>
          <w:p w14:paraId="37646E62" w14:textId="77777777" w:rsidR="0014293B" w:rsidRPr="00535E58" w:rsidRDefault="0014293B" w:rsidP="00535E58">
            <w:pPr>
              <w:rPr>
                <w:szCs w:val="22"/>
                <w:lang w:val="lv-LV"/>
              </w:rPr>
            </w:pPr>
            <w:r w:rsidRPr="00535E58">
              <w:rPr>
                <w:szCs w:val="22"/>
                <w:lang w:val="lv-LV"/>
              </w:rPr>
              <w:t>Augšējo elpceļu infekcija</w:t>
            </w:r>
          </w:p>
        </w:tc>
        <w:tc>
          <w:tcPr>
            <w:tcW w:w="1202" w:type="pct"/>
          </w:tcPr>
          <w:p w14:paraId="22EB82AA" w14:textId="77777777" w:rsidR="0014293B" w:rsidRPr="00535E58" w:rsidRDefault="0014293B" w:rsidP="00535E58">
            <w:pPr>
              <w:rPr>
                <w:szCs w:val="22"/>
                <w:lang w:val="lv-LV"/>
              </w:rPr>
            </w:pPr>
            <w:r w:rsidRPr="00535E58">
              <w:rPr>
                <w:szCs w:val="22"/>
                <w:lang w:val="lv-LV"/>
              </w:rPr>
              <w:t>Bieži</w:t>
            </w:r>
          </w:p>
        </w:tc>
      </w:tr>
      <w:tr w:rsidR="0014293B" w:rsidRPr="00535E58" w14:paraId="1BF60978" w14:textId="77777777">
        <w:trPr>
          <w:cantSplit/>
          <w:trHeight w:val="120"/>
        </w:trPr>
        <w:tc>
          <w:tcPr>
            <w:tcW w:w="1509" w:type="pct"/>
            <w:vMerge/>
          </w:tcPr>
          <w:p w14:paraId="6DF4D2E4" w14:textId="77777777" w:rsidR="0014293B" w:rsidRPr="00535E58" w:rsidRDefault="0014293B" w:rsidP="00535E58">
            <w:pPr>
              <w:rPr>
                <w:szCs w:val="22"/>
                <w:lang w:val="lv-LV"/>
              </w:rPr>
            </w:pPr>
          </w:p>
        </w:tc>
        <w:tc>
          <w:tcPr>
            <w:tcW w:w="2289" w:type="pct"/>
          </w:tcPr>
          <w:p w14:paraId="644B7986" w14:textId="77777777" w:rsidR="0014293B" w:rsidRPr="00535E58" w:rsidRDefault="0014293B" w:rsidP="00535E58">
            <w:pPr>
              <w:rPr>
                <w:szCs w:val="22"/>
                <w:lang w:val="lv-LV"/>
              </w:rPr>
            </w:pPr>
            <w:r w:rsidRPr="00535E58">
              <w:rPr>
                <w:szCs w:val="22"/>
                <w:lang w:val="lv-LV"/>
              </w:rPr>
              <w:t>Urīnceļu infekcija</w:t>
            </w:r>
          </w:p>
        </w:tc>
        <w:tc>
          <w:tcPr>
            <w:tcW w:w="1202" w:type="pct"/>
          </w:tcPr>
          <w:p w14:paraId="3E81FDE5" w14:textId="77777777" w:rsidR="0014293B" w:rsidRPr="00535E58" w:rsidRDefault="0014293B" w:rsidP="00535E58">
            <w:pPr>
              <w:rPr>
                <w:szCs w:val="22"/>
                <w:lang w:val="lv-LV"/>
              </w:rPr>
            </w:pPr>
            <w:r w:rsidRPr="00535E58">
              <w:rPr>
                <w:szCs w:val="22"/>
                <w:lang w:val="lv-LV"/>
              </w:rPr>
              <w:t>Bieži</w:t>
            </w:r>
          </w:p>
        </w:tc>
      </w:tr>
      <w:tr w:rsidR="0014293B" w:rsidRPr="00535E58" w14:paraId="14B34234" w14:textId="77777777">
        <w:trPr>
          <w:cantSplit/>
          <w:trHeight w:val="120"/>
        </w:trPr>
        <w:tc>
          <w:tcPr>
            <w:tcW w:w="1509" w:type="pct"/>
            <w:vMerge/>
          </w:tcPr>
          <w:p w14:paraId="48D5FAD0" w14:textId="77777777" w:rsidR="0014293B" w:rsidRPr="00535E58" w:rsidRDefault="0014293B" w:rsidP="00535E58">
            <w:pPr>
              <w:rPr>
                <w:szCs w:val="22"/>
                <w:lang w:val="lv-LV"/>
              </w:rPr>
            </w:pPr>
          </w:p>
        </w:tc>
        <w:tc>
          <w:tcPr>
            <w:tcW w:w="2289" w:type="pct"/>
          </w:tcPr>
          <w:p w14:paraId="5403DC92" w14:textId="77777777" w:rsidR="0014293B" w:rsidRPr="00535E58" w:rsidRDefault="0014293B" w:rsidP="00535E58">
            <w:pPr>
              <w:rPr>
                <w:szCs w:val="22"/>
                <w:lang w:val="lv-LV"/>
              </w:rPr>
            </w:pPr>
            <w:r w:rsidRPr="00535E58">
              <w:rPr>
                <w:szCs w:val="22"/>
                <w:lang w:val="lv-LV"/>
              </w:rPr>
              <w:t>Faringīts</w:t>
            </w:r>
          </w:p>
        </w:tc>
        <w:tc>
          <w:tcPr>
            <w:tcW w:w="1202" w:type="pct"/>
          </w:tcPr>
          <w:p w14:paraId="3331B32B" w14:textId="77777777" w:rsidR="0014293B" w:rsidRPr="00535E58" w:rsidRDefault="0014293B" w:rsidP="00535E58">
            <w:pPr>
              <w:rPr>
                <w:szCs w:val="22"/>
                <w:lang w:val="lv-LV"/>
              </w:rPr>
            </w:pPr>
            <w:r w:rsidRPr="00535E58">
              <w:rPr>
                <w:szCs w:val="22"/>
                <w:lang w:val="lv-LV"/>
              </w:rPr>
              <w:t>Bieži</w:t>
            </w:r>
          </w:p>
        </w:tc>
      </w:tr>
      <w:tr w:rsidR="00535E58" w:rsidRPr="00535E58" w14:paraId="28518BF7" w14:textId="77777777">
        <w:trPr>
          <w:cantSplit/>
          <w:trHeight w:val="193"/>
        </w:trPr>
        <w:tc>
          <w:tcPr>
            <w:tcW w:w="1509" w:type="pct"/>
            <w:vMerge w:val="restart"/>
          </w:tcPr>
          <w:p w14:paraId="3BFF869A" w14:textId="77777777" w:rsidR="00535E58" w:rsidRPr="00535E58" w:rsidRDefault="00535E58" w:rsidP="00535E58">
            <w:pPr>
              <w:rPr>
                <w:szCs w:val="22"/>
                <w:lang w:val="lv-LV"/>
              </w:rPr>
            </w:pPr>
            <w:r w:rsidRPr="00535E58">
              <w:rPr>
                <w:szCs w:val="22"/>
                <w:lang w:val="lv-LV"/>
              </w:rPr>
              <w:t>Labdabīgi, ļaundabīgi un neprecizēti audzēji (ieskaitot cistas un polipus)</w:t>
            </w:r>
          </w:p>
        </w:tc>
        <w:tc>
          <w:tcPr>
            <w:tcW w:w="2289" w:type="pct"/>
          </w:tcPr>
          <w:p w14:paraId="54DBA73F" w14:textId="77777777" w:rsidR="00535E58" w:rsidRPr="00535E58" w:rsidRDefault="00535E58" w:rsidP="00535E58">
            <w:pPr>
              <w:rPr>
                <w:szCs w:val="22"/>
                <w:lang w:val="lv-LV"/>
              </w:rPr>
            </w:pPr>
            <w:r w:rsidRPr="00535E58">
              <w:rPr>
                <w:szCs w:val="22"/>
                <w:lang w:val="lv-LV"/>
              </w:rPr>
              <w:t>Ļaundabīga audzēja progresēšana</w:t>
            </w:r>
          </w:p>
        </w:tc>
        <w:tc>
          <w:tcPr>
            <w:tcW w:w="1202" w:type="pct"/>
          </w:tcPr>
          <w:p w14:paraId="09AC0BE8" w14:textId="77777777" w:rsidR="00535E58" w:rsidRPr="00535E58" w:rsidRDefault="00535E58" w:rsidP="00535E58">
            <w:pPr>
              <w:rPr>
                <w:szCs w:val="22"/>
                <w:lang w:val="lv-LV"/>
              </w:rPr>
            </w:pPr>
            <w:r w:rsidRPr="00535E58">
              <w:rPr>
                <w:szCs w:val="22"/>
                <w:lang w:val="lv-LV"/>
              </w:rPr>
              <w:t>Nav zināms</w:t>
            </w:r>
          </w:p>
        </w:tc>
      </w:tr>
      <w:tr w:rsidR="00535E58" w:rsidRPr="00535E58" w14:paraId="0EAC6696" w14:textId="77777777">
        <w:trPr>
          <w:cantSplit/>
          <w:trHeight w:val="212"/>
        </w:trPr>
        <w:tc>
          <w:tcPr>
            <w:tcW w:w="1509" w:type="pct"/>
            <w:vMerge/>
          </w:tcPr>
          <w:p w14:paraId="5B733D8C" w14:textId="77777777" w:rsidR="00535E58" w:rsidRPr="00535E58" w:rsidRDefault="00535E58" w:rsidP="00535E58">
            <w:pPr>
              <w:rPr>
                <w:szCs w:val="22"/>
                <w:lang w:val="lv-LV"/>
              </w:rPr>
            </w:pPr>
          </w:p>
        </w:tc>
        <w:tc>
          <w:tcPr>
            <w:tcW w:w="2289" w:type="pct"/>
          </w:tcPr>
          <w:p w14:paraId="6F0D1440" w14:textId="77777777" w:rsidR="00535E58" w:rsidRPr="00535E58" w:rsidRDefault="00535E58" w:rsidP="00535E58">
            <w:pPr>
              <w:rPr>
                <w:szCs w:val="22"/>
                <w:lang w:val="lv-LV"/>
              </w:rPr>
            </w:pPr>
            <w:r w:rsidRPr="00535E58">
              <w:rPr>
                <w:szCs w:val="22"/>
                <w:lang w:val="lv-LV"/>
              </w:rPr>
              <w:t>Jaunveidojuma progresēšana</w:t>
            </w:r>
          </w:p>
        </w:tc>
        <w:tc>
          <w:tcPr>
            <w:tcW w:w="1202" w:type="pct"/>
          </w:tcPr>
          <w:p w14:paraId="63CEC6C5" w14:textId="77777777" w:rsidR="00535E58" w:rsidRPr="00535E58" w:rsidRDefault="00535E58" w:rsidP="00535E58">
            <w:pPr>
              <w:rPr>
                <w:szCs w:val="22"/>
                <w:lang w:val="lv-LV"/>
              </w:rPr>
            </w:pPr>
            <w:r w:rsidRPr="00535E58">
              <w:rPr>
                <w:szCs w:val="22"/>
                <w:lang w:val="lv-LV"/>
              </w:rPr>
              <w:t>Nav zināms</w:t>
            </w:r>
          </w:p>
        </w:tc>
      </w:tr>
      <w:tr w:rsidR="005F7199" w:rsidRPr="00535E58" w14:paraId="423F0496" w14:textId="77777777">
        <w:trPr>
          <w:cantSplit/>
          <w:trHeight w:val="258"/>
        </w:trPr>
        <w:tc>
          <w:tcPr>
            <w:tcW w:w="1509" w:type="pct"/>
            <w:vMerge w:val="restart"/>
          </w:tcPr>
          <w:p w14:paraId="06E83501" w14:textId="77777777" w:rsidR="005F7199" w:rsidRPr="00535E58" w:rsidRDefault="005F7199" w:rsidP="00535E58">
            <w:pPr>
              <w:keepNext/>
              <w:rPr>
                <w:szCs w:val="22"/>
                <w:lang w:val="lv-LV"/>
              </w:rPr>
            </w:pPr>
            <w:r w:rsidRPr="00535E58">
              <w:rPr>
                <w:szCs w:val="22"/>
                <w:lang w:val="lv-LV"/>
              </w:rPr>
              <w:t>Asins un limfātiskās sistēmas traucējumi</w:t>
            </w:r>
          </w:p>
        </w:tc>
        <w:tc>
          <w:tcPr>
            <w:tcW w:w="2289" w:type="pct"/>
          </w:tcPr>
          <w:p w14:paraId="154616CC" w14:textId="77777777" w:rsidR="005F7199" w:rsidRPr="00535E58" w:rsidRDefault="005F7199" w:rsidP="00535E58">
            <w:pPr>
              <w:keepNext/>
              <w:rPr>
                <w:szCs w:val="22"/>
                <w:lang w:val="lv-LV"/>
              </w:rPr>
            </w:pPr>
            <w:r w:rsidRPr="00535E58">
              <w:rPr>
                <w:szCs w:val="22"/>
                <w:lang w:val="lv-LV"/>
              </w:rPr>
              <w:t>Febrilā neitropēnija</w:t>
            </w:r>
          </w:p>
        </w:tc>
        <w:tc>
          <w:tcPr>
            <w:tcW w:w="1202" w:type="pct"/>
          </w:tcPr>
          <w:p w14:paraId="3CE542C3" w14:textId="77777777" w:rsidR="005F7199" w:rsidRPr="00535E58" w:rsidRDefault="005F7199" w:rsidP="00535E58">
            <w:pPr>
              <w:keepNext/>
              <w:rPr>
                <w:szCs w:val="22"/>
                <w:lang w:val="lv-LV"/>
              </w:rPr>
            </w:pPr>
            <w:r w:rsidRPr="00535E58">
              <w:rPr>
                <w:szCs w:val="22"/>
                <w:lang w:val="lv-LV"/>
              </w:rPr>
              <w:t xml:space="preserve">Ļoti bieži </w:t>
            </w:r>
          </w:p>
        </w:tc>
      </w:tr>
      <w:tr w:rsidR="005F7199" w:rsidRPr="00535E58" w14:paraId="04CCCEE8" w14:textId="77777777">
        <w:trPr>
          <w:cantSplit/>
          <w:trHeight w:val="258"/>
        </w:trPr>
        <w:tc>
          <w:tcPr>
            <w:tcW w:w="1509" w:type="pct"/>
            <w:vMerge/>
          </w:tcPr>
          <w:p w14:paraId="069FCEDB" w14:textId="77777777" w:rsidR="005F7199" w:rsidRPr="00535E58" w:rsidRDefault="005F7199" w:rsidP="00535E58">
            <w:pPr>
              <w:rPr>
                <w:szCs w:val="22"/>
                <w:lang w:val="lv-LV"/>
              </w:rPr>
            </w:pPr>
          </w:p>
        </w:tc>
        <w:tc>
          <w:tcPr>
            <w:tcW w:w="2289" w:type="pct"/>
          </w:tcPr>
          <w:p w14:paraId="3BCF4B4D" w14:textId="77777777" w:rsidR="005F7199" w:rsidRPr="00535E58" w:rsidRDefault="005F7199" w:rsidP="00535E58">
            <w:pPr>
              <w:rPr>
                <w:szCs w:val="22"/>
                <w:lang w:val="lv-LV"/>
              </w:rPr>
            </w:pPr>
            <w:r w:rsidRPr="00535E58">
              <w:rPr>
                <w:szCs w:val="22"/>
                <w:lang w:val="lv-LV"/>
              </w:rPr>
              <w:t>Anēmija</w:t>
            </w:r>
          </w:p>
        </w:tc>
        <w:tc>
          <w:tcPr>
            <w:tcW w:w="1202" w:type="pct"/>
          </w:tcPr>
          <w:p w14:paraId="1A88951A" w14:textId="77777777" w:rsidR="005F7199" w:rsidRPr="00535E58" w:rsidRDefault="005F7199" w:rsidP="00535E58">
            <w:pPr>
              <w:rPr>
                <w:szCs w:val="22"/>
                <w:lang w:val="lv-LV"/>
              </w:rPr>
            </w:pPr>
            <w:r w:rsidRPr="00535E58">
              <w:rPr>
                <w:szCs w:val="22"/>
                <w:lang w:val="lv-LV"/>
              </w:rPr>
              <w:t>Ļoti bieži</w:t>
            </w:r>
          </w:p>
        </w:tc>
      </w:tr>
      <w:tr w:rsidR="005F7199" w:rsidRPr="00535E58" w14:paraId="7DB19BAF" w14:textId="77777777">
        <w:trPr>
          <w:cantSplit/>
          <w:trHeight w:val="258"/>
        </w:trPr>
        <w:tc>
          <w:tcPr>
            <w:tcW w:w="1509" w:type="pct"/>
            <w:vMerge/>
          </w:tcPr>
          <w:p w14:paraId="402A4032" w14:textId="77777777" w:rsidR="005F7199" w:rsidRPr="00535E58" w:rsidRDefault="005F7199" w:rsidP="00535E58">
            <w:pPr>
              <w:rPr>
                <w:szCs w:val="22"/>
                <w:lang w:val="lv-LV"/>
              </w:rPr>
            </w:pPr>
          </w:p>
        </w:tc>
        <w:tc>
          <w:tcPr>
            <w:tcW w:w="2289" w:type="pct"/>
          </w:tcPr>
          <w:p w14:paraId="2FED948F" w14:textId="77777777" w:rsidR="005F7199" w:rsidRPr="00535E58" w:rsidRDefault="005F7199" w:rsidP="00535E58">
            <w:pPr>
              <w:rPr>
                <w:szCs w:val="22"/>
                <w:lang w:val="lv-LV"/>
              </w:rPr>
            </w:pPr>
            <w:r w:rsidRPr="00535E58">
              <w:rPr>
                <w:szCs w:val="22"/>
                <w:lang w:val="lv-LV"/>
              </w:rPr>
              <w:t>Neitropēnija</w:t>
            </w:r>
          </w:p>
        </w:tc>
        <w:tc>
          <w:tcPr>
            <w:tcW w:w="1202" w:type="pct"/>
          </w:tcPr>
          <w:p w14:paraId="4868F5FC" w14:textId="77777777" w:rsidR="005F7199" w:rsidRPr="00535E58" w:rsidRDefault="005F7199" w:rsidP="00535E58">
            <w:pPr>
              <w:rPr>
                <w:szCs w:val="22"/>
                <w:lang w:val="lv-LV"/>
              </w:rPr>
            </w:pPr>
            <w:r w:rsidRPr="00535E58">
              <w:rPr>
                <w:szCs w:val="22"/>
                <w:lang w:val="lv-LV"/>
              </w:rPr>
              <w:t>Ļoti bieži</w:t>
            </w:r>
          </w:p>
        </w:tc>
      </w:tr>
      <w:tr w:rsidR="005F7199" w:rsidRPr="00535E58" w14:paraId="68DEFD04" w14:textId="77777777" w:rsidTr="000C3A7B">
        <w:trPr>
          <w:cantSplit/>
          <w:trHeight w:val="258"/>
        </w:trPr>
        <w:tc>
          <w:tcPr>
            <w:tcW w:w="1509" w:type="pct"/>
            <w:vMerge/>
          </w:tcPr>
          <w:p w14:paraId="21AE924B" w14:textId="77777777" w:rsidR="005F7199" w:rsidRPr="00535E58" w:rsidRDefault="005F7199" w:rsidP="00535E58">
            <w:pPr>
              <w:rPr>
                <w:szCs w:val="22"/>
                <w:lang w:val="lv-LV"/>
              </w:rPr>
            </w:pPr>
          </w:p>
        </w:tc>
        <w:tc>
          <w:tcPr>
            <w:tcW w:w="2289" w:type="pct"/>
          </w:tcPr>
          <w:p w14:paraId="412F1BB1" w14:textId="77777777" w:rsidR="005F7199" w:rsidRPr="00535E58" w:rsidRDefault="005F7199" w:rsidP="00535E58">
            <w:pPr>
              <w:rPr>
                <w:szCs w:val="22"/>
                <w:lang w:val="lv-LV"/>
              </w:rPr>
            </w:pPr>
            <w:r w:rsidRPr="00535E58">
              <w:rPr>
                <w:szCs w:val="22"/>
                <w:lang w:val="lv-LV"/>
              </w:rPr>
              <w:t>Samazināts leikocītu skaits/leikopēnija</w:t>
            </w:r>
          </w:p>
        </w:tc>
        <w:tc>
          <w:tcPr>
            <w:tcW w:w="1202" w:type="pct"/>
          </w:tcPr>
          <w:p w14:paraId="474623FA" w14:textId="77777777" w:rsidR="005F7199" w:rsidRPr="00535E58" w:rsidRDefault="005F7199" w:rsidP="00535E58">
            <w:pPr>
              <w:rPr>
                <w:szCs w:val="22"/>
                <w:lang w:val="lv-LV"/>
              </w:rPr>
            </w:pPr>
            <w:r w:rsidRPr="00535E58">
              <w:rPr>
                <w:szCs w:val="22"/>
                <w:lang w:val="lv-LV"/>
              </w:rPr>
              <w:t>Ļoti bieži</w:t>
            </w:r>
          </w:p>
        </w:tc>
      </w:tr>
      <w:tr w:rsidR="005F7199" w:rsidRPr="00535E58" w14:paraId="6EE71845" w14:textId="77777777">
        <w:trPr>
          <w:cantSplit/>
          <w:trHeight w:val="128"/>
        </w:trPr>
        <w:tc>
          <w:tcPr>
            <w:tcW w:w="1509" w:type="pct"/>
            <w:vMerge/>
          </w:tcPr>
          <w:p w14:paraId="4D9D826E" w14:textId="77777777" w:rsidR="005F7199" w:rsidRPr="00535E58" w:rsidRDefault="005F7199" w:rsidP="00535E58">
            <w:pPr>
              <w:rPr>
                <w:szCs w:val="22"/>
                <w:lang w:val="lv-LV"/>
              </w:rPr>
            </w:pPr>
          </w:p>
        </w:tc>
        <w:tc>
          <w:tcPr>
            <w:tcW w:w="2289" w:type="pct"/>
          </w:tcPr>
          <w:p w14:paraId="2EA19918" w14:textId="77777777" w:rsidR="005F7199" w:rsidRPr="00535E58" w:rsidRDefault="005F7199" w:rsidP="00535E58">
            <w:pPr>
              <w:rPr>
                <w:szCs w:val="22"/>
                <w:lang w:val="lv-LV"/>
              </w:rPr>
            </w:pPr>
            <w:r w:rsidRPr="00535E58">
              <w:rPr>
                <w:szCs w:val="22"/>
                <w:lang w:val="lv-LV"/>
              </w:rPr>
              <w:t>Trombocitopēnija</w:t>
            </w:r>
          </w:p>
        </w:tc>
        <w:tc>
          <w:tcPr>
            <w:tcW w:w="1202" w:type="pct"/>
          </w:tcPr>
          <w:p w14:paraId="087AED1D" w14:textId="77777777" w:rsidR="005F7199" w:rsidRPr="00535E58" w:rsidRDefault="005F7199" w:rsidP="00535E58">
            <w:pPr>
              <w:rPr>
                <w:szCs w:val="22"/>
                <w:lang w:val="lv-LV"/>
              </w:rPr>
            </w:pPr>
            <w:r w:rsidRPr="00535E58">
              <w:rPr>
                <w:szCs w:val="22"/>
                <w:lang w:val="lv-LV"/>
              </w:rPr>
              <w:t>Ļoti bieži</w:t>
            </w:r>
          </w:p>
        </w:tc>
      </w:tr>
      <w:tr w:rsidR="005F7199" w:rsidRPr="00535E58" w14:paraId="2DFEB66C" w14:textId="77777777">
        <w:trPr>
          <w:cantSplit/>
          <w:trHeight w:val="127"/>
        </w:trPr>
        <w:tc>
          <w:tcPr>
            <w:tcW w:w="1509" w:type="pct"/>
            <w:vMerge/>
          </w:tcPr>
          <w:p w14:paraId="329B0BC0" w14:textId="77777777" w:rsidR="005F7199" w:rsidRPr="00535E58" w:rsidRDefault="005F7199" w:rsidP="00535E58">
            <w:pPr>
              <w:rPr>
                <w:szCs w:val="22"/>
                <w:lang w:val="lv-LV"/>
              </w:rPr>
            </w:pPr>
          </w:p>
        </w:tc>
        <w:tc>
          <w:tcPr>
            <w:tcW w:w="2289" w:type="pct"/>
          </w:tcPr>
          <w:p w14:paraId="011E81D2" w14:textId="77777777" w:rsidR="005F7199" w:rsidRPr="00535E58" w:rsidRDefault="005F7199" w:rsidP="00535E58">
            <w:pPr>
              <w:rPr>
                <w:szCs w:val="22"/>
                <w:lang w:val="lv-LV"/>
              </w:rPr>
            </w:pPr>
            <w:r w:rsidRPr="00535E58">
              <w:rPr>
                <w:szCs w:val="22"/>
                <w:lang w:val="lv-LV"/>
              </w:rPr>
              <w:t>Hipoprotrombinēmija</w:t>
            </w:r>
          </w:p>
        </w:tc>
        <w:tc>
          <w:tcPr>
            <w:tcW w:w="1202" w:type="pct"/>
          </w:tcPr>
          <w:p w14:paraId="0A670A31" w14:textId="77777777" w:rsidR="005F7199" w:rsidRPr="00535E58" w:rsidRDefault="005F7199" w:rsidP="00535E58">
            <w:pPr>
              <w:rPr>
                <w:szCs w:val="22"/>
                <w:lang w:val="lv-LV"/>
              </w:rPr>
            </w:pPr>
            <w:r w:rsidRPr="00535E58">
              <w:rPr>
                <w:szCs w:val="22"/>
                <w:lang w:val="lv-LV"/>
              </w:rPr>
              <w:t>Nav zināms</w:t>
            </w:r>
          </w:p>
        </w:tc>
      </w:tr>
      <w:tr w:rsidR="005F7199" w:rsidRPr="00535E58" w14:paraId="7C4010CD" w14:textId="77777777">
        <w:trPr>
          <w:cantSplit/>
          <w:trHeight w:val="127"/>
        </w:trPr>
        <w:tc>
          <w:tcPr>
            <w:tcW w:w="1509" w:type="pct"/>
            <w:vMerge/>
          </w:tcPr>
          <w:p w14:paraId="1FA90A31" w14:textId="77777777" w:rsidR="005F7199" w:rsidRPr="00535E58" w:rsidRDefault="005F7199" w:rsidP="00535E58">
            <w:pPr>
              <w:rPr>
                <w:szCs w:val="22"/>
                <w:lang w:val="lv-LV"/>
              </w:rPr>
            </w:pPr>
          </w:p>
        </w:tc>
        <w:tc>
          <w:tcPr>
            <w:tcW w:w="2289" w:type="pct"/>
          </w:tcPr>
          <w:p w14:paraId="32F8B76E" w14:textId="77777777" w:rsidR="005F7199" w:rsidRPr="00535E58" w:rsidRDefault="005F7199" w:rsidP="00F46CCA">
            <w:pPr>
              <w:rPr>
                <w:szCs w:val="22"/>
                <w:lang w:val="lv-LV"/>
              </w:rPr>
            </w:pPr>
            <w:r>
              <w:rPr>
                <w:szCs w:val="22"/>
                <w:lang w:val="lv-LV"/>
              </w:rPr>
              <w:t>Imūnā trombocitopēnija</w:t>
            </w:r>
          </w:p>
        </w:tc>
        <w:tc>
          <w:tcPr>
            <w:tcW w:w="1202" w:type="pct"/>
          </w:tcPr>
          <w:p w14:paraId="0AA1CCF2" w14:textId="77777777" w:rsidR="005F7199" w:rsidRPr="00535E58" w:rsidRDefault="005F7199" w:rsidP="00F46CCA">
            <w:pPr>
              <w:rPr>
                <w:szCs w:val="22"/>
                <w:lang w:val="lv-LV"/>
              </w:rPr>
            </w:pPr>
            <w:r>
              <w:rPr>
                <w:szCs w:val="22"/>
                <w:lang w:val="lv-LV"/>
              </w:rPr>
              <w:t>Nav zināms</w:t>
            </w:r>
          </w:p>
        </w:tc>
      </w:tr>
      <w:tr w:rsidR="00535E58" w:rsidRPr="00535E58" w14:paraId="29678E0E" w14:textId="77777777">
        <w:trPr>
          <w:cantSplit/>
          <w:trHeight w:val="260"/>
        </w:trPr>
        <w:tc>
          <w:tcPr>
            <w:tcW w:w="1509" w:type="pct"/>
            <w:vMerge w:val="restart"/>
          </w:tcPr>
          <w:p w14:paraId="40D18976" w14:textId="77777777" w:rsidR="00535E58" w:rsidRPr="00535E58" w:rsidRDefault="00535E58" w:rsidP="00535E58">
            <w:pPr>
              <w:keepNext/>
              <w:rPr>
                <w:szCs w:val="22"/>
                <w:lang w:val="lv-LV"/>
              </w:rPr>
            </w:pPr>
            <w:r w:rsidRPr="00535E58">
              <w:rPr>
                <w:szCs w:val="22"/>
                <w:lang w:val="lv-LV"/>
              </w:rPr>
              <w:t>Imūnās sistēmas traucējumi</w:t>
            </w:r>
          </w:p>
        </w:tc>
        <w:tc>
          <w:tcPr>
            <w:tcW w:w="2289" w:type="pct"/>
          </w:tcPr>
          <w:p w14:paraId="41935533" w14:textId="77777777" w:rsidR="00535E58" w:rsidRPr="00535E58" w:rsidRDefault="00535E58" w:rsidP="00535E58">
            <w:pPr>
              <w:keepNext/>
              <w:rPr>
                <w:szCs w:val="22"/>
                <w:vertAlign w:val="superscript"/>
                <w:lang w:val="lv-LV"/>
              </w:rPr>
            </w:pPr>
            <w:r w:rsidRPr="00535E58">
              <w:rPr>
                <w:szCs w:val="22"/>
                <w:lang w:val="lv-LV"/>
              </w:rPr>
              <w:t>Paaugstināta jutība</w:t>
            </w:r>
          </w:p>
        </w:tc>
        <w:tc>
          <w:tcPr>
            <w:tcW w:w="1202" w:type="pct"/>
          </w:tcPr>
          <w:p w14:paraId="4C385D7E" w14:textId="77777777" w:rsidR="00535E58" w:rsidRPr="00535E58" w:rsidRDefault="00535E58" w:rsidP="00535E58">
            <w:pPr>
              <w:keepNext/>
              <w:rPr>
                <w:szCs w:val="22"/>
                <w:lang w:val="lv-LV"/>
              </w:rPr>
            </w:pPr>
            <w:r w:rsidRPr="00535E58">
              <w:rPr>
                <w:szCs w:val="22"/>
                <w:lang w:val="lv-LV"/>
              </w:rPr>
              <w:t>Bieži</w:t>
            </w:r>
          </w:p>
        </w:tc>
      </w:tr>
      <w:tr w:rsidR="00535E58" w:rsidRPr="00535E58" w14:paraId="717CBE5D" w14:textId="77777777">
        <w:trPr>
          <w:cantSplit/>
          <w:trHeight w:val="260"/>
        </w:trPr>
        <w:tc>
          <w:tcPr>
            <w:tcW w:w="1509" w:type="pct"/>
            <w:vMerge/>
          </w:tcPr>
          <w:p w14:paraId="04C17C6A" w14:textId="77777777" w:rsidR="00535E58" w:rsidRPr="00535E58" w:rsidRDefault="00535E58" w:rsidP="00535E58">
            <w:pPr>
              <w:keepNext/>
              <w:rPr>
                <w:szCs w:val="22"/>
                <w:lang w:val="lv-LV"/>
              </w:rPr>
            </w:pPr>
          </w:p>
        </w:tc>
        <w:tc>
          <w:tcPr>
            <w:tcW w:w="2289" w:type="pct"/>
          </w:tcPr>
          <w:p w14:paraId="0DCEB35F" w14:textId="77777777" w:rsidR="00535E58" w:rsidRPr="00535E58" w:rsidRDefault="00535E58" w:rsidP="00535E58">
            <w:pPr>
              <w:keepNext/>
              <w:rPr>
                <w:szCs w:val="22"/>
                <w:lang w:val="lv-LV"/>
              </w:rPr>
            </w:pPr>
            <w:r w:rsidRPr="00535E58">
              <w:rPr>
                <w:szCs w:val="22"/>
                <w:vertAlign w:val="superscript"/>
                <w:lang w:val="lv-LV"/>
              </w:rPr>
              <w:t>+</w:t>
            </w:r>
            <w:r w:rsidRPr="00535E58">
              <w:rPr>
                <w:szCs w:val="22"/>
                <w:lang w:val="lv-LV"/>
              </w:rPr>
              <w:t xml:space="preserve">Anafilaktiska reakcija </w:t>
            </w:r>
          </w:p>
        </w:tc>
        <w:tc>
          <w:tcPr>
            <w:tcW w:w="1202" w:type="pct"/>
          </w:tcPr>
          <w:p w14:paraId="4DC3F437" w14:textId="77777777" w:rsidR="00535E58" w:rsidRPr="00535E58" w:rsidRDefault="0014293B" w:rsidP="00535E58">
            <w:pPr>
              <w:keepNext/>
              <w:rPr>
                <w:szCs w:val="22"/>
                <w:lang w:val="lv-LV"/>
              </w:rPr>
            </w:pPr>
            <w:r>
              <w:rPr>
                <w:szCs w:val="22"/>
                <w:lang w:val="lv-LV"/>
              </w:rPr>
              <w:t>Reti</w:t>
            </w:r>
          </w:p>
        </w:tc>
      </w:tr>
      <w:tr w:rsidR="00535E58" w:rsidRPr="00535E58" w14:paraId="6B57BDB0" w14:textId="77777777">
        <w:trPr>
          <w:cantSplit/>
          <w:trHeight w:val="260"/>
        </w:trPr>
        <w:tc>
          <w:tcPr>
            <w:tcW w:w="1509" w:type="pct"/>
            <w:vMerge/>
          </w:tcPr>
          <w:p w14:paraId="599FF490" w14:textId="77777777" w:rsidR="00535E58" w:rsidRPr="00535E58" w:rsidRDefault="00535E58" w:rsidP="00535E58">
            <w:pPr>
              <w:rPr>
                <w:szCs w:val="22"/>
                <w:lang w:val="lv-LV"/>
              </w:rPr>
            </w:pPr>
          </w:p>
        </w:tc>
        <w:tc>
          <w:tcPr>
            <w:tcW w:w="2289" w:type="pct"/>
          </w:tcPr>
          <w:p w14:paraId="68761F09" w14:textId="77777777" w:rsidR="00535E58" w:rsidRPr="00535E58" w:rsidRDefault="00535E58" w:rsidP="00535E58">
            <w:pPr>
              <w:rPr>
                <w:szCs w:val="22"/>
                <w:lang w:val="lv-LV"/>
              </w:rPr>
            </w:pPr>
            <w:r w:rsidRPr="00535E58">
              <w:rPr>
                <w:szCs w:val="22"/>
                <w:vertAlign w:val="superscript"/>
                <w:lang w:val="lv-LV"/>
              </w:rPr>
              <w:t>+</w:t>
            </w:r>
            <w:r w:rsidRPr="00535E58">
              <w:rPr>
                <w:szCs w:val="22"/>
                <w:lang w:val="lv-LV"/>
              </w:rPr>
              <w:t xml:space="preserve">Anafilaktiskais šoks </w:t>
            </w:r>
          </w:p>
        </w:tc>
        <w:tc>
          <w:tcPr>
            <w:tcW w:w="1202" w:type="pct"/>
          </w:tcPr>
          <w:p w14:paraId="16919D99" w14:textId="77777777" w:rsidR="00535E58" w:rsidRPr="00535E58" w:rsidRDefault="0014293B" w:rsidP="00535E58">
            <w:pPr>
              <w:rPr>
                <w:szCs w:val="22"/>
                <w:lang w:val="lv-LV"/>
              </w:rPr>
            </w:pPr>
            <w:r>
              <w:rPr>
                <w:szCs w:val="22"/>
                <w:lang w:val="lv-LV"/>
              </w:rPr>
              <w:t>Reti</w:t>
            </w:r>
          </w:p>
        </w:tc>
      </w:tr>
      <w:tr w:rsidR="00535E58" w:rsidRPr="00535E58" w14:paraId="024E98A0" w14:textId="77777777">
        <w:trPr>
          <w:cantSplit/>
          <w:trHeight w:val="233"/>
        </w:trPr>
        <w:tc>
          <w:tcPr>
            <w:tcW w:w="1509" w:type="pct"/>
            <w:vMerge w:val="restart"/>
          </w:tcPr>
          <w:p w14:paraId="2014F13D" w14:textId="77777777" w:rsidR="00535E58" w:rsidRPr="00535E58" w:rsidRDefault="00535E58" w:rsidP="00535E58">
            <w:pPr>
              <w:keepNext/>
              <w:keepLines/>
              <w:rPr>
                <w:szCs w:val="22"/>
                <w:lang w:val="lv-LV"/>
              </w:rPr>
            </w:pPr>
            <w:r w:rsidRPr="00535E58">
              <w:rPr>
                <w:szCs w:val="22"/>
                <w:lang w:val="lv-LV"/>
              </w:rPr>
              <w:t>Vielmaiņas un uztures traucējumi</w:t>
            </w:r>
          </w:p>
        </w:tc>
        <w:tc>
          <w:tcPr>
            <w:tcW w:w="2289" w:type="pct"/>
          </w:tcPr>
          <w:p w14:paraId="5E778501" w14:textId="77777777" w:rsidR="00535E58" w:rsidRPr="00535E58" w:rsidRDefault="00535E58" w:rsidP="00535E58">
            <w:pPr>
              <w:keepNext/>
              <w:keepLines/>
              <w:rPr>
                <w:szCs w:val="22"/>
                <w:lang w:val="lv-LV"/>
              </w:rPr>
            </w:pPr>
            <w:r w:rsidRPr="00535E58">
              <w:rPr>
                <w:szCs w:val="22"/>
                <w:lang w:val="lv-LV"/>
              </w:rPr>
              <w:t>Samazināta ķermeņa masa/novājēšana</w:t>
            </w:r>
          </w:p>
        </w:tc>
        <w:tc>
          <w:tcPr>
            <w:tcW w:w="1202" w:type="pct"/>
          </w:tcPr>
          <w:p w14:paraId="2A365B05"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4A660730" w14:textId="77777777">
        <w:trPr>
          <w:cantSplit/>
          <w:trHeight w:val="233"/>
        </w:trPr>
        <w:tc>
          <w:tcPr>
            <w:tcW w:w="1509" w:type="pct"/>
            <w:vMerge/>
          </w:tcPr>
          <w:p w14:paraId="1C41E262" w14:textId="77777777" w:rsidR="00535E58" w:rsidRPr="00535E58" w:rsidRDefault="00535E58" w:rsidP="00535E58">
            <w:pPr>
              <w:keepNext/>
              <w:keepLines/>
              <w:rPr>
                <w:szCs w:val="22"/>
                <w:lang w:val="lv-LV"/>
              </w:rPr>
            </w:pPr>
          </w:p>
        </w:tc>
        <w:tc>
          <w:tcPr>
            <w:tcW w:w="2289" w:type="pct"/>
          </w:tcPr>
          <w:p w14:paraId="26967C2F" w14:textId="77777777" w:rsidR="00535E58" w:rsidRPr="00535E58" w:rsidRDefault="00535E58" w:rsidP="00535E58">
            <w:pPr>
              <w:keepNext/>
              <w:keepLines/>
              <w:rPr>
                <w:szCs w:val="22"/>
                <w:lang w:val="lv-LV"/>
              </w:rPr>
            </w:pPr>
            <w:r w:rsidRPr="00535E58">
              <w:rPr>
                <w:szCs w:val="22"/>
                <w:lang w:val="lv-LV"/>
              </w:rPr>
              <w:t>Anoreksija</w:t>
            </w:r>
          </w:p>
        </w:tc>
        <w:tc>
          <w:tcPr>
            <w:tcW w:w="1202" w:type="pct"/>
          </w:tcPr>
          <w:p w14:paraId="7626D27D" w14:textId="77777777" w:rsidR="00535E58" w:rsidRPr="00535E58" w:rsidRDefault="00535E58" w:rsidP="00535E58">
            <w:pPr>
              <w:keepNext/>
              <w:keepLines/>
              <w:rPr>
                <w:szCs w:val="22"/>
                <w:lang w:val="lv-LV"/>
              </w:rPr>
            </w:pPr>
            <w:r w:rsidRPr="00535E58">
              <w:rPr>
                <w:szCs w:val="22"/>
                <w:lang w:val="lv-LV"/>
              </w:rPr>
              <w:t>Ļoti bieži</w:t>
            </w:r>
          </w:p>
        </w:tc>
      </w:tr>
      <w:tr w:rsidR="00EF1E65" w:rsidRPr="00535E58" w14:paraId="2F32B9A0" w14:textId="77777777">
        <w:trPr>
          <w:cantSplit/>
          <w:trHeight w:val="233"/>
        </w:trPr>
        <w:tc>
          <w:tcPr>
            <w:tcW w:w="1509" w:type="pct"/>
            <w:vMerge/>
          </w:tcPr>
          <w:p w14:paraId="472E86FE" w14:textId="77777777" w:rsidR="00EF1E65" w:rsidRPr="00535E58" w:rsidRDefault="00EF1E65" w:rsidP="00535E58">
            <w:pPr>
              <w:keepNext/>
              <w:keepLines/>
              <w:rPr>
                <w:szCs w:val="22"/>
                <w:lang w:val="lv-LV"/>
              </w:rPr>
            </w:pPr>
          </w:p>
        </w:tc>
        <w:tc>
          <w:tcPr>
            <w:tcW w:w="2289" w:type="pct"/>
          </w:tcPr>
          <w:p w14:paraId="5EFD8DD9" w14:textId="77777777" w:rsidR="00EF1E65" w:rsidRPr="00535E58" w:rsidRDefault="00EF1E65" w:rsidP="00535E58">
            <w:pPr>
              <w:keepNext/>
              <w:keepLines/>
              <w:rPr>
                <w:szCs w:val="22"/>
                <w:lang w:val="lv-LV"/>
              </w:rPr>
            </w:pPr>
            <w:r>
              <w:rPr>
                <w:szCs w:val="22"/>
                <w:lang w:val="lv-LV"/>
              </w:rPr>
              <w:t>Tumora līzes sindroms</w:t>
            </w:r>
          </w:p>
        </w:tc>
        <w:tc>
          <w:tcPr>
            <w:tcW w:w="1202" w:type="pct"/>
          </w:tcPr>
          <w:p w14:paraId="403793ED" w14:textId="77777777" w:rsidR="00EF1E65" w:rsidRPr="00535E58" w:rsidRDefault="00EF1E65" w:rsidP="00535E58">
            <w:pPr>
              <w:keepNext/>
              <w:keepLines/>
              <w:rPr>
                <w:szCs w:val="22"/>
                <w:lang w:val="lv-LV"/>
              </w:rPr>
            </w:pPr>
            <w:r>
              <w:rPr>
                <w:szCs w:val="22"/>
                <w:lang w:val="lv-LV"/>
              </w:rPr>
              <w:t>Nav zināms</w:t>
            </w:r>
          </w:p>
        </w:tc>
      </w:tr>
      <w:tr w:rsidR="00535E58" w:rsidRPr="00535E58" w14:paraId="43249DFE" w14:textId="77777777">
        <w:trPr>
          <w:cantSplit/>
          <w:trHeight w:val="232"/>
        </w:trPr>
        <w:tc>
          <w:tcPr>
            <w:tcW w:w="1509" w:type="pct"/>
            <w:vMerge/>
          </w:tcPr>
          <w:p w14:paraId="4807F063" w14:textId="77777777" w:rsidR="00535E58" w:rsidRPr="00535E58" w:rsidRDefault="00535E58" w:rsidP="00535E58">
            <w:pPr>
              <w:rPr>
                <w:szCs w:val="22"/>
                <w:lang w:val="lv-LV"/>
              </w:rPr>
            </w:pPr>
          </w:p>
        </w:tc>
        <w:tc>
          <w:tcPr>
            <w:tcW w:w="2289" w:type="pct"/>
          </w:tcPr>
          <w:p w14:paraId="739DE7D2" w14:textId="77777777" w:rsidR="00535E58" w:rsidRPr="00535E58" w:rsidRDefault="00535E58" w:rsidP="00535E58">
            <w:pPr>
              <w:rPr>
                <w:szCs w:val="22"/>
                <w:lang w:val="lv-LV"/>
              </w:rPr>
            </w:pPr>
            <w:r w:rsidRPr="00535E58">
              <w:rPr>
                <w:szCs w:val="22"/>
                <w:lang w:val="lv-LV"/>
              </w:rPr>
              <w:t>Hiperkaliēmija</w:t>
            </w:r>
          </w:p>
        </w:tc>
        <w:tc>
          <w:tcPr>
            <w:tcW w:w="1202" w:type="pct"/>
          </w:tcPr>
          <w:p w14:paraId="0BD345AC" w14:textId="77777777" w:rsidR="00535E58" w:rsidRPr="00535E58" w:rsidRDefault="00535E58" w:rsidP="00535E58">
            <w:pPr>
              <w:rPr>
                <w:szCs w:val="22"/>
                <w:lang w:val="lv-LV"/>
              </w:rPr>
            </w:pPr>
            <w:r w:rsidRPr="00535E58">
              <w:rPr>
                <w:szCs w:val="22"/>
                <w:lang w:val="lv-LV"/>
              </w:rPr>
              <w:t>Nav zināms</w:t>
            </w:r>
          </w:p>
        </w:tc>
      </w:tr>
      <w:tr w:rsidR="00535E58" w:rsidRPr="00535E58" w14:paraId="226B4B35" w14:textId="77777777">
        <w:trPr>
          <w:cantSplit/>
          <w:trHeight w:val="120"/>
        </w:trPr>
        <w:tc>
          <w:tcPr>
            <w:tcW w:w="1509" w:type="pct"/>
            <w:vMerge w:val="restart"/>
          </w:tcPr>
          <w:p w14:paraId="6ECDF030" w14:textId="77777777" w:rsidR="00535E58" w:rsidRPr="00535E58" w:rsidRDefault="00535E58" w:rsidP="00535E58">
            <w:pPr>
              <w:rPr>
                <w:szCs w:val="22"/>
                <w:lang w:val="lv-LV"/>
              </w:rPr>
            </w:pPr>
            <w:r w:rsidRPr="00535E58">
              <w:rPr>
                <w:szCs w:val="22"/>
                <w:lang w:val="lv-LV"/>
              </w:rPr>
              <w:lastRenderedPageBreak/>
              <w:t>Psihiskie traucējumi</w:t>
            </w:r>
          </w:p>
        </w:tc>
        <w:tc>
          <w:tcPr>
            <w:tcW w:w="2289" w:type="pct"/>
          </w:tcPr>
          <w:p w14:paraId="6D845640" w14:textId="77777777" w:rsidR="00535E58" w:rsidRPr="00535E58" w:rsidRDefault="00535E58" w:rsidP="00535E58">
            <w:pPr>
              <w:rPr>
                <w:szCs w:val="22"/>
                <w:lang w:val="lv-LV"/>
              </w:rPr>
            </w:pPr>
            <w:r w:rsidRPr="00535E58">
              <w:rPr>
                <w:szCs w:val="22"/>
                <w:lang w:val="lv-LV"/>
              </w:rPr>
              <w:t>Bezmiegs</w:t>
            </w:r>
          </w:p>
        </w:tc>
        <w:tc>
          <w:tcPr>
            <w:tcW w:w="1202" w:type="pct"/>
          </w:tcPr>
          <w:p w14:paraId="08EDB5FC" w14:textId="77777777" w:rsidR="00535E58" w:rsidRPr="00535E58" w:rsidRDefault="00535E58" w:rsidP="00535E58">
            <w:pPr>
              <w:rPr>
                <w:szCs w:val="22"/>
                <w:lang w:val="lv-LV"/>
              </w:rPr>
            </w:pPr>
            <w:r w:rsidRPr="00535E58">
              <w:rPr>
                <w:szCs w:val="22"/>
                <w:lang w:val="lv-LV"/>
              </w:rPr>
              <w:t>Ļoti bieži</w:t>
            </w:r>
          </w:p>
        </w:tc>
      </w:tr>
      <w:tr w:rsidR="00535E58" w:rsidRPr="00535E58" w14:paraId="11FED410" w14:textId="77777777">
        <w:trPr>
          <w:cantSplit/>
          <w:trHeight w:val="120"/>
        </w:trPr>
        <w:tc>
          <w:tcPr>
            <w:tcW w:w="1509" w:type="pct"/>
            <w:vMerge/>
          </w:tcPr>
          <w:p w14:paraId="0930EEBF" w14:textId="77777777" w:rsidR="00535E58" w:rsidRPr="00535E58" w:rsidRDefault="00535E58" w:rsidP="00535E58">
            <w:pPr>
              <w:rPr>
                <w:szCs w:val="22"/>
                <w:lang w:val="lv-LV"/>
              </w:rPr>
            </w:pPr>
          </w:p>
        </w:tc>
        <w:tc>
          <w:tcPr>
            <w:tcW w:w="2289" w:type="pct"/>
          </w:tcPr>
          <w:p w14:paraId="3543DB98" w14:textId="77777777" w:rsidR="00535E58" w:rsidRPr="00535E58" w:rsidRDefault="00535E58" w:rsidP="00535E58">
            <w:pPr>
              <w:rPr>
                <w:szCs w:val="22"/>
                <w:lang w:val="lv-LV"/>
              </w:rPr>
            </w:pPr>
            <w:r w:rsidRPr="00535E58">
              <w:rPr>
                <w:szCs w:val="22"/>
                <w:lang w:val="lv-LV"/>
              </w:rPr>
              <w:t>Trauksme</w:t>
            </w:r>
          </w:p>
        </w:tc>
        <w:tc>
          <w:tcPr>
            <w:tcW w:w="1202" w:type="pct"/>
          </w:tcPr>
          <w:p w14:paraId="074C37A1" w14:textId="77777777" w:rsidR="00535E58" w:rsidRPr="00535E58" w:rsidRDefault="00535E58" w:rsidP="00535E58">
            <w:pPr>
              <w:rPr>
                <w:szCs w:val="22"/>
                <w:lang w:val="lv-LV"/>
              </w:rPr>
            </w:pPr>
            <w:r w:rsidRPr="00535E58">
              <w:rPr>
                <w:szCs w:val="22"/>
                <w:lang w:val="lv-LV"/>
              </w:rPr>
              <w:t>Bieži</w:t>
            </w:r>
          </w:p>
        </w:tc>
      </w:tr>
      <w:tr w:rsidR="00535E58" w:rsidRPr="00535E58" w14:paraId="1BBCBC51" w14:textId="77777777">
        <w:trPr>
          <w:cantSplit/>
          <w:trHeight w:val="120"/>
        </w:trPr>
        <w:tc>
          <w:tcPr>
            <w:tcW w:w="1509" w:type="pct"/>
            <w:vMerge/>
          </w:tcPr>
          <w:p w14:paraId="781A229B" w14:textId="77777777" w:rsidR="00535E58" w:rsidRPr="00535E58" w:rsidRDefault="00535E58" w:rsidP="00535E58">
            <w:pPr>
              <w:rPr>
                <w:szCs w:val="22"/>
                <w:lang w:val="lv-LV"/>
              </w:rPr>
            </w:pPr>
          </w:p>
        </w:tc>
        <w:tc>
          <w:tcPr>
            <w:tcW w:w="2289" w:type="pct"/>
          </w:tcPr>
          <w:p w14:paraId="1DAE8860" w14:textId="77777777" w:rsidR="00535E58" w:rsidRPr="00535E58" w:rsidRDefault="00535E58" w:rsidP="00535E58">
            <w:pPr>
              <w:rPr>
                <w:szCs w:val="22"/>
                <w:lang w:val="lv-LV"/>
              </w:rPr>
            </w:pPr>
            <w:r w:rsidRPr="00535E58">
              <w:rPr>
                <w:szCs w:val="22"/>
                <w:lang w:val="lv-LV"/>
              </w:rPr>
              <w:t>Depresija</w:t>
            </w:r>
          </w:p>
        </w:tc>
        <w:tc>
          <w:tcPr>
            <w:tcW w:w="1202" w:type="pct"/>
          </w:tcPr>
          <w:p w14:paraId="4BB28C49" w14:textId="77777777" w:rsidR="00535E58" w:rsidRPr="00535E58" w:rsidRDefault="00535E58" w:rsidP="00535E58">
            <w:pPr>
              <w:rPr>
                <w:szCs w:val="22"/>
                <w:lang w:val="lv-LV"/>
              </w:rPr>
            </w:pPr>
            <w:r w:rsidRPr="00535E58">
              <w:rPr>
                <w:szCs w:val="22"/>
                <w:lang w:val="lv-LV"/>
              </w:rPr>
              <w:t>Bieži</w:t>
            </w:r>
          </w:p>
        </w:tc>
      </w:tr>
      <w:tr w:rsidR="0014293B" w:rsidRPr="00535E58" w14:paraId="5BDDA2EC" w14:textId="77777777">
        <w:trPr>
          <w:cantSplit/>
          <w:trHeight w:val="224"/>
        </w:trPr>
        <w:tc>
          <w:tcPr>
            <w:tcW w:w="1509" w:type="pct"/>
            <w:vMerge w:val="restart"/>
          </w:tcPr>
          <w:p w14:paraId="32912334" w14:textId="77777777" w:rsidR="0014293B" w:rsidRPr="00535E58" w:rsidRDefault="0014293B" w:rsidP="00BA63EE">
            <w:pPr>
              <w:keepNext/>
              <w:keepLines/>
              <w:rPr>
                <w:szCs w:val="22"/>
                <w:lang w:val="lv-LV"/>
              </w:rPr>
            </w:pPr>
            <w:r w:rsidRPr="00535E58">
              <w:rPr>
                <w:szCs w:val="22"/>
                <w:lang w:val="lv-LV"/>
              </w:rPr>
              <w:t>Nervu sistēmas traucējumi</w:t>
            </w:r>
          </w:p>
        </w:tc>
        <w:tc>
          <w:tcPr>
            <w:tcW w:w="2289" w:type="pct"/>
          </w:tcPr>
          <w:p w14:paraId="05004914" w14:textId="77777777" w:rsidR="0014293B" w:rsidRPr="00535E58" w:rsidRDefault="0014293B" w:rsidP="00BA63EE">
            <w:pPr>
              <w:keepNext/>
              <w:keepLines/>
              <w:rPr>
                <w:szCs w:val="22"/>
                <w:lang w:val="lv-LV"/>
              </w:rPr>
            </w:pPr>
            <w:r w:rsidRPr="00535E58">
              <w:rPr>
                <w:szCs w:val="22"/>
                <w:vertAlign w:val="superscript"/>
                <w:lang w:val="lv-LV"/>
              </w:rPr>
              <w:t>1</w:t>
            </w:r>
            <w:r w:rsidRPr="00535E58">
              <w:rPr>
                <w:szCs w:val="22"/>
                <w:lang w:val="lv-LV"/>
              </w:rPr>
              <w:t>Trīce</w:t>
            </w:r>
          </w:p>
        </w:tc>
        <w:tc>
          <w:tcPr>
            <w:tcW w:w="1202" w:type="pct"/>
          </w:tcPr>
          <w:p w14:paraId="770026CE" w14:textId="77777777" w:rsidR="0014293B" w:rsidRPr="00535E58" w:rsidRDefault="0014293B" w:rsidP="00BA63EE">
            <w:pPr>
              <w:keepNext/>
              <w:keepLines/>
              <w:rPr>
                <w:szCs w:val="22"/>
                <w:lang w:val="lv-LV"/>
              </w:rPr>
            </w:pPr>
            <w:r w:rsidRPr="00535E58">
              <w:rPr>
                <w:szCs w:val="22"/>
                <w:lang w:val="lv-LV"/>
              </w:rPr>
              <w:t>Ļoti bieži</w:t>
            </w:r>
          </w:p>
        </w:tc>
      </w:tr>
      <w:tr w:rsidR="0014293B" w:rsidRPr="00535E58" w14:paraId="685C070C" w14:textId="77777777">
        <w:trPr>
          <w:cantSplit/>
          <w:trHeight w:val="78"/>
        </w:trPr>
        <w:tc>
          <w:tcPr>
            <w:tcW w:w="1509" w:type="pct"/>
            <w:vMerge/>
          </w:tcPr>
          <w:p w14:paraId="60C01BC3" w14:textId="77777777" w:rsidR="0014293B" w:rsidRPr="00535E58" w:rsidRDefault="0014293B" w:rsidP="00BA63EE">
            <w:pPr>
              <w:keepNext/>
              <w:keepLines/>
              <w:rPr>
                <w:szCs w:val="22"/>
                <w:lang w:val="lv-LV"/>
              </w:rPr>
            </w:pPr>
          </w:p>
        </w:tc>
        <w:tc>
          <w:tcPr>
            <w:tcW w:w="2289" w:type="pct"/>
          </w:tcPr>
          <w:p w14:paraId="44F5F47C" w14:textId="77777777" w:rsidR="0014293B" w:rsidRPr="00535E58" w:rsidRDefault="0014293B" w:rsidP="00BA63EE">
            <w:pPr>
              <w:keepNext/>
              <w:keepLines/>
              <w:rPr>
                <w:szCs w:val="22"/>
                <w:lang w:val="lv-LV"/>
              </w:rPr>
            </w:pPr>
            <w:r w:rsidRPr="00535E58">
              <w:rPr>
                <w:szCs w:val="22"/>
                <w:lang w:val="lv-LV"/>
              </w:rPr>
              <w:t>Reibonis</w:t>
            </w:r>
          </w:p>
        </w:tc>
        <w:tc>
          <w:tcPr>
            <w:tcW w:w="1202" w:type="pct"/>
          </w:tcPr>
          <w:p w14:paraId="2AB1216C" w14:textId="77777777" w:rsidR="0014293B" w:rsidRPr="00535E58" w:rsidRDefault="0014293B" w:rsidP="00BA63EE">
            <w:pPr>
              <w:keepNext/>
              <w:keepLines/>
              <w:rPr>
                <w:szCs w:val="22"/>
                <w:lang w:val="lv-LV"/>
              </w:rPr>
            </w:pPr>
            <w:r w:rsidRPr="00535E58">
              <w:rPr>
                <w:szCs w:val="22"/>
                <w:lang w:val="lv-LV"/>
              </w:rPr>
              <w:t xml:space="preserve">Ļoti bieži </w:t>
            </w:r>
          </w:p>
        </w:tc>
      </w:tr>
      <w:tr w:rsidR="0014293B" w:rsidRPr="00535E58" w14:paraId="43F1D902" w14:textId="77777777">
        <w:trPr>
          <w:cantSplit/>
          <w:trHeight w:val="128"/>
        </w:trPr>
        <w:tc>
          <w:tcPr>
            <w:tcW w:w="1509" w:type="pct"/>
            <w:vMerge/>
          </w:tcPr>
          <w:p w14:paraId="2D8736E5" w14:textId="77777777" w:rsidR="0014293B" w:rsidRPr="00535E58" w:rsidRDefault="0014293B" w:rsidP="00BA63EE">
            <w:pPr>
              <w:keepNext/>
              <w:keepLines/>
              <w:rPr>
                <w:szCs w:val="22"/>
                <w:lang w:val="lv-LV"/>
              </w:rPr>
            </w:pPr>
          </w:p>
        </w:tc>
        <w:tc>
          <w:tcPr>
            <w:tcW w:w="2289" w:type="pct"/>
          </w:tcPr>
          <w:p w14:paraId="3751B95F" w14:textId="77777777" w:rsidR="0014293B" w:rsidRPr="00535E58" w:rsidRDefault="0014293B" w:rsidP="00BA63EE">
            <w:pPr>
              <w:keepNext/>
              <w:keepLines/>
              <w:rPr>
                <w:szCs w:val="22"/>
                <w:lang w:val="lv-LV"/>
              </w:rPr>
            </w:pPr>
            <w:r w:rsidRPr="00535E58">
              <w:rPr>
                <w:szCs w:val="22"/>
                <w:lang w:val="lv-LV"/>
              </w:rPr>
              <w:t>Galvassāpes</w:t>
            </w:r>
          </w:p>
        </w:tc>
        <w:tc>
          <w:tcPr>
            <w:tcW w:w="1202" w:type="pct"/>
          </w:tcPr>
          <w:p w14:paraId="5541449B" w14:textId="77777777" w:rsidR="0014293B" w:rsidRPr="00535E58" w:rsidRDefault="0014293B" w:rsidP="00BA63EE">
            <w:pPr>
              <w:keepNext/>
              <w:keepLines/>
              <w:rPr>
                <w:szCs w:val="22"/>
                <w:lang w:val="lv-LV"/>
              </w:rPr>
            </w:pPr>
            <w:r w:rsidRPr="00535E58">
              <w:rPr>
                <w:szCs w:val="22"/>
                <w:lang w:val="lv-LV"/>
              </w:rPr>
              <w:t xml:space="preserve">Ļoti bieži </w:t>
            </w:r>
          </w:p>
        </w:tc>
      </w:tr>
      <w:tr w:rsidR="0014293B" w:rsidRPr="00535E58" w14:paraId="5B5D49BE" w14:textId="77777777">
        <w:trPr>
          <w:cantSplit/>
          <w:trHeight w:val="128"/>
        </w:trPr>
        <w:tc>
          <w:tcPr>
            <w:tcW w:w="1509" w:type="pct"/>
            <w:vMerge/>
          </w:tcPr>
          <w:p w14:paraId="301EEE61" w14:textId="77777777" w:rsidR="0014293B" w:rsidRPr="00535E58" w:rsidRDefault="0014293B" w:rsidP="00BA63EE">
            <w:pPr>
              <w:keepNext/>
              <w:keepLines/>
              <w:rPr>
                <w:szCs w:val="22"/>
                <w:lang w:val="lv-LV"/>
              </w:rPr>
            </w:pPr>
          </w:p>
        </w:tc>
        <w:tc>
          <w:tcPr>
            <w:tcW w:w="2289" w:type="pct"/>
          </w:tcPr>
          <w:p w14:paraId="2DABD21C" w14:textId="77777777" w:rsidR="0014293B" w:rsidRPr="00535E58" w:rsidRDefault="0014293B" w:rsidP="00BA63EE">
            <w:pPr>
              <w:keepNext/>
              <w:keepLines/>
              <w:rPr>
                <w:szCs w:val="22"/>
                <w:lang w:val="lv-LV"/>
              </w:rPr>
            </w:pPr>
            <w:r w:rsidRPr="00535E58">
              <w:rPr>
                <w:szCs w:val="22"/>
                <w:lang w:val="lv-LV"/>
              </w:rPr>
              <w:t>Parestēzija</w:t>
            </w:r>
          </w:p>
        </w:tc>
        <w:tc>
          <w:tcPr>
            <w:tcW w:w="1202" w:type="pct"/>
          </w:tcPr>
          <w:p w14:paraId="33A851F7" w14:textId="77777777" w:rsidR="0014293B" w:rsidRPr="00535E58" w:rsidRDefault="0014293B" w:rsidP="00BA63EE">
            <w:pPr>
              <w:keepNext/>
              <w:keepLines/>
              <w:rPr>
                <w:szCs w:val="22"/>
                <w:lang w:val="lv-LV"/>
              </w:rPr>
            </w:pPr>
            <w:r w:rsidRPr="00535E58">
              <w:rPr>
                <w:szCs w:val="22"/>
                <w:lang w:val="lv-LV"/>
              </w:rPr>
              <w:t>Ļoti bieži</w:t>
            </w:r>
          </w:p>
        </w:tc>
      </w:tr>
      <w:tr w:rsidR="0014293B" w:rsidRPr="00535E58" w14:paraId="42D5ACD6" w14:textId="77777777">
        <w:trPr>
          <w:cantSplit/>
          <w:trHeight w:val="128"/>
        </w:trPr>
        <w:tc>
          <w:tcPr>
            <w:tcW w:w="1509" w:type="pct"/>
            <w:vMerge/>
          </w:tcPr>
          <w:p w14:paraId="24E2F623" w14:textId="77777777" w:rsidR="0014293B" w:rsidRPr="00535E58" w:rsidRDefault="0014293B" w:rsidP="00BA63EE">
            <w:pPr>
              <w:keepNext/>
              <w:keepLines/>
              <w:rPr>
                <w:szCs w:val="22"/>
                <w:lang w:val="lv-LV"/>
              </w:rPr>
            </w:pPr>
          </w:p>
        </w:tc>
        <w:tc>
          <w:tcPr>
            <w:tcW w:w="2289" w:type="pct"/>
          </w:tcPr>
          <w:p w14:paraId="320956B6" w14:textId="77777777" w:rsidR="0014293B" w:rsidRPr="00535E58" w:rsidRDefault="0014293B" w:rsidP="00BA63EE">
            <w:pPr>
              <w:keepNext/>
              <w:keepLines/>
              <w:rPr>
                <w:szCs w:val="22"/>
                <w:lang w:val="lv-LV"/>
              </w:rPr>
            </w:pPr>
            <w:r w:rsidRPr="00535E58">
              <w:rPr>
                <w:szCs w:val="22"/>
                <w:lang w:val="lv-LV"/>
              </w:rPr>
              <w:t>Disgeizija</w:t>
            </w:r>
          </w:p>
        </w:tc>
        <w:tc>
          <w:tcPr>
            <w:tcW w:w="1202" w:type="pct"/>
          </w:tcPr>
          <w:p w14:paraId="2B504E39" w14:textId="77777777" w:rsidR="0014293B" w:rsidRPr="00535E58" w:rsidRDefault="0014293B" w:rsidP="00BA63EE">
            <w:pPr>
              <w:keepNext/>
              <w:keepLines/>
              <w:rPr>
                <w:szCs w:val="22"/>
                <w:lang w:val="lv-LV"/>
              </w:rPr>
            </w:pPr>
            <w:r w:rsidRPr="00535E58">
              <w:rPr>
                <w:szCs w:val="22"/>
                <w:lang w:val="lv-LV"/>
              </w:rPr>
              <w:t>Ļoti bieži</w:t>
            </w:r>
          </w:p>
        </w:tc>
      </w:tr>
      <w:tr w:rsidR="0014293B" w:rsidRPr="00535E58" w14:paraId="2965FA78" w14:textId="77777777">
        <w:trPr>
          <w:cantSplit/>
          <w:trHeight w:val="128"/>
        </w:trPr>
        <w:tc>
          <w:tcPr>
            <w:tcW w:w="1509" w:type="pct"/>
            <w:vMerge/>
          </w:tcPr>
          <w:p w14:paraId="1A545633" w14:textId="77777777" w:rsidR="0014293B" w:rsidRPr="00535E58" w:rsidRDefault="0014293B" w:rsidP="00BA63EE">
            <w:pPr>
              <w:keepNext/>
              <w:keepLines/>
              <w:rPr>
                <w:szCs w:val="22"/>
                <w:lang w:val="lv-LV"/>
              </w:rPr>
            </w:pPr>
          </w:p>
        </w:tc>
        <w:tc>
          <w:tcPr>
            <w:tcW w:w="2289" w:type="pct"/>
          </w:tcPr>
          <w:p w14:paraId="307BAECE" w14:textId="77777777" w:rsidR="0014293B" w:rsidRPr="00535E58" w:rsidRDefault="0014293B" w:rsidP="00BA63EE">
            <w:pPr>
              <w:keepNext/>
              <w:keepLines/>
              <w:rPr>
                <w:szCs w:val="22"/>
                <w:lang w:val="lv-LV"/>
              </w:rPr>
            </w:pPr>
            <w:r w:rsidRPr="00535E58">
              <w:rPr>
                <w:szCs w:val="22"/>
                <w:lang w:val="lv-LV"/>
              </w:rPr>
              <w:t>Perifērā neiropātija</w:t>
            </w:r>
          </w:p>
        </w:tc>
        <w:tc>
          <w:tcPr>
            <w:tcW w:w="1202" w:type="pct"/>
          </w:tcPr>
          <w:p w14:paraId="13EDEB3B" w14:textId="77777777" w:rsidR="0014293B" w:rsidRPr="00535E58" w:rsidRDefault="0014293B" w:rsidP="00BA63EE">
            <w:pPr>
              <w:keepNext/>
              <w:keepLines/>
              <w:rPr>
                <w:szCs w:val="22"/>
                <w:lang w:val="lv-LV"/>
              </w:rPr>
            </w:pPr>
            <w:r w:rsidRPr="00535E58">
              <w:rPr>
                <w:szCs w:val="22"/>
                <w:lang w:val="lv-LV"/>
              </w:rPr>
              <w:t>Bieži</w:t>
            </w:r>
          </w:p>
        </w:tc>
      </w:tr>
      <w:tr w:rsidR="0014293B" w:rsidRPr="00535E58" w14:paraId="301EF178" w14:textId="77777777">
        <w:trPr>
          <w:cantSplit/>
          <w:trHeight w:val="120"/>
        </w:trPr>
        <w:tc>
          <w:tcPr>
            <w:tcW w:w="1509" w:type="pct"/>
            <w:vMerge/>
          </w:tcPr>
          <w:p w14:paraId="4846A4BC" w14:textId="77777777" w:rsidR="0014293B" w:rsidRPr="00535E58" w:rsidRDefault="0014293B" w:rsidP="00BA63EE">
            <w:pPr>
              <w:keepNext/>
              <w:keepLines/>
              <w:rPr>
                <w:szCs w:val="22"/>
                <w:lang w:val="lv-LV"/>
              </w:rPr>
            </w:pPr>
          </w:p>
        </w:tc>
        <w:tc>
          <w:tcPr>
            <w:tcW w:w="2289" w:type="pct"/>
          </w:tcPr>
          <w:p w14:paraId="592AA3A7" w14:textId="77777777" w:rsidR="0014293B" w:rsidRPr="00535E58" w:rsidRDefault="0014293B" w:rsidP="00BA63EE">
            <w:pPr>
              <w:keepNext/>
              <w:keepLines/>
              <w:rPr>
                <w:szCs w:val="22"/>
                <w:lang w:val="lv-LV"/>
              </w:rPr>
            </w:pPr>
            <w:r w:rsidRPr="00535E58">
              <w:rPr>
                <w:szCs w:val="22"/>
                <w:lang w:val="lv-LV"/>
              </w:rPr>
              <w:t>Hipertonija</w:t>
            </w:r>
          </w:p>
        </w:tc>
        <w:tc>
          <w:tcPr>
            <w:tcW w:w="1202" w:type="pct"/>
          </w:tcPr>
          <w:p w14:paraId="53D511F6" w14:textId="77777777" w:rsidR="0014293B" w:rsidRPr="00535E58" w:rsidRDefault="0014293B" w:rsidP="00BA63EE">
            <w:pPr>
              <w:keepNext/>
              <w:keepLines/>
              <w:rPr>
                <w:szCs w:val="22"/>
                <w:lang w:val="lv-LV"/>
              </w:rPr>
            </w:pPr>
            <w:r w:rsidRPr="00535E58">
              <w:rPr>
                <w:szCs w:val="22"/>
                <w:lang w:val="lv-LV"/>
              </w:rPr>
              <w:t>Bieži</w:t>
            </w:r>
          </w:p>
        </w:tc>
      </w:tr>
      <w:tr w:rsidR="0014293B" w:rsidRPr="00535E58" w14:paraId="05B2D95C" w14:textId="77777777">
        <w:trPr>
          <w:cantSplit/>
          <w:trHeight w:val="120"/>
        </w:trPr>
        <w:tc>
          <w:tcPr>
            <w:tcW w:w="1509" w:type="pct"/>
            <w:vMerge/>
          </w:tcPr>
          <w:p w14:paraId="2E226009" w14:textId="77777777" w:rsidR="0014293B" w:rsidRPr="00535E58" w:rsidRDefault="0014293B" w:rsidP="00BA63EE">
            <w:pPr>
              <w:keepNext/>
              <w:keepLines/>
              <w:rPr>
                <w:szCs w:val="22"/>
                <w:lang w:val="lv-LV"/>
              </w:rPr>
            </w:pPr>
          </w:p>
        </w:tc>
        <w:tc>
          <w:tcPr>
            <w:tcW w:w="2289" w:type="pct"/>
          </w:tcPr>
          <w:p w14:paraId="77CB1222" w14:textId="77777777" w:rsidR="0014293B" w:rsidRPr="00535E58" w:rsidRDefault="0014293B" w:rsidP="00BA63EE">
            <w:pPr>
              <w:keepNext/>
              <w:keepLines/>
              <w:rPr>
                <w:szCs w:val="22"/>
                <w:lang w:val="lv-LV"/>
              </w:rPr>
            </w:pPr>
            <w:r w:rsidRPr="00535E58">
              <w:rPr>
                <w:szCs w:val="22"/>
                <w:lang w:val="lv-LV"/>
              </w:rPr>
              <w:t>Miegainība</w:t>
            </w:r>
          </w:p>
        </w:tc>
        <w:tc>
          <w:tcPr>
            <w:tcW w:w="1202" w:type="pct"/>
          </w:tcPr>
          <w:p w14:paraId="44838C86" w14:textId="77777777" w:rsidR="0014293B" w:rsidRPr="00535E58" w:rsidRDefault="0014293B" w:rsidP="00BA63EE">
            <w:pPr>
              <w:keepNext/>
              <w:keepLines/>
              <w:rPr>
                <w:szCs w:val="22"/>
                <w:lang w:val="lv-LV"/>
              </w:rPr>
            </w:pPr>
            <w:r w:rsidRPr="00535E58">
              <w:rPr>
                <w:szCs w:val="22"/>
                <w:lang w:val="lv-LV"/>
              </w:rPr>
              <w:t>Bieži</w:t>
            </w:r>
          </w:p>
        </w:tc>
      </w:tr>
      <w:tr w:rsidR="00535E58" w:rsidRPr="00535E58" w14:paraId="624DBB57" w14:textId="77777777">
        <w:trPr>
          <w:cantSplit/>
          <w:trHeight w:val="128"/>
        </w:trPr>
        <w:tc>
          <w:tcPr>
            <w:tcW w:w="1509" w:type="pct"/>
            <w:vMerge w:val="restart"/>
          </w:tcPr>
          <w:p w14:paraId="39494862" w14:textId="77777777" w:rsidR="00535E58" w:rsidRPr="00535E58" w:rsidRDefault="00535E58" w:rsidP="0001567E">
            <w:pPr>
              <w:keepNext/>
              <w:keepLines/>
              <w:widowControl w:val="0"/>
              <w:rPr>
                <w:szCs w:val="22"/>
                <w:lang w:val="lv-LV"/>
              </w:rPr>
            </w:pPr>
            <w:r w:rsidRPr="00535E58">
              <w:rPr>
                <w:szCs w:val="22"/>
                <w:lang w:val="lv-LV"/>
              </w:rPr>
              <w:t>Acu bojājumi</w:t>
            </w:r>
          </w:p>
        </w:tc>
        <w:tc>
          <w:tcPr>
            <w:tcW w:w="2289" w:type="pct"/>
          </w:tcPr>
          <w:p w14:paraId="4B6AA6A7" w14:textId="77777777" w:rsidR="00535E58" w:rsidRPr="00535E58" w:rsidRDefault="00535E58" w:rsidP="0001567E">
            <w:pPr>
              <w:keepNext/>
              <w:keepLines/>
              <w:widowControl w:val="0"/>
              <w:rPr>
                <w:szCs w:val="22"/>
                <w:lang w:val="lv-LV"/>
              </w:rPr>
            </w:pPr>
            <w:r w:rsidRPr="00535E58">
              <w:rPr>
                <w:szCs w:val="22"/>
                <w:lang w:val="lv-LV"/>
              </w:rPr>
              <w:t>Konjunktivīts</w:t>
            </w:r>
          </w:p>
        </w:tc>
        <w:tc>
          <w:tcPr>
            <w:tcW w:w="1202" w:type="pct"/>
          </w:tcPr>
          <w:p w14:paraId="55882058" w14:textId="77777777" w:rsidR="00535E58" w:rsidRPr="00535E58" w:rsidRDefault="00535E58" w:rsidP="0001567E">
            <w:pPr>
              <w:keepNext/>
              <w:keepLines/>
              <w:widowControl w:val="0"/>
              <w:rPr>
                <w:szCs w:val="22"/>
                <w:lang w:val="lv-LV"/>
              </w:rPr>
            </w:pPr>
            <w:r w:rsidRPr="00535E58">
              <w:rPr>
                <w:szCs w:val="22"/>
                <w:lang w:val="lv-LV"/>
              </w:rPr>
              <w:t>Ļoti bieži</w:t>
            </w:r>
          </w:p>
        </w:tc>
      </w:tr>
      <w:tr w:rsidR="00535E58" w:rsidRPr="00535E58" w14:paraId="3973160A" w14:textId="77777777">
        <w:trPr>
          <w:cantSplit/>
          <w:trHeight w:val="128"/>
        </w:trPr>
        <w:tc>
          <w:tcPr>
            <w:tcW w:w="1509" w:type="pct"/>
            <w:vMerge/>
          </w:tcPr>
          <w:p w14:paraId="5B18DD9C" w14:textId="77777777" w:rsidR="00535E58" w:rsidRPr="00535E58" w:rsidRDefault="00535E58" w:rsidP="0001567E">
            <w:pPr>
              <w:keepNext/>
              <w:keepLines/>
              <w:widowControl w:val="0"/>
              <w:rPr>
                <w:szCs w:val="22"/>
                <w:lang w:val="lv-LV"/>
              </w:rPr>
            </w:pPr>
          </w:p>
        </w:tc>
        <w:tc>
          <w:tcPr>
            <w:tcW w:w="2289" w:type="pct"/>
          </w:tcPr>
          <w:p w14:paraId="63FA7DD1" w14:textId="77777777" w:rsidR="00535E58" w:rsidRPr="00535E58" w:rsidRDefault="00535E58" w:rsidP="0001567E">
            <w:pPr>
              <w:keepNext/>
              <w:keepLines/>
              <w:widowControl w:val="0"/>
              <w:rPr>
                <w:szCs w:val="22"/>
                <w:lang w:val="lv-LV"/>
              </w:rPr>
            </w:pPr>
            <w:r w:rsidRPr="00535E58">
              <w:rPr>
                <w:szCs w:val="22"/>
                <w:lang w:val="lv-LV"/>
              </w:rPr>
              <w:t>Pastiprināta asarošana</w:t>
            </w:r>
          </w:p>
        </w:tc>
        <w:tc>
          <w:tcPr>
            <w:tcW w:w="1202" w:type="pct"/>
          </w:tcPr>
          <w:p w14:paraId="1BB99418" w14:textId="77777777" w:rsidR="00535E58" w:rsidRPr="00535E58" w:rsidRDefault="00535E58" w:rsidP="0001567E">
            <w:pPr>
              <w:keepNext/>
              <w:keepLines/>
              <w:widowControl w:val="0"/>
              <w:rPr>
                <w:szCs w:val="22"/>
                <w:lang w:val="lv-LV"/>
              </w:rPr>
            </w:pPr>
            <w:r w:rsidRPr="00535E58">
              <w:rPr>
                <w:szCs w:val="22"/>
                <w:lang w:val="lv-LV"/>
              </w:rPr>
              <w:t>Ļoti bieži</w:t>
            </w:r>
          </w:p>
        </w:tc>
      </w:tr>
      <w:tr w:rsidR="00535E58" w:rsidRPr="00535E58" w14:paraId="270A444D" w14:textId="77777777">
        <w:trPr>
          <w:cantSplit/>
          <w:trHeight w:val="127"/>
        </w:trPr>
        <w:tc>
          <w:tcPr>
            <w:tcW w:w="1509" w:type="pct"/>
            <w:vMerge/>
          </w:tcPr>
          <w:p w14:paraId="0F2155C0" w14:textId="77777777" w:rsidR="00535E58" w:rsidRPr="00535E58" w:rsidRDefault="00535E58" w:rsidP="0001567E">
            <w:pPr>
              <w:keepNext/>
              <w:keepLines/>
              <w:widowControl w:val="0"/>
              <w:rPr>
                <w:szCs w:val="22"/>
                <w:lang w:val="lv-LV"/>
              </w:rPr>
            </w:pPr>
          </w:p>
        </w:tc>
        <w:tc>
          <w:tcPr>
            <w:tcW w:w="2289" w:type="pct"/>
          </w:tcPr>
          <w:p w14:paraId="0CE3719B" w14:textId="77777777" w:rsidR="00535E58" w:rsidRPr="00535E58" w:rsidRDefault="00535E58" w:rsidP="0001567E">
            <w:pPr>
              <w:keepNext/>
              <w:keepLines/>
              <w:widowControl w:val="0"/>
              <w:rPr>
                <w:szCs w:val="22"/>
                <w:lang w:val="lv-LV"/>
              </w:rPr>
            </w:pPr>
            <w:r w:rsidRPr="00535E58">
              <w:rPr>
                <w:szCs w:val="22"/>
                <w:lang w:val="lv-LV"/>
              </w:rPr>
              <w:t>Sausas acis</w:t>
            </w:r>
          </w:p>
        </w:tc>
        <w:tc>
          <w:tcPr>
            <w:tcW w:w="1202" w:type="pct"/>
          </w:tcPr>
          <w:p w14:paraId="0C8A0C65" w14:textId="77777777" w:rsidR="00535E58" w:rsidRPr="00535E58" w:rsidRDefault="00535E58" w:rsidP="0001567E">
            <w:pPr>
              <w:keepNext/>
              <w:keepLines/>
              <w:widowControl w:val="0"/>
              <w:rPr>
                <w:szCs w:val="22"/>
                <w:lang w:val="lv-LV"/>
              </w:rPr>
            </w:pPr>
            <w:r w:rsidRPr="00535E58">
              <w:rPr>
                <w:szCs w:val="22"/>
                <w:lang w:val="lv-LV"/>
              </w:rPr>
              <w:t>Bieži</w:t>
            </w:r>
          </w:p>
        </w:tc>
      </w:tr>
      <w:tr w:rsidR="00535E58" w:rsidRPr="00535E58" w14:paraId="40C2281A" w14:textId="77777777">
        <w:trPr>
          <w:cantSplit/>
          <w:trHeight w:val="260"/>
        </w:trPr>
        <w:tc>
          <w:tcPr>
            <w:tcW w:w="1509" w:type="pct"/>
            <w:vMerge/>
          </w:tcPr>
          <w:p w14:paraId="4FEB0DFF" w14:textId="77777777" w:rsidR="00535E58" w:rsidRPr="00535E58" w:rsidRDefault="00535E58" w:rsidP="0001567E">
            <w:pPr>
              <w:keepNext/>
              <w:keepLines/>
              <w:widowControl w:val="0"/>
              <w:rPr>
                <w:szCs w:val="22"/>
                <w:lang w:val="lv-LV"/>
              </w:rPr>
            </w:pPr>
          </w:p>
        </w:tc>
        <w:tc>
          <w:tcPr>
            <w:tcW w:w="2289" w:type="pct"/>
          </w:tcPr>
          <w:p w14:paraId="0784C92E" w14:textId="77777777" w:rsidR="00535E58" w:rsidRPr="00535E58" w:rsidRDefault="00535E58" w:rsidP="0001567E">
            <w:pPr>
              <w:keepNext/>
              <w:keepLines/>
              <w:widowControl w:val="0"/>
              <w:rPr>
                <w:szCs w:val="22"/>
                <w:lang w:val="lv-LV"/>
              </w:rPr>
            </w:pPr>
            <w:r w:rsidRPr="00535E58">
              <w:rPr>
                <w:szCs w:val="22"/>
                <w:lang w:val="lv-LV"/>
              </w:rPr>
              <w:t>Papillas tūska</w:t>
            </w:r>
          </w:p>
        </w:tc>
        <w:tc>
          <w:tcPr>
            <w:tcW w:w="1202" w:type="pct"/>
          </w:tcPr>
          <w:p w14:paraId="0C269F83" w14:textId="77777777" w:rsidR="00535E58" w:rsidRPr="00535E58" w:rsidRDefault="00535E58" w:rsidP="0001567E">
            <w:pPr>
              <w:keepNext/>
              <w:keepLines/>
              <w:widowControl w:val="0"/>
              <w:rPr>
                <w:szCs w:val="22"/>
                <w:lang w:val="lv-LV"/>
              </w:rPr>
            </w:pPr>
            <w:r w:rsidRPr="00535E58">
              <w:rPr>
                <w:szCs w:val="22"/>
                <w:lang w:val="lv-LV"/>
              </w:rPr>
              <w:t>Nav zināms</w:t>
            </w:r>
          </w:p>
        </w:tc>
      </w:tr>
      <w:tr w:rsidR="00535E58" w:rsidRPr="00535E58" w14:paraId="438FB47D" w14:textId="77777777">
        <w:trPr>
          <w:cantSplit/>
          <w:trHeight w:val="260"/>
        </w:trPr>
        <w:tc>
          <w:tcPr>
            <w:tcW w:w="1509" w:type="pct"/>
            <w:vMerge/>
          </w:tcPr>
          <w:p w14:paraId="73893A2B" w14:textId="77777777" w:rsidR="00535E58" w:rsidRPr="00535E58" w:rsidRDefault="00535E58" w:rsidP="0001567E">
            <w:pPr>
              <w:keepNext/>
              <w:keepLines/>
              <w:widowControl w:val="0"/>
              <w:rPr>
                <w:szCs w:val="22"/>
                <w:lang w:val="lv-LV"/>
              </w:rPr>
            </w:pPr>
          </w:p>
        </w:tc>
        <w:tc>
          <w:tcPr>
            <w:tcW w:w="2289" w:type="pct"/>
          </w:tcPr>
          <w:p w14:paraId="728983D2" w14:textId="77777777" w:rsidR="00535E58" w:rsidRPr="00535E58" w:rsidRDefault="00535E58" w:rsidP="0001567E">
            <w:pPr>
              <w:keepNext/>
              <w:keepLines/>
              <w:widowControl w:val="0"/>
              <w:rPr>
                <w:szCs w:val="22"/>
                <w:lang w:val="lv-LV"/>
              </w:rPr>
            </w:pPr>
            <w:r w:rsidRPr="00535E58">
              <w:rPr>
                <w:szCs w:val="22"/>
                <w:lang w:val="lv-LV"/>
              </w:rPr>
              <w:t>Tīklenes asiņošana</w:t>
            </w:r>
          </w:p>
        </w:tc>
        <w:tc>
          <w:tcPr>
            <w:tcW w:w="1202" w:type="pct"/>
          </w:tcPr>
          <w:p w14:paraId="20930767" w14:textId="77777777" w:rsidR="00535E58" w:rsidRPr="00535E58" w:rsidRDefault="00535E58" w:rsidP="0001567E">
            <w:pPr>
              <w:keepNext/>
              <w:keepLines/>
              <w:widowControl w:val="0"/>
              <w:rPr>
                <w:szCs w:val="22"/>
                <w:lang w:val="lv-LV"/>
              </w:rPr>
            </w:pPr>
            <w:r w:rsidRPr="00535E58">
              <w:rPr>
                <w:szCs w:val="22"/>
                <w:lang w:val="lv-LV"/>
              </w:rPr>
              <w:t>Nav zināms</w:t>
            </w:r>
          </w:p>
        </w:tc>
      </w:tr>
      <w:tr w:rsidR="00535E58" w:rsidRPr="00535E58" w14:paraId="06055200" w14:textId="77777777">
        <w:tc>
          <w:tcPr>
            <w:tcW w:w="1509" w:type="pct"/>
          </w:tcPr>
          <w:p w14:paraId="7B0BF07B" w14:textId="77777777" w:rsidR="00535E58" w:rsidRPr="00535E58" w:rsidRDefault="00535E58" w:rsidP="00535E58">
            <w:pPr>
              <w:keepNext/>
              <w:keepLines/>
              <w:rPr>
                <w:szCs w:val="22"/>
                <w:lang w:val="lv-LV"/>
              </w:rPr>
            </w:pPr>
            <w:r w:rsidRPr="00535E58">
              <w:rPr>
                <w:szCs w:val="22"/>
                <w:lang w:val="lv-LV"/>
              </w:rPr>
              <w:t>Ausu un labirinta bojājumi</w:t>
            </w:r>
          </w:p>
        </w:tc>
        <w:tc>
          <w:tcPr>
            <w:tcW w:w="2289" w:type="pct"/>
          </w:tcPr>
          <w:p w14:paraId="14158D0E" w14:textId="77777777" w:rsidR="00535E58" w:rsidRPr="00535E58" w:rsidRDefault="00535E58" w:rsidP="00535E58">
            <w:pPr>
              <w:keepNext/>
              <w:keepLines/>
              <w:rPr>
                <w:szCs w:val="22"/>
                <w:lang w:val="lv-LV"/>
              </w:rPr>
            </w:pPr>
            <w:r w:rsidRPr="00535E58">
              <w:rPr>
                <w:szCs w:val="22"/>
                <w:lang w:val="lv-LV"/>
              </w:rPr>
              <w:t>Kurlums</w:t>
            </w:r>
          </w:p>
        </w:tc>
        <w:tc>
          <w:tcPr>
            <w:tcW w:w="1202" w:type="pct"/>
          </w:tcPr>
          <w:p w14:paraId="19D11AFE" w14:textId="77777777" w:rsidR="00535E58" w:rsidRPr="00535E58" w:rsidRDefault="00535E58" w:rsidP="00535E58">
            <w:pPr>
              <w:keepNext/>
              <w:keepLines/>
              <w:rPr>
                <w:szCs w:val="22"/>
                <w:lang w:val="lv-LV"/>
              </w:rPr>
            </w:pPr>
            <w:r w:rsidRPr="00535E58">
              <w:rPr>
                <w:szCs w:val="22"/>
                <w:lang w:val="lv-LV"/>
              </w:rPr>
              <w:t>Retāk</w:t>
            </w:r>
          </w:p>
        </w:tc>
      </w:tr>
      <w:tr w:rsidR="00535E58" w:rsidRPr="00535E58" w14:paraId="7E129A8E" w14:textId="77777777">
        <w:trPr>
          <w:cantSplit/>
          <w:trHeight w:val="261"/>
        </w:trPr>
        <w:tc>
          <w:tcPr>
            <w:tcW w:w="1509" w:type="pct"/>
            <w:vMerge w:val="restart"/>
          </w:tcPr>
          <w:p w14:paraId="152787AB" w14:textId="77777777" w:rsidR="00535E58" w:rsidRPr="00535E58" w:rsidRDefault="00535E58" w:rsidP="00535E58">
            <w:pPr>
              <w:keepNext/>
              <w:keepLines/>
              <w:rPr>
                <w:szCs w:val="22"/>
                <w:lang w:val="lv-LV"/>
              </w:rPr>
            </w:pPr>
            <w:r w:rsidRPr="00535E58">
              <w:rPr>
                <w:szCs w:val="22"/>
                <w:lang w:val="lv-LV"/>
              </w:rPr>
              <w:t>Sirds funkcijas traucējumi</w:t>
            </w:r>
          </w:p>
        </w:tc>
        <w:tc>
          <w:tcPr>
            <w:tcW w:w="2289" w:type="pct"/>
          </w:tcPr>
          <w:p w14:paraId="288C7168" w14:textId="77777777" w:rsidR="00535E58" w:rsidRPr="00535E58" w:rsidRDefault="00535E58" w:rsidP="00535E58">
            <w:pPr>
              <w:keepNext/>
              <w:keepLines/>
              <w:rPr>
                <w:szCs w:val="22"/>
                <w:lang w:val="lv-LV"/>
              </w:rPr>
            </w:pPr>
            <w:r w:rsidRPr="00535E58">
              <w:rPr>
                <w:szCs w:val="22"/>
                <w:vertAlign w:val="superscript"/>
                <w:lang w:val="lv-LV"/>
              </w:rPr>
              <w:t>1</w:t>
            </w:r>
            <w:r w:rsidRPr="00535E58">
              <w:rPr>
                <w:szCs w:val="22"/>
                <w:lang w:val="lv-LV"/>
              </w:rPr>
              <w:t xml:space="preserve"> Pazemināts asinsspiediens</w:t>
            </w:r>
          </w:p>
        </w:tc>
        <w:tc>
          <w:tcPr>
            <w:tcW w:w="1202" w:type="pct"/>
          </w:tcPr>
          <w:p w14:paraId="2EE764CB"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5B8065D8" w14:textId="77777777">
        <w:trPr>
          <w:cantSplit/>
          <w:trHeight w:val="261"/>
        </w:trPr>
        <w:tc>
          <w:tcPr>
            <w:tcW w:w="1509" w:type="pct"/>
            <w:vMerge/>
          </w:tcPr>
          <w:p w14:paraId="2AC03F7C" w14:textId="77777777" w:rsidR="00535E58" w:rsidRPr="00535E58" w:rsidRDefault="00535E58" w:rsidP="00535E58">
            <w:pPr>
              <w:keepNext/>
              <w:keepLines/>
              <w:rPr>
                <w:szCs w:val="22"/>
                <w:lang w:val="lv-LV"/>
              </w:rPr>
            </w:pPr>
          </w:p>
        </w:tc>
        <w:tc>
          <w:tcPr>
            <w:tcW w:w="2289" w:type="pct"/>
          </w:tcPr>
          <w:p w14:paraId="2C50424D" w14:textId="77777777" w:rsidR="00535E58" w:rsidRPr="00535E58" w:rsidRDefault="00535E58" w:rsidP="00535E58">
            <w:pPr>
              <w:keepNext/>
              <w:keepLines/>
              <w:rPr>
                <w:szCs w:val="22"/>
                <w:lang w:val="lv-LV"/>
              </w:rPr>
            </w:pPr>
            <w:r w:rsidRPr="00535E58">
              <w:rPr>
                <w:szCs w:val="22"/>
                <w:vertAlign w:val="superscript"/>
                <w:lang w:val="lv-LV"/>
              </w:rPr>
              <w:t>1</w:t>
            </w:r>
            <w:r w:rsidRPr="00535E58">
              <w:rPr>
                <w:szCs w:val="22"/>
                <w:lang w:val="lv-LV"/>
              </w:rPr>
              <w:t xml:space="preserve"> Paaugstināts asinsspiediens</w:t>
            </w:r>
          </w:p>
        </w:tc>
        <w:tc>
          <w:tcPr>
            <w:tcW w:w="1202" w:type="pct"/>
          </w:tcPr>
          <w:p w14:paraId="1E0C5E0A"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3046574A" w14:textId="77777777">
        <w:trPr>
          <w:cantSplit/>
          <w:trHeight w:val="261"/>
        </w:trPr>
        <w:tc>
          <w:tcPr>
            <w:tcW w:w="1509" w:type="pct"/>
            <w:vMerge/>
          </w:tcPr>
          <w:p w14:paraId="67D002DB" w14:textId="77777777" w:rsidR="00535E58" w:rsidRPr="00535E58" w:rsidRDefault="00535E58" w:rsidP="00535E58">
            <w:pPr>
              <w:keepNext/>
              <w:keepLines/>
              <w:rPr>
                <w:szCs w:val="22"/>
                <w:lang w:val="lv-LV"/>
              </w:rPr>
            </w:pPr>
          </w:p>
        </w:tc>
        <w:tc>
          <w:tcPr>
            <w:tcW w:w="2289" w:type="pct"/>
          </w:tcPr>
          <w:p w14:paraId="320A8146" w14:textId="77777777" w:rsidR="00535E58" w:rsidRPr="00535E58" w:rsidRDefault="00535E58" w:rsidP="00535E58">
            <w:pPr>
              <w:keepNext/>
              <w:keepLines/>
              <w:rPr>
                <w:szCs w:val="22"/>
                <w:lang w:val="lv-LV"/>
              </w:rPr>
            </w:pPr>
            <w:r w:rsidRPr="00535E58">
              <w:rPr>
                <w:szCs w:val="22"/>
                <w:vertAlign w:val="superscript"/>
                <w:lang w:val="lv-LV"/>
              </w:rPr>
              <w:t>1</w:t>
            </w:r>
            <w:r w:rsidRPr="00535E58">
              <w:rPr>
                <w:szCs w:val="22"/>
                <w:lang w:val="lv-LV"/>
              </w:rPr>
              <w:t xml:space="preserve"> Neregulāra sirdsdarbība</w:t>
            </w:r>
          </w:p>
        </w:tc>
        <w:tc>
          <w:tcPr>
            <w:tcW w:w="1202" w:type="pct"/>
          </w:tcPr>
          <w:p w14:paraId="580E1B9E"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515F08AA" w14:textId="77777777">
        <w:trPr>
          <w:cantSplit/>
          <w:trHeight w:val="261"/>
        </w:trPr>
        <w:tc>
          <w:tcPr>
            <w:tcW w:w="1509" w:type="pct"/>
            <w:vMerge/>
          </w:tcPr>
          <w:p w14:paraId="158F7206" w14:textId="77777777" w:rsidR="00535E58" w:rsidRPr="00535E58" w:rsidRDefault="00535E58" w:rsidP="00535E58">
            <w:pPr>
              <w:keepNext/>
              <w:keepLines/>
              <w:rPr>
                <w:szCs w:val="22"/>
                <w:lang w:val="lv-LV"/>
              </w:rPr>
            </w:pPr>
          </w:p>
        </w:tc>
        <w:tc>
          <w:tcPr>
            <w:tcW w:w="2289" w:type="pct"/>
          </w:tcPr>
          <w:p w14:paraId="3B16163D" w14:textId="77777777" w:rsidR="00535E58" w:rsidRPr="00535E58" w:rsidRDefault="00535E58" w:rsidP="00535E58">
            <w:pPr>
              <w:keepNext/>
              <w:keepLines/>
              <w:rPr>
                <w:szCs w:val="22"/>
                <w:lang w:val="lv-LV"/>
              </w:rPr>
            </w:pPr>
            <w:r w:rsidRPr="00535E58">
              <w:rPr>
                <w:szCs w:val="22"/>
                <w:vertAlign w:val="superscript"/>
                <w:lang w:val="lv-LV"/>
              </w:rPr>
              <w:t>1</w:t>
            </w:r>
            <w:r w:rsidRPr="00535E58">
              <w:rPr>
                <w:szCs w:val="22"/>
                <w:lang w:val="lv-LV"/>
              </w:rPr>
              <w:t>Sirds plandīšanās</w:t>
            </w:r>
          </w:p>
        </w:tc>
        <w:tc>
          <w:tcPr>
            <w:tcW w:w="1202" w:type="pct"/>
          </w:tcPr>
          <w:p w14:paraId="595FF5A1"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565409F5" w14:textId="77777777" w:rsidTr="000C3A7B">
        <w:trPr>
          <w:cantSplit/>
          <w:trHeight w:val="259"/>
        </w:trPr>
        <w:tc>
          <w:tcPr>
            <w:tcW w:w="1509" w:type="pct"/>
            <w:vMerge/>
          </w:tcPr>
          <w:p w14:paraId="45DC402B" w14:textId="77777777" w:rsidR="00535E58" w:rsidRPr="00535E58" w:rsidRDefault="00535E58" w:rsidP="00535E58">
            <w:pPr>
              <w:keepNext/>
              <w:keepLines/>
              <w:rPr>
                <w:szCs w:val="22"/>
                <w:lang w:val="lv-LV"/>
              </w:rPr>
            </w:pPr>
          </w:p>
        </w:tc>
        <w:tc>
          <w:tcPr>
            <w:tcW w:w="2289" w:type="pct"/>
          </w:tcPr>
          <w:p w14:paraId="2D96865E" w14:textId="77777777" w:rsidR="00535E58" w:rsidRPr="00535E58" w:rsidRDefault="00535E58" w:rsidP="00535E58">
            <w:pPr>
              <w:keepNext/>
              <w:keepLines/>
              <w:rPr>
                <w:szCs w:val="22"/>
                <w:vertAlign w:val="superscript"/>
                <w:lang w:val="lv-LV"/>
              </w:rPr>
            </w:pPr>
            <w:r w:rsidRPr="00535E58">
              <w:rPr>
                <w:szCs w:val="22"/>
                <w:lang w:val="lv-LV"/>
              </w:rPr>
              <w:t>Samazināta izsviedes frakcija*</w:t>
            </w:r>
          </w:p>
        </w:tc>
        <w:tc>
          <w:tcPr>
            <w:tcW w:w="1202" w:type="pct"/>
          </w:tcPr>
          <w:p w14:paraId="02AD8856" w14:textId="77777777" w:rsidR="00535E58" w:rsidRPr="00535E58" w:rsidRDefault="00535E58" w:rsidP="00535E58">
            <w:pPr>
              <w:keepNext/>
              <w:keepLines/>
              <w:rPr>
                <w:szCs w:val="22"/>
                <w:lang w:val="lv-LV"/>
              </w:rPr>
            </w:pPr>
            <w:r w:rsidRPr="00535E58">
              <w:rPr>
                <w:szCs w:val="22"/>
                <w:lang w:val="lv-LV"/>
              </w:rPr>
              <w:t>Ļoti bieži</w:t>
            </w:r>
          </w:p>
        </w:tc>
      </w:tr>
      <w:tr w:rsidR="00535E58" w:rsidRPr="00535E58" w14:paraId="7A183870" w14:textId="77777777">
        <w:trPr>
          <w:cantSplit/>
          <w:trHeight w:val="259"/>
        </w:trPr>
        <w:tc>
          <w:tcPr>
            <w:tcW w:w="1509" w:type="pct"/>
            <w:vMerge/>
          </w:tcPr>
          <w:p w14:paraId="710ED71E" w14:textId="77777777" w:rsidR="00535E58" w:rsidRPr="00535E58" w:rsidRDefault="00535E58" w:rsidP="00535E58">
            <w:pPr>
              <w:keepNext/>
              <w:keepLines/>
              <w:rPr>
                <w:szCs w:val="22"/>
                <w:lang w:val="lv-LV"/>
              </w:rPr>
            </w:pPr>
          </w:p>
        </w:tc>
        <w:tc>
          <w:tcPr>
            <w:tcW w:w="2289" w:type="pct"/>
          </w:tcPr>
          <w:p w14:paraId="615F85F1" w14:textId="77777777" w:rsidR="00535E58" w:rsidRPr="00535E58" w:rsidRDefault="00535E58" w:rsidP="00535E58">
            <w:pPr>
              <w:keepNext/>
              <w:keepLines/>
              <w:rPr>
                <w:szCs w:val="22"/>
                <w:lang w:val="lv-LV"/>
              </w:rPr>
            </w:pPr>
            <w:r w:rsidRPr="00535E58">
              <w:rPr>
                <w:szCs w:val="22"/>
                <w:vertAlign w:val="superscript"/>
                <w:lang w:val="lv-LV"/>
              </w:rPr>
              <w:t>+</w:t>
            </w:r>
            <w:r w:rsidRPr="00535E58">
              <w:rPr>
                <w:szCs w:val="22"/>
                <w:lang w:val="lv-LV"/>
              </w:rPr>
              <w:t>Sirds mazspēja (sastrēguma)</w:t>
            </w:r>
          </w:p>
        </w:tc>
        <w:tc>
          <w:tcPr>
            <w:tcW w:w="1202" w:type="pct"/>
          </w:tcPr>
          <w:p w14:paraId="28A26C0F" w14:textId="77777777" w:rsidR="00535E58" w:rsidRPr="00535E58" w:rsidRDefault="00535E58" w:rsidP="00535E58">
            <w:pPr>
              <w:keepNext/>
              <w:keepLines/>
              <w:rPr>
                <w:szCs w:val="22"/>
                <w:lang w:val="lv-LV"/>
              </w:rPr>
            </w:pPr>
            <w:r w:rsidRPr="00535E58">
              <w:rPr>
                <w:szCs w:val="22"/>
                <w:lang w:val="lv-LV"/>
              </w:rPr>
              <w:t>Bieži (2 %)</w:t>
            </w:r>
          </w:p>
        </w:tc>
      </w:tr>
      <w:tr w:rsidR="00535E58" w:rsidRPr="00535E58" w14:paraId="4D253AF0" w14:textId="77777777">
        <w:trPr>
          <w:cantSplit/>
          <w:trHeight w:val="259"/>
        </w:trPr>
        <w:tc>
          <w:tcPr>
            <w:tcW w:w="1509" w:type="pct"/>
            <w:vMerge/>
          </w:tcPr>
          <w:p w14:paraId="0E3A1B59" w14:textId="77777777" w:rsidR="00535E58" w:rsidRPr="00535E58" w:rsidRDefault="00535E58" w:rsidP="00535E58">
            <w:pPr>
              <w:keepNext/>
              <w:keepLines/>
              <w:rPr>
                <w:szCs w:val="22"/>
                <w:lang w:val="lv-LV"/>
              </w:rPr>
            </w:pPr>
          </w:p>
        </w:tc>
        <w:tc>
          <w:tcPr>
            <w:tcW w:w="2289" w:type="pct"/>
          </w:tcPr>
          <w:p w14:paraId="6637E625" w14:textId="77777777" w:rsidR="00535E58" w:rsidRPr="00535E58" w:rsidRDefault="00535E58" w:rsidP="00535E58">
            <w:pPr>
              <w:keepNext/>
              <w:keepLines/>
              <w:rPr>
                <w:szCs w:val="22"/>
                <w:vertAlign w:val="superscript"/>
                <w:lang w:val="lv-LV"/>
              </w:rPr>
            </w:pPr>
            <w:r w:rsidRPr="00535E58">
              <w:rPr>
                <w:szCs w:val="22"/>
                <w:vertAlign w:val="superscript"/>
                <w:lang w:val="lv-LV"/>
              </w:rPr>
              <w:t>+1</w:t>
            </w:r>
            <w:r w:rsidRPr="00535E58">
              <w:rPr>
                <w:szCs w:val="22"/>
                <w:lang w:val="lv-LV"/>
              </w:rPr>
              <w:t>Supraventrikulāra tahiaritmija</w:t>
            </w:r>
          </w:p>
        </w:tc>
        <w:tc>
          <w:tcPr>
            <w:tcW w:w="1202" w:type="pct"/>
          </w:tcPr>
          <w:p w14:paraId="0984F7DB" w14:textId="77777777" w:rsidR="00535E58" w:rsidRPr="00535E58" w:rsidRDefault="00535E58" w:rsidP="00535E58">
            <w:pPr>
              <w:keepNext/>
              <w:keepLines/>
              <w:rPr>
                <w:szCs w:val="22"/>
                <w:lang w:val="lv-LV"/>
              </w:rPr>
            </w:pPr>
            <w:r w:rsidRPr="00535E58">
              <w:rPr>
                <w:szCs w:val="22"/>
                <w:lang w:val="lv-LV"/>
              </w:rPr>
              <w:t>Bieži</w:t>
            </w:r>
          </w:p>
        </w:tc>
      </w:tr>
      <w:tr w:rsidR="00535E58" w:rsidRPr="00535E58" w14:paraId="3367FFF4" w14:textId="77777777">
        <w:trPr>
          <w:cantSplit/>
          <w:trHeight w:val="259"/>
        </w:trPr>
        <w:tc>
          <w:tcPr>
            <w:tcW w:w="1509" w:type="pct"/>
            <w:vMerge/>
          </w:tcPr>
          <w:p w14:paraId="2852F3BD" w14:textId="77777777" w:rsidR="00535E58" w:rsidRPr="00535E58" w:rsidRDefault="00535E58" w:rsidP="00535E58">
            <w:pPr>
              <w:keepNext/>
              <w:keepLines/>
              <w:rPr>
                <w:szCs w:val="22"/>
                <w:lang w:val="lv-LV"/>
              </w:rPr>
            </w:pPr>
          </w:p>
        </w:tc>
        <w:tc>
          <w:tcPr>
            <w:tcW w:w="2289" w:type="pct"/>
          </w:tcPr>
          <w:p w14:paraId="115D5861" w14:textId="77777777" w:rsidR="00535E58" w:rsidRPr="00535E58" w:rsidRDefault="00535E58" w:rsidP="00535E58">
            <w:pPr>
              <w:keepNext/>
              <w:keepLines/>
              <w:rPr>
                <w:szCs w:val="22"/>
                <w:vertAlign w:val="superscript"/>
                <w:lang w:val="lv-LV"/>
              </w:rPr>
            </w:pPr>
            <w:r w:rsidRPr="00535E58">
              <w:rPr>
                <w:szCs w:val="22"/>
                <w:lang w:val="lv-LV"/>
              </w:rPr>
              <w:t>Kardiomiopātija</w:t>
            </w:r>
          </w:p>
        </w:tc>
        <w:tc>
          <w:tcPr>
            <w:tcW w:w="1202" w:type="pct"/>
          </w:tcPr>
          <w:p w14:paraId="451435FD" w14:textId="77777777" w:rsidR="00535E58" w:rsidRPr="00535E58" w:rsidRDefault="00535E58" w:rsidP="00535E58">
            <w:pPr>
              <w:keepNext/>
              <w:keepLines/>
              <w:rPr>
                <w:szCs w:val="22"/>
                <w:lang w:val="lv-LV"/>
              </w:rPr>
            </w:pPr>
            <w:r w:rsidRPr="00535E58">
              <w:rPr>
                <w:szCs w:val="22"/>
                <w:lang w:val="lv-LV"/>
              </w:rPr>
              <w:t>Bieži</w:t>
            </w:r>
          </w:p>
        </w:tc>
      </w:tr>
      <w:tr w:rsidR="0014293B" w:rsidRPr="00535E58" w14:paraId="41F397D5" w14:textId="77777777">
        <w:trPr>
          <w:cantSplit/>
          <w:trHeight w:val="259"/>
        </w:trPr>
        <w:tc>
          <w:tcPr>
            <w:tcW w:w="1509" w:type="pct"/>
            <w:vMerge/>
          </w:tcPr>
          <w:p w14:paraId="37D313B3" w14:textId="77777777" w:rsidR="0014293B" w:rsidRPr="00535E58" w:rsidRDefault="0014293B" w:rsidP="0014293B">
            <w:pPr>
              <w:keepNext/>
              <w:keepLines/>
              <w:rPr>
                <w:szCs w:val="22"/>
                <w:lang w:val="lv-LV"/>
              </w:rPr>
            </w:pPr>
          </w:p>
        </w:tc>
        <w:tc>
          <w:tcPr>
            <w:tcW w:w="2289" w:type="pct"/>
          </w:tcPr>
          <w:p w14:paraId="37A78E9F" w14:textId="77777777" w:rsidR="0014293B" w:rsidRPr="00535E58" w:rsidRDefault="0014293B" w:rsidP="0014293B">
            <w:pPr>
              <w:keepNext/>
              <w:keepLines/>
              <w:rPr>
                <w:szCs w:val="22"/>
                <w:lang w:val="lv-LV"/>
              </w:rPr>
            </w:pPr>
            <w:r w:rsidRPr="00535E58">
              <w:rPr>
                <w:szCs w:val="22"/>
                <w:vertAlign w:val="superscript"/>
                <w:lang w:val="lv-LV"/>
              </w:rPr>
              <w:t>1</w:t>
            </w:r>
            <w:r w:rsidRPr="00535E58">
              <w:rPr>
                <w:szCs w:val="22"/>
                <w:lang w:val="lv-LV"/>
              </w:rPr>
              <w:t>Sirdsklauves</w:t>
            </w:r>
          </w:p>
        </w:tc>
        <w:tc>
          <w:tcPr>
            <w:tcW w:w="1202" w:type="pct"/>
          </w:tcPr>
          <w:p w14:paraId="32174660" w14:textId="77777777" w:rsidR="0014293B" w:rsidRPr="00535E58" w:rsidRDefault="006A7991" w:rsidP="0014293B">
            <w:pPr>
              <w:keepNext/>
              <w:keepLines/>
              <w:rPr>
                <w:szCs w:val="22"/>
                <w:lang w:val="lv-LV"/>
              </w:rPr>
            </w:pPr>
            <w:r>
              <w:rPr>
                <w:szCs w:val="22"/>
                <w:lang w:val="lv-LV"/>
              </w:rPr>
              <w:t>B</w:t>
            </w:r>
            <w:r w:rsidR="0014293B" w:rsidRPr="00535E58">
              <w:rPr>
                <w:szCs w:val="22"/>
                <w:lang w:val="lv-LV"/>
              </w:rPr>
              <w:t>ieži</w:t>
            </w:r>
          </w:p>
        </w:tc>
      </w:tr>
      <w:tr w:rsidR="0014293B" w:rsidRPr="00535E58" w14:paraId="55FE4E1D" w14:textId="77777777">
        <w:trPr>
          <w:cantSplit/>
          <w:trHeight w:val="259"/>
        </w:trPr>
        <w:tc>
          <w:tcPr>
            <w:tcW w:w="1509" w:type="pct"/>
            <w:vMerge/>
          </w:tcPr>
          <w:p w14:paraId="3914A0BE" w14:textId="77777777" w:rsidR="0014293B" w:rsidRPr="00535E58" w:rsidRDefault="0014293B" w:rsidP="0014293B">
            <w:pPr>
              <w:rPr>
                <w:szCs w:val="22"/>
                <w:lang w:val="lv-LV"/>
              </w:rPr>
            </w:pPr>
          </w:p>
        </w:tc>
        <w:tc>
          <w:tcPr>
            <w:tcW w:w="2289" w:type="pct"/>
          </w:tcPr>
          <w:p w14:paraId="6767751C" w14:textId="77777777" w:rsidR="0014293B" w:rsidRPr="00535E58" w:rsidRDefault="0014293B" w:rsidP="0014293B">
            <w:pPr>
              <w:rPr>
                <w:szCs w:val="22"/>
                <w:lang w:val="lv-LV"/>
              </w:rPr>
            </w:pPr>
            <w:r w:rsidRPr="00535E58">
              <w:rPr>
                <w:szCs w:val="22"/>
                <w:lang w:val="lv-LV"/>
              </w:rPr>
              <w:t>Perikarda izsvīdums</w:t>
            </w:r>
          </w:p>
        </w:tc>
        <w:tc>
          <w:tcPr>
            <w:tcW w:w="1202" w:type="pct"/>
          </w:tcPr>
          <w:p w14:paraId="07049615" w14:textId="77777777" w:rsidR="0014293B" w:rsidRPr="00535E58" w:rsidRDefault="0014293B" w:rsidP="0014293B">
            <w:pPr>
              <w:rPr>
                <w:szCs w:val="22"/>
                <w:lang w:val="lv-LV"/>
              </w:rPr>
            </w:pPr>
            <w:r w:rsidRPr="00535E58">
              <w:rPr>
                <w:szCs w:val="22"/>
                <w:lang w:val="lv-LV"/>
              </w:rPr>
              <w:t>Retāk</w:t>
            </w:r>
          </w:p>
        </w:tc>
      </w:tr>
      <w:tr w:rsidR="0014293B" w:rsidRPr="00535E58" w14:paraId="07805477" w14:textId="77777777">
        <w:trPr>
          <w:cantSplit/>
          <w:trHeight w:val="259"/>
        </w:trPr>
        <w:tc>
          <w:tcPr>
            <w:tcW w:w="1509" w:type="pct"/>
            <w:vMerge/>
          </w:tcPr>
          <w:p w14:paraId="18078801" w14:textId="77777777" w:rsidR="0014293B" w:rsidRPr="00535E58" w:rsidRDefault="0014293B" w:rsidP="0014293B">
            <w:pPr>
              <w:rPr>
                <w:szCs w:val="22"/>
                <w:lang w:val="lv-LV"/>
              </w:rPr>
            </w:pPr>
          </w:p>
        </w:tc>
        <w:tc>
          <w:tcPr>
            <w:tcW w:w="2289" w:type="pct"/>
          </w:tcPr>
          <w:p w14:paraId="73F93D31" w14:textId="77777777" w:rsidR="0014293B" w:rsidRPr="00535E58" w:rsidRDefault="0014293B" w:rsidP="0014293B">
            <w:pPr>
              <w:rPr>
                <w:szCs w:val="22"/>
                <w:lang w:val="lv-LV"/>
              </w:rPr>
            </w:pPr>
            <w:r w:rsidRPr="00535E58">
              <w:rPr>
                <w:szCs w:val="22"/>
                <w:lang w:val="lv-LV"/>
              </w:rPr>
              <w:t>Kardiogēns šoks</w:t>
            </w:r>
          </w:p>
        </w:tc>
        <w:tc>
          <w:tcPr>
            <w:tcW w:w="1202" w:type="pct"/>
          </w:tcPr>
          <w:p w14:paraId="3BAD6ECC" w14:textId="77777777" w:rsidR="0014293B" w:rsidRPr="00535E58" w:rsidRDefault="0014293B" w:rsidP="0014293B">
            <w:pPr>
              <w:rPr>
                <w:szCs w:val="22"/>
                <w:lang w:val="lv-LV"/>
              </w:rPr>
            </w:pPr>
            <w:r w:rsidRPr="00535E58">
              <w:rPr>
                <w:szCs w:val="22"/>
                <w:lang w:val="lv-LV"/>
              </w:rPr>
              <w:t>Nav zināms</w:t>
            </w:r>
          </w:p>
        </w:tc>
      </w:tr>
      <w:tr w:rsidR="0014293B" w:rsidRPr="00535E58" w14:paraId="3E559CAA" w14:textId="77777777">
        <w:trPr>
          <w:cantSplit/>
          <w:trHeight w:val="127"/>
        </w:trPr>
        <w:tc>
          <w:tcPr>
            <w:tcW w:w="1509" w:type="pct"/>
            <w:vMerge/>
          </w:tcPr>
          <w:p w14:paraId="6135103A" w14:textId="77777777" w:rsidR="0014293B" w:rsidRPr="00535E58" w:rsidRDefault="0014293B" w:rsidP="0014293B">
            <w:pPr>
              <w:rPr>
                <w:szCs w:val="22"/>
                <w:lang w:val="lv-LV"/>
              </w:rPr>
            </w:pPr>
          </w:p>
        </w:tc>
        <w:tc>
          <w:tcPr>
            <w:tcW w:w="2289" w:type="pct"/>
          </w:tcPr>
          <w:p w14:paraId="4BBC6759" w14:textId="77777777" w:rsidR="0014293B" w:rsidRPr="00535E58" w:rsidRDefault="0014293B" w:rsidP="0014293B">
            <w:pPr>
              <w:rPr>
                <w:szCs w:val="22"/>
                <w:lang w:val="lv-LV"/>
              </w:rPr>
            </w:pPr>
            <w:r w:rsidRPr="00535E58">
              <w:rPr>
                <w:szCs w:val="22"/>
                <w:lang w:val="lv-LV"/>
              </w:rPr>
              <w:t>Galopa ritms</w:t>
            </w:r>
          </w:p>
        </w:tc>
        <w:tc>
          <w:tcPr>
            <w:tcW w:w="1202" w:type="pct"/>
          </w:tcPr>
          <w:p w14:paraId="15D598DA" w14:textId="77777777" w:rsidR="0014293B" w:rsidRPr="00535E58" w:rsidRDefault="0014293B" w:rsidP="0014293B">
            <w:pPr>
              <w:rPr>
                <w:szCs w:val="22"/>
                <w:lang w:val="lv-LV"/>
              </w:rPr>
            </w:pPr>
            <w:r w:rsidRPr="00535E58">
              <w:rPr>
                <w:szCs w:val="22"/>
                <w:lang w:val="lv-LV"/>
              </w:rPr>
              <w:t>Nav zināms</w:t>
            </w:r>
          </w:p>
        </w:tc>
      </w:tr>
      <w:tr w:rsidR="0014293B" w:rsidRPr="00535E58" w14:paraId="5199B282" w14:textId="77777777">
        <w:trPr>
          <w:cantSplit/>
          <w:trHeight w:val="120"/>
        </w:trPr>
        <w:tc>
          <w:tcPr>
            <w:tcW w:w="1509" w:type="pct"/>
            <w:vMerge w:val="restart"/>
          </w:tcPr>
          <w:p w14:paraId="75680BCF" w14:textId="77777777" w:rsidR="0014293B" w:rsidRPr="00535E58" w:rsidRDefault="0014293B" w:rsidP="0014293B">
            <w:pPr>
              <w:keepNext/>
              <w:keepLines/>
              <w:rPr>
                <w:szCs w:val="22"/>
                <w:lang w:val="lv-LV"/>
              </w:rPr>
            </w:pPr>
            <w:r w:rsidRPr="00535E58">
              <w:rPr>
                <w:szCs w:val="22"/>
                <w:lang w:val="lv-LV"/>
              </w:rPr>
              <w:t>Asinsvadu sistēmas traucējumi</w:t>
            </w:r>
          </w:p>
        </w:tc>
        <w:tc>
          <w:tcPr>
            <w:tcW w:w="2289" w:type="pct"/>
          </w:tcPr>
          <w:p w14:paraId="3399ED2D" w14:textId="77777777" w:rsidR="0014293B" w:rsidRPr="00535E58" w:rsidRDefault="0014293B" w:rsidP="0014293B">
            <w:pPr>
              <w:keepNext/>
              <w:keepLines/>
              <w:rPr>
                <w:szCs w:val="22"/>
                <w:lang w:val="lv-LV"/>
              </w:rPr>
            </w:pPr>
            <w:r w:rsidRPr="00535E58">
              <w:rPr>
                <w:szCs w:val="22"/>
                <w:lang w:val="lv-LV"/>
              </w:rPr>
              <w:t>Karstuma viļņi</w:t>
            </w:r>
          </w:p>
        </w:tc>
        <w:tc>
          <w:tcPr>
            <w:tcW w:w="1202" w:type="pct"/>
          </w:tcPr>
          <w:p w14:paraId="332C9D42" w14:textId="77777777" w:rsidR="0014293B" w:rsidRPr="00535E58" w:rsidRDefault="0014293B" w:rsidP="0014293B">
            <w:pPr>
              <w:keepNext/>
              <w:keepLines/>
              <w:rPr>
                <w:szCs w:val="22"/>
                <w:lang w:val="lv-LV"/>
              </w:rPr>
            </w:pPr>
            <w:r w:rsidRPr="00535E58">
              <w:rPr>
                <w:szCs w:val="22"/>
                <w:lang w:val="lv-LV"/>
              </w:rPr>
              <w:t>Ļoti bieži</w:t>
            </w:r>
          </w:p>
        </w:tc>
      </w:tr>
      <w:tr w:rsidR="0014293B" w:rsidRPr="00535E58" w14:paraId="7439B953" w14:textId="77777777">
        <w:trPr>
          <w:cantSplit/>
          <w:trHeight w:val="120"/>
        </w:trPr>
        <w:tc>
          <w:tcPr>
            <w:tcW w:w="1509" w:type="pct"/>
            <w:vMerge/>
          </w:tcPr>
          <w:p w14:paraId="106214A6" w14:textId="77777777" w:rsidR="0014293B" w:rsidRPr="00535E58" w:rsidRDefault="0014293B" w:rsidP="0014293B">
            <w:pPr>
              <w:rPr>
                <w:szCs w:val="22"/>
                <w:lang w:val="lv-LV"/>
              </w:rPr>
            </w:pPr>
          </w:p>
        </w:tc>
        <w:tc>
          <w:tcPr>
            <w:tcW w:w="2289" w:type="pct"/>
          </w:tcPr>
          <w:p w14:paraId="1DBEDB9B" w14:textId="77777777" w:rsidR="0014293B" w:rsidRPr="00535E58" w:rsidRDefault="0014293B" w:rsidP="0014293B">
            <w:pPr>
              <w:rPr>
                <w:szCs w:val="22"/>
                <w:vertAlign w:val="superscript"/>
                <w:lang w:val="lv-LV"/>
              </w:rPr>
            </w:pPr>
            <w:r w:rsidRPr="00535E58">
              <w:rPr>
                <w:szCs w:val="22"/>
                <w:vertAlign w:val="superscript"/>
                <w:lang w:val="lv-LV"/>
              </w:rPr>
              <w:t xml:space="preserve">+1 </w:t>
            </w:r>
            <w:r w:rsidRPr="00535E58">
              <w:rPr>
                <w:szCs w:val="22"/>
                <w:lang w:val="lv-LV"/>
              </w:rPr>
              <w:t>Hipotensija</w:t>
            </w:r>
          </w:p>
        </w:tc>
        <w:tc>
          <w:tcPr>
            <w:tcW w:w="1202" w:type="pct"/>
          </w:tcPr>
          <w:p w14:paraId="3DFB7EBC" w14:textId="77777777" w:rsidR="0014293B" w:rsidRPr="00535E58" w:rsidRDefault="0014293B" w:rsidP="0014293B">
            <w:pPr>
              <w:rPr>
                <w:szCs w:val="22"/>
                <w:lang w:val="lv-LV"/>
              </w:rPr>
            </w:pPr>
            <w:r w:rsidRPr="00535E58">
              <w:rPr>
                <w:szCs w:val="22"/>
                <w:lang w:val="lv-LV"/>
              </w:rPr>
              <w:t>Bieži</w:t>
            </w:r>
          </w:p>
        </w:tc>
      </w:tr>
      <w:tr w:rsidR="0014293B" w:rsidRPr="00535E58" w14:paraId="11194C8C" w14:textId="77777777">
        <w:trPr>
          <w:cantSplit/>
          <w:trHeight w:val="120"/>
        </w:trPr>
        <w:tc>
          <w:tcPr>
            <w:tcW w:w="1509" w:type="pct"/>
            <w:vMerge/>
          </w:tcPr>
          <w:p w14:paraId="6587ACD8" w14:textId="77777777" w:rsidR="0014293B" w:rsidRPr="00535E58" w:rsidRDefault="0014293B" w:rsidP="0014293B">
            <w:pPr>
              <w:rPr>
                <w:szCs w:val="22"/>
                <w:lang w:val="lv-LV"/>
              </w:rPr>
            </w:pPr>
          </w:p>
        </w:tc>
        <w:tc>
          <w:tcPr>
            <w:tcW w:w="2289" w:type="pct"/>
          </w:tcPr>
          <w:p w14:paraId="20FED8E0" w14:textId="77777777" w:rsidR="0014293B" w:rsidRPr="00535E58" w:rsidRDefault="0014293B" w:rsidP="0014293B">
            <w:pPr>
              <w:rPr>
                <w:szCs w:val="22"/>
                <w:lang w:val="lv-LV"/>
              </w:rPr>
            </w:pPr>
            <w:r w:rsidRPr="00535E58">
              <w:rPr>
                <w:szCs w:val="22"/>
                <w:lang w:val="lv-LV"/>
              </w:rPr>
              <w:t>Vazodilatācija</w:t>
            </w:r>
          </w:p>
        </w:tc>
        <w:tc>
          <w:tcPr>
            <w:tcW w:w="1202" w:type="pct"/>
          </w:tcPr>
          <w:p w14:paraId="6BD2CD42" w14:textId="77777777" w:rsidR="0014293B" w:rsidRPr="00535E58" w:rsidRDefault="0014293B" w:rsidP="0014293B">
            <w:pPr>
              <w:rPr>
                <w:szCs w:val="22"/>
                <w:lang w:val="lv-LV"/>
              </w:rPr>
            </w:pPr>
            <w:r w:rsidRPr="00535E58">
              <w:rPr>
                <w:szCs w:val="22"/>
                <w:lang w:val="lv-LV"/>
              </w:rPr>
              <w:t>Bieži</w:t>
            </w:r>
          </w:p>
        </w:tc>
      </w:tr>
      <w:tr w:rsidR="00E033C4" w:rsidRPr="00535E58" w14:paraId="1B186F8A" w14:textId="77777777">
        <w:trPr>
          <w:cantSplit/>
          <w:trHeight w:val="267"/>
        </w:trPr>
        <w:tc>
          <w:tcPr>
            <w:tcW w:w="1509" w:type="pct"/>
            <w:vMerge w:val="restart"/>
          </w:tcPr>
          <w:p w14:paraId="129A5C2C" w14:textId="77777777" w:rsidR="00E033C4" w:rsidRPr="00535E58" w:rsidRDefault="00E033C4" w:rsidP="00492059">
            <w:pPr>
              <w:rPr>
                <w:szCs w:val="22"/>
                <w:lang w:val="lv-LV"/>
              </w:rPr>
            </w:pPr>
            <w:r w:rsidRPr="00535E58">
              <w:rPr>
                <w:szCs w:val="22"/>
                <w:lang w:val="lv-LV"/>
              </w:rPr>
              <w:t>Elpošanas sistēmas traucējumi, krūšu kurvja un videnes slimības</w:t>
            </w:r>
          </w:p>
        </w:tc>
        <w:tc>
          <w:tcPr>
            <w:tcW w:w="2289" w:type="pct"/>
          </w:tcPr>
          <w:p w14:paraId="46CEB822" w14:textId="77777777" w:rsidR="00E033C4" w:rsidRPr="00535E58" w:rsidRDefault="00E033C4" w:rsidP="00492059">
            <w:pPr>
              <w:rPr>
                <w:szCs w:val="22"/>
                <w:vertAlign w:val="superscript"/>
                <w:lang w:val="lv-LV"/>
              </w:rPr>
            </w:pPr>
            <w:r w:rsidRPr="00535E58">
              <w:rPr>
                <w:szCs w:val="22"/>
                <w:vertAlign w:val="superscript"/>
                <w:lang w:val="lv-LV"/>
              </w:rPr>
              <w:t xml:space="preserve">+* </w:t>
            </w:r>
            <w:r w:rsidRPr="00535E58">
              <w:rPr>
                <w:szCs w:val="22"/>
                <w:lang w:val="lv-LV"/>
              </w:rPr>
              <w:t>Elpas trūkums</w:t>
            </w:r>
          </w:p>
        </w:tc>
        <w:tc>
          <w:tcPr>
            <w:tcW w:w="1202" w:type="pct"/>
          </w:tcPr>
          <w:p w14:paraId="037ADA61" w14:textId="77777777" w:rsidR="00E033C4" w:rsidRPr="00535E58" w:rsidRDefault="00E033C4" w:rsidP="00492059">
            <w:pPr>
              <w:rPr>
                <w:szCs w:val="22"/>
                <w:lang w:val="lv-LV"/>
              </w:rPr>
            </w:pPr>
            <w:r w:rsidRPr="00535E58">
              <w:rPr>
                <w:szCs w:val="22"/>
                <w:lang w:val="lv-LV"/>
              </w:rPr>
              <w:t>Ļoti bieži</w:t>
            </w:r>
          </w:p>
        </w:tc>
      </w:tr>
      <w:tr w:rsidR="00E033C4" w:rsidRPr="00535E58" w14:paraId="371B9429" w14:textId="77777777">
        <w:trPr>
          <w:cantSplit/>
          <w:trHeight w:val="127"/>
        </w:trPr>
        <w:tc>
          <w:tcPr>
            <w:tcW w:w="1509" w:type="pct"/>
            <w:vMerge/>
          </w:tcPr>
          <w:p w14:paraId="137BD2BC" w14:textId="77777777" w:rsidR="00E033C4" w:rsidRPr="00535E58" w:rsidRDefault="00E033C4" w:rsidP="00492059">
            <w:pPr>
              <w:rPr>
                <w:szCs w:val="22"/>
                <w:lang w:val="lv-LV"/>
              </w:rPr>
            </w:pPr>
          </w:p>
        </w:tc>
        <w:tc>
          <w:tcPr>
            <w:tcW w:w="2289" w:type="pct"/>
          </w:tcPr>
          <w:p w14:paraId="1050225C" w14:textId="77777777" w:rsidR="00E033C4" w:rsidRPr="00535E58" w:rsidRDefault="00E033C4" w:rsidP="00492059">
            <w:pPr>
              <w:rPr>
                <w:szCs w:val="22"/>
                <w:lang w:val="lv-LV"/>
              </w:rPr>
            </w:pPr>
            <w:r w:rsidRPr="00535E58">
              <w:rPr>
                <w:szCs w:val="22"/>
                <w:lang w:val="lv-LV"/>
              </w:rPr>
              <w:t>Klepus</w:t>
            </w:r>
          </w:p>
        </w:tc>
        <w:tc>
          <w:tcPr>
            <w:tcW w:w="1202" w:type="pct"/>
          </w:tcPr>
          <w:p w14:paraId="6D42CF67" w14:textId="77777777" w:rsidR="00E033C4" w:rsidRPr="00535E58" w:rsidRDefault="00E033C4" w:rsidP="00492059">
            <w:pPr>
              <w:rPr>
                <w:szCs w:val="22"/>
                <w:lang w:val="lv-LV"/>
              </w:rPr>
            </w:pPr>
            <w:r w:rsidRPr="00535E58">
              <w:rPr>
                <w:szCs w:val="22"/>
                <w:lang w:val="lv-LV"/>
              </w:rPr>
              <w:t>Ļoti bieži</w:t>
            </w:r>
          </w:p>
        </w:tc>
      </w:tr>
      <w:tr w:rsidR="00E033C4" w:rsidRPr="00535E58" w14:paraId="4F084DB2" w14:textId="77777777">
        <w:trPr>
          <w:cantSplit/>
          <w:trHeight w:val="127"/>
        </w:trPr>
        <w:tc>
          <w:tcPr>
            <w:tcW w:w="1509" w:type="pct"/>
            <w:vMerge/>
          </w:tcPr>
          <w:p w14:paraId="380FB88B" w14:textId="77777777" w:rsidR="00E033C4" w:rsidRPr="00535E58" w:rsidRDefault="00E033C4" w:rsidP="00492059">
            <w:pPr>
              <w:rPr>
                <w:szCs w:val="22"/>
                <w:lang w:val="lv-LV"/>
              </w:rPr>
            </w:pPr>
          </w:p>
        </w:tc>
        <w:tc>
          <w:tcPr>
            <w:tcW w:w="2289" w:type="pct"/>
          </w:tcPr>
          <w:p w14:paraId="4E27898E" w14:textId="77777777" w:rsidR="00E033C4" w:rsidRPr="00535E58" w:rsidRDefault="00E033C4" w:rsidP="00492059">
            <w:pPr>
              <w:rPr>
                <w:szCs w:val="22"/>
                <w:lang w:val="lv-LV"/>
              </w:rPr>
            </w:pPr>
            <w:r w:rsidRPr="00535E58">
              <w:rPr>
                <w:szCs w:val="22"/>
                <w:lang w:val="lv-LV"/>
              </w:rPr>
              <w:t>Deguna asiņošana</w:t>
            </w:r>
          </w:p>
        </w:tc>
        <w:tc>
          <w:tcPr>
            <w:tcW w:w="1202" w:type="pct"/>
          </w:tcPr>
          <w:p w14:paraId="5DD4FD5A" w14:textId="77777777" w:rsidR="00E033C4" w:rsidRPr="00535E58" w:rsidRDefault="00E033C4" w:rsidP="00492059">
            <w:pPr>
              <w:rPr>
                <w:szCs w:val="22"/>
                <w:lang w:val="lv-LV"/>
              </w:rPr>
            </w:pPr>
            <w:r w:rsidRPr="00535E58">
              <w:rPr>
                <w:szCs w:val="22"/>
                <w:lang w:val="lv-LV"/>
              </w:rPr>
              <w:t>Ļoti bieži</w:t>
            </w:r>
          </w:p>
        </w:tc>
      </w:tr>
      <w:tr w:rsidR="00E033C4" w:rsidRPr="00535E58" w14:paraId="69FF4D5C" w14:textId="77777777">
        <w:trPr>
          <w:cantSplit/>
          <w:trHeight w:val="120"/>
        </w:trPr>
        <w:tc>
          <w:tcPr>
            <w:tcW w:w="1509" w:type="pct"/>
            <w:vMerge/>
          </w:tcPr>
          <w:p w14:paraId="0C998401" w14:textId="77777777" w:rsidR="00E033C4" w:rsidRPr="00535E58" w:rsidRDefault="00E033C4" w:rsidP="00492059">
            <w:pPr>
              <w:rPr>
                <w:szCs w:val="22"/>
                <w:lang w:val="lv-LV"/>
              </w:rPr>
            </w:pPr>
          </w:p>
        </w:tc>
        <w:tc>
          <w:tcPr>
            <w:tcW w:w="2289" w:type="pct"/>
          </w:tcPr>
          <w:p w14:paraId="7869C1C6" w14:textId="77777777" w:rsidR="00E033C4" w:rsidRPr="00535E58" w:rsidRDefault="00E033C4" w:rsidP="00492059">
            <w:pPr>
              <w:rPr>
                <w:szCs w:val="22"/>
                <w:lang w:val="lv-LV"/>
              </w:rPr>
            </w:pPr>
            <w:r w:rsidRPr="00535E58">
              <w:rPr>
                <w:szCs w:val="22"/>
                <w:lang w:val="lv-LV"/>
              </w:rPr>
              <w:t>Rinoreja</w:t>
            </w:r>
          </w:p>
        </w:tc>
        <w:tc>
          <w:tcPr>
            <w:tcW w:w="1202" w:type="pct"/>
          </w:tcPr>
          <w:p w14:paraId="0C3BB79A" w14:textId="77777777" w:rsidR="00E033C4" w:rsidRPr="00535E58" w:rsidRDefault="00E033C4" w:rsidP="00492059">
            <w:pPr>
              <w:rPr>
                <w:szCs w:val="22"/>
                <w:lang w:val="lv-LV"/>
              </w:rPr>
            </w:pPr>
            <w:r w:rsidRPr="00535E58">
              <w:rPr>
                <w:szCs w:val="22"/>
                <w:lang w:val="lv-LV"/>
              </w:rPr>
              <w:t>Ļoti bieži</w:t>
            </w:r>
          </w:p>
        </w:tc>
      </w:tr>
      <w:tr w:rsidR="00E033C4" w:rsidRPr="00535E58" w14:paraId="48ADE7BF" w14:textId="77777777">
        <w:trPr>
          <w:cantSplit/>
          <w:trHeight w:val="120"/>
        </w:trPr>
        <w:tc>
          <w:tcPr>
            <w:tcW w:w="1509" w:type="pct"/>
            <w:vMerge/>
          </w:tcPr>
          <w:p w14:paraId="0247A807" w14:textId="77777777" w:rsidR="00E033C4" w:rsidRPr="00535E58" w:rsidRDefault="00E033C4" w:rsidP="00492059">
            <w:pPr>
              <w:rPr>
                <w:szCs w:val="22"/>
                <w:lang w:val="lv-LV"/>
              </w:rPr>
            </w:pPr>
          </w:p>
        </w:tc>
        <w:tc>
          <w:tcPr>
            <w:tcW w:w="2289" w:type="pct"/>
          </w:tcPr>
          <w:p w14:paraId="1205D3B6"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Pneimonija</w:t>
            </w:r>
          </w:p>
        </w:tc>
        <w:tc>
          <w:tcPr>
            <w:tcW w:w="1202" w:type="pct"/>
          </w:tcPr>
          <w:p w14:paraId="0497A552" w14:textId="77777777" w:rsidR="00E033C4" w:rsidRPr="00535E58" w:rsidRDefault="00E033C4" w:rsidP="00492059">
            <w:pPr>
              <w:rPr>
                <w:szCs w:val="22"/>
                <w:lang w:val="lv-LV"/>
              </w:rPr>
            </w:pPr>
            <w:r w:rsidRPr="00535E58">
              <w:rPr>
                <w:szCs w:val="22"/>
                <w:lang w:val="lv-LV"/>
              </w:rPr>
              <w:t>Bieži</w:t>
            </w:r>
          </w:p>
        </w:tc>
      </w:tr>
      <w:tr w:rsidR="00E033C4" w:rsidRPr="00535E58" w14:paraId="7B07FF2F" w14:textId="77777777">
        <w:trPr>
          <w:cantSplit/>
          <w:trHeight w:val="120"/>
        </w:trPr>
        <w:tc>
          <w:tcPr>
            <w:tcW w:w="1509" w:type="pct"/>
            <w:vMerge/>
          </w:tcPr>
          <w:p w14:paraId="52A063A0" w14:textId="77777777" w:rsidR="00E033C4" w:rsidRPr="00535E58" w:rsidRDefault="00E033C4" w:rsidP="00492059">
            <w:pPr>
              <w:rPr>
                <w:szCs w:val="22"/>
                <w:lang w:val="lv-LV"/>
              </w:rPr>
            </w:pPr>
          </w:p>
        </w:tc>
        <w:tc>
          <w:tcPr>
            <w:tcW w:w="2289" w:type="pct"/>
          </w:tcPr>
          <w:p w14:paraId="6E1AD7C6" w14:textId="77777777" w:rsidR="00E033C4" w:rsidRPr="00535E58" w:rsidRDefault="00E033C4" w:rsidP="00492059">
            <w:pPr>
              <w:rPr>
                <w:szCs w:val="22"/>
                <w:lang w:val="lv-LV"/>
              </w:rPr>
            </w:pPr>
            <w:r w:rsidRPr="00535E58">
              <w:rPr>
                <w:szCs w:val="22"/>
                <w:lang w:val="lv-LV"/>
              </w:rPr>
              <w:t>Astma</w:t>
            </w:r>
          </w:p>
        </w:tc>
        <w:tc>
          <w:tcPr>
            <w:tcW w:w="1202" w:type="pct"/>
          </w:tcPr>
          <w:p w14:paraId="16D4C14A" w14:textId="77777777" w:rsidR="00E033C4" w:rsidRPr="00535E58" w:rsidRDefault="00E033C4" w:rsidP="00492059">
            <w:pPr>
              <w:rPr>
                <w:szCs w:val="22"/>
                <w:lang w:val="lv-LV"/>
              </w:rPr>
            </w:pPr>
            <w:r w:rsidRPr="00535E58">
              <w:rPr>
                <w:szCs w:val="22"/>
                <w:lang w:val="lv-LV"/>
              </w:rPr>
              <w:t>Bieži</w:t>
            </w:r>
          </w:p>
        </w:tc>
      </w:tr>
      <w:tr w:rsidR="00E033C4" w:rsidRPr="00535E58" w14:paraId="352C9C05" w14:textId="77777777">
        <w:trPr>
          <w:cantSplit/>
          <w:trHeight w:val="120"/>
        </w:trPr>
        <w:tc>
          <w:tcPr>
            <w:tcW w:w="1509" w:type="pct"/>
            <w:vMerge/>
          </w:tcPr>
          <w:p w14:paraId="7CD59CF7" w14:textId="77777777" w:rsidR="00E033C4" w:rsidRPr="00535E58" w:rsidRDefault="00E033C4" w:rsidP="00492059">
            <w:pPr>
              <w:rPr>
                <w:szCs w:val="22"/>
                <w:lang w:val="lv-LV"/>
              </w:rPr>
            </w:pPr>
          </w:p>
        </w:tc>
        <w:tc>
          <w:tcPr>
            <w:tcW w:w="2289" w:type="pct"/>
          </w:tcPr>
          <w:p w14:paraId="29F3A957" w14:textId="77777777" w:rsidR="00E033C4" w:rsidRPr="00535E58" w:rsidRDefault="00E033C4" w:rsidP="00492059">
            <w:pPr>
              <w:rPr>
                <w:szCs w:val="22"/>
                <w:lang w:val="lv-LV"/>
              </w:rPr>
            </w:pPr>
            <w:r w:rsidRPr="00535E58">
              <w:rPr>
                <w:szCs w:val="22"/>
                <w:lang w:val="lv-LV"/>
              </w:rPr>
              <w:t>Plaušu bojājumi</w:t>
            </w:r>
          </w:p>
        </w:tc>
        <w:tc>
          <w:tcPr>
            <w:tcW w:w="1202" w:type="pct"/>
          </w:tcPr>
          <w:p w14:paraId="03B440F5" w14:textId="77777777" w:rsidR="00E033C4" w:rsidRPr="00535E58" w:rsidRDefault="00E033C4" w:rsidP="00492059">
            <w:pPr>
              <w:rPr>
                <w:szCs w:val="22"/>
                <w:lang w:val="lv-LV"/>
              </w:rPr>
            </w:pPr>
            <w:r w:rsidRPr="00535E58">
              <w:rPr>
                <w:szCs w:val="22"/>
                <w:lang w:val="lv-LV"/>
              </w:rPr>
              <w:t>Bieži</w:t>
            </w:r>
          </w:p>
        </w:tc>
      </w:tr>
      <w:tr w:rsidR="00E033C4" w:rsidRPr="00535E58" w14:paraId="18009BE7" w14:textId="77777777">
        <w:trPr>
          <w:cantSplit/>
          <w:trHeight w:val="120"/>
        </w:trPr>
        <w:tc>
          <w:tcPr>
            <w:tcW w:w="1509" w:type="pct"/>
            <w:vMerge/>
          </w:tcPr>
          <w:p w14:paraId="0B6A3B52" w14:textId="77777777" w:rsidR="00E033C4" w:rsidRPr="00535E58" w:rsidRDefault="00E033C4" w:rsidP="00492059">
            <w:pPr>
              <w:rPr>
                <w:szCs w:val="22"/>
                <w:lang w:val="lv-LV"/>
              </w:rPr>
            </w:pPr>
          </w:p>
        </w:tc>
        <w:tc>
          <w:tcPr>
            <w:tcW w:w="2289" w:type="pct"/>
          </w:tcPr>
          <w:p w14:paraId="0572618E"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Izsvīdums pleirā</w:t>
            </w:r>
          </w:p>
        </w:tc>
        <w:tc>
          <w:tcPr>
            <w:tcW w:w="1202" w:type="pct"/>
          </w:tcPr>
          <w:p w14:paraId="101530DF" w14:textId="77777777" w:rsidR="00E033C4" w:rsidRPr="00535E58" w:rsidRDefault="00E033C4" w:rsidP="00492059">
            <w:pPr>
              <w:rPr>
                <w:szCs w:val="22"/>
                <w:lang w:val="lv-LV"/>
              </w:rPr>
            </w:pPr>
            <w:r w:rsidRPr="00535E58">
              <w:rPr>
                <w:szCs w:val="22"/>
                <w:lang w:val="lv-LV"/>
              </w:rPr>
              <w:t>Bieži</w:t>
            </w:r>
          </w:p>
        </w:tc>
      </w:tr>
      <w:tr w:rsidR="00E033C4" w:rsidRPr="00535E58" w14:paraId="5AB384DF" w14:textId="77777777">
        <w:trPr>
          <w:cantSplit/>
          <w:trHeight w:val="120"/>
        </w:trPr>
        <w:tc>
          <w:tcPr>
            <w:tcW w:w="1509" w:type="pct"/>
            <w:vMerge/>
          </w:tcPr>
          <w:p w14:paraId="6A69ABEE" w14:textId="77777777" w:rsidR="00E033C4" w:rsidRPr="00535E58" w:rsidRDefault="00E033C4" w:rsidP="000C3A7B">
            <w:pPr>
              <w:rPr>
                <w:szCs w:val="22"/>
                <w:lang w:val="lv-LV"/>
              </w:rPr>
            </w:pPr>
          </w:p>
        </w:tc>
        <w:tc>
          <w:tcPr>
            <w:tcW w:w="2289" w:type="pct"/>
          </w:tcPr>
          <w:p w14:paraId="72F5C072" w14:textId="77777777" w:rsidR="00E033C4" w:rsidRPr="00535E58" w:rsidRDefault="00E033C4" w:rsidP="000C3A7B">
            <w:pPr>
              <w:rPr>
                <w:szCs w:val="22"/>
                <w:vertAlign w:val="superscript"/>
                <w:lang w:val="lv-LV"/>
              </w:rPr>
            </w:pPr>
            <w:r w:rsidRPr="00535E58">
              <w:rPr>
                <w:szCs w:val="22"/>
                <w:vertAlign w:val="superscript"/>
                <w:lang w:val="lv-LV"/>
              </w:rPr>
              <w:t xml:space="preserve">+1 </w:t>
            </w:r>
            <w:r w:rsidRPr="00535E58">
              <w:rPr>
                <w:szCs w:val="22"/>
                <w:lang w:val="lv-LV"/>
              </w:rPr>
              <w:t>Sēkšana</w:t>
            </w:r>
          </w:p>
        </w:tc>
        <w:tc>
          <w:tcPr>
            <w:tcW w:w="1202" w:type="pct"/>
          </w:tcPr>
          <w:p w14:paraId="58E4C056" w14:textId="77777777" w:rsidR="00E033C4" w:rsidRPr="00535E58" w:rsidRDefault="00E033C4" w:rsidP="000C3A7B">
            <w:pPr>
              <w:rPr>
                <w:szCs w:val="22"/>
                <w:lang w:val="lv-LV"/>
              </w:rPr>
            </w:pPr>
            <w:r>
              <w:rPr>
                <w:szCs w:val="22"/>
                <w:lang w:val="lv-LV"/>
              </w:rPr>
              <w:t>Retāk</w:t>
            </w:r>
          </w:p>
        </w:tc>
      </w:tr>
      <w:tr w:rsidR="00E033C4" w:rsidRPr="00535E58" w14:paraId="3AA85E38" w14:textId="77777777">
        <w:trPr>
          <w:cantSplit/>
          <w:trHeight w:val="128"/>
        </w:trPr>
        <w:tc>
          <w:tcPr>
            <w:tcW w:w="1509" w:type="pct"/>
            <w:vMerge/>
          </w:tcPr>
          <w:p w14:paraId="33FD52DA" w14:textId="77777777" w:rsidR="00E033C4" w:rsidRPr="00535E58" w:rsidRDefault="00E033C4" w:rsidP="00492059">
            <w:pPr>
              <w:rPr>
                <w:szCs w:val="22"/>
                <w:vertAlign w:val="superscript"/>
                <w:lang w:val="lv-LV"/>
              </w:rPr>
            </w:pPr>
          </w:p>
        </w:tc>
        <w:tc>
          <w:tcPr>
            <w:tcW w:w="2289" w:type="pct"/>
          </w:tcPr>
          <w:p w14:paraId="186047FE" w14:textId="77777777" w:rsidR="00E033C4" w:rsidRPr="00535E58" w:rsidRDefault="00E033C4" w:rsidP="00492059">
            <w:pPr>
              <w:rPr>
                <w:szCs w:val="22"/>
                <w:lang w:val="lv-LV"/>
              </w:rPr>
            </w:pPr>
            <w:r w:rsidRPr="00535E58">
              <w:rPr>
                <w:szCs w:val="22"/>
                <w:lang w:val="lv-LV"/>
              </w:rPr>
              <w:t>Pneimonīts</w:t>
            </w:r>
          </w:p>
        </w:tc>
        <w:tc>
          <w:tcPr>
            <w:tcW w:w="1202" w:type="pct"/>
          </w:tcPr>
          <w:p w14:paraId="40B6AA19" w14:textId="77777777" w:rsidR="00E033C4" w:rsidRPr="00535E58" w:rsidRDefault="00E033C4" w:rsidP="00492059">
            <w:pPr>
              <w:rPr>
                <w:szCs w:val="22"/>
                <w:lang w:val="lv-LV"/>
              </w:rPr>
            </w:pPr>
            <w:r>
              <w:rPr>
                <w:szCs w:val="22"/>
                <w:lang w:val="lv-LV"/>
              </w:rPr>
              <w:t>Retāk</w:t>
            </w:r>
          </w:p>
        </w:tc>
      </w:tr>
      <w:tr w:rsidR="00E033C4" w:rsidRPr="00535E58" w14:paraId="5780819B" w14:textId="77777777">
        <w:trPr>
          <w:cantSplit/>
          <w:trHeight w:val="128"/>
        </w:trPr>
        <w:tc>
          <w:tcPr>
            <w:tcW w:w="1509" w:type="pct"/>
            <w:vMerge/>
          </w:tcPr>
          <w:p w14:paraId="68335BB7" w14:textId="77777777" w:rsidR="00E033C4" w:rsidRPr="00535E58" w:rsidRDefault="00E033C4" w:rsidP="00492059">
            <w:pPr>
              <w:rPr>
                <w:szCs w:val="22"/>
                <w:vertAlign w:val="superscript"/>
                <w:lang w:val="lv-LV"/>
              </w:rPr>
            </w:pPr>
          </w:p>
        </w:tc>
        <w:tc>
          <w:tcPr>
            <w:tcW w:w="2289" w:type="pct"/>
          </w:tcPr>
          <w:p w14:paraId="15525F5D"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Plaušu fibroze</w:t>
            </w:r>
          </w:p>
        </w:tc>
        <w:tc>
          <w:tcPr>
            <w:tcW w:w="1202" w:type="pct"/>
          </w:tcPr>
          <w:p w14:paraId="14212B22" w14:textId="77777777" w:rsidR="00E033C4" w:rsidRPr="00535E58" w:rsidRDefault="00E033C4" w:rsidP="00492059">
            <w:pPr>
              <w:rPr>
                <w:szCs w:val="22"/>
                <w:lang w:val="lv-LV"/>
              </w:rPr>
            </w:pPr>
            <w:r w:rsidRPr="00535E58">
              <w:rPr>
                <w:szCs w:val="22"/>
                <w:lang w:val="lv-LV"/>
              </w:rPr>
              <w:t>Nav zināms</w:t>
            </w:r>
          </w:p>
        </w:tc>
      </w:tr>
      <w:tr w:rsidR="00E033C4" w:rsidRPr="00535E58" w14:paraId="3EA971D2" w14:textId="77777777">
        <w:trPr>
          <w:cantSplit/>
          <w:trHeight w:val="258"/>
        </w:trPr>
        <w:tc>
          <w:tcPr>
            <w:tcW w:w="1509" w:type="pct"/>
            <w:vMerge/>
          </w:tcPr>
          <w:p w14:paraId="77F8F15F" w14:textId="77777777" w:rsidR="00E033C4" w:rsidRPr="00535E58" w:rsidRDefault="00E033C4" w:rsidP="00492059">
            <w:pPr>
              <w:rPr>
                <w:szCs w:val="22"/>
                <w:lang w:val="lv-LV"/>
              </w:rPr>
            </w:pPr>
          </w:p>
        </w:tc>
        <w:tc>
          <w:tcPr>
            <w:tcW w:w="2289" w:type="pct"/>
          </w:tcPr>
          <w:p w14:paraId="2450B017"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Respirators distress</w:t>
            </w:r>
          </w:p>
        </w:tc>
        <w:tc>
          <w:tcPr>
            <w:tcW w:w="1202" w:type="pct"/>
          </w:tcPr>
          <w:p w14:paraId="46802F75" w14:textId="77777777" w:rsidR="00E033C4" w:rsidRPr="00535E58" w:rsidRDefault="00E033C4" w:rsidP="00492059">
            <w:pPr>
              <w:rPr>
                <w:szCs w:val="22"/>
                <w:lang w:val="lv-LV"/>
              </w:rPr>
            </w:pPr>
            <w:r w:rsidRPr="00535E58">
              <w:rPr>
                <w:szCs w:val="22"/>
                <w:lang w:val="lv-LV"/>
              </w:rPr>
              <w:t>Nav zināms</w:t>
            </w:r>
          </w:p>
        </w:tc>
      </w:tr>
      <w:tr w:rsidR="00E033C4" w:rsidRPr="00535E58" w14:paraId="565BF933" w14:textId="77777777">
        <w:trPr>
          <w:cantSplit/>
          <w:trHeight w:val="120"/>
        </w:trPr>
        <w:tc>
          <w:tcPr>
            <w:tcW w:w="1509" w:type="pct"/>
            <w:vMerge/>
          </w:tcPr>
          <w:p w14:paraId="058068B9" w14:textId="77777777" w:rsidR="00E033C4" w:rsidRPr="00535E58" w:rsidRDefault="00E033C4" w:rsidP="00492059">
            <w:pPr>
              <w:rPr>
                <w:szCs w:val="22"/>
                <w:lang w:val="lv-LV"/>
              </w:rPr>
            </w:pPr>
          </w:p>
        </w:tc>
        <w:tc>
          <w:tcPr>
            <w:tcW w:w="2289" w:type="pct"/>
          </w:tcPr>
          <w:p w14:paraId="2A3E361C"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Elpošanas nepietiekamība</w:t>
            </w:r>
          </w:p>
        </w:tc>
        <w:tc>
          <w:tcPr>
            <w:tcW w:w="1202" w:type="pct"/>
          </w:tcPr>
          <w:p w14:paraId="2FAE8CCA" w14:textId="77777777" w:rsidR="00E033C4" w:rsidRPr="00535E58" w:rsidRDefault="00E033C4" w:rsidP="00492059">
            <w:pPr>
              <w:rPr>
                <w:szCs w:val="22"/>
                <w:lang w:val="lv-LV"/>
              </w:rPr>
            </w:pPr>
            <w:r w:rsidRPr="00535E58">
              <w:rPr>
                <w:szCs w:val="22"/>
                <w:lang w:val="lv-LV"/>
              </w:rPr>
              <w:t>Nav zināms</w:t>
            </w:r>
          </w:p>
        </w:tc>
      </w:tr>
      <w:tr w:rsidR="00E033C4" w:rsidRPr="00535E58" w14:paraId="4C29A058" w14:textId="77777777">
        <w:trPr>
          <w:cantSplit/>
          <w:trHeight w:val="120"/>
        </w:trPr>
        <w:tc>
          <w:tcPr>
            <w:tcW w:w="1509" w:type="pct"/>
            <w:vMerge/>
          </w:tcPr>
          <w:p w14:paraId="2173EEDF" w14:textId="77777777" w:rsidR="00E033C4" w:rsidRPr="00535E58" w:rsidRDefault="00E033C4" w:rsidP="00492059">
            <w:pPr>
              <w:rPr>
                <w:szCs w:val="22"/>
                <w:lang w:val="lv-LV"/>
              </w:rPr>
            </w:pPr>
          </w:p>
        </w:tc>
        <w:tc>
          <w:tcPr>
            <w:tcW w:w="2289" w:type="pct"/>
          </w:tcPr>
          <w:p w14:paraId="779FB694"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 xml:space="preserve"> Plaušu infiltrāts</w:t>
            </w:r>
          </w:p>
        </w:tc>
        <w:tc>
          <w:tcPr>
            <w:tcW w:w="1202" w:type="pct"/>
          </w:tcPr>
          <w:p w14:paraId="452C363D" w14:textId="77777777" w:rsidR="00E033C4" w:rsidRPr="00535E58" w:rsidRDefault="00E033C4" w:rsidP="00492059">
            <w:pPr>
              <w:rPr>
                <w:szCs w:val="22"/>
                <w:lang w:val="lv-LV"/>
              </w:rPr>
            </w:pPr>
            <w:r w:rsidRPr="00535E58">
              <w:rPr>
                <w:szCs w:val="22"/>
                <w:lang w:val="lv-LV"/>
              </w:rPr>
              <w:t>Nav zināms</w:t>
            </w:r>
          </w:p>
        </w:tc>
      </w:tr>
      <w:tr w:rsidR="00E033C4" w:rsidRPr="00535E58" w14:paraId="0C8455F9" w14:textId="77777777">
        <w:trPr>
          <w:cantSplit/>
          <w:trHeight w:val="120"/>
        </w:trPr>
        <w:tc>
          <w:tcPr>
            <w:tcW w:w="1509" w:type="pct"/>
            <w:vMerge/>
          </w:tcPr>
          <w:p w14:paraId="73F9362B" w14:textId="77777777" w:rsidR="00E033C4" w:rsidRPr="00535E58" w:rsidRDefault="00E033C4" w:rsidP="00492059">
            <w:pPr>
              <w:rPr>
                <w:szCs w:val="22"/>
                <w:lang w:val="lv-LV"/>
              </w:rPr>
            </w:pPr>
          </w:p>
        </w:tc>
        <w:tc>
          <w:tcPr>
            <w:tcW w:w="2289" w:type="pct"/>
          </w:tcPr>
          <w:p w14:paraId="3AA00688"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Akūta plaušu tūska</w:t>
            </w:r>
          </w:p>
        </w:tc>
        <w:tc>
          <w:tcPr>
            <w:tcW w:w="1202" w:type="pct"/>
          </w:tcPr>
          <w:p w14:paraId="28277370" w14:textId="77777777" w:rsidR="00E033C4" w:rsidRPr="00535E58" w:rsidRDefault="00E033C4" w:rsidP="00492059">
            <w:pPr>
              <w:rPr>
                <w:szCs w:val="22"/>
                <w:lang w:val="lv-LV"/>
              </w:rPr>
            </w:pPr>
            <w:r w:rsidRPr="00535E58">
              <w:rPr>
                <w:szCs w:val="22"/>
                <w:lang w:val="lv-LV"/>
              </w:rPr>
              <w:t>Nav zināms</w:t>
            </w:r>
          </w:p>
        </w:tc>
      </w:tr>
      <w:tr w:rsidR="00E033C4" w:rsidRPr="00535E58" w14:paraId="7948339A" w14:textId="77777777">
        <w:trPr>
          <w:cantSplit/>
          <w:trHeight w:val="127"/>
        </w:trPr>
        <w:tc>
          <w:tcPr>
            <w:tcW w:w="1509" w:type="pct"/>
            <w:vMerge/>
          </w:tcPr>
          <w:p w14:paraId="4BE2F378" w14:textId="77777777" w:rsidR="00E033C4" w:rsidRPr="00535E58" w:rsidRDefault="00E033C4" w:rsidP="00492059">
            <w:pPr>
              <w:rPr>
                <w:szCs w:val="22"/>
                <w:lang w:val="lv-LV"/>
              </w:rPr>
            </w:pPr>
          </w:p>
        </w:tc>
        <w:tc>
          <w:tcPr>
            <w:tcW w:w="2289" w:type="pct"/>
          </w:tcPr>
          <w:p w14:paraId="5CA31D68"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Akūts respiratorā distresa sindroms</w:t>
            </w:r>
          </w:p>
        </w:tc>
        <w:tc>
          <w:tcPr>
            <w:tcW w:w="1202" w:type="pct"/>
          </w:tcPr>
          <w:p w14:paraId="78ABFE50" w14:textId="77777777" w:rsidR="00E033C4" w:rsidRPr="00535E58" w:rsidRDefault="00E033C4" w:rsidP="00492059">
            <w:pPr>
              <w:rPr>
                <w:szCs w:val="22"/>
                <w:lang w:val="lv-LV"/>
              </w:rPr>
            </w:pPr>
            <w:r w:rsidRPr="00535E58">
              <w:rPr>
                <w:szCs w:val="22"/>
                <w:lang w:val="lv-LV"/>
              </w:rPr>
              <w:t>Nav zināms</w:t>
            </w:r>
          </w:p>
        </w:tc>
      </w:tr>
      <w:tr w:rsidR="00E033C4" w:rsidRPr="00535E58" w14:paraId="2D72CB64" w14:textId="77777777">
        <w:trPr>
          <w:cantSplit/>
          <w:trHeight w:val="127"/>
        </w:trPr>
        <w:tc>
          <w:tcPr>
            <w:tcW w:w="1509" w:type="pct"/>
            <w:vMerge/>
          </w:tcPr>
          <w:p w14:paraId="61F0948D" w14:textId="77777777" w:rsidR="00E033C4" w:rsidRPr="00535E58" w:rsidRDefault="00E033C4" w:rsidP="00492059">
            <w:pPr>
              <w:rPr>
                <w:szCs w:val="22"/>
                <w:lang w:val="lv-LV"/>
              </w:rPr>
            </w:pPr>
          </w:p>
        </w:tc>
        <w:tc>
          <w:tcPr>
            <w:tcW w:w="2289" w:type="pct"/>
          </w:tcPr>
          <w:p w14:paraId="657FDDEE" w14:textId="77777777" w:rsidR="00E033C4" w:rsidRPr="00535E58" w:rsidRDefault="00E033C4" w:rsidP="00492059">
            <w:pPr>
              <w:rPr>
                <w:szCs w:val="22"/>
                <w:lang w:val="lv-LV"/>
              </w:rPr>
            </w:pPr>
            <w:r w:rsidRPr="00535E58">
              <w:rPr>
                <w:szCs w:val="22"/>
                <w:vertAlign w:val="superscript"/>
                <w:lang w:val="lv-LV"/>
              </w:rPr>
              <w:t xml:space="preserve">+ </w:t>
            </w:r>
            <w:r w:rsidRPr="00535E58">
              <w:rPr>
                <w:szCs w:val="22"/>
                <w:lang w:val="lv-LV"/>
              </w:rPr>
              <w:t>Bronhu spazmas</w:t>
            </w:r>
          </w:p>
        </w:tc>
        <w:tc>
          <w:tcPr>
            <w:tcW w:w="1202" w:type="pct"/>
          </w:tcPr>
          <w:p w14:paraId="7571E533" w14:textId="77777777" w:rsidR="00E033C4" w:rsidRPr="00535E58" w:rsidRDefault="00E033C4" w:rsidP="00492059">
            <w:pPr>
              <w:rPr>
                <w:szCs w:val="22"/>
                <w:lang w:val="lv-LV"/>
              </w:rPr>
            </w:pPr>
            <w:r w:rsidRPr="00535E58">
              <w:rPr>
                <w:szCs w:val="22"/>
                <w:lang w:val="lv-LV"/>
              </w:rPr>
              <w:t>Nav zināms</w:t>
            </w:r>
          </w:p>
        </w:tc>
      </w:tr>
      <w:tr w:rsidR="00E033C4" w:rsidRPr="00535E58" w14:paraId="7C8B40B8" w14:textId="77777777">
        <w:trPr>
          <w:cantSplit/>
          <w:trHeight w:val="127"/>
        </w:trPr>
        <w:tc>
          <w:tcPr>
            <w:tcW w:w="1509" w:type="pct"/>
            <w:vMerge/>
          </w:tcPr>
          <w:p w14:paraId="27F18A87" w14:textId="77777777" w:rsidR="00E033C4" w:rsidRPr="00535E58" w:rsidRDefault="00E033C4" w:rsidP="00492059">
            <w:pPr>
              <w:rPr>
                <w:szCs w:val="22"/>
                <w:lang w:val="lv-LV"/>
              </w:rPr>
            </w:pPr>
          </w:p>
        </w:tc>
        <w:tc>
          <w:tcPr>
            <w:tcW w:w="2289" w:type="pct"/>
          </w:tcPr>
          <w:p w14:paraId="785C36A7" w14:textId="77777777" w:rsidR="00E033C4" w:rsidRPr="00535E58" w:rsidRDefault="00E033C4" w:rsidP="00492059">
            <w:pPr>
              <w:rPr>
                <w:szCs w:val="22"/>
                <w:lang w:val="lv-LV"/>
              </w:rPr>
            </w:pPr>
            <w:r w:rsidRPr="00535E58">
              <w:rPr>
                <w:szCs w:val="22"/>
                <w:vertAlign w:val="superscript"/>
                <w:lang w:val="lv-LV"/>
              </w:rPr>
              <w:t>+</w:t>
            </w:r>
            <w:r w:rsidRPr="00535E58">
              <w:rPr>
                <w:szCs w:val="22"/>
                <w:lang w:val="lv-LV"/>
              </w:rPr>
              <w:t>Hipoksija</w:t>
            </w:r>
          </w:p>
        </w:tc>
        <w:tc>
          <w:tcPr>
            <w:tcW w:w="1202" w:type="pct"/>
          </w:tcPr>
          <w:p w14:paraId="04A9AE2A" w14:textId="77777777" w:rsidR="00E033C4" w:rsidRPr="00535E58" w:rsidRDefault="00E033C4" w:rsidP="00492059">
            <w:pPr>
              <w:rPr>
                <w:szCs w:val="22"/>
                <w:lang w:val="lv-LV"/>
              </w:rPr>
            </w:pPr>
            <w:r w:rsidRPr="00535E58">
              <w:rPr>
                <w:szCs w:val="22"/>
                <w:lang w:val="lv-LV"/>
              </w:rPr>
              <w:t>Nav zināms</w:t>
            </w:r>
          </w:p>
        </w:tc>
      </w:tr>
      <w:tr w:rsidR="00E033C4" w:rsidRPr="00535E58" w14:paraId="66C56F00" w14:textId="77777777">
        <w:trPr>
          <w:cantSplit/>
          <w:trHeight w:val="127"/>
        </w:trPr>
        <w:tc>
          <w:tcPr>
            <w:tcW w:w="1509" w:type="pct"/>
            <w:vMerge/>
          </w:tcPr>
          <w:p w14:paraId="053ECD48" w14:textId="77777777" w:rsidR="00E033C4" w:rsidRPr="00535E58" w:rsidRDefault="00E033C4" w:rsidP="00492059">
            <w:pPr>
              <w:rPr>
                <w:szCs w:val="22"/>
                <w:lang w:val="lv-LV"/>
              </w:rPr>
            </w:pPr>
          </w:p>
        </w:tc>
        <w:tc>
          <w:tcPr>
            <w:tcW w:w="2289" w:type="pct"/>
          </w:tcPr>
          <w:p w14:paraId="5555EF23" w14:textId="77777777" w:rsidR="00E033C4" w:rsidRPr="00535E58" w:rsidRDefault="00E033C4" w:rsidP="00492059">
            <w:pPr>
              <w:rPr>
                <w:szCs w:val="22"/>
                <w:lang w:val="lv-LV"/>
              </w:rPr>
            </w:pPr>
            <w:r w:rsidRPr="00535E58">
              <w:rPr>
                <w:szCs w:val="22"/>
                <w:vertAlign w:val="superscript"/>
                <w:lang w:val="lv-LV"/>
              </w:rPr>
              <w:t xml:space="preserve">+ </w:t>
            </w:r>
            <w:r w:rsidRPr="00535E58">
              <w:rPr>
                <w:szCs w:val="22"/>
                <w:lang w:val="lv-LV"/>
              </w:rPr>
              <w:t>Samazināts skābekļa piesātinājums</w:t>
            </w:r>
          </w:p>
        </w:tc>
        <w:tc>
          <w:tcPr>
            <w:tcW w:w="1202" w:type="pct"/>
          </w:tcPr>
          <w:p w14:paraId="5CC40374" w14:textId="77777777" w:rsidR="00E033C4" w:rsidRPr="00535E58" w:rsidRDefault="00E033C4" w:rsidP="00492059">
            <w:pPr>
              <w:rPr>
                <w:szCs w:val="22"/>
                <w:lang w:val="lv-LV"/>
              </w:rPr>
            </w:pPr>
            <w:r w:rsidRPr="00535E58">
              <w:rPr>
                <w:szCs w:val="22"/>
                <w:lang w:val="lv-LV"/>
              </w:rPr>
              <w:t>Nav zināms</w:t>
            </w:r>
          </w:p>
        </w:tc>
      </w:tr>
      <w:tr w:rsidR="00E033C4" w:rsidRPr="00535E58" w14:paraId="7FAAAE9E" w14:textId="77777777">
        <w:trPr>
          <w:cantSplit/>
          <w:trHeight w:val="127"/>
        </w:trPr>
        <w:tc>
          <w:tcPr>
            <w:tcW w:w="1509" w:type="pct"/>
            <w:vMerge/>
          </w:tcPr>
          <w:p w14:paraId="3F40487D" w14:textId="77777777" w:rsidR="00E033C4" w:rsidRPr="00535E58" w:rsidRDefault="00E033C4" w:rsidP="00492059">
            <w:pPr>
              <w:rPr>
                <w:szCs w:val="22"/>
                <w:lang w:val="lv-LV"/>
              </w:rPr>
            </w:pPr>
          </w:p>
        </w:tc>
        <w:tc>
          <w:tcPr>
            <w:tcW w:w="2289" w:type="pct"/>
          </w:tcPr>
          <w:p w14:paraId="2029B60F" w14:textId="77777777" w:rsidR="00E033C4" w:rsidRPr="00535E58" w:rsidRDefault="00E033C4" w:rsidP="00492059">
            <w:pPr>
              <w:rPr>
                <w:szCs w:val="22"/>
                <w:lang w:val="lv-LV"/>
              </w:rPr>
            </w:pPr>
            <w:r w:rsidRPr="00535E58">
              <w:rPr>
                <w:szCs w:val="22"/>
                <w:lang w:val="lv-LV"/>
              </w:rPr>
              <w:t>Balsenes tūska</w:t>
            </w:r>
          </w:p>
        </w:tc>
        <w:tc>
          <w:tcPr>
            <w:tcW w:w="1202" w:type="pct"/>
          </w:tcPr>
          <w:p w14:paraId="7B3A1E55" w14:textId="77777777" w:rsidR="00E033C4" w:rsidRPr="00535E58" w:rsidRDefault="00E033C4" w:rsidP="00492059">
            <w:pPr>
              <w:rPr>
                <w:szCs w:val="22"/>
                <w:lang w:val="lv-LV"/>
              </w:rPr>
            </w:pPr>
            <w:r w:rsidRPr="00535E58">
              <w:rPr>
                <w:szCs w:val="22"/>
                <w:lang w:val="lv-LV"/>
              </w:rPr>
              <w:t>Nav zināms</w:t>
            </w:r>
          </w:p>
        </w:tc>
      </w:tr>
      <w:tr w:rsidR="00E033C4" w:rsidRPr="00535E58" w14:paraId="55B52EC3" w14:textId="77777777">
        <w:trPr>
          <w:cantSplit/>
          <w:trHeight w:val="127"/>
        </w:trPr>
        <w:tc>
          <w:tcPr>
            <w:tcW w:w="1509" w:type="pct"/>
            <w:vMerge/>
          </w:tcPr>
          <w:p w14:paraId="51F9DA75" w14:textId="77777777" w:rsidR="00E033C4" w:rsidRPr="00535E58" w:rsidRDefault="00E033C4" w:rsidP="00492059">
            <w:pPr>
              <w:rPr>
                <w:szCs w:val="22"/>
                <w:lang w:val="lv-LV"/>
              </w:rPr>
            </w:pPr>
          </w:p>
        </w:tc>
        <w:tc>
          <w:tcPr>
            <w:tcW w:w="2289" w:type="pct"/>
          </w:tcPr>
          <w:p w14:paraId="793EAC77" w14:textId="77777777" w:rsidR="00E033C4" w:rsidRPr="00535E58" w:rsidRDefault="00E033C4" w:rsidP="00492059">
            <w:pPr>
              <w:rPr>
                <w:szCs w:val="22"/>
                <w:lang w:val="lv-LV"/>
              </w:rPr>
            </w:pPr>
            <w:r w:rsidRPr="00535E58">
              <w:rPr>
                <w:szCs w:val="22"/>
                <w:lang w:val="lv-LV"/>
              </w:rPr>
              <w:t>Ortopnoja</w:t>
            </w:r>
          </w:p>
        </w:tc>
        <w:tc>
          <w:tcPr>
            <w:tcW w:w="1202" w:type="pct"/>
          </w:tcPr>
          <w:p w14:paraId="746B5BFF" w14:textId="77777777" w:rsidR="00E033C4" w:rsidRPr="00535E58" w:rsidRDefault="00E033C4" w:rsidP="00492059">
            <w:pPr>
              <w:rPr>
                <w:szCs w:val="22"/>
                <w:lang w:val="lv-LV"/>
              </w:rPr>
            </w:pPr>
            <w:r w:rsidRPr="00535E58">
              <w:rPr>
                <w:szCs w:val="22"/>
                <w:lang w:val="lv-LV"/>
              </w:rPr>
              <w:t>Nav zināms</w:t>
            </w:r>
          </w:p>
        </w:tc>
      </w:tr>
      <w:tr w:rsidR="00E033C4" w:rsidRPr="00535E58" w14:paraId="609506C7" w14:textId="77777777">
        <w:trPr>
          <w:cantSplit/>
          <w:trHeight w:val="127"/>
        </w:trPr>
        <w:tc>
          <w:tcPr>
            <w:tcW w:w="1509" w:type="pct"/>
            <w:vMerge/>
          </w:tcPr>
          <w:p w14:paraId="22CFC2B0" w14:textId="77777777" w:rsidR="00E033C4" w:rsidRPr="00535E58" w:rsidRDefault="00E033C4" w:rsidP="00492059">
            <w:pPr>
              <w:rPr>
                <w:szCs w:val="22"/>
                <w:lang w:val="lv-LV"/>
              </w:rPr>
            </w:pPr>
          </w:p>
        </w:tc>
        <w:tc>
          <w:tcPr>
            <w:tcW w:w="2289" w:type="pct"/>
          </w:tcPr>
          <w:p w14:paraId="176C973B" w14:textId="77777777" w:rsidR="00E033C4" w:rsidRPr="00535E58" w:rsidRDefault="00E033C4" w:rsidP="00492059">
            <w:pPr>
              <w:rPr>
                <w:szCs w:val="22"/>
                <w:lang w:val="lv-LV"/>
              </w:rPr>
            </w:pPr>
            <w:r w:rsidRPr="00535E58">
              <w:rPr>
                <w:szCs w:val="22"/>
                <w:lang w:val="lv-LV"/>
              </w:rPr>
              <w:t>Plaušu tūska</w:t>
            </w:r>
          </w:p>
        </w:tc>
        <w:tc>
          <w:tcPr>
            <w:tcW w:w="1202" w:type="pct"/>
          </w:tcPr>
          <w:p w14:paraId="3BF27C3D" w14:textId="77777777" w:rsidR="00E033C4" w:rsidRPr="00535E58" w:rsidRDefault="00E033C4" w:rsidP="00492059">
            <w:pPr>
              <w:rPr>
                <w:szCs w:val="22"/>
                <w:lang w:val="lv-LV"/>
              </w:rPr>
            </w:pPr>
            <w:r w:rsidRPr="00535E58">
              <w:rPr>
                <w:szCs w:val="22"/>
                <w:lang w:val="lv-LV"/>
              </w:rPr>
              <w:t>Nav zināms</w:t>
            </w:r>
          </w:p>
        </w:tc>
      </w:tr>
      <w:tr w:rsidR="00E033C4" w:rsidRPr="00535E58" w14:paraId="14034BD6" w14:textId="77777777">
        <w:trPr>
          <w:cantSplit/>
          <w:trHeight w:val="127"/>
        </w:trPr>
        <w:tc>
          <w:tcPr>
            <w:tcW w:w="1509" w:type="pct"/>
            <w:vMerge/>
          </w:tcPr>
          <w:p w14:paraId="5031D93B" w14:textId="77777777" w:rsidR="00E033C4" w:rsidRPr="00535E58" w:rsidRDefault="00E033C4" w:rsidP="00492059">
            <w:pPr>
              <w:rPr>
                <w:szCs w:val="22"/>
                <w:lang w:val="lv-LV"/>
              </w:rPr>
            </w:pPr>
          </w:p>
        </w:tc>
        <w:tc>
          <w:tcPr>
            <w:tcW w:w="2289" w:type="pct"/>
          </w:tcPr>
          <w:p w14:paraId="23679D94" w14:textId="77777777" w:rsidR="00E033C4" w:rsidRPr="00535E58" w:rsidRDefault="00E033C4" w:rsidP="00492059">
            <w:pPr>
              <w:rPr>
                <w:szCs w:val="22"/>
                <w:lang w:val="lv-LV"/>
              </w:rPr>
            </w:pPr>
            <w:r w:rsidRPr="00535E58">
              <w:rPr>
                <w:szCs w:val="22"/>
                <w:lang w:val="lv-LV"/>
              </w:rPr>
              <w:t>Intersticiāla plaušu slimība</w:t>
            </w:r>
          </w:p>
        </w:tc>
        <w:tc>
          <w:tcPr>
            <w:tcW w:w="1202" w:type="pct"/>
          </w:tcPr>
          <w:p w14:paraId="5914F4E1" w14:textId="77777777" w:rsidR="00E033C4" w:rsidRPr="00535E58" w:rsidRDefault="00E033C4" w:rsidP="00492059">
            <w:pPr>
              <w:rPr>
                <w:szCs w:val="22"/>
                <w:lang w:val="lv-LV"/>
              </w:rPr>
            </w:pPr>
            <w:r w:rsidRPr="00535E58">
              <w:rPr>
                <w:szCs w:val="22"/>
                <w:lang w:val="lv-LV"/>
              </w:rPr>
              <w:t>Nav zināms</w:t>
            </w:r>
          </w:p>
        </w:tc>
      </w:tr>
      <w:tr w:rsidR="0014293B" w:rsidRPr="00535E58" w14:paraId="4E9B751E" w14:textId="77777777">
        <w:trPr>
          <w:cantSplit/>
          <w:trHeight w:val="120"/>
        </w:trPr>
        <w:tc>
          <w:tcPr>
            <w:tcW w:w="1509" w:type="pct"/>
            <w:vMerge w:val="restart"/>
          </w:tcPr>
          <w:p w14:paraId="5D80FA07" w14:textId="2253F197" w:rsidR="0014293B" w:rsidRPr="00535E58" w:rsidRDefault="0014293B" w:rsidP="0014293B">
            <w:pPr>
              <w:keepNext/>
              <w:keepLines/>
              <w:rPr>
                <w:szCs w:val="22"/>
                <w:lang w:val="lv-LV"/>
              </w:rPr>
            </w:pPr>
            <w:r w:rsidRPr="00535E58">
              <w:rPr>
                <w:szCs w:val="22"/>
                <w:lang w:val="lv-LV"/>
              </w:rPr>
              <w:t>Kuņģa</w:t>
            </w:r>
            <w:r w:rsidR="002D1C2E">
              <w:rPr>
                <w:szCs w:val="22"/>
                <w:lang w:val="lv-LV"/>
              </w:rPr>
              <w:t xml:space="preserve"> un </w:t>
            </w:r>
            <w:r w:rsidRPr="00535E58">
              <w:rPr>
                <w:szCs w:val="22"/>
                <w:lang w:val="lv-LV"/>
              </w:rPr>
              <w:t>zarnu trakta traucējumi</w:t>
            </w:r>
          </w:p>
        </w:tc>
        <w:tc>
          <w:tcPr>
            <w:tcW w:w="2289" w:type="pct"/>
          </w:tcPr>
          <w:p w14:paraId="3804BB9B" w14:textId="77777777" w:rsidR="0014293B" w:rsidRPr="00535E58" w:rsidRDefault="0014293B" w:rsidP="0014293B">
            <w:pPr>
              <w:keepNext/>
              <w:keepLines/>
              <w:rPr>
                <w:szCs w:val="22"/>
                <w:lang w:val="lv-LV"/>
              </w:rPr>
            </w:pPr>
            <w:r w:rsidRPr="00535E58">
              <w:rPr>
                <w:szCs w:val="22"/>
                <w:lang w:val="lv-LV"/>
              </w:rPr>
              <w:t>Caureja</w:t>
            </w:r>
          </w:p>
        </w:tc>
        <w:tc>
          <w:tcPr>
            <w:tcW w:w="1202" w:type="pct"/>
          </w:tcPr>
          <w:p w14:paraId="289DF3B7" w14:textId="77777777" w:rsidR="0014293B" w:rsidRPr="00535E58" w:rsidRDefault="0014293B" w:rsidP="0014293B">
            <w:pPr>
              <w:keepNext/>
              <w:keepLines/>
              <w:rPr>
                <w:szCs w:val="22"/>
                <w:lang w:val="lv-LV"/>
              </w:rPr>
            </w:pPr>
            <w:r w:rsidRPr="00535E58">
              <w:rPr>
                <w:szCs w:val="22"/>
                <w:lang w:val="lv-LV"/>
              </w:rPr>
              <w:t xml:space="preserve">Ļoti bieži </w:t>
            </w:r>
          </w:p>
        </w:tc>
      </w:tr>
      <w:tr w:rsidR="0014293B" w:rsidRPr="00535E58" w14:paraId="097EF076" w14:textId="77777777">
        <w:trPr>
          <w:cantSplit/>
          <w:trHeight w:val="120"/>
        </w:trPr>
        <w:tc>
          <w:tcPr>
            <w:tcW w:w="1509" w:type="pct"/>
            <w:vMerge/>
          </w:tcPr>
          <w:p w14:paraId="3CE8DE3C" w14:textId="77777777" w:rsidR="0014293B" w:rsidRPr="00535E58" w:rsidRDefault="0014293B" w:rsidP="0014293B">
            <w:pPr>
              <w:keepNext/>
              <w:keepLines/>
              <w:rPr>
                <w:szCs w:val="22"/>
                <w:lang w:val="lv-LV"/>
              </w:rPr>
            </w:pPr>
          </w:p>
        </w:tc>
        <w:tc>
          <w:tcPr>
            <w:tcW w:w="2289" w:type="pct"/>
          </w:tcPr>
          <w:p w14:paraId="4CA27192" w14:textId="77777777" w:rsidR="0014293B" w:rsidRPr="00535E58" w:rsidRDefault="0014293B" w:rsidP="0014293B">
            <w:pPr>
              <w:keepNext/>
              <w:keepLines/>
              <w:rPr>
                <w:szCs w:val="22"/>
                <w:lang w:val="lv-LV"/>
              </w:rPr>
            </w:pPr>
            <w:r w:rsidRPr="00535E58">
              <w:rPr>
                <w:szCs w:val="22"/>
                <w:lang w:val="lv-LV"/>
              </w:rPr>
              <w:t>Vemšana</w:t>
            </w:r>
          </w:p>
        </w:tc>
        <w:tc>
          <w:tcPr>
            <w:tcW w:w="1202" w:type="pct"/>
          </w:tcPr>
          <w:p w14:paraId="0EEBDCB6" w14:textId="77777777" w:rsidR="0014293B" w:rsidRPr="00535E58" w:rsidRDefault="0014293B" w:rsidP="0014293B">
            <w:pPr>
              <w:keepNext/>
              <w:keepLines/>
              <w:rPr>
                <w:szCs w:val="22"/>
                <w:lang w:val="lv-LV"/>
              </w:rPr>
            </w:pPr>
            <w:r w:rsidRPr="00535E58">
              <w:rPr>
                <w:szCs w:val="22"/>
                <w:lang w:val="lv-LV"/>
              </w:rPr>
              <w:t xml:space="preserve">Ļoti bieži </w:t>
            </w:r>
          </w:p>
        </w:tc>
      </w:tr>
      <w:tr w:rsidR="0014293B" w:rsidRPr="00535E58" w14:paraId="6F67E44B" w14:textId="77777777">
        <w:trPr>
          <w:cantSplit/>
          <w:trHeight w:val="120"/>
        </w:trPr>
        <w:tc>
          <w:tcPr>
            <w:tcW w:w="1509" w:type="pct"/>
            <w:vMerge/>
          </w:tcPr>
          <w:p w14:paraId="65DB9723" w14:textId="77777777" w:rsidR="0014293B" w:rsidRPr="00535E58" w:rsidRDefault="0014293B" w:rsidP="0014293B">
            <w:pPr>
              <w:keepNext/>
              <w:keepLines/>
              <w:rPr>
                <w:szCs w:val="22"/>
                <w:lang w:val="lv-LV"/>
              </w:rPr>
            </w:pPr>
          </w:p>
        </w:tc>
        <w:tc>
          <w:tcPr>
            <w:tcW w:w="2289" w:type="pct"/>
          </w:tcPr>
          <w:p w14:paraId="3442035D" w14:textId="77777777" w:rsidR="0014293B" w:rsidRPr="00535E58" w:rsidRDefault="0014293B" w:rsidP="0014293B">
            <w:pPr>
              <w:keepNext/>
              <w:keepLines/>
              <w:rPr>
                <w:szCs w:val="22"/>
                <w:lang w:val="lv-LV"/>
              </w:rPr>
            </w:pPr>
            <w:r w:rsidRPr="00535E58">
              <w:rPr>
                <w:szCs w:val="22"/>
                <w:lang w:val="lv-LV"/>
              </w:rPr>
              <w:t>Slikta dūša</w:t>
            </w:r>
          </w:p>
        </w:tc>
        <w:tc>
          <w:tcPr>
            <w:tcW w:w="1202" w:type="pct"/>
          </w:tcPr>
          <w:p w14:paraId="6387E4F8" w14:textId="77777777" w:rsidR="0014293B" w:rsidRPr="00535E58" w:rsidRDefault="0014293B" w:rsidP="0014293B">
            <w:pPr>
              <w:keepNext/>
              <w:keepLines/>
              <w:rPr>
                <w:szCs w:val="22"/>
                <w:lang w:val="lv-LV"/>
              </w:rPr>
            </w:pPr>
            <w:r w:rsidRPr="00535E58">
              <w:rPr>
                <w:szCs w:val="22"/>
                <w:lang w:val="lv-LV"/>
              </w:rPr>
              <w:t xml:space="preserve">Ļoti bieži </w:t>
            </w:r>
          </w:p>
        </w:tc>
      </w:tr>
      <w:tr w:rsidR="0014293B" w:rsidRPr="00535E58" w14:paraId="6D50DB76" w14:textId="77777777">
        <w:trPr>
          <w:cantSplit/>
          <w:trHeight w:val="120"/>
        </w:trPr>
        <w:tc>
          <w:tcPr>
            <w:tcW w:w="1509" w:type="pct"/>
            <w:vMerge/>
          </w:tcPr>
          <w:p w14:paraId="7FAE0827" w14:textId="77777777" w:rsidR="0014293B" w:rsidRPr="00535E58" w:rsidRDefault="0014293B" w:rsidP="0014293B">
            <w:pPr>
              <w:keepNext/>
              <w:keepLines/>
              <w:rPr>
                <w:szCs w:val="22"/>
                <w:lang w:val="lv-LV"/>
              </w:rPr>
            </w:pPr>
          </w:p>
        </w:tc>
        <w:tc>
          <w:tcPr>
            <w:tcW w:w="2289" w:type="pct"/>
          </w:tcPr>
          <w:p w14:paraId="527BCA8F" w14:textId="77777777" w:rsidR="0014293B" w:rsidRPr="00535E58" w:rsidRDefault="0014293B" w:rsidP="0014293B">
            <w:pPr>
              <w:keepNext/>
              <w:keepLines/>
              <w:rPr>
                <w:szCs w:val="22"/>
                <w:lang w:val="lv-LV"/>
              </w:rPr>
            </w:pPr>
            <w:r w:rsidRPr="00535E58">
              <w:rPr>
                <w:szCs w:val="22"/>
                <w:vertAlign w:val="superscript"/>
                <w:lang w:val="lv-LV"/>
              </w:rPr>
              <w:t>1</w:t>
            </w:r>
            <w:r w:rsidRPr="00535E58">
              <w:rPr>
                <w:szCs w:val="22"/>
                <w:lang w:val="lv-LV"/>
              </w:rPr>
              <w:t xml:space="preserve"> Lūpu pietūkums</w:t>
            </w:r>
          </w:p>
        </w:tc>
        <w:tc>
          <w:tcPr>
            <w:tcW w:w="1202" w:type="pct"/>
          </w:tcPr>
          <w:p w14:paraId="7216BCAB" w14:textId="77777777" w:rsidR="0014293B" w:rsidRPr="00535E58" w:rsidRDefault="0014293B" w:rsidP="0014293B">
            <w:pPr>
              <w:keepNext/>
              <w:keepLines/>
              <w:rPr>
                <w:szCs w:val="22"/>
                <w:lang w:val="lv-LV"/>
              </w:rPr>
            </w:pPr>
            <w:r w:rsidRPr="00535E58">
              <w:rPr>
                <w:szCs w:val="22"/>
                <w:lang w:val="lv-LV"/>
              </w:rPr>
              <w:t>Ļoti bieži</w:t>
            </w:r>
          </w:p>
        </w:tc>
      </w:tr>
      <w:tr w:rsidR="0014293B" w:rsidRPr="00535E58" w14:paraId="0BDC63E3" w14:textId="77777777">
        <w:trPr>
          <w:cantSplit/>
          <w:trHeight w:val="120"/>
        </w:trPr>
        <w:tc>
          <w:tcPr>
            <w:tcW w:w="1509" w:type="pct"/>
            <w:vMerge/>
          </w:tcPr>
          <w:p w14:paraId="52003B12" w14:textId="77777777" w:rsidR="0014293B" w:rsidRPr="00535E58" w:rsidRDefault="0014293B" w:rsidP="0014293B">
            <w:pPr>
              <w:keepNext/>
              <w:keepLines/>
              <w:rPr>
                <w:szCs w:val="22"/>
                <w:lang w:val="lv-LV"/>
              </w:rPr>
            </w:pPr>
          </w:p>
        </w:tc>
        <w:tc>
          <w:tcPr>
            <w:tcW w:w="2289" w:type="pct"/>
          </w:tcPr>
          <w:p w14:paraId="6DE70F75" w14:textId="77777777" w:rsidR="0014293B" w:rsidRPr="00535E58" w:rsidRDefault="0014293B" w:rsidP="0014293B">
            <w:pPr>
              <w:keepNext/>
              <w:keepLines/>
              <w:rPr>
                <w:szCs w:val="22"/>
                <w:lang w:val="lv-LV"/>
              </w:rPr>
            </w:pPr>
            <w:r w:rsidRPr="00535E58">
              <w:rPr>
                <w:szCs w:val="22"/>
                <w:lang w:val="lv-LV"/>
              </w:rPr>
              <w:t>Sāpes vēderā</w:t>
            </w:r>
          </w:p>
        </w:tc>
        <w:tc>
          <w:tcPr>
            <w:tcW w:w="1202" w:type="pct"/>
          </w:tcPr>
          <w:p w14:paraId="5448E740" w14:textId="77777777" w:rsidR="0014293B" w:rsidRPr="00535E58" w:rsidRDefault="0014293B" w:rsidP="0014293B">
            <w:pPr>
              <w:keepNext/>
              <w:keepLines/>
              <w:rPr>
                <w:szCs w:val="22"/>
                <w:lang w:val="lv-LV"/>
              </w:rPr>
            </w:pPr>
            <w:r w:rsidRPr="00535E58">
              <w:rPr>
                <w:szCs w:val="22"/>
                <w:lang w:val="lv-LV"/>
              </w:rPr>
              <w:t xml:space="preserve">Ļoti bieži </w:t>
            </w:r>
          </w:p>
        </w:tc>
      </w:tr>
      <w:tr w:rsidR="0014293B" w:rsidRPr="00535E58" w14:paraId="60003CD9" w14:textId="77777777" w:rsidTr="000C3A7B">
        <w:trPr>
          <w:cantSplit/>
          <w:trHeight w:val="120"/>
        </w:trPr>
        <w:tc>
          <w:tcPr>
            <w:tcW w:w="1509" w:type="pct"/>
            <w:vMerge/>
          </w:tcPr>
          <w:p w14:paraId="20F0A294" w14:textId="77777777" w:rsidR="0014293B" w:rsidRPr="00535E58" w:rsidRDefault="0014293B" w:rsidP="0014293B">
            <w:pPr>
              <w:keepNext/>
              <w:keepLines/>
              <w:rPr>
                <w:szCs w:val="22"/>
                <w:lang w:val="lv-LV"/>
              </w:rPr>
            </w:pPr>
          </w:p>
        </w:tc>
        <w:tc>
          <w:tcPr>
            <w:tcW w:w="2289" w:type="pct"/>
          </w:tcPr>
          <w:p w14:paraId="4A99DA90" w14:textId="77777777" w:rsidR="0014293B" w:rsidRPr="00535E58" w:rsidRDefault="0014293B" w:rsidP="0014293B">
            <w:pPr>
              <w:keepNext/>
              <w:keepLines/>
              <w:rPr>
                <w:szCs w:val="22"/>
                <w:lang w:val="lv-LV"/>
              </w:rPr>
            </w:pPr>
            <w:r w:rsidRPr="00535E58">
              <w:rPr>
                <w:szCs w:val="22"/>
                <w:lang w:val="lv-LV"/>
              </w:rPr>
              <w:t>Dispepsija</w:t>
            </w:r>
          </w:p>
        </w:tc>
        <w:tc>
          <w:tcPr>
            <w:tcW w:w="1202" w:type="pct"/>
          </w:tcPr>
          <w:p w14:paraId="0B629524" w14:textId="77777777" w:rsidR="0014293B" w:rsidRPr="00535E58" w:rsidRDefault="0014293B" w:rsidP="0014293B">
            <w:pPr>
              <w:keepNext/>
              <w:keepLines/>
              <w:rPr>
                <w:szCs w:val="22"/>
                <w:lang w:val="lv-LV"/>
              </w:rPr>
            </w:pPr>
            <w:r w:rsidRPr="00535E58">
              <w:rPr>
                <w:szCs w:val="22"/>
                <w:lang w:val="lv-LV"/>
              </w:rPr>
              <w:t>Ļoti bieži</w:t>
            </w:r>
          </w:p>
        </w:tc>
      </w:tr>
      <w:tr w:rsidR="0014293B" w:rsidRPr="00535E58" w14:paraId="041071DE" w14:textId="77777777" w:rsidTr="000C3A7B">
        <w:trPr>
          <w:cantSplit/>
          <w:trHeight w:val="120"/>
        </w:trPr>
        <w:tc>
          <w:tcPr>
            <w:tcW w:w="1509" w:type="pct"/>
            <w:vMerge/>
          </w:tcPr>
          <w:p w14:paraId="042B4892" w14:textId="77777777" w:rsidR="0014293B" w:rsidRPr="00535E58" w:rsidRDefault="0014293B" w:rsidP="0014293B">
            <w:pPr>
              <w:keepNext/>
              <w:keepLines/>
              <w:rPr>
                <w:szCs w:val="22"/>
                <w:lang w:val="lv-LV"/>
              </w:rPr>
            </w:pPr>
          </w:p>
        </w:tc>
        <w:tc>
          <w:tcPr>
            <w:tcW w:w="2289" w:type="pct"/>
          </w:tcPr>
          <w:p w14:paraId="0B8BC68F" w14:textId="77777777" w:rsidR="0014293B" w:rsidRPr="00535E58" w:rsidRDefault="0014293B" w:rsidP="0014293B">
            <w:pPr>
              <w:keepNext/>
              <w:keepLines/>
              <w:rPr>
                <w:szCs w:val="22"/>
                <w:lang w:val="lv-LV"/>
              </w:rPr>
            </w:pPr>
            <w:r w:rsidRPr="00535E58">
              <w:rPr>
                <w:szCs w:val="22"/>
                <w:lang w:val="lv-LV"/>
              </w:rPr>
              <w:t>Aizcietējums</w:t>
            </w:r>
          </w:p>
        </w:tc>
        <w:tc>
          <w:tcPr>
            <w:tcW w:w="1202" w:type="pct"/>
          </w:tcPr>
          <w:p w14:paraId="0C4D144C" w14:textId="77777777" w:rsidR="0014293B" w:rsidRPr="00535E58" w:rsidRDefault="0014293B" w:rsidP="0014293B">
            <w:pPr>
              <w:keepNext/>
              <w:keepLines/>
              <w:rPr>
                <w:szCs w:val="22"/>
                <w:lang w:val="lv-LV"/>
              </w:rPr>
            </w:pPr>
            <w:r w:rsidRPr="00535E58">
              <w:rPr>
                <w:szCs w:val="22"/>
                <w:lang w:val="lv-LV"/>
              </w:rPr>
              <w:t>Ļoti bieži</w:t>
            </w:r>
          </w:p>
        </w:tc>
      </w:tr>
      <w:tr w:rsidR="0014293B" w:rsidRPr="00535E58" w14:paraId="631445D5" w14:textId="77777777">
        <w:trPr>
          <w:cantSplit/>
          <w:trHeight w:val="120"/>
        </w:trPr>
        <w:tc>
          <w:tcPr>
            <w:tcW w:w="1509" w:type="pct"/>
            <w:vMerge/>
          </w:tcPr>
          <w:p w14:paraId="05ED055A" w14:textId="77777777" w:rsidR="0014293B" w:rsidRPr="00535E58" w:rsidRDefault="0014293B" w:rsidP="0014293B">
            <w:pPr>
              <w:keepNext/>
              <w:keepLines/>
              <w:rPr>
                <w:szCs w:val="22"/>
                <w:lang w:val="lv-LV"/>
              </w:rPr>
            </w:pPr>
          </w:p>
        </w:tc>
        <w:tc>
          <w:tcPr>
            <w:tcW w:w="2289" w:type="pct"/>
          </w:tcPr>
          <w:p w14:paraId="70F30DE8" w14:textId="77777777" w:rsidR="0014293B" w:rsidRPr="00535E58" w:rsidRDefault="0014293B" w:rsidP="0014293B">
            <w:pPr>
              <w:keepNext/>
              <w:keepLines/>
              <w:rPr>
                <w:szCs w:val="22"/>
                <w:lang w:val="lv-LV"/>
              </w:rPr>
            </w:pPr>
            <w:r w:rsidRPr="00535E58">
              <w:rPr>
                <w:szCs w:val="22"/>
                <w:lang w:val="lv-LV"/>
              </w:rPr>
              <w:t>Stomatīts</w:t>
            </w:r>
          </w:p>
        </w:tc>
        <w:tc>
          <w:tcPr>
            <w:tcW w:w="1202" w:type="pct"/>
          </w:tcPr>
          <w:p w14:paraId="376970AC" w14:textId="77777777" w:rsidR="0014293B" w:rsidRPr="00535E58" w:rsidRDefault="0014293B" w:rsidP="0014293B">
            <w:pPr>
              <w:keepNext/>
              <w:keepLines/>
              <w:rPr>
                <w:szCs w:val="22"/>
                <w:lang w:val="lv-LV"/>
              </w:rPr>
            </w:pPr>
            <w:r w:rsidRPr="00535E58">
              <w:rPr>
                <w:szCs w:val="22"/>
                <w:lang w:val="lv-LV"/>
              </w:rPr>
              <w:t>Ļoti bieži</w:t>
            </w:r>
          </w:p>
        </w:tc>
      </w:tr>
      <w:tr w:rsidR="0014293B" w:rsidRPr="00535E58" w14:paraId="0C257FCE" w14:textId="77777777">
        <w:trPr>
          <w:cantSplit/>
          <w:trHeight w:val="120"/>
        </w:trPr>
        <w:tc>
          <w:tcPr>
            <w:tcW w:w="1509" w:type="pct"/>
            <w:vMerge/>
          </w:tcPr>
          <w:p w14:paraId="1BC7E3EF" w14:textId="77777777" w:rsidR="0014293B" w:rsidRPr="00535E58" w:rsidRDefault="0014293B" w:rsidP="0014293B">
            <w:pPr>
              <w:keepNext/>
              <w:keepLines/>
              <w:rPr>
                <w:szCs w:val="22"/>
                <w:lang w:val="lv-LV"/>
              </w:rPr>
            </w:pPr>
          </w:p>
        </w:tc>
        <w:tc>
          <w:tcPr>
            <w:tcW w:w="2289" w:type="pct"/>
          </w:tcPr>
          <w:p w14:paraId="5E7FFC59" w14:textId="77777777" w:rsidR="0014293B" w:rsidRPr="00535E58" w:rsidRDefault="0014293B" w:rsidP="0014293B">
            <w:pPr>
              <w:keepNext/>
              <w:keepLines/>
              <w:rPr>
                <w:szCs w:val="22"/>
                <w:lang w:val="lv-LV"/>
              </w:rPr>
            </w:pPr>
            <w:r w:rsidRPr="00535E58">
              <w:rPr>
                <w:szCs w:val="22"/>
                <w:lang w:val="lv-LV"/>
              </w:rPr>
              <w:t>Hemoroīdi</w:t>
            </w:r>
          </w:p>
        </w:tc>
        <w:tc>
          <w:tcPr>
            <w:tcW w:w="1202" w:type="pct"/>
          </w:tcPr>
          <w:p w14:paraId="6F00C8D5" w14:textId="77777777" w:rsidR="0014293B" w:rsidRPr="00535E58" w:rsidRDefault="0014293B" w:rsidP="0014293B">
            <w:pPr>
              <w:keepNext/>
              <w:keepLines/>
              <w:rPr>
                <w:szCs w:val="22"/>
                <w:lang w:val="lv-LV"/>
              </w:rPr>
            </w:pPr>
            <w:r w:rsidRPr="00535E58">
              <w:rPr>
                <w:szCs w:val="22"/>
                <w:lang w:val="lv-LV"/>
              </w:rPr>
              <w:t>Bieži</w:t>
            </w:r>
          </w:p>
        </w:tc>
      </w:tr>
      <w:tr w:rsidR="0014293B" w:rsidRPr="00535E58" w14:paraId="0BF0F522" w14:textId="77777777">
        <w:trPr>
          <w:cantSplit/>
          <w:trHeight w:val="258"/>
        </w:trPr>
        <w:tc>
          <w:tcPr>
            <w:tcW w:w="1509" w:type="pct"/>
            <w:vMerge/>
          </w:tcPr>
          <w:p w14:paraId="15A4AF05" w14:textId="77777777" w:rsidR="0014293B" w:rsidRPr="00535E58" w:rsidRDefault="0014293B" w:rsidP="0014293B">
            <w:pPr>
              <w:keepNext/>
              <w:keepLines/>
              <w:rPr>
                <w:szCs w:val="22"/>
                <w:lang w:val="lv-LV"/>
              </w:rPr>
            </w:pPr>
          </w:p>
        </w:tc>
        <w:tc>
          <w:tcPr>
            <w:tcW w:w="2289" w:type="pct"/>
          </w:tcPr>
          <w:p w14:paraId="69DB1A98" w14:textId="77777777" w:rsidR="0014293B" w:rsidRPr="00535E58" w:rsidRDefault="0014293B" w:rsidP="0014293B">
            <w:pPr>
              <w:keepNext/>
              <w:keepLines/>
              <w:rPr>
                <w:szCs w:val="22"/>
                <w:lang w:val="lv-LV"/>
              </w:rPr>
            </w:pPr>
            <w:r w:rsidRPr="00535E58">
              <w:rPr>
                <w:szCs w:val="22"/>
                <w:lang w:val="lv-LV"/>
              </w:rPr>
              <w:t>Sausa mute</w:t>
            </w:r>
          </w:p>
        </w:tc>
        <w:tc>
          <w:tcPr>
            <w:tcW w:w="1202" w:type="pct"/>
          </w:tcPr>
          <w:p w14:paraId="159839E0" w14:textId="77777777" w:rsidR="0014293B" w:rsidRPr="00535E58" w:rsidRDefault="0014293B" w:rsidP="0014293B">
            <w:pPr>
              <w:keepNext/>
              <w:keepLines/>
              <w:rPr>
                <w:szCs w:val="22"/>
                <w:lang w:val="lv-LV"/>
              </w:rPr>
            </w:pPr>
            <w:r w:rsidRPr="00535E58">
              <w:rPr>
                <w:szCs w:val="22"/>
                <w:lang w:val="lv-LV"/>
              </w:rPr>
              <w:t>Bieži</w:t>
            </w:r>
          </w:p>
        </w:tc>
      </w:tr>
      <w:tr w:rsidR="0014293B" w:rsidRPr="00535E58" w14:paraId="4B41FF6D" w14:textId="77777777">
        <w:trPr>
          <w:cantSplit/>
          <w:trHeight w:val="128"/>
        </w:trPr>
        <w:tc>
          <w:tcPr>
            <w:tcW w:w="1509" w:type="pct"/>
            <w:vMerge w:val="restart"/>
          </w:tcPr>
          <w:p w14:paraId="35F8DA04" w14:textId="0967E11C" w:rsidR="0014293B" w:rsidRPr="00535E58" w:rsidRDefault="0014293B" w:rsidP="0014293B">
            <w:pPr>
              <w:keepNext/>
              <w:keepLines/>
              <w:rPr>
                <w:szCs w:val="22"/>
                <w:lang w:val="lv-LV"/>
              </w:rPr>
            </w:pPr>
            <w:r w:rsidRPr="00535E58">
              <w:rPr>
                <w:szCs w:val="22"/>
                <w:lang w:val="lv-LV"/>
              </w:rPr>
              <w:t>Aknu un žults izvades sistēmas traucējumi</w:t>
            </w:r>
          </w:p>
        </w:tc>
        <w:tc>
          <w:tcPr>
            <w:tcW w:w="2289" w:type="pct"/>
          </w:tcPr>
          <w:p w14:paraId="26D09BEE" w14:textId="77777777" w:rsidR="0014293B" w:rsidRPr="00535E58" w:rsidRDefault="0014293B" w:rsidP="0014293B">
            <w:pPr>
              <w:keepNext/>
              <w:keepLines/>
              <w:rPr>
                <w:szCs w:val="22"/>
                <w:lang w:val="lv-LV"/>
              </w:rPr>
            </w:pPr>
            <w:r w:rsidRPr="00535E58">
              <w:rPr>
                <w:szCs w:val="22"/>
                <w:lang w:val="lv-LV"/>
              </w:rPr>
              <w:t>Hepatocelulārs bojājums</w:t>
            </w:r>
          </w:p>
        </w:tc>
        <w:tc>
          <w:tcPr>
            <w:tcW w:w="1202" w:type="pct"/>
          </w:tcPr>
          <w:p w14:paraId="2BFAB016" w14:textId="77777777" w:rsidR="0014293B" w:rsidRPr="00535E58" w:rsidRDefault="0014293B" w:rsidP="0014293B">
            <w:pPr>
              <w:keepNext/>
              <w:keepLines/>
              <w:rPr>
                <w:szCs w:val="22"/>
                <w:lang w:val="lv-LV"/>
              </w:rPr>
            </w:pPr>
            <w:r w:rsidRPr="00535E58">
              <w:rPr>
                <w:szCs w:val="22"/>
                <w:lang w:val="lv-LV"/>
              </w:rPr>
              <w:t>Bieži</w:t>
            </w:r>
          </w:p>
        </w:tc>
      </w:tr>
      <w:tr w:rsidR="0014293B" w:rsidRPr="00535E58" w14:paraId="07554944" w14:textId="77777777">
        <w:trPr>
          <w:cantSplit/>
          <w:trHeight w:val="128"/>
        </w:trPr>
        <w:tc>
          <w:tcPr>
            <w:tcW w:w="1509" w:type="pct"/>
            <w:vMerge/>
          </w:tcPr>
          <w:p w14:paraId="3DF0E4B8" w14:textId="77777777" w:rsidR="0014293B" w:rsidRPr="00535E58" w:rsidRDefault="0014293B" w:rsidP="0014293B">
            <w:pPr>
              <w:keepNext/>
              <w:keepLines/>
              <w:rPr>
                <w:szCs w:val="22"/>
                <w:lang w:val="lv-LV"/>
              </w:rPr>
            </w:pPr>
          </w:p>
        </w:tc>
        <w:tc>
          <w:tcPr>
            <w:tcW w:w="2289" w:type="pct"/>
          </w:tcPr>
          <w:p w14:paraId="5D8344CD" w14:textId="77777777" w:rsidR="0014293B" w:rsidRPr="00535E58" w:rsidRDefault="0014293B" w:rsidP="0014293B">
            <w:pPr>
              <w:keepNext/>
              <w:keepLines/>
              <w:rPr>
                <w:szCs w:val="22"/>
                <w:lang w:val="lv-LV"/>
              </w:rPr>
            </w:pPr>
            <w:r w:rsidRPr="00535E58">
              <w:rPr>
                <w:szCs w:val="22"/>
                <w:lang w:val="lv-LV"/>
              </w:rPr>
              <w:t>Hepatīts</w:t>
            </w:r>
          </w:p>
        </w:tc>
        <w:tc>
          <w:tcPr>
            <w:tcW w:w="1202" w:type="pct"/>
          </w:tcPr>
          <w:p w14:paraId="0FF36423" w14:textId="77777777" w:rsidR="0014293B" w:rsidRPr="00535E58" w:rsidRDefault="0014293B" w:rsidP="0014293B">
            <w:pPr>
              <w:keepNext/>
              <w:keepLines/>
              <w:rPr>
                <w:szCs w:val="22"/>
                <w:lang w:val="lv-LV"/>
              </w:rPr>
            </w:pPr>
            <w:r w:rsidRPr="00535E58">
              <w:rPr>
                <w:szCs w:val="22"/>
                <w:lang w:val="lv-LV"/>
              </w:rPr>
              <w:t>Bieži</w:t>
            </w:r>
          </w:p>
        </w:tc>
      </w:tr>
      <w:tr w:rsidR="0014293B" w:rsidRPr="00535E58" w14:paraId="72989192" w14:textId="77777777">
        <w:trPr>
          <w:cantSplit/>
          <w:trHeight w:val="127"/>
        </w:trPr>
        <w:tc>
          <w:tcPr>
            <w:tcW w:w="1509" w:type="pct"/>
            <w:vMerge/>
          </w:tcPr>
          <w:p w14:paraId="6DE8722B" w14:textId="77777777" w:rsidR="0014293B" w:rsidRPr="00535E58" w:rsidRDefault="0014293B" w:rsidP="0014293B">
            <w:pPr>
              <w:keepNext/>
              <w:keepLines/>
              <w:rPr>
                <w:szCs w:val="22"/>
                <w:lang w:val="lv-LV"/>
              </w:rPr>
            </w:pPr>
          </w:p>
        </w:tc>
        <w:tc>
          <w:tcPr>
            <w:tcW w:w="2289" w:type="pct"/>
          </w:tcPr>
          <w:p w14:paraId="0970CBDE" w14:textId="77777777" w:rsidR="0014293B" w:rsidRPr="00535E58" w:rsidRDefault="0014293B" w:rsidP="0014293B">
            <w:pPr>
              <w:keepNext/>
              <w:keepLines/>
              <w:rPr>
                <w:szCs w:val="22"/>
                <w:lang w:val="lv-LV"/>
              </w:rPr>
            </w:pPr>
            <w:r w:rsidRPr="00535E58">
              <w:rPr>
                <w:szCs w:val="22"/>
                <w:lang w:val="lv-LV"/>
              </w:rPr>
              <w:t>Aknu jutīgums</w:t>
            </w:r>
          </w:p>
        </w:tc>
        <w:tc>
          <w:tcPr>
            <w:tcW w:w="1202" w:type="pct"/>
          </w:tcPr>
          <w:p w14:paraId="4749BB05" w14:textId="77777777" w:rsidR="0014293B" w:rsidRPr="00535E58" w:rsidRDefault="0014293B" w:rsidP="0014293B">
            <w:pPr>
              <w:keepNext/>
              <w:keepLines/>
              <w:rPr>
                <w:szCs w:val="22"/>
                <w:lang w:val="lv-LV"/>
              </w:rPr>
            </w:pPr>
            <w:r w:rsidRPr="00535E58">
              <w:rPr>
                <w:szCs w:val="22"/>
                <w:lang w:val="lv-LV"/>
              </w:rPr>
              <w:t>Bieži</w:t>
            </w:r>
          </w:p>
        </w:tc>
      </w:tr>
      <w:tr w:rsidR="0014293B" w:rsidRPr="00535E58" w14:paraId="39E1FEA8" w14:textId="77777777">
        <w:trPr>
          <w:cantSplit/>
          <w:trHeight w:val="127"/>
        </w:trPr>
        <w:tc>
          <w:tcPr>
            <w:tcW w:w="1509" w:type="pct"/>
            <w:vMerge/>
          </w:tcPr>
          <w:p w14:paraId="62157750" w14:textId="77777777" w:rsidR="0014293B" w:rsidRPr="00535E58" w:rsidRDefault="0014293B" w:rsidP="0014293B">
            <w:pPr>
              <w:keepNext/>
              <w:keepLines/>
              <w:rPr>
                <w:szCs w:val="22"/>
                <w:lang w:val="lv-LV"/>
              </w:rPr>
            </w:pPr>
          </w:p>
        </w:tc>
        <w:tc>
          <w:tcPr>
            <w:tcW w:w="2289" w:type="pct"/>
          </w:tcPr>
          <w:p w14:paraId="6C8F19D7" w14:textId="77777777" w:rsidR="0014293B" w:rsidRPr="00535E58" w:rsidRDefault="0014293B" w:rsidP="0014293B">
            <w:pPr>
              <w:keepNext/>
              <w:keepLines/>
              <w:rPr>
                <w:szCs w:val="22"/>
                <w:lang w:val="lv-LV"/>
              </w:rPr>
            </w:pPr>
            <w:r w:rsidRPr="00535E58">
              <w:rPr>
                <w:szCs w:val="22"/>
                <w:lang w:val="lv-LV"/>
              </w:rPr>
              <w:t>Dzelte</w:t>
            </w:r>
          </w:p>
        </w:tc>
        <w:tc>
          <w:tcPr>
            <w:tcW w:w="1202" w:type="pct"/>
          </w:tcPr>
          <w:p w14:paraId="48DF4EE2" w14:textId="77777777" w:rsidR="0014293B" w:rsidRPr="00535E58" w:rsidRDefault="0014293B" w:rsidP="0014293B">
            <w:pPr>
              <w:keepNext/>
              <w:keepLines/>
              <w:rPr>
                <w:szCs w:val="22"/>
                <w:lang w:val="lv-LV"/>
              </w:rPr>
            </w:pPr>
            <w:r w:rsidRPr="00535E58">
              <w:rPr>
                <w:szCs w:val="22"/>
                <w:lang w:val="lv-LV"/>
              </w:rPr>
              <w:t>Reti</w:t>
            </w:r>
          </w:p>
        </w:tc>
      </w:tr>
      <w:tr w:rsidR="00297BF4" w:rsidRPr="00535E58" w14:paraId="5BF2082D" w14:textId="77777777">
        <w:trPr>
          <w:cantSplit/>
          <w:trHeight w:val="120"/>
        </w:trPr>
        <w:tc>
          <w:tcPr>
            <w:tcW w:w="1509" w:type="pct"/>
            <w:vMerge w:val="restart"/>
          </w:tcPr>
          <w:p w14:paraId="2DF3429B" w14:textId="77777777" w:rsidR="00297BF4" w:rsidRPr="00535E58" w:rsidRDefault="00297BF4" w:rsidP="00297BF4">
            <w:pPr>
              <w:keepNext/>
              <w:keepLines/>
              <w:rPr>
                <w:szCs w:val="22"/>
                <w:lang w:val="lv-LV"/>
              </w:rPr>
            </w:pPr>
            <w:r w:rsidRPr="00535E58">
              <w:rPr>
                <w:szCs w:val="22"/>
                <w:lang w:val="lv-LV"/>
              </w:rPr>
              <w:t xml:space="preserve">Ādas un zemādas audu bojājumi </w:t>
            </w:r>
          </w:p>
        </w:tc>
        <w:tc>
          <w:tcPr>
            <w:tcW w:w="2289" w:type="pct"/>
          </w:tcPr>
          <w:p w14:paraId="684F0A66" w14:textId="77777777" w:rsidR="00297BF4" w:rsidRPr="00535E58" w:rsidRDefault="00297BF4" w:rsidP="00297BF4">
            <w:pPr>
              <w:keepNext/>
              <w:keepLines/>
              <w:rPr>
                <w:szCs w:val="22"/>
                <w:lang w:val="lv-LV"/>
              </w:rPr>
            </w:pPr>
            <w:r w:rsidRPr="00535E58">
              <w:rPr>
                <w:szCs w:val="22"/>
                <w:lang w:val="lv-LV"/>
              </w:rPr>
              <w:t>Eritēma</w:t>
            </w:r>
          </w:p>
        </w:tc>
        <w:tc>
          <w:tcPr>
            <w:tcW w:w="1202" w:type="pct"/>
          </w:tcPr>
          <w:p w14:paraId="3B4EDFF2"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2EBDA21B" w14:textId="77777777">
        <w:trPr>
          <w:cantSplit/>
          <w:trHeight w:val="120"/>
        </w:trPr>
        <w:tc>
          <w:tcPr>
            <w:tcW w:w="1509" w:type="pct"/>
            <w:vMerge/>
          </w:tcPr>
          <w:p w14:paraId="6F308834" w14:textId="77777777" w:rsidR="00297BF4" w:rsidRPr="00535E58" w:rsidRDefault="00297BF4" w:rsidP="00297BF4">
            <w:pPr>
              <w:keepNext/>
              <w:keepLines/>
              <w:rPr>
                <w:szCs w:val="22"/>
                <w:lang w:val="lv-LV"/>
              </w:rPr>
            </w:pPr>
          </w:p>
        </w:tc>
        <w:tc>
          <w:tcPr>
            <w:tcW w:w="2289" w:type="pct"/>
          </w:tcPr>
          <w:p w14:paraId="33E61546" w14:textId="77777777" w:rsidR="00297BF4" w:rsidRPr="00535E58" w:rsidRDefault="00297BF4" w:rsidP="00297BF4">
            <w:pPr>
              <w:keepNext/>
              <w:keepLines/>
              <w:rPr>
                <w:szCs w:val="22"/>
                <w:lang w:val="lv-LV"/>
              </w:rPr>
            </w:pPr>
            <w:r w:rsidRPr="00535E58">
              <w:rPr>
                <w:szCs w:val="22"/>
                <w:lang w:val="lv-LV"/>
              </w:rPr>
              <w:t>Izsitumi</w:t>
            </w:r>
          </w:p>
        </w:tc>
        <w:tc>
          <w:tcPr>
            <w:tcW w:w="1202" w:type="pct"/>
          </w:tcPr>
          <w:p w14:paraId="1CCAE4F1"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606D0B06" w14:textId="77777777">
        <w:trPr>
          <w:cantSplit/>
          <w:trHeight w:val="120"/>
        </w:trPr>
        <w:tc>
          <w:tcPr>
            <w:tcW w:w="1509" w:type="pct"/>
            <w:vMerge/>
          </w:tcPr>
          <w:p w14:paraId="3C00B442" w14:textId="77777777" w:rsidR="00297BF4" w:rsidRPr="00535E58" w:rsidRDefault="00297BF4" w:rsidP="00297BF4">
            <w:pPr>
              <w:keepNext/>
              <w:keepLines/>
              <w:rPr>
                <w:szCs w:val="22"/>
                <w:lang w:val="lv-LV"/>
              </w:rPr>
            </w:pPr>
          </w:p>
        </w:tc>
        <w:tc>
          <w:tcPr>
            <w:tcW w:w="2289" w:type="pct"/>
          </w:tcPr>
          <w:p w14:paraId="021028A3" w14:textId="77777777" w:rsidR="00297BF4" w:rsidRPr="00535E58" w:rsidRDefault="00297BF4" w:rsidP="00297BF4">
            <w:pPr>
              <w:keepNext/>
              <w:keepLines/>
              <w:rPr>
                <w:szCs w:val="22"/>
                <w:lang w:val="lv-LV"/>
              </w:rPr>
            </w:pPr>
            <w:r w:rsidRPr="00535E58">
              <w:rPr>
                <w:szCs w:val="22"/>
                <w:vertAlign w:val="superscript"/>
                <w:lang w:val="lv-LV"/>
              </w:rPr>
              <w:t>1</w:t>
            </w:r>
            <w:r w:rsidRPr="00535E58">
              <w:rPr>
                <w:szCs w:val="22"/>
                <w:lang w:val="lv-LV"/>
              </w:rPr>
              <w:t xml:space="preserve"> Sejas tūska</w:t>
            </w:r>
          </w:p>
        </w:tc>
        <w:tc>
          <w:tcPr>
            <w:tcW w:w="1202" w:type="pct"/>
          </w:tcPr>
          <w:p w14:paraId="40F3B4D4"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4D59A1F6" w14:textId="77777777" w:rsidTr="000C3A7B">
        <w:trPr>
          <w:cantSplit/>
          <w:trHeight w:val="120"/>
        </w:trPr>
        <w:tc>
          <w:tcPr>
            <w:tcW w:w="1509" w:type="pct"/>
            <w:vMerge/>
          </w:tcPr>
          <w:p w14:paraId="524CC623" w14:textId="77777777" w:rsidR="00297BF4" w:rsidRPr="00535E58" w:rsidRDefault="00297BF4" w:rsidP="00297BF4">
            <w:pPr>
              <w:keepNext/>
              <w:keepLines/>
              <w:rPr>
                <w:szCs w:val="22"/>
                <w:lang w:val="lv-LV"/>
              </w:rPr>
            </w:pPr>
          </w:p>
        </w:tc>
        <w:tc>
          <w:tcPr>
            <w:tcW w:w="2289" w:type="pct"/>
          </w:tcPr>
          <w:p w14:paraId="665A0833" w14:textId="77777777" w:rsidR="00297BF4" w:rsidRPr="00535E58" w:rsidRDefault="00297BF4" w:rsidP="00297BF4">
            <w:pPr>
              <w:keepNext/>
              <w:keepLines/>
              <w:rPr>
                <w:szCs w:val="22"/>
                <w:lang w:val="lv-LV"/>
              </w:rPr>
            </w:pPr>
            <w:r w:rsidRPr="00535E58">
              <w:rPr>
                <w:szCs w:val="22"/>
                <w:lang w:val="lv-LV"/>
              </w:rPr>
              <w:t>Alopēcija</w:t>
            </w:r>
          </w:p>
        </w:tc>
        <w:tc>
          <w:tcPr>
            <w:tcW w:w="1202" w:type="pct"/>
          </w:tcPr>
          <w:p w14:paraId="26F9846A"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737FA683" w14:textId="77777777" w:rsidTr="000C3A7B">
        <w:trPr>
          <w:cantSplit/>
          <w:trHeight w:val="120"/>
        </w:trPr>
        <w:tc>
          <w:tcPr>
            <w:tcW w:w="1509" w:type="pct"/>
            <w:vMerge/>
          </w:tcPr>
          <w:p w14:paraId="02A730D7" w14:textId="77777777" w:rsidR="00297BF4" w:rsidRPr="00535E58" w:rsidRDefault="00297BF4" w:rsidP="00297BF4">
            <w:pPr>
              <w:keepNext/>
              <w:keepLines/>
              <w:rPr>
                <w:szCs w:val="22"/>
                <w:lang w:val="lv-LV"/>
              </w:rPr>
            </w:pPr>
          </w:p>
        </w:tc>
        <w:tc>
          <w:tcPr>
            <w:tcW w:w="2289" w:type="pct"/>
          </w:tcPr>
          <w:p w14:paraId="63094CBE" w14:textId="77777777" w:rsidR="00297BF4" w:rsidRPr="00535E58" w:rsidRDefault="00297BF4" w:rsidP="00297BF4">
            <w:pPr>
              <w:keepNext/>
              <w:keepLines/>
              <w:rPr>
                <w:szCs w:val="22"/>
                <w:lang w:val="lv-LV"/>
              </w:rPr>
            </w:pPr>
            <w:r w:rsidRPr="00535E58">
              <w:rPr>
                <w:szCs w:val="22"/>
                <w:lang w:val="lv-LV"/>
              </w:rPr>
              <w:t>Nagu bojājumi</w:t>
            </w:r>
          </w:p>
        </w:tc>
        <w:tc>
          <w:tcPr>
            <w:tcW w:w="1202" w:type="pct"/>
          </w:tcPr>
          <w:p w14:paraId="76D20E68"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7843D2CB" w14:textId="77777777">
        <w:trPr>
          <w:cantSplit/>
          <w:trHeight w:val="120"/>
        </w:trPr>
        <w:tc>
          <w:tcPr>
            <w:tcW w:w="1509" w:type="pct"/>
            <w:vMerge/>
          </w:tcPr>
          <w:p w14:paraId="0323DDD0" w14:textId="77777777" w:rsidR="00297BF4" w:rsidRPr="00535E58" w:rsidRDefault="00297BF4" w:rsidP="00297BF4">
            <w:pPr>
              <w:keepNext/>
              <w:keepLines/>
              <w:rPr>
                <w:szCs w:val="22"/>
                <w:lang w:val="lv-LV"/>
              </w:rPr>
            </w:pPr>
          </w:p>
        </w:tc>
        <w:tc>
          <w:tcPr>
            <w:tcW w:w="2289" w:type="pct"/>
          </w:tcPr>
          <w:p w14:paraId="12012F89" w14:textId="77777777" w:rsidR="00297BF4" w:rsidRPr="00535E58" w:rsidRDefault="00297BF4" w:rsidP="00297BF4">
            <w:pPr>
              <w:keepNext/>
              <w:keepLines/>
              <w:rPr>
                <w:szCs w:val="22"/>
                <w:lang w:val="lv-LV"/>
              </w:rPr>
            </w:pPr>
            <w:r w:rsidRPr="00535E58">
              <w:rPr>
                <w:szCs w:val="22"/>
                <w:lang w:val="lv-LV"/>
              </w:rPr>
              <w:t>Plaukstu-pēdu eritrodizestēzijas sindroms</w:t>
            </w:r>
          </w:p>
        </w:tc>
        <w:tc>
          <w:tcPr>
            <w:tcW w:w="1202" w:type="pct"/>
          </w:tcPr>
          <w:p w14:paraId="52894C60"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18EDD0D8" w14:textId="77777777">
        <w:trPr>
          <w:cantSplit/>
          <w:trHeight w:val="120"/>
        </w:trPr>
        <w:tc>
          <w:tcPr>
            <w:tcW w:w="1509" w:type="pct"/>
            <w:vMerge/>
          </w:tcPr>
          <w:p w14:paraId="5CFAA05E" w14:textId="77777777" w:rsidR="00297BF4" w:rsidRPr="00535E58" w:rsidRDefault="00297BF4" w:rsidP="00297BF4">
            <w:pPr>
              <w:keepNext/>
              <w:keepLines/>
              <w:rPr>
                <w:szCs w:val="22"/>
                <w:lang w:val="lv-LV"/>
              </w:rPr>
            </w:pPr>
          </w:p>
        </w:tc>
        <w:tc>
          <w:tcPr>
            <w:tcW w:w="2289" w:type="pct"/>
          </w:tcPr>
          <w:p w14:paraId="15E72246" w14:textId="77777777" w:rsidR="00297BF4" w:rsidRPr="00535E58" w:rsidRDefault="00297BF4" w:rsidP="00297BF4">
            <w:pPr>
              <w:keepNext/>
              <w:keepLines/>
              <w:rPr>
                <w:szCs w:val="22"/>
                <w:lang w:val="lv-LV"/>
              </w:rPr>
            </w:pPr>
            <w:r w:rsidRPr="00535E58">
              <w:rPr>
                <w:szCs w:val="22"/>
                <w:lang w:val="lv-LV"/>
              </w:rPr>
              <w:t>Pinnes</w:t>
            </w:r>
          </w:p>
        </w:tc>
        <w:tc>
          <w:tcPr>
            <w:tcW w:w="1202" w:type="pct"/>
          </w:tcPr>
          <w:p w14:paraId="5F1A8F06"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469C2D83" w14:textId="77777777">
        <w:trPr>
          <w:cantSplit/>
          <w:trHeight w:val="120"/>
        </w:trPr>
        <w:tc>
          <w:tcPr>
            <w:tcW w:w="1509" w:type="pct"/>
            <w:vMerge/>
          </w:tcPr>
          <w:p w14:paraId="7671A503" w14:textId="77777777" w:rsidR="00297BF4" w:rsidRPr="00535E58" w:rsidRDefault="00297BF4" w:rsidP="00297BF4">
            <w:pPr>
              <w:keepNext/>
              <w:keepLines/>
              <w:rPr>
                <w:szCs w:val="22"/>
                <w:lang w:val="lv-LV"/>
              </w:rPr>
            </w:pPr>
          </w:p>
        </w:tc>
        <w:tc>
          <w:tcPr>
            <w:tcW w:w="2289" w:type="pct"/>
          </w:tcPr>
          <w:p w14:paraId="00D46D4A" w14:textId="77777777" w:rsidR="00297BF4" w:rsidRPr="00535E58" w:rsidRDefault="00297BF4" w:rsidP="00297BF4">
            <w:pPr>
              <w:keepNext/>
              <w:keepLines/>
              <w:rPr>
                <w:szCs w:val="22"/>
                <w:lang w:val="lv-LV"/>
              </w:rPr>
            </w:pPr>
            <w:r w:rsidRPr="00535E58">
              <w:rPr>
                <w:szCs w:val="22"/>
                <w:lang w:val="lv-LV"/>
              </w:rPr>
              <w:t>Sausa āda</w:t>
            </w:r>
          </w:p>
        </w:tc>
        <w:tc>
          <w:tcPr>
            <w:tcW w:w="1202" w:type="pct"/>
          </w:tcPr>
          <w:p w14:paraId="70715379"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271317FB" w14:textId="77777777">
        <w:trPr>
          <w:cantSplit/>
          <w:trHeight w:val="120"/>
        </w:trPr>
        <w:tc>
          <w:tcPr>
            <w:tcW w:w="1509" w:type="pct"/>
            <w:vMerge/>
          </w:tcPr>
          <w:p w14:paraId="708AD6D3" w14:textId="77777777" w:rsidR="00297BF4" w:rsidRPr="00535E58" w:rsidRDefault="00297BF4" w:rsidP="00297BF4">
            <w:pPr>
              <w:keepNext/>
              <w:keepLines/>
              <w:rPr>
                <w:szCs w:val="22"/>
                <w:lang w:val="lv-LV"/>
              </w:rPr>
            </w:pPr>
          </w:p>
        </w:tc>
        <w:tc>
          <w:tcPr>
            <w:tcW w:w="2289" w:type="pct"/>
          </w:tcPr>
          <w:p w14:paraId="19604D7F" w14:textId="77777777" w:rsidR="00297BF4" w:rsidRPr="00535E58" w:rsidRDefault="00297BF4" w:rsidP="00297BF4">
            <w:pPr>
              <w:keepNext/>
              <w:keepLines/>
              <w:rPr>
                <w:szCs w:val="22"/>
                <w:lang w:val="lv-LV"/>
              </w:rPr>
            </w:pPr>
            <w:r w:rsidRPr="00535E58">
              <w:rPr>
                <w:szCs w:val="22"/>
                <w:lang w:val="lv-LV"/>
              </w:rPr>
              <w:t>Ekhimoze</w:t>
            </w:r>
          </w:p>
        </w:tc>
        <w:tc>
          <w:tcPr>
            <w:tcW w:w="1202" w:type="pct"/>
          </w:tcPr>
          <w:p w14:paraId="1E89C9E5"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34A3AFC8" w14:textId="77777777">
        <w:trPr>
          <w:cantSplit/>
          <w:trHeight w:val="120"/>
        </w:trPr>
        <w:tc>
          <w:tcPr>
            <w:tcW w:w="1509" w:type="pct"/>
            <w:vMerge/>
          </w:tcPr>
          <w:p w14:paraId="228BBE18" w14:textId="77777777" w:rsidR="00297BF4" w:rsidRPr="00535E58" w:rsidRDefault="00297BF4" w:rsidP="00297BF4">
            <w:pPr>
              <w:keepNext/>
              <w:keepLines/>
              <w:rPr>
                <w:szCs w:val="22"/>
                <w:lang w:val="lv-LV"/>
              </w:rPr>
            </w:pPr>
          </w:p>
        </w:tc>
        <w:tc>
          <w:tcPr>
            <w:tcW w:w="2289" w:type="pct"/>
          </w:tcPr>
          <w:p w14:paraId="66086440" w14:textId="77777777" w:rsidR="00297BF4" w:rsidRPr="00535E58" w:rsidRDefault="00297BF4" w:rsidP="00297BF4">
            <w:pPr>
              <w:keepNext/>
              <w:keepLines/>
              <w:rPr>
                <w:szCs w:val="22"/>
                <w:lang w:val="lv-LV"/>
              </w:rPr>
            </w:pPr>
            <w:r w:rsidRPr="00535E58">
              <w:rPr>
                <w:szCs w:val="22"/>
                <w:lang w:val="lv-LV"/>
              </w:rPr>
              <w:t>Hiperhidroze</w:t>
            </w:r>
          </w:p>
        </w:tc>
        <w:tc>
          <w:tcPr>
            <w:tcW w:w="1202" w:type="pct"/>
          </w:tcPr>
          <w:p w14:paraId="6AFADAAB"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568734C2" w14:textId="77777777">
        <w:trPr>
          <w:cantSplit/>
          <w:trHeight w:val="120"/>
        </w:trPr>
        <w:tc>
          <w:tcPr>
            <w:tcW w:w="1509" w:type="pct"/>
            <w:vMerge/>
          </w:tcPr>
          <w:p w14:paraId="069B6799" w14:textId="77777777" w:rsidR="00297BF4" w:rsidRPr="00535E58" w:rsidRDefault="00297BF4" w:rsidP="00297BF4">
            <w:pPr>
              <w:keepNext/>
              <w:keepLines/>
              <w:rPr>
                <w:szCs w:val="22"/>
                <w:lang w:val="lv-LV"/>
              </w:rPr>
            </w:pPr>
          </w:p>
        </w:tc>
        <w:tc>
          <w:tcPr>
            <w:tcW w:w="2289" w:type="pct"/>
          </w:tcPr>
          <w:p w14:paraId="12E20731" w14:textId="77777777" w:rsidR="00297BF4" w:rsidRPr="00535E58" w:rsidRDefault="00297BF4" w:rsidP="00297BF4">
            <w:pPr>
              <w:keepNext/>
              <w:keepLines/>
              <w:rPr>
                <w:szCs w:val="22"/>
                <w:lang w:val="lv-LV"/>
              </w:rPr>
            </w:pPr>
            <w:r w:rsidRPr="00535E58">
              <w:rPr>
                <w:szCs w:val="22"/>
                <w:lang w:val="lv-LV"/>
              </w:rPr>
              <w:t>Makulopapulozi izsitumi</w:t>
            </w:r>
          </w:p>
        </w:tc>
        <w:tc>
          <w:tcPr>
            <w:tcW w:w="1202" w:type="pct"/>
          </w:tcPr>
          <w:p w14:paraId="043A9588"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25389BAC" w14:textId="77777777">
        <w:trPr>
          <w:cantSplit/>
          <w:trHeight w:val="120"/>
        </w:trPr>
        <w:tc>
          <w:tcPr>
            <w:tcW w:w="1509" w:type="pct"/>
            <w:vMerge/>
          </w:tcPr>
          <w:p w14:paraId="1BFFD2B7" w14:textId="77777777" w:rsidR="00297BF4" w:rsidRPr="00535E58" w:rsidRDefault="00297BF4" w:rsidP="00297BF4">
            <w:pPr>
              <w:keepNext/>
              <w:keepLines/>
              <w:rPr>
                <w:szCs w:val="22"/>
                <w:lang w:val="lv-LV"/>
              </w:rPr>
            </w:pPr>
          </w:p>
        </w:tc>
        <w:tc>
          <w:tcPr>
            <w:tcW w:w="2289" w:type="pct"/>
          </w:tcPr>
          <w:p w14:paraId="404380F6" w14:textId="77777777" w:rsidR="00297BF4" w:rsidRPr="00535E58" w:rsidRDefault="00297BF4" w:rsidP="00297BF4">
            <w:pPr>
              <w:keepNext/>
              <w:keepLines/>
              <w:rPr>
                <w:szCs w:val="22"/>
                <w:lang w:val="lv-LV"/>
              </w:rPr>
            </w:pPr>
            <w:r w:rsidRPr="00535E58">
              <w:rPr>
                <w:szCs w:val="22"/>
                <w:lang w:val="lv-LV"/>
              </w:rPr>
              <w:t>Nieze</w:t>
            </w:r>
          </w:p>
        </w:tc>
        <w:tc>
          <w:tcPr>
            <w:tcW w:w="1202" w:type="pct"/>
          </w:tcPr>
          <w:p w14:paraId="78B725F8"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1AAAE098" w14:textId="77777777" w:rsidTr="000C3A7B">
        <w:trPr>
          <w:cantSplit/>
          <w:trHeight w:val="141"/>
        </w:trPr>
        <w:tc>
          <w:tcPr>
            <w:tcW w:w="1509" w:type="pct"/>
            <w:vMerge/>
          </w:tcPr>
          <w:p w14:paraId="07B8E3A3" w14:textId="77777777" w:rsidR="00297BF4" w:rsidRPr="00535E58" w:rsidRDefault="00297BF4" w:rsidP="00297BF4">
            <w:pPr>
              <w:keepNext/>
              <w:keepLines/>
              <w:rPr>
                <w:szCs w:val="22"/>
                <w:lang w:val="lv-LV"/>
              </w:rPr>
            </w:pPr>
          </w:p>
        </w:tc>
        <w:tc>
          <w:tcPr>
            <w:tcW w:w="2289" w:type="pct"/>
          </w:tcPr>
          <w:p w14:paraId="5B01A8FF" w14:textId="77777777" w:rsidR="00297BF4" w:rsidRPr="00535E58" w:rsidRDefault="00297BF4" w:rsidP="00297BF4">
            <w:pPr>
              <w:keepNext/>
              <w:keepLines/>
              <w:rPr>
                <w:szCs w:val="22"/>
                <w:lang w:val="lv-LV"/>
              </w:rPr>
            </w:pPr>
            <w:r w:rsidRPr="00535E58">
              <w:rPr>
                <w:szCs w:val="22"/>
                <w:lang w:val="lv-LV"/>
              </w:rPr>
              <w:t>Onihoklāze</w:t>
            </w:r>
          </w:p>
        </w:tc>
        <w:tc>
          <w:tcPr>
            <w:tcW w:w="1202" w:type="pct"/>
          </w:tcPr>
          <w:p w14:paraId="69BD3519"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44E90C49" w14:textId="77777777" w:rsidTr="000C3A7B">
        <w:trPr>
          <w:cantSplit/>
          <w:trHeight w:val="141"/>
        </w:trPr>
        <w:tc>
          <w:tcPr>
            <w:tcW w:w="1509" w:type="pct"/>
            <w:vMerge/>
          </w:tcPr>
          <w:p w14:paraId="2876D8E6" w14:textId="77777777" w:rsidR="00297BF4" w:rsidRPr="00535E58" w:rsidRDefault="00297BF4" w:rsidP="00297BF4">
            <w:pPr>
              <w:keepNext/>
              <w:keepLines/>
              <w:rPr>
                <w:szCs w:val="22"/>
                <w:lang w:val="lv-LV"/>
              </w:rPr>
            </w:pPr>
          </w:p>
        </w:tc>
        <w:tc>
          <w:tcPr>
            <w:tcW w:w="2289" w:type="pct"/>
          </w:tcPr>
          <w:p w14:paraId="726BB370" w14:textId="77777777" w:rsidR="00297BF4" w:rsidRPr="00535E58" w:rsidRDefault="00297BF4" w:rsidP="00297BF4">
            <w:pPr>
              <w:keepNext/>
              <w:keepLines/>
              <w:rPr>
                <w:szCs w:val="22"/>
                <w:lang w:val="lv-LV"/>
              </w:rPr>
            </w:pPr>
            <w:r w:rsidRPr="00535E58">
              <w:rPr>
                <w:szCs w:val="22"/>
                <w:lang w:val="lv-LV"/>
              </w:rPr>
              <w:t>Dermatīts</w:t>
            </w:r>
          </w:p>
        </w:tc>
        <w:tc>
          <w:tcPr>
            <w:tcW w:w="1202" w:type="pct"/>
          </w:tcPr>
          <w:p w14:paraId="28CFBF42"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3155AD39" w14:textId="77777777" w:rsidTr="000C3A7B">
        <w:trPr>
          <w:cantSplit/>
          <w:trHeight w:val="141"/>
        </w:trPr>
        <w:tc>
          <w:tcPr>
            <w:tcW w:w="1509" w:type="pct"/>
            <w:vMerge/>
          </w:tcPr>
          <w:p w14:paraId="3B892709" w14:textId="77777777" w:rsidR="00297BF4" w:rsidRPr="00535E58" w:rsidRDefault="00297BF4" w:rsidP="00297BF4">
            <w:pPr>
              <w:keepNext/>
              <w:keepLines/>
              <w:rPr>
                <w:szCs w:val="22"/>
                <w:lang w:val="lv-LV"/>
              </w:rPr>
            </w:pPr>
          </w:p>
        </w:tc>
        <w:tc>
          <w:tcPr>
            <w:tcW w:w="2289" w:type="pct"/>
          </w:tcPr>
          <w:p w14:paraId="17AB47EF" w14:textId="77777777" w:rsidR="00297BF4" w:rsidRPr="00535E58" w:rsidRDefault="00297BF4" w:rsidP="00297BF4">
            <w:pPr>
              <w:keepNext/>
              <w:keepLines/>
              <w:rPr>
                <w:szCs w:val="22"/>
                <w:lang w:val="lv-LV"/>
              </w:rPr>
            </w:pPr>
            <w:r w:rsidRPr="00535E58">
              <w:rPr>
                <w:szCs w:val="22"/>
                <w:lang w:val="lv-LV"/>
              </w:rPr>
              <w:t>Nātrene</w:t>
            </w:r>
          </w:p>
        </w:tc>
        <w:tc>
          <w:tcPr>
            <w:tcW w:w="1202" w:type="pct"/>
          </w:tcPr>
          <w:p w14:paraId="20F35020" w14:textId="77777777" w:rsidR="00297BF4" w:rsidRPr="00535E58" w:rsidRDefault="00297BF4" w:rsidP="00297BF4">
            <w:pPr>
              <w:keepNext/>
              <w:keepLines/>
              <w:rPr>
                <w:szCs w:val="22"/>
                <w:lang w:val="lv-LV"/>
              </w:rPr>
            </w:pPr>
            <w:r w:rsidRPr="00535E58">
              <w:rPr>
                <w:szCs w:val="22"/>
                <w:lang w:val="lv-LV"/>
              </w:rPr>
              <w:t>Retāk</w:t>
            </w:r>
          </w:p>
        </w:tc>
      </w:tr>
      <w:tr w:rsidR="00297BF4" w:rsidRPr="00535E58" w14:paraId="1C93CB43" w14:textId="77777777">
        <w:trPr>
          <w:cantSplit/>
          <w:trHeight w:val="141"/>
        </w:trPr>
        <w:tc>
          <w:tcPr>
            <w:tcW w:w="1509" w:type="pct"/>
            <w:vMerge/>
          </w:tcPr>
          <w:p w14:paraId="3EE33621" w14:textId="77777777" w:rsidR="00297BF4" w:rsidRPr="00535E58" w:rsidRDefault="00297BF4" w:rsidP="00297BF4">
            <w:pPr>
              <w:keepNext/>
              <w:keepLines/>
              <w:rPr>
                <w:szCs w:val="22"/>
                <w:lang w:val="lv-LV"/>
              </w:rPr>
            </w:pPr>
          </w:p>
        </w:tc>
        <w:tc>
          <w:tcPr>
            <w:tcW w:w="2289" w:type="pct"/>
          </w:tcPr>
          <w:p w14:paraId="2DA06256" w14:textId="77777777" w:rsidR="00297BF4" w:rsidRPr="00535E58" w:rsidRDefault="00297BF4" w:rsidP="00297BF4">
            <w:pPr>
              <w:keepNext/>
              <w:keepLines/>
              <w:rPr>
                <w:szCs w:val="22"/>
                <w:lang w:val="lv-LV"/>
              </w:rPr>
            </w:pPr>
            <w:r>
              <w:rPr>
                <w:szCs w:val="22"/>
                <w:lang w:val="lv-LV"/>
              </w:rPr>
              <w:t>Angioedēma</w:t>
            </w:r>
          </w:p>
        </w:tc>
        <w:tc>
          <w:tcPr>
            <w:tcW w:w="1202" w:type="pct"/>
          </w:tcPr>
          <w:p w14:paraId="7CE9489E" w14:textId="77777777" w:rsidR="00297BF4" w:rsidRPr="00535E58" w:rsidRDefault="00297BF4" w:rsidP="00297BF4">
            <w:pPr>
              <w:keepNext/>
              <w:keepLines/>
              <w:rPr>
                <w:szCs w:val="22"/>
                <w:lang w:val="lv-LV"/>
              </w:rPr>
            </w:pPr>
            <w:r w:rsidRPr="00535E58">
              <w:rPr>
                <w:szCs w:val="22"/>
                <w:lang w:val="lv-LV"/>
              </w:rPr>
              <w:t>Nav zināms</w:t>
            </w:r>
          </w:p>
        </w:tc>
      </w:tr>
      <w:tr w:rsidR="00297BF4" w:rsidRPr="00535E58" w14:paraId="50CEDEB4" w14:textId="77777777">
        <w:trPr>
          <w:cantSplit/>
          <w:trHeight w:val="120"/>
        </w:trPr>
        <w:tc>
          <w:tcPr>
            <w:tcW w:w="1509" w:type="pct"/>
            <w:vMerge w:val="restart"/>
          </w:tcPr>
          <w:p w14:paraId="6CE99889" w14:textId="7133ABF0" w:rsidR="00297BF4" w:rsidRPr="00535E58" w:rsidRDefault="00297BF4" w:rsidP="00297BF4">
            <w:pPr>
              <w:keepNext/>
              <w:keepLines/>
              <w:rPr>
                <w:szCs w:val="22"/>
                <w:lang w:val="lv-LV"/>
              </w:rPr>
            </w:pPr>
            <w:r w:rsidRPr="00535E58">
              <w:rPr>
                <w:szCs w:val="22"/>
                <w:lang w:val="lv-LV"/>
              </w:rPr>
              <w:t>Skeleta</w:t>
            </w:r>
            <w:r w:rsidR="002D1C2E">
              <w:rPr>
                <w:szCs w:val="22"/>
                <w:lang w:val="lv-LV"/>
              </w:rPr>
              <w:t xml:space="preserve">, </w:t>
            </w:r>
            <w:r w:rsidRPr="00535E58">
              <w:rPr>
                <w:szCs w:val="22"/>
                <w:lang w:val="lv-LV"/>
              </w:rPr>
              <w:t>muskuļu un saistaudu sistēmas bojājumi</w:t>
            </w:r>
          </w:p>
        </w:tc>
        <w:tc>
          <w:tcPr>
            <w:tcW w:w="2289" w:type="pct"/>
          </w:tcPr>
          <w:p w14:paraId="588DBFBF" w14:textId="77777777" w:rsidR="00297BF4" w:rsidRPr="00535E58" w:rsidRDefault="00297BF4" w:rsidP="00297BF4">
            <w:pPr>
              <w:keepNext/>
              <w:keepLines/>
              <w:rPr>
                <w:szCs w:val="22"/>
                <w:lang w:val="lv-LV"/>
              </w:rPr>
            </w:pPr>
            <w:r w:rsidRPr="00535E58">
              <w:rPr>
                <w:szCs w:val="22"/>
                <w:lang w:val="lv-LV"/>
              </w:rPr>
              <w:t>Artralģija</w:t>
            </w:r>
          </w:p>
        </w:tc>
        <w:tc>
          <w:tcPr>
            <w:tcW w:w="1202" w:type="pct"/>
          </w:tcPr>
          <w:p w14:paraId="5101E584"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34C3D719" w14:textId="77777777">
        <w:trPr>
          <w:cantSplit/>
          <w:trHeight w:val="120"/>
        </w:trPr>
        <w:tc>
          <w:tcPr>
            <w:tcW w:w="1509" w:type="pct"/>
            <w:vMerge/>
          </w:tcPr>
          <w:p w14:paraId="2B4292DB" w14:textId="77777777" w:rsidR="00297BF4" w:rsidRPr="00535E58" w:rsidRDefault="00297BF4" w:rsidP="00297BF4">
            <w:pPr>
              <w:keepNext/>
              <w:keepLines/>
              <w:rPr>
                <w:szCs w:val="22"/>
                <w:lang w:val="lv-LV"/>
              </w:rPr>
            </w:pPr>
          </w:p>
        </w:tc>
        <w:tc>
          <w:tcPr>
            <w:tcW w:w="2289" w:type="pct"/>
          </w:tcPr>
          <w:p w14:paraId="3408B1E1" w14:textId="77777777" w:rsidR="00297BF4" w:rsidRPr="00535E58" w:rsidRDefault="00297BF4" w:rsidP="00297BF4">
            <w:pPr>
              <w:keepNext/>
              <w:keepLines/>
              <w:rPr>
                <w:szCs w:val="22"/>
                <w:lang w:val="lv-LV"/>
              </w:rPr>
            </w:pPr>
            <w:r w:rsidRPr="00535E58">
              <w:rPr>
                <w:szCs w:val="22"/>
                <w:vertAlign w:val="superscript"/>
                <w:lang w:val="lv-LV"/>
              </w:rPr>
              <w:t>1</w:t>
            </w:r>
            <w:r w:rsidRPr="00535E58">
              <w:rPr>
                <w:szCs w:val="22"/>
                <w:lang w:val="lv-LV"/>
              </w:rPr>
              <w:t>Muskuļu stīvums</w:t>
            </w:r>
          </w:p>
        </w:tc>
        <w:tc>
          <w:tcPr>
            <w:tcW w:w="1202" w:type="pct"/>
          </w:tcPr>
          <w:p w14:paraId="4C9CC1CE"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413E57F3" w14:textId="77777777">
        <w:trPr>
          <w:cantSplit/>
          <w:trHeight w:val="120"/>
        </w:trPr>
        <w:tc>
          <w:tcPr>
            <w:tcW w:w="1509" w:type="pct"/>
            <w:vMerge/>
          </w:tcPr>
          <w:p w14:paraId="581FBD10" w14:textId="77777777" w:rsidR="00297BF4" w:rsidRPr="00535E58" w:rsidRDefault="00297BF4" w:rsidP="00297BF4">
            <w:pPr>
              <w:keepNext/>
              <w:keepLines/>
              <w:rPr>
                <w:szCs w:val="22"/>
                <w:lang w:val="lv-LV"/>
              </w:rPr>
            </w:pPr>
          </w:p>
        </w:tc>
        <w:tc>
          <w:tcPr>
            <w:tcW w:w="2289" w:type="pct"/>
          </w:tcPr>
          <w:p w14:paraId="54A4E6A1" w14:textId="77777777" w:rsidR="00297BF4" w:rsidRPr="00535E58" w:rsidRDefault="00297BF4" w:rsidP="00297BF4">
            <w:pPr>
              <w:keepNext/>
              <w:keepLines/>
              <w:rPr>
                <w:szCs w:val="22"/>
                <w:lang w:val="lv-LV"/>
              </w:rPr>
            </w:pPr>
            <w:r w:rsidRPr="00535E58">
              <w:rPr>
                <w:szCs w:val="22"/>
                <w:lang w:val="lv-LV"/>
              </w:rPr>
              <w:t>Mialģija</w:t>
            </w:r>
          </w:p>
        </w:tc>
        <w:tc>
          <w:tcPr>
            <w:tcW w:w="1202" w:type="pct"/>
          </w:tcPr>
          <w:p w14:paraId="553083D5" w14:textId="77777777" w:rsidR="00297BF4" w:rsidRPr="00535E58" w:rsidRDefault="00297BF4" w:rsidP="00297BF4">
            <w:pPr>
              <w:keepNext/>
              <w:keepLines/>
              <w:rPr>
                <w:szCs w:val="22"/>
                <w:lang w:val="lv-LV"/>
              </w:rPr>
            </w:pPr>
            <w:r w:rsidRPr="00535E58">
              <w:rPr>
                <w:szCs w:val="22"/>
                <w:lang w:val="lv-LV"/>
              </w:rPr>
              <w:t>Ļoti bieži</w:t>
            </w:r>
          </w:p>
        </w:tc>
      </w:tr>
      <w:tr w:rsidR="00297BF4" w:rsidRPr="00535E58" w14:paraId="64882C75" w14:textId="77777777">
        <w:trPr>
          <w:cantSplit/>
          <w:trHeight w:val="120"/>
        </w:trPr>
        <w:tc>
          <w:tcPr>
            <w:tcW w:w="1509" w:type="pct"/>
            <w:vMerge/>
          </w:tcPr>
          <w:p w14:paraId="0FC0C964" w14:textId="77777777" w:rsidR="00297BF4" w:rsidRPr="00535E58" w:rsidRDefault="00297BF4" w:rsidP="00297BF4">
            <w:pPr>
              <w:keepNext/>
              <w:keepLines/>
              <w:rPr>
                <w:szCs w:val="22"/>
                <w:lang w:val="lv-LV"/>
              </w:rPr>
            </w:pPr>
          </w:p>
        </w:tc>
        <w:tc>
          <w:tcPr>
            <w:tcW w:w="2289" w:type="pct"/>
          </w:tcPr>
          <w:p w14:paraId="71FAB912" w14:textId="77777777" w:rsidR="00297BF4" w:rsidRPr="00535E58" w:rsidRDefault="00297BF4" w:rsidP="00297BF4">
            <w:pPr>
              <w:keepNext/>
              <w:keepLines/>
              <w:rPr>
                <w:szCs w:val="22"/>
                <w:lang w:val="lv-LV"/>
              </w:rPr>
            </w:pPr>
            <w:r w:rsidRPr="00535E58">
              <w:rPr>
                <w:szCs w:val="22"/>
                <w:lang w:val="lv-LV"/>
              </w:rPr>
              <w:t>Artrīts</w:t>
            </w:r>
          </w:p>
        </w:tc>
        <w:tc>
          <w:tcPr>
            <w:tcW w:w="1202" w:type="pct"/>
          </w:tcPr>
          <w:p w14:paraId="3A9AED23"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057BB08A" w14:textId="77777777">
        <w:trPr>
          <w:cantSplit/>
          <w:trHeight w:val="120"/>
        </w:trPr>
        <w:tc>
          <w:tcPr>
            <w:tcW w:w="1509" w:type="pct"/>
            <w:vMerge/>
          </w:tcPr>
          <w:p w14:paraId="571E6F0D" w14:textId="77777777" w:rsidR="00297BF4" w:rsidRPr="00535E58" w:rsidRDefault="00297BF4" w:rsidP="00297BF4">
            <w:pPr>
              <w:keepNext/>
              <w:keepLines/>
              <w:rPr>
                <w:szCs w:val="22"/>
                <w:lang w:val="lv-LV"/>
              </w:rPr>
            </w:pPr>
          </w:p>
        </w:tc>
        <w:tc>
          <w:tcPr>
            <w:tcW w:w="2289" w:type="pct"/>
          </w:tcPr>
          <w:p w14:paraId="45972ACD" w14:textId="77777777" w:rsidR="00297BF4" w:rsidRPr="00535E58" w:rsidRDefault="00297BF4" w:rsidP="00297BF4">
            <w:pPr>
              <w:keepNext/>
              <w:keepLines/>
              <w:rPr>
                <w:szCs w:val="22"/>
                <w:lang w:val="lv-LV"/>
              </w:rPr>
            </w:pPr>
            <w:r w:rsidRPr="00535E58">
              <w:rPr>
                <w:szCs w:val="22"/>
                <w:lang w:val="lv-LV"/>
              </w:rPr>
              <w:t>Muguras sāpes</w:t>
            </w:r>
          </w:p>
        </w:tc>
        <w:tc>
          <w:tcPr>
            <w:tcW w:w="1202" w:type="pct"/>
          </w:tcPr>
          <w:p w14:paraId="5351D596"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0535945A" w14:textId="77777777">
        <w:trPr>
          <w:cantSplit/>
          <w:trHeight w:val="120"/>
        </w:trPr>
        <w:tc>
          <w:tcPr>
            <w:tcW w:w="1509" w:type="pct"/>
            <w:vMerge/>
          </w:tcPr>
          <w:p w14:paraId="753057D3" w14:textId="77777777" w:rsidR="00297BF4" w:rsidRPr="00535E58" w:rsidRDefault="00297BF4" w:rsidP="00297BF4">
            <w:pPr>
              <w:keepNext/>
              <w:keepLines/>
              <w:rPr>
                <w:szCs w:val="22"/>
                <w:lang w:val="lv-LV"/>
              </w:rPr>
            </w:pPr>
          </w:p>
        </w:tc>
        <w:tc>
          <w:tcPr>
            <w:tcW w:w="2289" w:type="pct"/>
          </w:tcPr>
          <w:p w14:paraId="5AA6349C" w14:textId="77777777" w:rsidR="00297BF4" w:rsidRPr="00535E58" w:rsidRDefault="00297BF4" w:rsidP="00297BF4">
            <w:pPr>
              <w:keepNext/>
              <w:keepLines/>
              <w:rPr>
                <w:szCs w:val="22"/>
                <w:lang w:val="lv-LV"/>
              </w:rPr>
            </w:pPr>
            <w:r w:rsidRPr="00535E58">
              <w:rPr>
                <w:szCs w:val="22"/>
                <w:lang w:val="lv-LV"/>
              </w:rPr>
              <w:t>Kaulu sāpes</w:t>
            </w:r>
          </w:p>
        </w:tc>
        <w:tc>
          <w:tcPr>
            <w:tcW w:w="1202" w:type="pct"/>
          </w:tcPr>
          <w:p w14:paraId="353D215C"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48971678" w14:textId="77777777">
        <w:trPr>
          <w:cantSplit/>
          <w:trHeight w:val="120"/>
        </w:trPr>
        <w:tc>
          <w:tcPr>
            <w:tcW w:w="1509" w:type="pct"/>
            <w:vMerge/>
          </w:tcPr>
          <w:p w14:paraId="7388F092" w14:textId="77777777" w:rsidR="00297BF4" w:rsidRPr="00535E58" w:rsidRDefault="00297BF4" w:rsidP="00297BF4">
            <w:pPr>
              <w:keepNext/>
              <w:keepLines/>
              <w:rPr>
                <w:szCs w:val="22"/>
                <w:lang w:val="lv-LV"/>
              </w:rPr>
            </w:pPr>
          </w:p>
        </w:tc>
        <w:tc>
          <w:tcPr>
            <w:tcW w:w="2289" w:type="pct"/>
          </w:tcPr>
          <w:p w14:paraId="678213DD" w14:textId="77777777" w:rsidR="00297BF4" w:rsidRPr="00535E58" w:rsidRDefault="00297BF4" w:rsidP="00297BF4">
            <w:pPr>
              <w:keepNext/>
              <w:keepLines/>
              <w:rPr>
                <w:szCs w:val="22"/>
                <w:lang w:val="lv-LV"/>
              </w:rPr>
            </w:pPr>
            <w:r w:rsidRPr="00535E58">
              <w:rPr>
                <w:szCs w:val="22"/>
                <w:lang w:val="lv-LV"/>
              </w:rPr>
              <w:t>Muskuļu spazmas</w:t>
            </w:r>
          </w:p>
        </w:tc>
        <w:tc>
          <w:tcPr>
            <w:tcW w:w="1202" w:type="pct"/>
          </w:tcPr>
          <w:p w14:paraId="0440E4D3"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3761E298" w14:textId="77777777">
        <w:trPr>
          <w:cantSplit/>
          <w:trHeight w:val="120"/>
        </w:trPr>
        <w:tc>
          <w:tcPr>
            <w:tcW w:w="1509" w:type="pct"/>
            <w:vMerge/>
          </w:tcPr>
          <w:p w14:paraId="6745CCB0" w14:textId="77777777" w:rsidR="00297BF4" w:rsidRPr="00535E58" w:rsidRDefault="00297BF4" w:rsidP="00297BF4">
            <w:pPr>
              <w:keepNext/>
              <w:keepLines/>
              <w:rPr>
                <w:szCs w:val="22"/>
                <w:lang w:val="lv-LV"/>
              </w:rPr>
            </w:pPr>
          </w:p>
        </w:tc>
        <w:tc>
          <w:tcPr>
            <w:tcW w:w="2289" w:type="pct"/>
          </w:tcPr>
          <w:p w14:paraId="7BCA66A2" w14:textId="77777777" w:rsidR="00297BF4" w:rsidRPr="00535E58" w:rsidRDefault="00297BF4" w:rsidP="00297BF4">
            <w:pPr>
              <w:keepNext/>
              <w:keepLines/>
              <w:rPr>
                <w:szCs w:val="22"/>
                <w:lang w:val="lv-LV"/>
              </w:rPr>
            </w:pPr>
            <w:r w:rsidRPr="00535E58">
              <w:rPr>
                <w:szCs w:val="22"/>
                <w:lang w:val="lv-LV"/>
              </w:rPr>
              <w:t>Kakla sāpes</w:t>
            </w:r>
          </w:p>
        </w:tc>
        <w:tc>
          <w:tcPr>
            <w:tcW w:w="1202" w:type="pct"/>
          </w:tcPr>
          <w:p w14:paraId="1ED047DE"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0087D2CE" w14:textId="77777777" w:rsidTr="000C3A7B">
        <w:trPr>
          <w:cantSplit/>
          <w:trHeight w:val="120"/>
        </w:trPr>
        <w:tc>
          <w:tcPr>
            <w:tcW w:w="1509" w:type="pct"/>
            <w:vMerge/>
          </w:tcPr>
          <w:p w14:paraId="413EBDFB" w14:textId="77777777" w:rsidR="00297BF4" w:rsidRPr="00535E58" w:rsidRDefault="00297BF4" w:rsidP="00297BF4">
            <w:pPr>
              <w:keepNext/>
              <w:keepLines/>
              <w:rPr>
                <w:szCs w:val="22"/>
                <w:lang w:val="lv-LV"/>
              </w:rPr>
            </w:pPr>
          </w:p>
        </w:tc>
        <w:tc>
          <w:tcPr>
            <w:tcW w:w="2289" w:type="pct"/>
          </w:tcPr>
          <w:p w14:paraId="1F0B1B14" w14:textId="77777777" w:rsidR="00297BF4" w:rsidRPr="00535E58" w:rsidRDefault="00297BF4" w:rsidP="00297BF4">
            <w:pPr>
              <w:keepNext/>
              <w:keepLines/>
              <w:rPr>
                <w:szCs w:val="22"/>
                <w:lang w:val="lv-LV"/>
              </w:rPr>
            </w:pPr>
            <w:r w:rsidRPr="00535E58">
              <w:rPr>
                <w:szCs w:val="22"/>
                <w:lang w:val="lv-LV"/>
              </w:rPr>
              <w:t>Sāpes ekstremitātēs</w:t>
            </w:r>
          </w:p>
        </w:tc>
        <w:tc>
          <w:tcPr>
            <w:tcW w:w="1202" w:type="pct"/>
          </w:tcPr>
          <w:p w14:paraId="081AA064"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38533007" w14:textId="77777777">
        <w:trPr>
          <w:cantSplit/>
          <w:trHeight w:val="285"/>
        </w:trPr>
        <w:tc>
          <w:tcPr>
            <w:tcW w:w="1509" w:type="pct"/>
            <w:vMerge w:val="restart"/>
          </w:tcPr>
          <w:p w14:paraId="75AEDE55" w14:textId="77777777" w:rsidR="00297BF4" w:rsidRPr="00535E58" w:rsidRDefault="00297BF4" w:rsidP="00297BF4">
            <w:pPr>
              <w:keepNext/>
              <w:keepLines/>
              <w:rPr>
                <w:szCs w:val="22"/>
                <w:lang w:val="lv-LV"/>
              </w:rPr>
            </w:pPr>
            <w:r w:rsidRPr="00535E58">
              <w:rPr>
                <w:szCs w:val="22"/>
                <w:lang w:val="lv-LV"/>
              </w:rPr>
              <w:t>Nieru un urīnizvades sistēmas traucējumi</w:t>
            </w:r>
          </w:p>
          <w:p w14:paraId="5094573E" w14:textId="77777777" w:rsidR="00297BF4" w:rsidRPr="00535E58" w:rsidRDefault="00297BF4" w:rsidP="00297BF4">
            <w:pPr>
              <w:keepNext/>
              <w:keepLines/>
              <w:rPr>
                <w:szCs w:val="22"/>
                <w:lang w:val="lv-LV"/>
              </w:rPr>
            </w:pPr>
          </w:p>
        </w:tc>
        <w:tc>
          <w:tcPr>
            <w:tcW w:w="2289" w:type="pct"/>
          </w:tcPr>
          <w:p w14:paraId="65E3CE59" w14:textId="77777777" w:rsidR="00297BF4" w:rsidRPr="00535E58" w:rsidRDefault="00297BF4" w:rsidP="00297BF4">
            <w:pPr>
              <w:keepNext/>
              <w:keepLines/>
              <w:rPr>
                <w:szCs w:val="22"/>
                <w:lang w:val="lv-LV"/>
              </w:rPr>
            </w:pPr>
            <w:r w:rsidRPr="00535E58">
              <w:rPr>
                <w:szCs w:val="22"/>
                <w:lang w:val="lv-LV"/>
              </w:rPr>
              <w:t>Nieru darbības traucējumi</w:t>
            </w:r>
          </w:p>
        </w:tc>
        <w:tc>
          <w:tcPr>
            <w:tcW w:w="1202" w:type="pct"/>
          </w:tcPr>
          <w:p w14:paraId="6F700A97" w14:textId="77777777" w:rsidR="00297BF4" w:rsidRPr="00535E58" w:rsidRDefault="00297BF4" w:rsidP="00297BF4">
            <w:pPr>
              <w:keepNext/>
              <w:keepLines/>
              <w:rPr>
                <w:szCs w:val="22"/>
                <w:lang w:val="lv-LV"/>
              </w:rPr>
            </w:pPr>
            <w:r w:rsidRPr="00535E58">
              <w:rPr>
                <w:szCs w:val="22"/>
                <w:lang w:val="lv-LV"/>
              </w:rPr>
              <w:t>Bieži</w:t>
            </w:r>
          </w:p>
        </w:tc>
      </w:tr>
      <w:tr w:rsidR="00297BF4" w:rsidRPr="00535E58" w14:paraId="5D5FB77F" w14:textId="77777777">
        <w:trPr>
          <w:cantSplit/>
          <w:trHeight w:val="285"/>
        </w:trPr>
        <w:tc>
          <w:tcPr>
            <w:tcW w:w="1509" w:type="pct"/>
            <w:vMerge/>
          </w:tcPr>
          <w:p w14:paraId="6A66490B" w14:textId="77777777" w:rsidR="00297BF4" w:rsidRPr="00535E58" w:rsidRDefault="00297BF4" w:rsidP="00297BF4">
            <w:pPr>
              <w:keepNext/>
              <w:keepLines/>
              <w:rPr>
                <w:szCs w:val="22"/>
                <w:lang w:val="lv-LV"/>
              </w:rPr>
            </w:pPr>
          </w:p>
        </w:tc>
        <w:tc>
          <w:tcPr>
            <w:tcW w:w="2289" w:type="pct"/>
          </w:tcPr>
          <w:p w14:paraId="710D164A" w14:textId="77777777" w:rsidR="00297BF4" w:rsidRPr="00535E58" w:rsidRDefault="00297BF4" w:rsidP="00297BF4">
            <w:pPr>
              <w:keepNext/>
              <w:keepLines/>
              <w:rPr>
                <w:szCs w:val="22"/>
                <w:lang w:val="lv-LV"/>
              </w:rPr>
            </w:pPr>
            <w:r w:rsidRPr="00535E58">
              <w:rPr>
                <w:szCs w:val="22"/>
                <w:lang w:val="lv-LV"/>
              </w:rPr>
              <w:t>Membranozs glomerulonefrīts</w:t>
            </w:r>
          </w:p>
        </w:tc>
        <w:tc>
          <w:tcPr>
            <w:tcW w:w="1202" w:type="pct"/>
          </w:tcPr>
          <w:p w14:paraId="1E1D1949" w14:textId="77777777" w:rsidR="00297BF4" w:rsidRPr="00535E58" w:rsidRDefault="00297BF4" w:rsidP="00297BF4">
            <w:pPr>
              <w:keepNext/>
              <w:keepLines/>
              <w:rPr>
                <w:szCs w:val="22"/>
                <w:lang w:val="lv-LV"/>
              </w:rPr>
            </w:pPr>
            <w:r w:rsidRPr="00535E58">
              <w:rPr>
                <w:szCs w:val="22"/>
                <w:lang w:val="lv-LV"/>
              </w:rPr>
              <w:t>Nav zināms</w:t>
            </w:r>
          </w:p>
        </w:tc>
      </w:tr>
      <w:tr w:rsidR="00297BF4" w:rsidRPr="00535E58" w14:paraId="61B81C80" w14:textId="77777777">
        <w:trPr>
          <w:cantSplit/>
          <w:trHeight w:val="143"/>
        </w:trPr>
        <w:tc>
          <w:tcPr>
            <w:tcW w:w="1509" w:type="pct"/>
            <w:vMerge/>
          </w:tcPr>
          <w:p w14:paraId="3C0F62E5" w14:textId="77777777" w:rsidR="00297BF4" w:rsidRPr="00535E58" w:rsidRDefault="00297BF4" w:rsidP="00297BF4">
            <w:pPr>
              <w:keepNext/>
              <w:keepLines/>
              <w:rPr>
                <w:szCs w:val="22"/>
                <w:lang w:val="lv-LV"/>
              </w:rPr>
            </w:pPr>
          </w:p>
        </w:tc>
        <w:tc>
          <w:tcPr>
            <w:tcW w:w="2289" w:type="pct"/>
          </w:tcPr>
          <w:p w14:paraId="3551CA47" w14:textId="77777777" w:rsidR="00297BF4" w:rsidRPr="00535E58" w:rsidRDefault="00297BF4" w:rsidP="00297BF4">
            <w:pPr>
              <w:keepNext/>
              <w:keepLines/>
              <w:rPr>
                <w:szCs w:val="22"/>
                <w:lang w:val="lv-LV"/>
              </w:rPr>
            </w:pPr>
            <w:r w:rsidRPr="00535E58">
              <w:rPr>
                <w:szCs w:val="22"/>
                <w:lang w:val="lv-LV"/>
              </w:rPr>
              <w:t>Glomerulonefropātija</w:t>
            </w:r>
          </w:p>
        </w:tc>
        <w:tc>
          <w:tcPr>
            <w:tcW w:w="1202" w:type="pct"/>
          </w:tcPr>
          <w:p w14:paraId="1DC9CC87" w14:textId="77777777" w:rsidR="00297BF4" w:rsidRPr="00535E58" w:rsidRDefault="00297BF4" w:rsidP="00297BF4">
            <w:pPr>
              <w:keepNext/>
              <w:keepLines/>
              <w:rPr>
                <w:szCs w:val="22"/>
                <w:lang w:val="lv-LV"/>
              </w:rPr>
            </w:pPr>
            <w:r w:rsidRPr="00535E58">
              <w:rPr>
                <w:szCs w:val="22"/>
                <w:lang w:val="lv-LV"/>
              </w:rPr>
              <w:t>Nav zināms</w:t>
            </w:r>
          </w:p>
        </w:tc>
      </w:tr>
      <w:tr w:rsidR="00297BF4" w:rsidRPr="00535E58" w14:paraId="35BD30B6" w14:textId="77777777">
        <w:trPr>
          <w:cantSplit/>
          <w:trHeight w:val="285"/>
        </w:trPr>
        <w:tc>
          <w:tcPr>
            <w:tcW w:w="1509" w:type="pct"/>
            <w:vMerge/>
          </w:tcPr>
          <w:p w14:paraId="6F2A42F3" w14:textId="77777777" w:rsidR="00297BF4" w:rsidRPr="00535E58" w:rsidRDefault="00297BF4" w:rsidP="00297BF4">
            <w:pPr>
              <w:rPr>
                <w:szCs w:val="22"/>
                <w:lang w:val="lv-LV"/>
              </w:rPr>
            </w:pPr>
          </w:p>
        </w:tc>
        <w:tc>
          <w:tcPr>
            <w:tcW w:w="2289" w:type="pct"/>
          </w:tcPr>
          <w:p w14:paraId="4357460F" w14:textId="77777777" w:rsidR="00297BF4" w:rsidRPr="00535E58" w:rsidRDefault="00297BF4" w:rsidP="00297BF4">
            <w:pPr>
              <w:rPr>
                <w:szCs w:val="22"/>
                <w:lang w:val="lv-LV"/>
              </w:rPr>
            </w:pPr>
            <w:r w:rsidRPr="00535E58">
              <w:rPr>
                <w:szCs w:val="22"/>
                <w:lang w:val="lv-LV"/>
              </w:rPr>
              <w:t>Nieru mazspēja</w:t>
            </w:r>
          </w:p>
        </w:tc>
        <w:tc>
          <w:tcPr>
            <w:tcW w:w="1202" w:type="pct"/>
          </w:tcPr>
          <w:p w14:paraId="062788F1" w14:textId="77777777" w:rsidR="00297BF4" w:rsidRPr="00535E58" w:rsidRDefault="00297BF4" w:rsidP="00297BF4">
            <w:pPr>
              <w:rPr>
                <w:szCs w:val="22"/>
                <w:lang w:val="lv-LV"/>
              </w:rPr>
            </w:pPr>
            <w:r w:rsidRPr="00535E58">
              <w:rPr>
                <w:szCs w:val="22"/>
                <w:lang w:val="lv-LV"/>
              </w:rPr>
              <w:t>Nav zināms</w:t>
            </w:r>
          </w:p>
        </w:tc>
      </w:tr>
      <w:tr w:rsidR="00297BF4" w:rsidRPr="00535E58" w14:paraId="0E644C75" w14:textId="77777777">
        <w:trPr>
          <w:trHeight w:val="285"/>
        </w:trPr>
        <w:tc>
          <w:tcPr>
            <w:tcW w:w="1509" w:type="pct"/>
            <w:vMerge w:val="restart"/>
          </w:tcPr>
          <w:p w14:paraId="36028192" w14:textId="77777777" w:rsidR="00297BF4" w:rsidRPr="00535E58" w:rsidRDefault="00297BF4" w:rsidP="00297BF4">
            <w:pPr>
              <w:rPr>
                <w:szCs w:val="22"/>
                <w:lang w:val="lv-LV"/>
              </w:rPr>
            </w:pPr>
            <w:r w:rsidRPr="00535E58">
              <w:rPr>
                <w:szCs w:val="22"/>
                <w:lang w:val="lv-LV"/>
              </w:rPr>
              <w:t>Traucējumi grūtniecības, pēcdzemdību un perinatālajā periodā</w:t>
            </w:r>
          </w:p>
        </w:tc>
        <w:tc>
          <w:tcPr>
            <w:tcW w:w="2289" w:type="pct"/>
            <w:tcBorders>
              <w:top w:val="single" w:sz="4" w:space="0" w:color="auto"/>
              <w:left w:val="single" w:sz="4" w:space="0" w:color="auto"/>
              <w:bottom w:val="single" w:sz="4" w:space="0" w:color="auto"/>
              <w:right w:val="single" w:sz="4" w:space="0" w:color="auto"/>
            </w:tcBorders>
          </w:tcPr>
          <w:p w14:paraId="19319482" w14:textId="77777777" w:rsidR="00297BF4" w:rsidRPr="00535E58" w:rsidRDefault="00297BF4" w:rsidP="00297BF4">
            <w:pPr>
              <w:rPr>
                <w:szCs w:val="22"/>
                <w:lang w:val="lv-LV"/>
              </w:rPr>
            </w:pPr>
            <w:r w:rsidRPr="00535E58">
              <w:rPr>
                <w:szCs w:val="22"/>
                <w:lang w:val="lv-LV"/>
              </w:rPr>
              <w:t>Oligohidramnijs</w:t>
            </w:r>
          </w:p>
        </w:tc>
        <w:tc>
          <w:tcPr>
            <w:tcW w:w="1202" w:type="pct"/>
            <w:tcBorders>
              <w:top w:val="single" w:sz="4" w:space="0" w:color="auto"/>
              <w:left w:val="single" w:sz="4" w:space="0" w:color="auto"/>
              <w:bottom w:val="single" w:sz="4" w:space="0" w:color="auto"/>
              <w:right w:val="single" w:sz="4" w:space="0" w:color="auto"/>
            </w:tcBorders>
          </w:tcPr>
          <w:p w14:paraId="1E1B0A3B" w14:textId="77777777" w:rsidR="00297BF4" w:rsidRPr="00535E58" w:rsidRDefault="00297BF4" w:rsidP="00297BF4">
            <w:pPr>
              <w:rPr>
                <w:szCs w:val="22"/>
                <w:lang w:val="lv-LV"/>
              </w:rPr>
            </w:pPr>
            <w:r w:rsidRPr="00535E58">
              <w:rPr>
                <w:szCs w:val="22"/>
                <w:lang w:val="lv-LV"/>
              </w:rPr>
              <w:t>Nav zināms</w:t>
            </w:r>
          </w:p>
        </w:tc>
      </w:tr>
      <w:tr w:rsidR="00297BF4" w:rsidRPr="00535E58" w14:paraId="7E50E644" w14:textId="77777777">
        <w:trPr>
          <w:trHeight w:val="285"/>
        </w:trPr>
        <w:tc>
          <w:tcPr>
            <w:tcW w:w="1509" w:type="pct"/>
            <w:vMerge/>
          </w:tcPr>
          <w:p w14:paraId="38D5E1DF" w14:textId="77777777" w:rsidR="00297BF4" w:rsidRPr="00535E58" w:rsidRDefault="00297BF4" w:rsidP="00297BF4">
            <w:pPr>
              <w:rPr>
                <w:szCs w:val="22"/>
                <w:lang w:val="lv-LV"/>
              </w:rPr>
            </w:pPr>
          </w:p>
        </w:tc>
        <w:tc>
          <w:tcPr>
            <w:tcW w:w="2289" w:type="pct"/>
            <w:tcBorders>
              <w:top w:val="single" w:sz="4" w:space="0" w:color="auto"/>
              <w:left w:val="single" w:sz="4" w:space="0" w:color="auto"/>
              <w:bottom w:val="single" w:sz="4" w:space="0" w:color="auto"/>
              <w:right w:val="single" w:sz="4" w:space="0" w:color="auto"/>
            </w:tcBorders>
          </w:tcPr>
          <w:p w14:paraId="0046F8CA" w14:textId="77777777" w:rsidR="00297BF4" w:rsidRPr="00535E58" w:rsidRDefault="00297BF4" w:rsidP="00297BF4">
            <w:pPr>
              <w:rPr>
                <w:szCs w:val="22"/>
                <w:lang w:val="lv-LV"/>
              </w:rPr>
            </w:pPr>
            <w:r w:rsidRPr="00535E58">
              <w:rPr>
                <w:szCs w:val="22"/>
                <w:lang w:val="lv-LV"/>
              </w:rPr>
              <w:t>Nieru hipoplāzija</w:t>
            </w:r>
          </w:p>
        </w:tc>
        <w:tc>
          <w:tcPr>
            <w:tcW w:w="1202" w:type="pct"/>
            <w:tcBorders>
              <w:top w:val="single" w:sz="4" w:space="0" w:color="auto"/>
              <w:left w:val="single" w:sz="4" w:space="0" w:color="auto"/>
              <w:bottom w:val="single" w:sz="4" w:space="0" w:color="auto"/>
              <w:right w:val="single" w:sz="4" w:space="0" w:color="auto"/>
            </w:tcBorders>
          </w:tcPr>
          <w:p w14:paraId="3DC30984" w14:textId="77777777" w:rsidR="00297BF4" w:rsidRPr="00535E58" w:rsidRDefault="00297BF4" w:rsidP="00297BF4">
            <w:pPr>
              <w:rPr>
                <w:szCs w:val="22"/>
                <w:lang w:val="lv-LV"/>
              </w:rPr>
            </w:pPr>
            <w:r w:rsidRPr="00535E58">
              <w:rPr>
                <w:szCs w:val="22"/>
                <w:lang w:val="lv-LV"/>
              </w:rPr>
              <w:t>Nav zināms</w:t>
            </w:r>
          </w:p>
        </w:tc>
      </w:tr>
      <w:tr w:rsidR="00297BF4" w:rsidRPr="00535E58" w14:paraId="4D392021" w14:textId="77777777">
        <w:trPr>
          <w:trHeight w:val="285"/>
        </w:trPr>
        <w:tc>
          <w:tcPr>
            <w:tcW w:w="1509" w:type="pct"/>
            <w:vMerge/>
          </w:tcPr>
          <w:p w14:paraId="009EBAB7" w14:textId="77777777" w:rsidR="00297BF4" w:rsidRPr="00535E58" w:rsidRDefault="00297BF4" w:rsidP="00297BF4">
            <w:pPr>
              <w:rPr>
                <w:szCs w:val="22"/>
                <w:lang w:val="lv-LV"/>
              </w:rPr>
            </w:pPr>
          </w:p>
        </w:tc>
        <w:tc>
          <w:tcPr>
            <w:tcW w:w="2289" w:type="pct"/>
            <w:tcBorders>
              <w:top w:val="single" w:sz="4" w:space="0" w:color="auto"/>
              <w:left w:val="single" w:sz="4" w:space="0" w:color="auto"/>
              <w:bottom w:val="single" w:sz="4" w:space="0" w:color="auto"/>
              <w:right w:val="single" w:sz="4" w:space="0" w:color="auto"/>
            </w:tcBorders>
          </w:tcPr>
          <w:p w14:paraId="646DA345" w14:textId="77777777" w:rsidR="00297BF4" w:rsidRPr="00535E58" w:rsidRDefault="00297BF4" w:rsidP="00297BF4">
            <w:pPr>
              <w:rPr>
                <w:szCs w:val="22"/>
                <w:lang w:val="lv-LV"/>
              </w:rPr>
            </w:pPr>
            <w:r w:rsidRPr="00535E58">
              <w:rPr>
                <w:szCs w:val="22"/>
                <w:lang w:val="lv-LV"/>
              </w:rPr>
              <w:t>Plaušu hipoplāzija</w:t>
            </w:r>
          </w:p>
        </w:tc>
        <w:tc>
          <w:tcPr>
            <w:tcW w:w="1202" w:type="pct"/>
            <w:tcBorders>
              <w:top w:val="single" w:sz="4" w:space="0" w:color="auto"/>
              <w:left w:val="single" w:sz="4" w:space="0" w:color="auto"/>
              <w:bottom w:val="single" w:sz="4" w:space="0" w:color="auto"/>
              <w:right w:val="single" w:sz="4" w:space="0" w:color="auto"/>
            </w:tcBorders>
          </w:tcPr>
          <w:p w14:paraId="5D1D6F06" w14:textId="77777777" w:rsidR="00297BF4" w:rsidRPr="00535E58" w:rsidRDefault="00297BF4" w:rsidP="00297BF4">
            <w:pPr>
              <w:rPr>
                <w:szCs w:val="22"/>
                <w:lang w:val="lv-LV"/>
              </w:rPr>
            </w:pPr>
            <w:r w:rsidRPr="00535E58">
              <w:rPr>
                <w:szCs w:val="22"/>
                <w:lang w:val="lv-LV"/>
              </w:rPr>
              <w:t>Nav zināms</w:t>
            </w:r>
          </w:p>
        </w:tc>
      </w:tr>
      <w:tr w:rsidR="00297BF4" w:rsidRPr="00535E58" w14:paraId="05A7125C" w14:textId="77777777">
        <w:trPr>
          <w:trHeight w:val="260"/>
        </w:trPr>
        <w:tc>
          <w:tcPr>
            <w:tcW w:w="1509" w:type="pct"/>
          </w:tcPr>
          <w:p w14:paraId="239281DC" w14:textId="77777777" w:rsidR="00297BF4" w:rsidRPr="00535E58" w:rsidRDefault="00297BF4" w:rsidP="00297BF4">
            <w:pPr>
              <w:rPr>
                <w:szCs w:val="22"/>
                <w:lang w:val="lv-LV"/>
              </w:rPr>
            </w:pPr>
            <w:r w:rsidRPr="00535E58">
              <w:rPr>
                <w:szCs w:val="22"/>
                <w:lang w:val="lv-LV"/>
              </w:rPr>
              <w:t>Reproduktīvās sistēmas traucējumi un krūts slimības</w:t>
            </w:r>
          </w:p>
        </w:tc>
        <w:tc>
          <w:tcPr>
            <w:tcW w:w="2289" w:type="pct"/>
          </w:tcPr>
          <w:p w14:paraId="468C8FAA" w14:textId="77777777" w:rsidR="00297BF4" w:rsidRPr="00535E58" w:rsidRDefault="00297BF4" w:rsidP="00297BF4">
            <w:pPr>
              <w:rPr>
                <w:szCs w:val="22"/>
                <w:lang w:val="lv-LV"/>
              </w:rPr>
            </w:pPr>
            <w:r w:rsidRPr="00535E58">
              <w:rPr>
                <w:szCs w:val="22"/>
                <w:lang w:val="lv-LV"/>
              </w:rPr>
              <w:t>Krūšu iekaisums/mastīts</w:t>
            </w:r>
          </w:p>
        </w:tc>
        <w:tc>
          <w:tcPr>
            <w:tcW w:w="1202" w:type="pct"/>
          </w:tcPr>
          <w:p w14:paraId="1970562F" w14:textId="77777777" w:rsidR="00297BF4" w:rsidRPr="00535E58" w:rsidRDefault="00297BF4" w:rsidP="00297BF4">
            <w:pPr>
              <w:rPr>
                <w:szCs w:val="22"/>
                <w:lang w:val="lv-LV"/>
              </w:rPr>
            </w:pPr>
            <w:r w:rsidRPr="00535E58">
              <w:rPr>
                <w:szCs w:val="22"/>
                <w:lang w:val="lv-LV"/>
              </w:rPr>
              <w:t>Bieži</w:t>
            </w:r>
          </w:p>
        </w:tc>
      </w:tr>
      <w:tr w:rsidR="00297BF4" w:rsidRPr="00535E58" w14:paraId="063A0931" w14:textId="77777777">
        <w:trPr>
          <w:cantSplit/>
          <w:trHeight w:val="261"/>
        </w:trPr>
        <w:tc>
          <w:tcPr>
            <w:tcW w:w="1509" w:type="pct"/>
            <w:vMerge w:val="restart"/>
          </w:tcPr>
          <w:p w14:paraId="7577F942" w14:textId="77777777" w:rsidR="00297BF4" w:rsidRPr="00535E58" w:rsidRDefault="00297BF4" w:rsidP="004F7C81">
            <w:pPr>
              <w:keepNext/>
              <w:keepLines/>
              <w:rPr>
                <w:szCs w:val="22"/>
                <w:lang w:val="lv-LV"/>
              </w:rPr>
            </w:pPr>
            <w:r w:rsidRPr="00535E58">
              <w:rPr>
                <w:szCs w:val="22"/>
                <w:lang w:val="lv-LV"/>
              </w:rPr>
              <w:lastRenderedPageBreak/>
              <w:t>Vispārēji traucējumi un reakcijas ievadīšanas vietā</w:t>
            </w:r>
          </w:p>
        </w:tc>
        <w:tc>
          <w:tcPr>
            <w:tcW w:w="2289" w:type="pct"/>
          </w:tcPr>
          <w:p w14:paraId="16A24EC4" w14:textId="77777777" w:rsidR="00297BF4" w:rsidRPr="00535E58" w:rsidRDefault="00297BF4" w:rsidP="004F7C81">
            <w:pPr>
              <w:keepNext/>
              <w:keepLines/>
              <w:rPr>
                <w:szCs w:val="22"/>
                <w:lang w:val="lv-LV"/>
              </w:rPr>
            </w:pPr>
            <w:r w:rsidRPr="00535E58">
              <w:rPr>
                <w:szCs w:val="22"/>
                <w:lang w:val="lv-LV"/>
              </w:rPr>
              <w:t>Astēnija</w:t>
            </w:r>
          </w:p>
        </w:tc>
        <w:tc>
          <w:tcPr>
            <w:tcW w:w="1202" w:type="pct"/>
          </w:tcPr>
          <w:p w14:paraId="6BB47D5B" w14:textId="77777777" w:rsidR="00297BF4" w:rsidRPr="00535E58" w:rsidRDefault="00297BF4" w:rsidP="004F7C81">
            <w:pPr>
              <w:keepNext/>
              <w:keepLines/>
              <w:rPr>
                <w:szCs w:val="22"/>
                <w:lang w:val="lv-LV"/>
              </w:rPr>
            </w:pPr>
            <w:r w:rsidRPr="00535E58">
              <w:rPr>
                <w:szCs w:val="22"/>
                <w:lang w:val="lv-LV"/>
              </w:rPr>
              <w:t>Ļoti bieži</w:t>
            </w:r>
          </w:p>
        </w:tc>
      </w:tr>
      <w:tr w:rsidR="00297BF4" w:rsidRPr="00535E58" w14:paraId="79632869" w14:textId="77777777">
        <w:trPr>
          <w:cantSplit/>
          <w:trHeight w:val="259"/>
        </w:trPr>
        <w:tc>
          <w:tcPr>
            <w:tcW w:w="1509" w:type="pct"/>
            <w:vMerge/>
          </w:tcPr>
          <w:p w14:paraId="7B7F5D76" w14:textId="77777777" w:rsidR="00297BF4" w:rsidRPr="00535E58" w:rsidRDefault="00297BF4" w:rsidP="003B5846">
            <w:pPr>
              <w:rPr>
                <w:szCs w:val="22"/>
                <w:lang w:val="lv-LV"/>
              </w:rPr>
            </w:pPr>
          </w:p>
        </w:tc>
        <w:tc>
          <w:tcPr>
            <w:tcW w:w="2289" w:type="pct"/>
          </w:tcPr>
          <w:p w14:paraId="60316EB4" w14:textId="77777777" w:rsidR="00297BF4" w:rsidRPr="00535E58" w:rsidRDefault="00297BF4" w:rsidP="003B5846">
            <w:pPr>
              <w:rPr>
                <w:szCs w:val="22"/>
                <w:lang w:val="lv-LV"/>
              </w:rPr>
            </w:pPr>
            <w:r w:rsidRPr="00535E58">
              <w:rPr>
                <w:szCs w:val="22"/>
                <w:lang w:val="lv-LV"/>
              </w:rPr>
              <w:t>Sāpes krūtīs</w:t>
            </w:r>
          </w:p>
        </w:tc>
        <w:tc>
          <w:tcPr>
            <w:tcW w:w="1202" w:type="pct"/>
          </w:tcPr>
          <w:p w14:paraId="6370CC86" w14:textId="77777777" w:rsidR="00297BF4" w:rsidRPr="00535E58" w:rsidRDefault="00297BF4" w:rsidP="003B5846">
            <w:pPr>
              <w:rPr>
                <w:szCs w:val="22"/>
                <w:lang w:val="lv-LV"/>
              </w:rPr>
            </w:pPr>
            <w:r w:rsidRPr="00535E58">
              <w:rPr>
                <w:szCs w:val="22"/>
                <w:lang w:val="lv-LV"/>
              </w:rPr>
              <w:t>Ļoti bieži</w:t>
            </w:r>
          </w:p>
        </w:tc>
      </w:tr>
      <w:tr w:rsidR="00297BF4" w:rsidRPr="00535E58" w14:paraId="61845E45" w14:textId="77777777">
        <w:trPr>
          <w:cantSplit/>
          <w:trHeight w:val="259"/>
        </w:trPr>
        <w:tc>
          <w:tcPr>
            <w:tcW w:w="1509" w:type="pct"/>
            <w:vMerge/>
          </w:tcPr>
          <w:p w14:paraId="6C124E63" w14:textId="77777777" w:rsidR="00297BF4" w:rsidRPr="00535E58" w:rsidRDefault="00297BF4" w:rsidP="003B5846">
            <w:pPr>
              <w:rPr>
                <w:szCs w:val="22"/>
                <w:lang w:val="lv-LV"/>
              </w:rPr>
            </w:pPr>
          </w:p>
        </w:tc>
        <w:tc>
          <w:tcPr>
            <w:tcW w:w="2289" w:type="pct"/>
          </w:tcPr>
          <w:p w14:paraId="15560AC1" w14:textId="77777777" w:rsidR="00297BF4" w:rsidRPr="00535E58" w:rsidRDefault="00297BF4" w:rsidP="003B5846">
            <w:pPr>
              <w:rPr>
                <w:szCs w:val="22"/>
                <w:lang w:val="lv-LV"/>
              </w:rPr>
            </w:pPr>
            <w:r w:rsidRPr="00535E58">
              <w:rPr>
                <w:szCs w:val="22"/>
                <w:lang w:val="lv-LV"/>
              </w:rPr>
              <w:t>Drebuļi</w:t>
            </w:r>
          </w:p>
        </w:tc>
        <w:tc>
          <w:tcPr>
            <w:tcW w:w="1202" w:type="pct"/>
          </w:tcPr>
          <w:p w14:paraId="20E7390D" w14:textId="77777777" w:rsidR="00297BF4" w:rsidRPr="00535E58" w:rsidRDefault="00297BF4" w:rsidP="003B5846">
            <w:pPr>
              <w:rPr>
                <w:szCs w:val="22"/>
                <w:lang w:val="lv-LV"/>
              </w:rPr>
            </w:pPr>
            <w:r w:rsidRPr="00535E58">
              <w:rPr>
                <w:szCs w:val="22"/>
                <w:lang w:val="lv-LV"/>
              </w:rPr>
              <w:t>Ļoti bieži</w:t>
            </w:r>
          </w:p>
        </w:tc>
      </w:tr>
      <w:tr w:rsidR="00297BF4" w:rsidRPr="00535E58" w14:paraId="55B6C676" w14:textId="77777777">
        <w:trPr>
          <w:cantSplit/>
          <w:trHeight w:val="259"/>
        </w:trPr>
        <w:tc>
          <w:tcPr>
            <w:tcW w:w="1509" w:type="pct"/>
            <w:vMerge/>
          </w:tcPr>
          <w:p w14:paraId="2E215FE6" w14:textId="77777777" w:rsidR="00297BF4" w:rsidRPr="00535E58" w:rsidRDefault="00297BF4" w:rsidP="00297BF4">
            <w:pPr>
              <w:rPr>
                <w:szCs w:val="22"/>
                <w:lang w:val="lv-LV"/>
              </w:rPr>
            </w:pPr>
          </w:p>
        </w:tc>
        <w:tc>
          <w:tcPr>
            <w:tcW w:w="2289" w:type="pct"/>
          </w:tcPr>
          <w:p w14:paraId="5168C46F" w14:textId="77777777" w:rsidR="00297BF4" w:rsidRPr="00535E58" w:rsidRDefault="00297BF4" w:rsidP="00297BF4">
            <w:pPr>
              <w:rPr>
                <w:szCs w:val="22"/>
                <w:lang w:val="lv-LV"/>
              </w:rPr>
            </w:pPr>
            <w:r w:rsidRPr="00535E58">
              <w:rPr>
                <w:szCs w:val="22"/>
                <w:lang w:val="lv-LV"/>
              </w:rPr>
              <w:t>Nogurums</w:t>
            </w:r>
          </w:p>
        </w:tc>
        <w:tc>
          <w:tcPr>
            <w:tcW w:w="1202" w:type="pct"/>
          </w:tcPr>
          <w:p w14:paraId="3B44B3E9" w14:textId="77777777" w:rsidR="00297BF4" w:rsidRPr="00535E58" w:rsidRDefault="00297BF4" w:rsidP="00297BF4">
            <w:pPr>
              <w:rPr>
                <w:szCs w:val="22"/>
                <w:lang w:val="lv-LV"/>
              </w:rPr>
            </w:pPr>
            <w:r w:rsidRPr="00535E58">
              <w:rPr>
                <w:szCs w:val="22"/>
                <w:lang w:val="lv-LV"/>
              </w:rPr>
              <w:t>Ļoti bieži</w:t>
            </w:r>
          </w:p>
        </w:tc>
      </w:tr>
      <w:tr w:rsidR="00297BF4" w:rsidRPr="00535E58" w14:paraId="37D6F549" w14:textId="77777777">
        <w:trPr>
          <w:cantSplit/>
          <w:trHeight w:val="128"/>
        </w:trPr>
        <w:tc>
          <w:tcPr>
            <w:tcW w:w="1509" w:type="pct"/>
            <w:vMerge/>
          </w:tcPr>
          <w:p w14:paraId="5FE88E62" w14:textId="77777777" w:rsidR="00297BF4" w:rsidRPr="00535E58" w:rsidRDefault="00297BF4" w:rsidP="00297BF4">
            <w:pPr>
              <w:rPr>
                <w:szCs w:val="22"/>
                <w:lang w:val="lv-LV"/>
              </w:rPr>
            </w:pPr>
          </w:p>
        </w:tc>
        <w:tc>
          <w:tcPr>
            <w:tcW w:w="2289" w:type="pct"/>
          </w:tcPr>
          <w:p w14:paraId="77AB268E" w14:textId="77777777" w:rsidR="00297BF4" w:rsidRPr="00535E58" w:rsidRDefault="00297BF4" w:rsidP="00297BF4">
            <w:pPr>
              <w:rPr>
                <w:szCs w:val="22"/>
                <w:lang w:val="lv-LV"/>
              </w:rPr>
            </w:pPr>
            <w:r w:rsidRPr="00535E58">
              <w:rPr>
                <w:szCs w:val="22"/>
                <w:lang w:val="lv-LV"/>
              </w:rPr>
              <w:t>Gripai līdzīgi simptomi</w:t>
            </w:r>
          </w:p>
        </w:tc>
        <w:tc>
          <w:tcPr>
            <w:tcW w:w="1202" w:type="pct"/>
          </w:tcPr>
          <w:p w14:paraId="7BF3176F" w14:textId="77777777" w:rsidR="00297BF4" w:rsidRPr="00535E58" w:rsidRDefault="00297BF4" w:rsidP="00297BF4">
            <w:pPr>
              <w:rPr>
                <w:szCs w:val="22"/>
                <w:lang w:val="lv-LV"/>
              </w:rPr>
            </w:pPr>
            <w:r w:rsidRPr="00535E58">
              <w:rPr>
                <w:szCs w:val="22"/>
                <w:lang w:val="lv-LV"/>
              </w:rPr>
              <w:t>Ļoti bieži</w:t>
            </w:r>
          </w:p>
        </w:tc>
      </w:tr>
      <w:tr w:rsidR="00297BF4" w:rsidRPr="00535E58" w14:paraId="7D6A6086" w14:textId="77777777">
        <w:trPr>
          <w:cantSplit/>
          <w:trHeight w:val="120"/>
        </w:trPr>
        <w:tc>
          <w:tcPr>
            <w:tcW w:w="1509" w:type="pct"/>
            <w:vMerge/>
          </w:tcPr>
          <w:p w14:paraId="4C8CC404" w14:textId="77777777" w:rsidR="00297BF4" w:rsidRPr="00535E58" w:rsidRDefault="00297BF4" w:rsidP="00297BF4">
            <w:pPr>
              <w:rPr>
                <w:szCs w:val="22"/>
                <w:lang w:val="lv-LV"/>
              </w:rPr>
            </w:pPr>
          </w:p>
        </w:tc>
        <w:tc>
          <w:tcPr>
            <w:tcW w:w="2289" w:type="pct"/>
          </w:tcPr>
          <w:p w14:paraId="4F48A6C4" w14:textId="77777777" w:rsidR="00297BF4" w:rsidRPr="00535E58" w:rsidRDefault="00297BF4" w:rsidP="00297BF4">
            <w:pPr>
              <w:rPr>
                <w:szCs w:val="22"/>
                <w:lang w:val="lv-LV"/>
              </w:rPr>
            </w:pPr>
            <w:r w:rsidRPr="00535E58">
              <w:rPr>
                <w:szCs w:val="22"/>
                <w:lang w:val="lv-LV"/>
              </w:rPr>
              <w:t>Ar infūziju saistīta reakcija</w:t>
            </w:r>
          </w:p>
        </w:tc>
        <w:tc>
          <w:tcPr>
            <w:tcW w:w="1202" w:type="pct"/>
          </w:tcPr>
          <w:p w14:paraId="31329AD3" w14:textId="77777777" w:rsidR="00297BF4" w:rsidRPr="00535E58" w:rsidRDefault="00297BF4" w:rsidP="00297BF4">
            <w:pPr>
              <w:rPr>
                <w:szCs w:val="22"/>
                <w:lang w:val="lv-LV"/>
              </w:rPr>
            </w:pPr>
            <w:r w:rsidRPr="00535E58">
              <w:rPr>
                <w:szCs w:val="22"/>
                <w:lang w:val="lv-LV"/>
              </w:rPr>
              <w:t>Ļoti bieži</w:t>
            </w:r>
          </w:p>
        </w:tc>
      </w:tr>
      <w:tr w:rsidR="00297BF4" w:rsidRPr="00535E58" w14:paraId="30875753" w14:textId="77777777">
        <w:trPr>
          <w:cantSplit/>
          <w:trHeight w:val="120"/>
        </w:trPr>
        <w:tc>
          <w:tcPr>
            <w:tcW w:w="1509" w:type="pct"/>
            <w:vMerge/>
          </w:tcPr>
          <w:p w14:paraId="7505E6A5" w14:textId="77777777" w:rsidR="00297BF4" w:rsidRPr="00535E58" w:rsidRDefault="00297BF4" w:rsidP="00297BF4">
            <w:pPr>
              <w:rPr>
                <w:szCs w:val="22"/>
                <w:lang w:val="lv-LV"/>
              </w:rPr>
            </w:pPr>
          </w:p>
        </w:tc>
        <w:tc>
          <w:tcPr>
            <w:tcW w:w="2289" w:type="pct"/>
          </w:tcPr>
          <w:p w14:paraId="7E6E2C6B" w14:textId="77777777" w:rsidR="00297BF4" w:rsidRPr="00535E58" w:rsidRDefault="00297BF4" w:rsidP="00297BF4">
            <w:pPr>
              <w:rPr>
                <w:szCs w:val="22"/>
                <w:vertAlign w:val="superscript"/>
                <w:lang w:val="lv-LV"/>
              </w:rPr>
            </w:pPr>
            <w:r w:rsidRPr="00535E58">
              <w:rPr>
                <w:szCs w:val="22"/>
                <w:lang w:val="lv-LV"/>
              </w:rPr>
              <w:t>Sāpes</w:t>
            </w:r>
          </w:p>
        </w:tc>
        <w:tc>
          <w:tcPr>
            <w:tcW w:w="1202" w:type="pct"/>
          </w:tcPr>
          <w:p w14:paraId="63AAF509" w14:textId="77777777" w:rsidR="00297BF4" w:rsidRPr="00535E58" w:rsidRDefault="00297BF4" w:rsidP="00297BF4">
            <w:pPr>
              <w:rPr>
                <w:szCs w:val="22"/>
                <w:lang w:val="lv-LV"/>
              </w:rPr>
            </w:pPr>
            <w:r w:rsidRPr="00535E58">
              <w:rPr>
                <w:szCs w:val="22"/>
                <w:lang w:val="lv-LV"/>
              </w:rPr>
              <w:t>Ļoti bieži</w:t>
            </w:r>
          </w:p>
        </w:tc>
      </w:tr>
      <w:tr w:rsidR="00297BF4" w:rsidRPr="00535E58" w14:paraId="017884FD" w14:textId="77777777">
        <w:trPr>
          <w:cantSplit/>
          <w:trHeight w:val="120"/>
        </w:trPr>
        <w:tc>
          <w:tcPr>
            <w:tcW w:w="1509" w:type="pct"/>
            <w:vMerge/>
          </w:tcPr>
          <w:p w14:paraId="532DEB0F" w14:textId="77777777" w:rsidR="00297BF4" w:rsidRPr="00535E58" w:rsidRDefault="00297BF4" w:rsidP="00297BF4">
            <w:pPr>
              <w:rPr>
                <w:szCs w:val="22"/>
                <w:lang w:val="lv-LV"/>
              </w:rPr>
            </w:pPr>
          </w:p>
        </w:tc>
        <w:tc>
          <w:tcPr>
            <w:tcW w:w="2289" w:type="pct"/>
          </w:tcPr>
          <w:p w14:paraId="239F8B79" w14:textId="77777777" w:rsidR="00297BF4" w:rsidRPr="00535E58" w:rsidRDefault="00297BF4" w:rsidP="00297BF4">
            <w:pPr>
              <w:rPr>
                <w:szCs w:val="22"/>
                <w:lang w:val="lv-LV"/>
              </w:rPr>
            </w:pPr>
            <w:r w:rsidRPr="00535E58">
              <w:rPr>
                <w:szCs w:val="22"/>
                <w:lang w:val="lv-LV"/>
              </w:rPr>
              <w:t>Drudzis</w:t>
            </w:r>
          </w:p>
        </w:tc>
        <w:tc>
          <w:tcPr>
            <w:tcW w:w="1202" w:type="pct"/>
          </w:tcPr>
          <w:p w14:paraId="3AB65F73" w14:textId="77777777" w:rsidR="00297BF4" w:rsidRPr="00535E58" w:rsidRDefault="00297BF4" w:rsidP="00297BF4">
            <w:pPr>
              <w:rPr>
                <w:szCs w:val="22"/>
                <w:lang w:val="lv-LV"/>
              </w:rPr>
            </w:pPr>
            <w:r w:rsidRPr="00535E58">
              <w:rPr>
                <w:szCs w:val="22"/>
                <w:lang w:val="lv-LV"/>
              </w:rPr>
              <w:t>Ļoti bieži</w:t>
            </w:r>
          </w:p>
        </w:tc>
      </w:tr>
      <w:tr w:rsidR="00297BF4" w:rsidRPr="00535E58" w14:paraId="450D4B29" w14:textId="77777777" w:rsidTr="000C3A7B">
        <w:trPr>
          <w:cantSplit/>
          <w:trHeight w:val="120"/>
        </w:trPr>
        <w:tc>
          <w:tcPr>
            <w:tcW w:w="1509" w:type="pct"/>
            <w:vMerge/>
          </w:tcPr>
          <w:p w14:paraId="079298F5" w14:textId="77777777" w:rsidR="00297BF4" w:rsidRPr="00535E58" w:rsidRDefault="00297BF4" w:rsidP="00297BF4">
            <w:pPr>
              <w:rPr>
                <w:szCs w:val="22"/>
                <w:lang w:val="lv-LV"/>
              </w:rPr>
            </w:pPr>
          </w:p>
        </w:tc>
        <w:tc>
          <w:tcPr>
            <w:tcW w:w="2289" w:type="pct"/>
          </w:tcPr>
          <w:p w14:paraId="1E02A794" w14:textId="77777777" w:rsidR="00297BF4" w:rsidRPr="00535E58" w:rsidRDefault="00297BF4" w:rsidP="00297BF4">
            <w:pPr>
              <w:rPr>
                <w:szCs w:val="22"/>
                <w:lang w:val="lv-LV"/>
              </w:rPr>
            </w:pPr>
            <w:r w:rsidRPr="00535E58">
              <w:rPr>
                <w:szCs w:val="22"/>
                <w:lang w:val="lv-LV"/>
              </w:rPr>
              <w:t>Gļotādas iekaisums</w:t>
            </w:r>
          </w:p>
        </w:tc>
        <w:tc>
          <w:tcPr>
            <w:tcW w:w="1202" w:type="pct"/>
          </w:tcPr>
          <w:p w14:paraId="66E39D10" w14:textId="77777777" w:rsidR="00297BF4" w:rsidRPr="00535E58" w:rsidRDefault="00297BF4" w:rsidP="00297BF4">
            <w:pPr>
              <w:rPr>
                <w:szCs w:val="22"/>
                <w:lang w:val="lv-LV"/>
              </w:rPr>
            </w:pPr>
            <w:r w:rsidRPr="00535E58">
              <w:rPr>
                <w:szCs w:val="22"/>
                <w:lang w:val="lv-LV"/>
              </w:rPr>
              <w:t>Ļoti bieži</w:t>
            </w:r>
          </w:p>
        </w:tc>
      </w:tr>
      <w:tr w:rsidR="00297BF4" w:rsidRPr="00535E58" w14:paraId="087A2701" w14:textId="77777777">
        <w:trPr>
          <w:cantSplit/>
          <w:trHeight w:val="120"/>
        </w:trPr>
        <w:tc>
          <w:tcPr>
            <w:tcW w:w="1509" w:type="pct"/>
            <w:vMerge/>
          </w:tcPr>
          <w:p w14:paraId="2A094C0C" w14:textId="77777777" w:rsidR="00297BF4" w:rsidRPr="00535E58" w:rsidRDefault="00297BF4" w:rsidP="00297BF4">
            <w:pPr>
              <w:rPr>
                <w:szCs w:val="22"/>
                <w:lang w:val="lv-LV"/>
              </w:rPr>
            </w:pPr>
          </w:p>
        </w:tc>
        <w:tc>
          <w:tcPr>
            <w:tcW w:w="2289" w:type="pct"/>
          </w:tcPr>
          <w:p w14:paraId="41B72E45" w14:textId="77777777" w:rsidR="00297BF4" w:rsidRPr="00535E58" w:rsidRDefault="00297BF4" w:rsidP="00297BF4">
            <w:pPr>
              <w:rPr>
                <w:szCs w:val="22"/>
                <w:lang w:val="lv-LV"/>
              </w:rPr>
            </w:pPr>
            <w:r w:rsidRPr="00535E58">
              <w:rPr>
                <w:szCs w:val="22"/>
                <w:lang w:val="lv-LV"/>
              </w:rPr>
              <w:t>Perifēra tūska</w:t>
            </w:r>
          </w:p>
        </w:tc>
        <w:tc>
          <w:tcPr>
            <w:tcW w:w="1202" w:type="pct"/>
          </w:tcPr>
          <w:p w14:paraId="2B76D29A" w14:textId="77777777" w:rsidR="00297BF4" w:rsidRPr="00535E58" w:rsidRDefault="00297BF4" w:rsidP="00297BF4">
            <w:pPr>
              <w:rPr>
                <w:szCs w:val="22"/>
                <w:lang w:val="lv-LV"/>
              </w:rPr>
            </w:pPr>
            <w:r w:rsidRPr="00535E58">
              <w:rPr>
                <w:szCs w:val="22"/>
                <w:lang w:val="lv-LV"/>
              </w:rPr>
              <w:t>Ļoti bieži</w:t>
            </w:r>
          </w:p>
        </w:tc>
      </w:tr>
      <w:tr w:rsidR="00297BF4" w:rsidRPr="00535E58" w14:paraId="21714625" w14:textId="77777777">
        <w:trPr>
          <w:cantSplit/>
          <w:trHeight w:val="120"/>
        </w:trPr>
        <w:tc>
          <w:tcPr>
            <w:tcW w:w="1509" w:type="pct"/>
            <w:vMerge/>
          </w:tcPr>
          <w:p w14:paraId="513708A9" w14:textId="77777777" w:rsidR="00297BF4" w:rsidRPr="00535E58" w:rsidRDefault="00297BF4" w:rsidP="00297BF4">
            <w:pPr>
              <w:rPr>
                <w:szCs w:val="22"/>
                <w:lang w:val="lv-LV"/>
              </w:rPr>
            </w:pPr>
          </w:p>
        </w:tc>
        <w:tc>
          <w:tcPr>
            <w:tcW w:w="2289" w:type="pct"/>
          </w:tcPr>
          <w:p w14:paraId="4754172E" w14:textId="77777777" w:rsidR="00297BF4" w:rsidRPr="00535E58" w:rsidRDefault="00297BF4" w:rsidP="00297BF4">
            <w:pPr>
              <w:rPr>
                <w:szCs w:val="22"/>
                <w:lang w:val="lv-LV"/>
              </w:rPr>
            </w:pPr>
            <w:r w:rsidRPr="00535E58">
              <w:rPr>
                <w:szCs w:val="22"/>
                <w:lang w:val="lv-LV"/>
              </w:rPr>
              <w:t>Savārgums</w:t>
            </w:r>
          </w:p>
        </w:tc>
        <w:tc>
          <w:tcPr>
            <w:tcW w:w="1202" w:type="pct"/>
          </w:tcPr>
          <w:p w14:paraId="000A2D1C" w14:textId="77777777" w:rsidR="00297BF4" w:rsidRPr="00535E58" w:rsidRDefault="00297BF4" w:rsidP="00297BF4">
            <w:pPr>
              <w:rPr>
                <w:szCs w:val="22"/>
                <w:lang w:val="lv-LV"/>
              </w:rPr>
            </w:pPr>
            <w:r w:rsidRPr="00535E58">
              <w:rPr>
                <w:szCs w:val="22"/>
                <w:lang w:val="lv-LV"/>
              </w:rPr>
              <w:t>Bieži</w:t>
            </w:r>
          </w:p>
        </w:tc>
      </w:tr>
      <w:tr w:rsidR="00297BF4" w:rsidRPr="00535E58" w14:paraId="32A0A739" w14:textId="77777777">
        <w:trPr>
          <w:cantSplit/>
          <w:trHeight w:val="120"/>
        </w:trPr>
        <w:tc>
          <w:tcPr>
            <w:tcW w:w="1509" w:type="pct"/>
            <w:vMerge/>
          </w:tcPr>
          <w:p w14:paraId="119CAB0C" w14:textId="77777777" w:rsidR="00297BF4" w:rsidRPr="00535E58" w:rsidRDefault="00297BF4" w:rsidP="00297BF4">
            <w:pPr>
              <w:rPr>
                <w:szCs w:val="22"/>
                <w:lang w:val="lv-LV"/>
              </w:rPr>
            </w:pPr>
          </w:p>
        </w:tc>
        <w:tc>
          <w:tcPr>
            <w:tcW w:w="2289" w:type="pct"/>
          </w:tcPr>
          <w:p w14:paraId="425AB5EA" w14:textId="77777777" w:rsidR="00297BF4" w:rsidRPr="00535E58" w:rsidRDefault="00297BF4" w:rsidP="00297BF4">
            <w:pPr>
              <w:rPr>
                <w:szCs w:val="22"/>
                <w:lang w:val="lv-LV"/>
              </w:rPr>
            </w:pPr>
            <w:r w:rsidRPr="00535E58">
              <w:rPr>
                <w:szCs w:val="22"/>
                <w:lang w:val="lv-LV"/>
              </w:rPr>
              <w:t>Tūska</w:t>
            </w:r>
          </w:p>
        </w:tc>
        <w:tc>
          <w:tcPr>
            <w:tcW w:w="1202" w:type="pct"/>
          </w:tcPr>
          <w:p w14:paraId="2D01A195" w14:textId="77777777" w:rsidR="00297BF4" w:rsidRPr="00535E58" w:rsidRDefault="00297BF4" w:rsidP="00297BF4">
            <w:pPr>
              <w:rPr>
                <w:szCs w:val="22"/>
                <w:lang w:val="lv-LV"/>
              </w:rPr>
            </w:pPr>
            <w:r w:rsidRPr="00535E58">
              <w:rPr>
                <w:szCs w:val="22"/>
                <w:lang w:val="lv-LV"/>
              </w:rPr>
              <w:t>Bieži</w:t>
            </w:r>
          </w:p>
        </w:tc>
      </w:tr>
      <w:tr w:rsidR="007E73D5" w:rsidRPr="00535E58" w14:paraId="69DF9AB7" w14:textId="77777777">
        <w:tc>
          <w:tcPr>
            <w:tcW w:w="1509" w:type="pct"/>
          </w:tcPr>
          <w:p w14:paraId="583C043B" w14:textId="77777777" w:rsidR="007E73D5" w:rsidRPr="00535E58" w:rsidRDefault="007E73D5" w:rsidP="000C3A7B">
            <w:pPr>
              <w:keepNext/>
              <w:keepLines/>
              <w:rPr>
                <w:b/>
                <w:szCs w:val="22"/>
                <w:lang w:val="lv-LV"/>
              </w:rPr>
            </w:pPr>
            <w:r w:rsidRPr="00535E58">
              <w:rPr>
                <w:szCs w:val="22"/>
                <w:lang w:val="lv-LV"/>
              </w:rPr>
              <w:t>Traumas, saindēšanās un ar manipulācijām saistītas komplikācijas</w:t>
            </w:r>
          </w:p>
        </w:tc>
        <w:tc>
          <w:tcPr>
            <w:tcW w:w="2289" w:type="pct"/>
          </w:tcPr>
          <w:p w14:paraId="117B3310" w14:textId="77777777" w:rsidR="007E73D5" w:rsidRPr="00535E58" w:rsidRDefault="007E73D5" w:rsidP="000C3A7B">
            <w:pPr>
              <w:keepNext/>
              <w:keepLines/>
              <w:rPr>
                <w:b/>
                <w:szCs w:val="22"/>
                <w:lang w:val="lv-LV"/>
              </w:rPr>
            </w:pPr>
            <w:r w:rsidRPr="00535E58">
              <w:rPr>
                <w:szCs w:val="22"/>
                <w:lang w:val="lv-LV"/>
              </w:rPr>
              <w:t>Sasitums</w:t>
            </w:r>
          </w:p>
        </w:tc>
        <w:tc>
          <w:tcPr>
            <w:tcW w:w="1202" w:type="pct"/>
          </w:tcPr>
          <w:p w14:paraId="3E62A84E" w14:textId="77777777" w:rsidR="007E73D5" w:rsidRPr="00535E58" w:rsidRDefault="007E73D5" w:rsidP="000C3A7B">
            <w:pPr>
              <w:keepNext/>
              <w:keepLines/>
              <w:rPr>
                <w:b/>
                <w:szCs w:val="22"/>
                <w:lang w:val="lv-LV"/>
              </w:rPr>
            </w:pPr>
            <w:r w:rsidRPr="00535E58">
              <w:rPr>
                <w:szCs w:val="22"/>
                <w:lang w:val="lv-LV"/>
              </w:rPr>
              <w:t>Bieži</w:t>
            </w:r>
          </w:p>
        </w:tc>
      </w:tr>
    </w:tbl>
    <w:p w14:paraId="423F4B47" w14:textId="77777777" w:rsidR="00535E58" w:rsidRPr="00793AFD" w:rsidRDefault="00535E58" w:rsidP="00BA63EE">
      <w:pPr>
        <w:keepNext/>
        <w:keepLines/>
        <w:rPr>
          <w:szCs w:val="22"/>
          <w:lang w:val="lv-LV"/>
        </w:rPr>
      </w:pPr>
      <w:r w:rsidRPr="00793AFD">
        <w:rPr>
          <w:szCs w:val="22"/>
          <w:lang w:val="lv-LV"/>
        </w:rPr>
        <w:t>+ Norādītas blakusparādības, par ko ziņots saistībā ar letālu iznākumu.</w:t>
      </w:r>
    </w:p>
    <w:p w14:paraId="1137B2BF" w14:textId="77777777" w:rsidR="00535E58" w:rsidRPr="00793AFD" w:rsidRDefault="00535E58" w:rsidP="00BA63EE">
      <w:pPr>
        <w:keepNext/>
        <w:keepLines/>
        <w:ind w:left="182" w:hanging="182"/>
        <w:rPr>
          <w:szCs w:val="22"/>
          <w:lang w:val="lv-LV"/>
        </w:rPr>
      </w:pPr>
      <w:r w:rsidRPr="00793AFD">
        <w:rPr>
          <w:szCs w:val="22"/>
          <w:lang w:val="lv-LV"/>
        </w:rPr>
        <w:t>1 Norādītas blakusparādības, par ko ziņots galvenokārt saistībā ar reakcijām pret infūziju. Šīm blakusparādībām specifiskais daudzums procentos nav pieejams.</w:t>
      </w:r>
    </w:p>
    <w:p w14:paraId="20D0F599" w14:textId="77777777" w:rsidR="00535E58" w:rsidRPr="00793AFD" w:rsidRDefault="00535E58" w:rsidP="00BA63EE">
      <w:pPr>
        <w:keepNext/>
        <w:keepLines/>
        <w:rPr>
          <w:szCs w:val="22"/>
          <w:lang w:val="lv-LV"/>
        </w:rPr>
      </w:pPr>
      <w:r w:rsidRPr="00793AFD">
        <w:rPr>
          <w:szCs w:val="22"/>
          <w:lang w:val="lv-LV"/>
        </w:rPr>
        <w:t>* novērota kombinētas terapijas laikā pēc antraciklīnu lietošanas un lietojot kombinācijā ar taksāniem.</w:t>
      </w:r>
    </w:p>
    <w:p w14:paraId="0B6AA881" w14:textId="77777777" w:rsidR="00535E58" w:rsidRPr="00D60E64" w:rsidRDefault="00535E58" w:rsidP="00BA63EE">
      <w:pPr>
        <w:keepNext/>
        <w:keepLines/>
        <w:rPr>
          <w:szCs w:val="22"/>
          <w:lang w:val="lv-LV"/>
        </w:rPr>
      </w:pPr>
    </w:p>
    <w:p w14:paraId="15CF2000" w14:textId="77777777" w:rsidR="00535E58" w:rsidRPr="00535E58" w:rsidRDefault="00535E58" w:rsidP="00BA63EE">
      <w:pPr>
        <w:keepNext/>
        <w:keepLines/>
        <w:rPr>
          <w:szCs w:val="22"/>
          <w:u w:val="single"/>
          <w:lang w:val="lv-LV"/>
        </w:rPr>
      </w:pPr>
      <w:r w:rsidRPr="00535E58">
        <w:rPr>
          <w:szCs w:val="22"/>
          <w:u w:val="single"/>
          <w:lang w:val="lv-LV"/>
        </w:rPr>
        <w:t>Atsevišķu blakusparādību raksturojums</w:t>
      </w:r>
    </w:p>
    <w:p w14:paraId="460B7040" w14:textId="77777777" w:rsidR="00535E58" w:rsidRPr="00535E58" w:rsidRDefault="00535E58" w:rsidP="00BA63EE">
      <w:pPr>
        <w:keepNext/>
        <w:keepLines/>
        <w:rPr>
          <w:b/>
          <w:lang w:val="lv-LV"/>
        </w:rPr>
      </w:pPr>
    </w:p>
    <w:p w14:paraId="3FDE0F55" w14:textId="77777777" w:rsidR="00535E58" w:rsidRDefault="00535E58" w:rsidP="00BA63EE">
      <w:pPr>
        <w:keepNext/>
        <w:keepLines/>
        <w:rPr>
          <w:i/>
          <w:u w:val="single"/>
          <w:lang w:val="lv-LV"/>
        </w:rPr>
      </w:pPr>
      <w:r w:rsidRPr="00D60E64">
        <w:rPr>
          <w:i/>
          <w:u w:val="single"/>
          <w:lang w:val="lv-LV"/>
        </w:rPr>
        <w:t>Sirdsdarbības traucējumi</w:t>
      </w:r>
    </w:p>
    <w:p w14:paraId="44FEFFAD" w14:textId="77777777" w:rsidR="00D60E64" w:rsidRPr="00D60E64" w:rsidRDefault="00D60E64" w:rsidP="00535E58">
      <w:pPr>
        <w:keepNext/>
        <w:rPr>
          <w:i/>
          <w:lang w:val="lv-LV"/>
        </w:rPr>
      </w:pPr>
    </w:p>
    <w:p w14:paraId="05A37AD9" w14:textId="77777777" w:rsidR="00535E58" w:rsidRPr="00535E58" w:rsidRDefault="00D60E64" w:rsidP="00535E58">
      <w:pPr>
        <w:rPr>
          <w:lang w:val="lv-LV"/>
        </w:rPr>
      </w:pPr>
      <w:r>
        <w:rPr>
          <w:lang w:val="lv-LV"/>
        </w:rPr>
        <w:t>S</w:t>
      </w:r>
      <w:r w:rsidR="00535E58" w:rsidRPr="00535E58">
        <w:rPr>
          <w:lang w:val="lv-LV"/>
        </w:rPr>
        <w:t>astrēguma sirds mazspēja</w:t>
      </w:r>
      <w:r>
        <w:rPr>
          <w:lang w:val="lv-LV"/>
        </w:rPr>
        <w:t xml:space="preserve"> (II–IV </w:t>
      </w:r>
      <w:r w:rsidR="00DB71D3">
        <w:rPr>
          <w:lang w:val="lv-LV"/>
        </w:rPr>
        <w:t>pakāpe</w:t>
      </w:r>
      <w:r w:rsidR="00535E58" w:rsidRPr="00535E58">
        <w:rPr>
          <w:lang w:val="lv-LV"/>
        </w:rPr>
        <w:t xml:space="preserve"> pēc NYHA klasifikācijas</w:t>
      </w:r>
      <w:r>
        <w:rPr>
          <w:lang w:val="lv-LV"/>
        </w:rPr>
        <w:t>)</w:t>
      </w:r>
      <w:r w:rsidR="00535E58" w:rsidRPr="00535E58">
        <w:rPr>
          <w:lang w:val="lv-LV"/>
        </w:rPr>
        <w:t xml:space="preserve"> ir bieža blakusparādība, kas saistīta ar Herceptin lietošanu un tikusi saistīta ar letālu iznākumu (skatīt 4.4. apakšpunktu). </w:t>
      </w:r>
      <w:r w:rsidR="00535E58" w:rsidRPr="00535E58">
        <w:rPr>
          <w:szCs w:val="24"/>
          <w:lang w:val="lv-LV"/>
        </w:rPr>
        <w:t>Ar Herceptin ārstētajiem pacientiem ir novērotas sirdsdarbības traucējumu pazīmes un simptomi, piemēram, elpas trūkums, ortopnoja, klepus pastiprināšanās, plaušu tūska, S3 galopa ritms vai samazināta kambaru izsviedes frakcija (skatīt 4.4. apakšpunktu).</w:t>
      </w:r>
    </w:p>
    <w:p w14:paraId="6BAC98FE" w14:textId="77777777" w:rsidR="00535E58" w:rsidRPr="00535E58" w:rsidRDefault="00535E58" w:rsidP="00535E58">
      <w:pPr>
        <w:rPr>
          <w:szCs w:val="22"/>
          <w:lang w:val="lv-LV"/>
        </w:rPr>
      </w:pPr>
    </w:p>
    <w:p w14:paraId="57763106" w14:textId="77777777" w:rsidR="00535E58" w:rsidRPr="00535E58" w:rsidRDefault="00535E58" w:rsidP="00535E58">
      <w:pPr>
        <w:rPr>
          <w:szCs w:val="22"/>
          <w:lang w:val="lv-LV"/>
        </w:rPr>
      </w:pPr>
      <w:r w:rsidRPr="00535E58">
        <w:rPr>
          <w:szCs w:val="22"/>
          <w:lang w:val="lv-LV"/>
        </w:rPr>
        <w:t xml:space="preserve">Trīs pivotālos klīniskos pētījumos par adjuvantu </w:t>
      </w:r>
      <w:r w:rsidR="00D31D09">
        <w:rPr>
          <w:szCs w:val="22"/>
          <w:lang w:val="lv-LV"/>
        </w:rPr>
        <w:t>Herceptin</w:t>
      </w:r>
      <w:r w:rsidR="00D31D09" w:rsidRPr="00535E58">
        <w:rPr>
          <w:szCs w:val="22"/>
          <w:lang w:val="lv-LV"/>
        </w:rPr>
        <w:t xml:space="preserve"> </w:t>
      </w:r>
      <w:r w:rsidRPr="00535E58">
        <w:rPr>
          <w:szCs w:val="22"/>
          <w:lang w:val="lv-LV"/>
        </w:rPr>
        <w:t xml:space="preserve">lietošanu kombinācijā ar ķīmijterapiju 3./4. smaguma pakāpes sirdsdarbības traucējumu (jo īpaši simptomātiskas sastrēguma sirds mazspējas) gadījumu sastopamība bija līdzīga tai, kāda novērota pacientiem, kuri saņēma tikai ķīmijterapiju (t.i., nesaņēma Herceptin) un pacientiem, kuriem Herceptin bija lietots pēc taksāna (0,3–0,4 %). Pacientiem, kuri Herceptin saņēma vienlaikus ar taksānu, šī sastopamība bija vislielākā (2,0 %). </w:t>
      </w:r>
      <w:r w:rsidRPr="00535E58">
        <w:rPr>
          <w:szCs w:val="24"/>
          <w:lang w:val="lv-LV"/>
        </w:rPr>
        <w:t>Pieredze par vienlaicīgu Herceptin lietošanu ar mazu antraciklīna devu shēmu neoadjuvantas terapijas ietvaros ir ierobežota (skatīt 4.4. apakšpunktu).</w:t>
      </w:r>
    </w:p>
    <w:p w14:paraId="6C438A9E" w14:textId="77777777" w:rsidR="00535E58" w:rsidRPr="00535E58" w:rsidRDefault="00535E58" w:rsidP="00535E58">
      <w:pPr>
        <w:rPr>
          <w:szCs w:val="22"/>
          <w:lang w:val="lv-LV"/>
        </w:rPr>
      </w:pPr>
    </w:p>
    <w:p w14:paraId="7629CEA0" w14:textId="77777777" w:rsidR="00535E58" w:rsidRDefault="00535E58" w:rsidP="00535E58">
      <w:pPr>
        <w:rPr>
          <w:szCs w:val="22"/>
          <w:lang w:val="lv-LV"/>
        </w:rPr>
      </w:pPr>
      <w:r w:rsidRPr="00535E58">
        <w:rPr>
          <w:szCs w:val="22"/>
          <w:lang w:val="lv-LV"/>
        </w:rPr>
        <w:t>Ja Herceptin ievadīja pēc adjuvantas ķīmijterapijas pabeigšanas, III–IV pakāpes sirds mazspēju pēc NYHA klasifikācijas novēroja 0,6 % pacientu viena gada grupā pēc vidēji 12 mēnešu novērošanas. Pētījumā BO16348 pēc vidēji 8 gadu novērošanas smagas SSM (III vai IV pakāpe pēc NYHA klasifikācijas) sastopamība Herceptin 1 gada terapijas grupā bija 0,8 %, un vieglas simptomātiskas un asimptomātiskas kreisā kambara disfunkcijas rādītājs bija 4,6 %.</w:t>
      </w:r>
    </w:p>
    <w:p w14:paraId="3CE8BA73" w14:textId="77777777" w:rsidR="00D42339" w:rsidRPr="00535E58" w:rsidRDefault="00D42339" w:rsidP="00535E58">
      <w:pPr>
        <w:rPr>
          <w:szCs w:val="22"/>
          <w:lang w:val="lv-LV"/>
        </w:rPr>
      </w:pPr>
    </w:p>
    <w:p w14:paraId="47459E07" w14:textId="77777777" w:rsidR="00535E58" w:rsidRPr="00535E58" w:rsidRDefault="00535E58" w:rsidP="00535E58">
      <w:pPr>
        <w:rPr>
          <w:szCs w:val="22"/>
          <w:lang w:val="lv-LV"/>
        </w:rPr>
      </w:pPr>
      <w:r w:rsidRPr="00535E58">
        <w:rPr>
          <w:szCs w:val="22"/>
          <w:lang w:val="lv-LV"/>
        </w:rPr>
        <w:t xml:space="preserve">Smaga SSM (ko definēja kā vismaz divas secīgi iegūtas </w:t>
      </w:r>
      <w:r w:rsidRPr="00535E58">
        <w:rPr>
          <w:i/>
          <w:iCs/>
          <w:szCs w:val="22"/>
          <w:lang w:val="lv-LV"/>
        </w:rPr>
        <w:t>LVEF</w:t>
      </w:r>
      <w:r w:rsidRPr="00535E58">
        <w:rPr>
          <w:szCs w:val="22"/>
          <w:lang w:val="lv-LV"/>
        </w:rPr>
        <w:t xml:space="preserve"> vērtības ≥50 % pēc gadījuma) bija atgriezeniska 71,4 % ar Herceptin ārstēto pacientu. Viegla simptomātiska vai asimptomātiska kreisā kambara disfunkcija bija atgriezeniska 79,5 % pacientu. Aptuveni 17 % ar sirdsdarbīb</w:t>
      </w:r>
      <w:r w:rsidR="001C76C5">
        <w:rPr>
          <w:szCs w:val="22"/>
          <w:lang w:val="lv-LV"/>
        </w:rPr>
        <w:t>as</w:t>
      </w:r>
      <w:r w:rsidRPr="00535E58">
        <w:rPr>
          <w:szCs w:val="22"/>
          <w:lang w:val="lv-LV"/>
        </w:rPr>
        <w:t xml:space="preserve"> </w:t>
      </w:r>
      <w:r w:rsidR="001C76C5" w:rsidRPr="0047521E">
        <w:rPr>
          <w:szCs w:val="22"/>
          <w:lang w:val="lv-LV"/>
        </w:rPr>
        <w:t xml:space="preserve">traucējumiem </w:t>
      </w:r>
      <w:r w:rsidRPr="00535E58">
        <w:rPr>
          <w:szCs w:val="22"/>
          <w:lang w:val="lv-LV"/>
        </w:rPr>
        <w:t xml:space="preserve">saistīto </w:t>
      </w:r>
      <w:r w:rsidR="001C76C5" w:rsidRPr="0047521E">
        <w:rPr>
          <w:szCs w:val="22"/>
          <w:lang w:val="lv-LV"/>
        </w:rPr>
        <w:t xml:space="preserve">gadījumu </w:t>
      </w:r>
      <w:r w:rsidRPr="00535E58">
        <w:rPr>
          <w:szCs w:val="22"/>
          <w:lang w:val="lv-LV"/>
        </w:rPr>
        <w:t>konstatēja pēc Herceptin terapijas beigām.</w:t>
      </w:r>
    </w:p>
    <w:p w14:paraId="54CC3A9F" w14:textId="77777777" w:rsidR="00535E58" w:rsidRPr="00535E58" w:rsidRDefault="00535E58" w:rsidP="00535E58">
      <w:pPr>
        <w:rPr>
          <w:szCs w:val="22"/>
          <w:lang w:val="lv-LV"/>
        </w:rPr>
      </w:pPr>
    </w:p>
    <w:p w14:paraId="39F1DBED" w14:textId="77777777" w:rsidR="00535E58" w:rsidRPr="00535E58" w:rsidRDefault="00535E58" w:rsidP="00535E58">
      <w:pPr>
        <w:rPr>
          <w:szCs w:val="22"/>
          <w:lang w:val="lv-LV"/>
        </w:rPr>
      </w:pPr>
      <w:r w:rsidRPr="00535E58">
        <w:rPr>
          <w:szCs w:val="24"/>
          <w:lang w:val="lv-LV"/>
        </w:rPr>
        <w:t>Pivotālos metastātiska vēža ārstēšanas pētījumos par pēc intravenozi ievadīta Herceptin un paklitaksela kombinācijas lietošanas sirdsdarbības traucējumu sastopamība bija 9–12 % salīdzinājumā ar 1–4 % paklitaksela monoterapijas gadījumā. Monoterapijas gadījumā šī sastopamība bija 6–9 %. Augstāko sirdsdarbības traucējumu rādītāji (27 %) novēroja pacientiem, kuri Herceptin saņēma vienlaikus ar antraciklīniem/ciklofosfamīdu</w:t>
      </w:r>
      <w:r w:rsidR="00D60E64">
        <w:rPr>
          <w:szCs w:val="24"/>
          <w:lang w:val="lv-LV"/>
        </w:rPr>
        <w:t>, un tas bija</w:t>
      </w:r>
      <w:r w:rsidRPr="00535E58">
        <w:rPr>
          <w:szCs w:val="24"/>
          <w:lang w:val="lv-LV"/>
        </w:rPr>
        <w:t xml:space="preserve"> – ievērojami biežāk nekā pacientiem, kuri </w:t>
      </w:r>
      <w:r w:rsidRPr="00535E58">
        <w:rPr>
          <w:szCs w:val="24"/>
          <w:lang w:val="lv-LV"/>
        </w:rPr>
        <w:lastRenderedPageBreak/>
        <w:t>saņēma tikai antraciklīnus/ciklofosfamīdu (7–10 %). Nākamajā pētījumā, kura laikā tika prospektīvi kontrolēta sirdsdarbība, Herceptin un docetakselu saņēmušajiem pacientiem simptomātiskas SSM sastopamība bija 2,2 %, salīdzinot ar 0 % pacientiem, kuri docetakselu bija saņēmuši monoterapijas veidā. Vairumam (79 %) pacientu, kuriem šajos pētījumos radās sirdsdarbības traucējumi, stāvoklis uzlabojās pēc SSM standartterapijas.</w:t>
      </w:r>
    </w:p>
    <w:p w14:paraId="0E8ED7BC" w14:textId="77777777" w:rsidR="00535E58" w:rsidRPr="00535E58" w:rsidRDefault="00535E58" w:rsidP="00535E58">
      <w:pPr>
        <w:rPr>
          <w:szCs w:val="22"/>
          <w:lang w:val="lv-LV"/>
        </w:rPr>
      </w:pPr>
    </w:p>
    <w:p w14:paraId="18F70976" w14:textId="77777777" w:rsidR="00535E58" w:rsidRPr="00535E58" w:rsidRDefault="00535E58" w:rsidP="00535E58">
      <w:pPr>
        <w:widowControl w:val="0"/>
        <w:ind w:left="283" w:hanging="283"/>
        <w:rPr>
          <w:i/>
          <w:iCs/>
          <w:szCs w:val="22"/>
          <w:lang w:val="lv-LV"/>
        </w:rPr>
      </w:pPr>
      <w:r w:rsidRPr="00535E58">
        <w:rPr>
          <w:i/>
          <w:iCs/>
          <w:szCs w:val="22"/>
          <w:lang w:val="lv-LV"/>
        </w:rPr>
        <w:t>Infūzijas izraisītas reakcijas, alerģijai līdzīgas reakcijas un paaugstināta jutība</w:t>
      </w:r>
    </w:p>
    <w:p w14:paraId="5832B641" w14:textId="77777777" w:rsidR="00535E58" w:rsidRDefault="00535E58" w:rsidP="00535E58">
      <w:pPr>
        <w:rPr>
          <w:szCs w:val="24"/>
          <w:lang w:val="lv-LV"/>
        </w:rPr>
      </w:pPr>
      <w:r w:rsidRPr="00535E58">
        <w:rPr>
          <w:szCs w:val="22"/>
          <w:lang w:val="lv-LV"/>
        </w:rPr>
        <w:t xml:space="preserve">Tiek lēsts, ka aptuveni 40 % Herceptin terapiju saņēmušo pacientu, radīsies kāda veida ar infūziju saistīta reakcija. Taču vairums ar infūziju saistīto reakciju pēc intensitātes ir vieglas vai vidēji smagas (NCI-CTC novērtēšanas sistēma), un tām raksturīga tendence rasties terapijas sākumposmā, t.i., pirmās, otrās un trešās infūzijas laikā, bet nākamo infūziju laikā to biežums mazinās. </w:t>
      </w:r>
      <w:r w:rsidRPr="00535E58">
        <w:rPr>
          <w:szCs w:val="24"/>
          <w:lang w:val="lv-LV"/>
        </w:rPr>
        <w:t>Reakcijas ietvēra drebuļus, drudzi, elpas trūkumu, hipotensiju, sēkšanu, bronhu spazmas, tahikardiju, samazinātu asiņu piesātinājumu ar skābekli, respiratoru distresu, izsitumus, sliktu dūšu, vemšanu un galvassāpes (skatīt 4.4. apakšpunktu). Dažādos pētījumos ar infūziju saistīto visu smaguma pakāpju reakciju sastopamība atšķīrās atkarībā no indikācijas, datu apkopošanas metodes un tā, vai trastuzumabu lietoja vienlaikus ar ķīmijterapiju vai monoterapijas veidā.</w:t>
      </w:r>
    </w:p>
    <w:p w14:paraId="2C86B2E8" w14:textId="77777777" w:rsidR="001C76C5" w:rsidRPr="00535E58" w:rsidRDefault="001C76C5" w:rsidP="00535E58">
      <w:pPr>
        <w:rPr>
          <w:szCs w:val="22"/>
          <w:lang w:val="lv-LV"/>
        </w:rPr>
      </w:pPr>
    </w:p>
    <w:p w14:paraId="468A3936" w14:textId="77777777" w:rsidR="00535E58" w:rsidRPr="00535E58" w:rsidRDefault="00535E58" w:rsidP="00535E58">
      <w:pPr>
        <w:rPr>
          <w:szCs w:val="22"/>
          <w:lang w:val="lv-LV"/>
        </w:rPr>
      </w:pPr>
      <w:r w:rsidRPr="00535E58">
        <w:rPr>
          <w:szCs w:val="22"/>
          <w:lang w:val="lv-LV"/>
        </w:rPr>
        <w:t xml:space="preserve">Var rasties, parasti pirmās vai otrās Herceptin infūzijas laikā, smagas anafilaktiskas reakcijas, kuru gadījumā nepieciešama neatliekama papildu terapija (skatīt 4.4. apakšpunktu), un tās ir bijušas saistītas ar letālu iznākumu. </w:t>
      </w:r>
    </w:p>
    <w:p w14:paraId="3FC198AB" w14:textId="77777777" w:rsidR="00535E58" w:rsidRPr="00535E58" w:rsidRDefault="00535E58" w:rsidP="00535E58">
      <w:pPr>
        <w:rPr>
          <w:lang w:val="lv-LV"/>
        </w:rPr>
      </w:pPr>
    </w:p>
    <w:p w14:paraId="010ABFFA" w14:textId="77777777" w:rsidR="00535E58" w:rsidRPr="00535E58" w:rsidRDefault="00535E58" w:rsidP="00535E58">
      <w:pPr>
        <w:rPr>
          <w:lang w:val="lv-LV"/>
        </w:rPr>
      </w:pPr>
      <w:r w:rsidRPr="00535E58">
        <w:rPr>
          <w:szCs w:val="24"/>
          <w:lang w:val="lv-LV"/>
        </w:rPr>
        <w:t>Atsevišķos gadījumos ir novērotas anafilaktoīdas reakcijas.</w:t>
      </w:r>
    </w:p>
    <w:p w14:paraId="147383DC" w14:textId="77777777" w:rsidR="00535E58" w:rsidRPr="00535E58" w:rsidRDefault="00535E58" w:rsidP="00535E58">
      <w:pPr>
        <w:rPr>
          <w:lang w:val="lv-LV"/>
        </w:rPr>
      </w:pPr>
    </w:p>
    <w:p w14:paraId="2E963E94" w14:textId="77777777" w:rsidR="00535E58" w:rsidRPr="00535E58" w:rsidRDefault="00535E58" w:rsidP="00535E58">
      <w:pPr>
        <w:rPr>
          <w:i/>
          <w:lang w:val="lv-LV"/>
        </w:rPr>
      </w:pPr>
      <w:r w:rsidRPr="00535E58">
        <w:rPr>
          <w:i/>
          <w:lang w:val="lv-LV"/>
        </w:rPr>
        <w:t>Hematotoksicitāte</w:t>
      </w:r>
    </w:p>
    <w:p w14:paraId="54EB86D3" w14:textId="77777777" w:rsidR="00535E58" w:rsidRPr="00535E58" w:rsidRDefault="00535E58" w:rsidP="00535E58">
      <w:pPr>
        <w:rPr>
          <w:lang w:val="lv-LV"/>
        </w:rPr>
      </w:pPr>
      <w:r w:rsidRPr="00535E58">
        <w:rPr>
          <w:lang w:val="lv-LV"/>
        </w:rPr>
        <w:t>Ļoti bieži radusies febrilā neitropēnija</w:t>
      </w:r>
      <w:r w:rsidR="00AA0C7E">
        <w:rPr>
          <w:lang w:val="lv-LV"/>
        </w:rPr>
        <w:t>,</w:t>
      </w:r>
      <w:r w:rsidR="00B85459" w:rsidRPr="00B85459">
        <w:rPr>
          <w:lang w:val="lv-LV"/>
        </w:rPr>
        <w:t xml:space="preserve"> </w:t>
      </w:r>
      <w:r w:rsidR="00B85459">
        <w:rPr>
          <w:lang w:val="lv-LV"/>
        </w:rPr>
        <w:t>leikopēnija</w:t>
      </w:r>
      <w:r w:rsidR="00AA0C7E">
        <w:rPr>
          <w:lang w:val="lv-LV"/>
        </w:rPr>
        <w:t>,</w:t>
      </w:r>
      <w:r w:rsidR="00AA0C7E" w:rsidRPr="00AA0C7E">
        <w:rPr>
          <w:lang w:val="lv-LV"/>
        </w:rPr>
        <w:t xml:space="preserve"> anēmija, trombocitopēnija un neitropēnija</w:t>
      </w:r>
      <w:r w:rsidRPr="00535E58">
        <w:rPr>
          <w:lang w:val="lv-LV"/>
        </w:rPr>
        <w:t>. Hipoprotrombinēmijas biežums nav zināms. Neitropēnijas risks var būt nedaudz augstāks, ja</w:t>
      </w:r>
      <w:r w:rsidRPr="00535E58">
        <w:rPr>
          <w:szCs w:val="22"/>
          <w:lang w:val="lv-LV"/>
        </w:rPr>
        <w:t xml:space="preserve"> trastuzumabu nozīmē kopā ar docetakselu pēc ārstēšanas ar antraciklīniem.</w:t>
      </w:r>
    </w:p>
    <w:p w14:paraId="6AA020AF" w14:textId="77777777" w:rsidR="00535E58" w:rsidRPr="00535E58" w:rsidRDefault="00535E58" w:rsidP="00535E58">
      <w:pPr>
        <w:rPr>
          <w:lang w:val="lv-LV"/>
        </w:rPr>
      </w:pPr>
    </w:p>
    <w:p w14:paraId="1C12BB6F" w14:textId="77777777" w:rsidR="00535E58" w:rsidRPr="00535E58" w:rsidRDefault="00535E58" w:rsidP="00535E58">
      <w:pPr>
        <w:rPr>
          <w:i/>
          <w:lang w:val="lv-LV"/>
        </w:rPr>
      </w:pPr>
      <w:r w:rsidRPr="00535E58">
        <w:rPr>
          <w:i/>
          <w:lang w:val="lv-LV"/>
        </w:rPr>
        <w:t>Plaušu reakcijas</w:t>
      </w:r>
    </w:p>
    <w:p w14:paraId="15AD4D58" w14:textId="77777777" w:rsidR="00535E58" w:rsidRPr="00535E58" w:rsidRDefault="00535E58" w:rsidP="00535E58">
      <w:pPr>
        <w:rPr>
          <w:lang w:val="lv-LV"/>
        </w:rPr>
      </w:pPr>
      <w:r w:rsidRPr="00535E58">
        <w:rPr>
          <w:lang w:val="lv-LV"/>
        </w:rPr>
        <w:t xml:space="preserve">Herceptin lietošanas laikā rodas smagas plaušu blakusparādības, un tās ir bijušas saistītas ar letālu iznākumu. Tās ir, bet ne tikai, infiltrāts plaušās, akūts respiratorā distresa sindroms, pneimonija, pneimonīts, izsvīdums pleiras telpā, respirators distress, akūta plaušu tūska un elpošanas nepietiekamība (skatīt 4.4.apakšpunktu). </w:t>
      </w:r>
    </w:p>
    <w:p w14:paraId="347CEF67" w14:textId="77777777" w:rsidR="00535E58" w:rsidRPr="00535E58" w:rsidRDefault="00535E58" w:rsidP="00535E58">
      <w:pPr>
        <w:rPr>
          <w:lang w:val="lv-LV"/>
        </w:rPr>
      </w:pPr>
    </w:p>
    <w:p w14:paraId="37F9125E" w14:textId="77777777" w:rsidR="00535E58" w:rsidRPr="00535E58" w:rsidRDefault="00535E58" w:rsidP="00535E58">
      <w:pPr>
        <w:rPr>
          <w:lang w:val="lv-LV"/>
        </w:rPr>
      </w:pPr>
      <w:r w:rsidRPr="00535E58">
        <w:rPr>
          <w:lang w:val="lv-LV"/>
        </w:rPr>
        <w:t>Sīkāka informācija par riska mazināšanas pasākumiem, kas atbilst ES Riskvadības plānam, ir sniegta 4.4. apakšpunktā Īpaši brīdinājumi un piesardzība lietošanā.</w:t>
      </w:r>
    </w:p>
    <w:p w14:paraId="694272B8" w14:textId="77777777" w:rsidR="00535E58" w:rsidRDefault="00535E58" w:rsidP="00535E58">
      <w:pPr>
        <w:rPr>
          <w:lang w:val="lv-LV"/>
        </w:rPr>
      </w:pPr>
    </w:p>
    <w:p w14:paraId="3537DD21" w14:textId="77777777" w:rsidR="00D60E64" w:rsidRPr="00715D5B" w:rsidRDefault="00D60E64" w:rsidP="00535E58">
      <w:pPr>
        <w:rPr>
          <w:u w:val="single"/>
          <w:lang w:val="lv-LV"/>
        </w:rPr>
      </w:pPr>
      <w:r w:rsidRPr="00715D5B">
        <w:rPr>
          <w:u w:val="single"/>
          <w:lang w:val="lv-LV"/>
        </w:rPr>
        <w:t>Imunogenitāte</w:t>
      </w:r>
    </w:p>
    <w:p w14:paraId="3B2AFE20" w14:textId="77777777" w:rsidR="00D60E64" w:rsidRDefault="00D60E64" w:rsidP="00535E58">
      <w:pPr>
        <w:rPr>
          <w:lang w:val="lv-LV"/>
        </w:rPr>
      </w:pPr>
    </w:p>
    <w:p w14:paraId="7B63E1DF" w14:textId="77777777" w:rsidR="00D60E64" w:rsidRDefault="00D60E64" w:rsidP="00535E58">
      <w:pPr>
        <w:rPr>
          <w:lang w:val="lv-LV"/>
        </w:rPr>
      </w:pPr>
      <w:r>
        <w:rPr>
          <w:lang w:val="lv-LV"/>
        </w:rPr>
        <w:t>Neoadjuvantas-a</w:t>
      </w:r>
      <w:r w:rsidR="00F20781">
        <w:rPr>
          <w:lang w:val="lv-LV"/>
        </w:rPr>
        <w:t>d</w:t>
      </w:r>
      <w:r>
        <w:rPr>
          <w:lang w:val="lv-LV"/>
        </w:rPr>
        <w:t xml:space="preserve">juvantas EBC </w:t>
      </w:r>
      <w:r w:rsidR="000171E7">
        <w:rPr>
          <w:lang w:val="lv-LV"/>
        </w:rPr>
        <w:t>pētījumā (BO22227),</w:t>
      </w:r>
      <w:r w:rsidR="000171E7" w:rsidRPr="009F38E4">
        <w:rPr>
          <w:lang w:val="lv-LV"/>
        </w:rPr>
        <w:t xml:space="preserve"> </w:t>
      </w:r>
      <w:r w:rsidR="000171E7">
        <w:rPr>
          <w:lang w:val="lv-LV"/>
        </w:rPr>
        <w:t>mediānais novērošanas ilgums</w:t>
      </w:r>
      <w:r w:rsidR="000171E7" w:rsidRPr="009F38E4">
        <w:rPr>
          <w:lang w:val="lv-LV"/>
        </w:rPr>
        <w:t xml:space="preserve"> vairāk par 70 mēneš</w:t>
      </w:r>
      <w:r w:rsidR="002A50BE">
        <w:rPr>
          <w:lang w:val="lv-LV"/>
        </w:rPr>
        <w:t>iem</w:t>
      </w:r>
      <w:r w:rsidR="000171E7">
        <w:rPr>
          <w:lang w:val="lv-LV"/>
        </w:rPr>
        <w:t>, 10</w:t>
      </w:r>
      <w:r>
        <w:rPr>
          <w:lang w:val="lv-LV"/>
        </w:rPr>
        <w:t>,1% (</w:t>
      </w:r>
      <w:r w:rsidR="000171E7">
        <w:rPr>
          <w:lang w:val="lv-LV"/>
        </w:rPr>
        <w:t>30</w:t>
      </w:r>
      <w:r>
        <w:rPr>
          <w:lang w:val="lv-LV"/>
        </w:rPr>
        <w:t>/296) pacientiem, kas saņēma intravenozi lietojamo Herceptin</w:t>
      </w:r>
      <w:r w:rsidR="008D0C45">
        <w:rPr>
          <w:lang w:val="lv-LV"/>
        </w:rPr>
        <w:t>,</w:t>
      </w:r>
      <w:r>
        <w:rPr>
          <w:lang w:val="lv-LV"/>
        </w:rPr>
        <w:t xml:space="preserve"> izveidojās antivielas pret trastuzumabu. Pēc sākotnējā izmeklējuma ņemtajos paraugos neitralizējošas antivielas pret trastuzumabu atklāja 2 no </w:t>
      </w:r>
      <w:r w:rsidR="000171E7">
        <w:rPr>
          <w:lang w:val="lv-LV"/>
        </w:rPr>
        <w:t>30</w:t>
      </w:r>
      <w:r>
        <w:rPr>
          <w:lang w:val="lv-LV"/>
        </w:rPr>
        <w:t xml:space="preserve"> </w:t>
      </w:r>
      <w:r w:rsidR="000171E7">
        <w:rPr>
          <w:lang w:val="lv-LV"/>
        </w:rPr>
        <w:t>pacientiem grupā, kurā lietoja</w:t>
      </w:r>
      <w:r>
        <w:rPr>
          <w:lang w:val="lv-LV"/>
        </w:rPr>
        <w:t xml:space="preserve"> Herceptin intravenozo zāļu formu.</w:t>
      </w:r>
    </w:p>
    <w:p w14:paraId="41DD1675" w14:textId="77777777" w:rsidR="00875EDB" w:rsidRDefault="00875EDB" w:rsidP="00535E58">
      <w:pPr>
        <w:rPr>
          <w:lang w:val="lv-LV"/>
        </w:rPr>
      </w:pPr>
    </w:p>
    <w:p w14:paraId="59B35673" w14:textId="77777777" w:rsidR="00D60E64" w:rsidRDefault="00D60E64" w:rsidP="00BA63EE">
      <w:pPr>
        <w:rPr>
          <w:lang w:val="lv-LV"/>
        </w:rPr>
      </w:pPr>
      <w:r>
        <w:rPr>
          <w:lang w:val="lv-LV"/>
        </w:rPr>
        <w:t>Šo antivielu klīniskā nozīme nav zināma</w:t>
      </w:r>
      <w:r w:rsidR="000171E7">
        <w:rPr>
          <w:lang w:val="lv-LV"/>
        </w:rPr>
        <w:t>.</w:t>
      </w:r>
      <w:r>
        <w:rPr>
          <w:lang w:val="lv-LV"/>
        </w:rPr>
        <w:t xml:space="preserve"> </w:t>
      </w:r>
      <w:r w:rsidR="000171E7">
        <w:rPr>
          <w:lang w:val="lv-LV"/>
        </w:rPr>
        <w:t>Anti-trastuzumaba antivielas neietekmēja</w:t>
      </w:r>
      <w:r>
        <w:rPr>
          <w:lang w:val="lv-LV"/>
        </w:rPr>
        <w:t xml:space="preserve"> intravenozi lietojamā Herceptin farmakokinētiku, efektivitāti (kas noteikta pēc pierādītas patoloģijas pilnīgas atbildes reakcijas [</w:t>
      </w:r>
      <w:r>
        <w:rPr>
          <w:i/>
          <w:lang w:val="lv-LV"/>
        </w:rPr>
        <w:t>p</w:t>
      </w:r>
      <w:r w:rsidRPr="006872C4">
        <w:rPr>
          <w:i/>
          <w:lang w:val="lv-LV"/>
        </w:rPr>
        <w:t>athological Complete Response</w:t>
      </w:r>
      <w:r>
        <w:rPr>
          <w:lang w:val="lv-LV"/>
        </w:rPr>
        <w:t xml:space="preserve"> – pCR]</w:t>
      </w:r>
      <w:r w:rsidR="000171E7" w:rsidRPr="000171E7">
        <w:rPr>
          <w:lang w:val="lv-LV"/>
        </w:rPr>
        <w:t xml:space="preserve"> </w:t>
      </w:r>
      <w:r w:rsidR="000171E7">
        <w:rPr>
          <w:lang w:val="lv-LV"/>
        </w:rPr>
        <w:t xml:space="preserve">un dzīvildzi bez notikuma </w:t>
      </w:r>
      <w:r w:rsidR="00A74C4B">
        <w:rPr>
          <w:lang w:val="lv-LV"/>
        </w:rPr>
        <w:t>[</w:t>
      </w:r>
      <w:r w:rsidR="000171E7" w:rsidRPr="000F5547">
        <w:rPr>
          <w:i/>
          <w:lang w:val="lv-LV"/>
        </w:rPr>
        <w:t>event free survival</w:t>
      </w:r>
      <w:r w:rsidR="000171E7">
        <w:rPr>
          <w:lang w:val="lv-LV"/>
        </w:rPr>
        <w:t xml:space="preserve"> </w:t>
      </w:r>
      <w:r w:rsidR="00A74C4B">
        <w:rPr>
          <w:lang w:val="lv-LV"/>
        </w:rPr>
        <w:t>–</w:t>
      </w:r>
      <w:r w:rsidR="000171E7">
        <w:rPr>
          <w:lang w:val="lv-LV"/>
        </w:rPr>
        <w:t xml:space="preserve"> EFS</w:t>
      </w:r>
      <w:r w:rsidR="00A74C4B">
        <w:rPr>
          <w:lang w:val="lv-LV"/>
        </w:rPr>
        <w:t>]</w:t>
      </w:r>
      <w:r w:rsidR="000171E7">
        <w:rPr>
          <w:lang w:val="lv-LV"/>
        </w:rPr>
        <w:t>)</w:t>
      </w:r>
      <w:r>
        <w:rPr>
          <w:lang w:val="lv-LV"/>
        </w:rPr>
        <w:t xml:space="preserve"> un drošumu</w:t>
      </w:r>
      <w:r w:rsidR="006E04FF">
        <w:rPr>
          <w:lang w:val="lv-LV"/>
        </w:rPr>
        <w:t>,</w:t>
      </w:r>
      <w:r>
        <w:rPr>
          <w:lang w:val="lv-LV"/>
        </w:rPr>
        <w:t xml:space="preserve"> kas noteikts pēc reakciju, kas saistīts ar zāļu ievadīšanu (ISR), rašanā</w:t>
      </w:r>
      <w:r w:rsidR="00F20781">
        <w:rPr>
          <w:lang w:val="lv-LV"/>
        </w:rPr>
        <w:t>s</w:t>
      </w:r>
      <w:r>
        <w:rPr>
          <w:lang w:val="lv-LV"/>
        </w:rPr>
        <w:t>.</w:t>
      </w:r>
    </w:p>
    <w:p w14:paraId="500872B6" w14:textId="77777777" w:rsidR="007569F5" w:rsidRDefault="007569F5" w:rsidP="00BA63EE">
      <w:pPr>
        <w:rPr>
          <w:lang w:val="lv-LV"/>
        </w:rPr>
      </w:pPr>
    </w:p>
    <w:p w14:paraId="6F259066" w14:textId="77777777" w:rsidR="007569F5" w:rsidRDefault="007569F5" w:rsidP="00BA63EE">
      <w:pPr>
        <w:rPr>
          <w:lang w:val="lv-LV"/>
        </w:rPr>
      </w:pPr>
      <w:r>
        <w:rPr>
          <w:lang w:val="lv-LV"/>
        </w:rPr>
        <w:t>Imunogenitātes dati saistībā ar Herceptin lietošanu kuņģa vēža ārstēšanai nav pieejami.</w:t>
      </w:r>
    </w:p>
    <w:p w14:paraId="0F21828F" w14:textId="77777777" w:rsidR="007569F5" w:rsidRDefault="007569F5" w:rsidP="00BA63EE">
      <w:pPr>
        <w:rPr>
          <w:lang w:val="lv-LV"/>
        </w:rPr>
      </w:pPr>
    </w:p>
    <w:p w14:paraId="139A51D6" w14:textId="77777777" w:rsidR="001134BE" w:rsidRPr="00A80830" w:rsidRDefault="001134BE" w:rsidP="00492059">
      <w:pPr>
        <w:keepNext/>
        <w:keepLines/>
        <w:widowControl w:val="0"/>
        <w:rPr>
          <w:szCs w:val="22"/>
          <w:u w:val="single"/>
          <w:lang w:val="lv-LV"/>
        </w:rPr>
      </w:pPr>
      <w:r>
        <w:rPr>
          <w:szCs w:val="22"/>
          <w:u w:val="single"/>
          <w:lang w:val="lv-LV"/>
        </w:rPr>
        <w:lastRenderedPageBreak/>
        <w:t xml:space="preserve">Pāreja no ārstēšanas ar </w:t>
      </w:r>
      <w:r w:rsidRPr="00A80830">
        <w:rPr>
          <w:szCs w:val="22"/>
          <w:u w:val="single"/>
          <w:lang w:val="lv-LV"/>
        </w:rPr>
        <w:t>intravenozo Herceptin zāļu formu u</w:t>
      </w:r>
      <w:r w:rsidR="008E3AD4" w:rsidRPr="00A80830">
        <w:rPr>
          <w:szCs w:val="22"/>
          <w:u w:val="single"/>
          <w:lang w:val="lv-LV"/>
        </w:rPr>
        <w:t>z</w:t>
      </w:r>
      <w:r w:rsidRPr="00A80830">
        <w:rPr>
          <w:szCs w:val="22"/>
          <w:u w:val="single"/>
          <w:lang w:val="lv-LV"/>
        </w:rPr>
        <w:t xml:space="preserve"> subkutāno Herceptin zāļu formu un otrādi</w:t>
      </w:r>
    </w:p>
    <w:p w14:paraId="224246D3" w14:textId="77777777" w:rsidR="001134BE" w:rsidRPr="00A80830" w:rsidRDefault="001134BE" w:rsidP="00492059">
      <w:pPr>
        <w:keepNext/>
        <w:keepLines/>
        <w:widowControl w:val="0"/>
        <w:rPr>
          <w:szCs w:val="22"/>
          <w:lang w:val="lv-LV"/>
        </w:rPr>
      </w:pPr>
    </w:p>
    <w:p w14:paraId="63A3DC73" w14:textId="77777777" w:rsidR="00D31D09" w:rsidRDefault="000E3D09" w:rsidP="003B5846">
      <w:pPr>
        <w:keepNext/>
        <w:keepLines/>
        <w:widowControl w:val="0"/>
        <w:rPr>
          <w:szCs w:val="22"/>
          <w:lang w:val="lv-LV"/>
        </w:rPr>
      </w:pPr>
      <w:r w:rsidRPr="00A80830">
        <w:rPr>
          <w:szCs w:val="22"/>
          <w:lang w:val="lv-LV"/>
        </w:rPr>
        <w:t xml:space="preserve">Pētījumā </w:t>
      </w:r>
      <w:r w:rsidR="001134BE" w:rsidRPr="00A80830">
        <w:rPr>
          <w:szCs w:val="22"/>
          <w:lang w:val="lv-LV"/>
        </w:rPr>
        <w:t xml:space="preserve">MO22982 </w:t>
      </w:r>
      <w:r w:rsidRPr="00A80830">
        <w:rPr>
          <w:szCs w:val="22"/>
          <w:lang w:val="lv-LV"/>
        </w:rPr>
        <w:t xml:space="preserve">tika pētīta pāreja no intravenozās </w:t>
      </w:r>
      <w:r w:rsidR="001134BE" w:rsidRPr="00A80830">
        <w:rPr>
          <w:szCs w:val="22"/>
          <w:lang w:val="lv-LV"/>
        </w:rPr>
        <w:t xml:space="preserve">Herceptin </w:t>
      </w:r>
      <w:r>
        <w:rPr>
          <w:szCs w:val="22"/>
          <w:lang w:val="lv-LV"/>
        </w:rPr>
        <w:t xml:space="preserve">zāļu formas uz </w:t>
      </w:r>
      <w:r w:rsidRPr="00A80830">
        <w:rPr>
          <w:szCs w:val="22"/>
          <w:lang w:val="lv-LV"/>
        </w:rPr>
        <w:t xml:space="preserve">subkutāno </w:t>
      </w:r>
      <w:r w:rsidR="001134BE" w:rsidRPr="00A80830">
        <w:rPr>
          <w:szCs w:val="22"/>
          <w:lang w:val="lv-LV"/>
        </w:rPr>
        <w:t xml:space="preserve">Herceptin </w:t>
      </w:r>
      <w:r w:rsidRPr="00A80830">
        <w:rPr>
          <w:szCs w:val="22"/>
          <w:lang w:val="lv-LV"/>
        </w:rPr>
        <w:t xml:space="preserve">zāļu formu, un primārais mērķis bija novērtēt pacientu izvēli par labu intravenozam vai subkutānam </w:t>
      </w:r>
      <w:r w:rsidR="001134BE" w:rsidRPr="00A80830">
        <w:rPr>
          <w:szCs w:val="22"/>
          <w:lang w:val="lv-LV"/>
        </w:rPr>
        <w:t>trastuzumab</w:t>
      </w:r>
      <w:r w:rsidRPr="00A80830">
        <w:rPr>
          <w:szCs w:val="22"/>
          <w:lang w:val="lv-LV"/>
        </w:rPr>
        <w:t xml:space="preserve">a ievadīšanas </w:t>
      </w:r>
      <w:r w:rsidR="00990485" w:rsidRPr="00A80830">
        <w:rPr>
          <w:szCs w:val="22"/>
          <w:lang w:val="lv-LV"/>
        </w:rPr>
        <w:t>veidam</w:t>
      </w:r>
      <w:r w:rsidR="001134BE" w:rsidRPr="00A80830">
        <w:rPr>
          <w:szCs w:val="22"/>
          <w:lang w:val="lv-LV"/>
        </w:rPr>
        <w:t xml:space="preserve">. </w:t>
      </w:r>
      <w:r w:rsidR="000E6A8A" w:rsidRPr="00A80830">
        <w:rPr>
          <w:szCs w:val="22"/>
          <w:lang w:val="lv-LV"/>
        </w:rPr>
        <w:t xml:space="preserve">Šajā pētījumā </w:t>
      </w:r>
      <w:r w:rsidR="00FC2C01" w:rsidRPr="00A80830">
        <w:rPr>
          <w:szCs w:val="22"/>
          <w:lang w:val="lv-LV"/>
        </w:rPr>
        <w:t xml:space="preserve">tika pētītas </w:t>
      </w:r>
      <w:r w:rsidR="001134BE" w:rsidRPr="00A80830">
        <w:rPr>
          <w:szCs w:val="22"/>
          <w:lang w:val="lv-LV"/>
        </w:rPr>
        <w:t>2</w:t>
      </w:r>
      <w:r w:rsidR="00FC2C01" w:rsidRPr="00A80830">
        <w:rPr>
          <w:szCs w:val="22"/>
          <w:lang w:val="lv-LV"/>
        </w:rPr>
        <w:t> </w:t>
      </w:r>
      <w:r w:rsidR="008F2F2B" w:rsidRPr="00A80830">
        <w:rPr>
          <w:szCs w:val="22"/>
          <w:lang w:val="lv-LV"/>
        </w:rPr>
        <w:t>grupas</w:t>
      </w:r>
      <w:r w:rsidR="00FC2C01" w:rsidRPr="00A80830">
        <w:rPr>
          <w:szCs w:val="22"/>
          <w:lang w:val="lv-LV"/>
        </w:rPr>
        <w:t xml:space="preserve"> </w:t>
      </w:r>
      <w:r w:rsidR="001134BE" w:rsidRPr="00A80830">
        <w:rPr>
          <w:szCs w:val="22"/>
          <w:lang w:val="lv-LV"/>
        </w:rPr>
        <w:t>(</w:t>
      </w:r>
      <w:r w:rsidR="00FC2C01">
        <w:rPr>
          <w:szCs w:val="22"/>
          <w:lang w:val="lv-LV"/>
        </w:rPr>
        <w:t xml:space="preserve">vienā izmantoja subkutāno zāļu formu flakonā, bet otrā — subkutāno zāļu formu ievadīšanas </w:t>
      </w:r>
      <w:r w:rsidR="00FC2C01" w:rsidRPr="00A80830">
        <w:rPr>
          <w:szCs w:val="22"/>
          <w:lang w:val="lv-LV"/>
        </w:rPr>
        <w:t>sistēmā</w:t>
      </w:r>
      <w:r w:rsidR="001134BE" w:rsidRPr="00A80830">
        <w:rPr>
          <w:szCs w:val="22"/>
          <w:lang w:val="lv-LV"/>
        </w:rPr>
        <w:t>)</w:t>
      </w:r>
      <w:r w:rsidR="00FC2C01" w:rsidRPr="00A80830">
        <w:rPr>
          <w:szCs w:val="22"/>
          <w:lang w:val="lv-LV"/>
        </w:rPr>
        <w:t xml:space="preserve">, izmantojot krustenisku </w:t>
      </w:r>
      <w:r w:rsidR="001134BE" w:rsidRPr="00A80830">
        <w:rPr>
          <w:szCs w:val="22"/>
          <w:lang w:val="lv-LV"/>
        </w:rPr>
        <w:t>2</w:t>
      </w:r>
      <w:r w:rsidR="00FC2C01">
        <w:rPr>
          <w:szCs w:val="22"/>
          <w:lang w:val="lv-LV"/>
        </w:rPr>
        <w:t xml:space="preserve"> grupu dizainu </w:t>
      </w:r>
      <w:r w:rsidR="00D31D09">
        <w:rPr>
          <w:szCs w:val="22"/>
          <w:lang w:val="lv-LV"/>
        </w:rPr>
        <w:t xml:space="preserve">488 </w:t>
      </w:r>
      <w:r w:rsidR="00FC2C01">
        <w:rPr>
          <w:szCs w:val="22"/>
          <w:lang w:val="lv-LV"/>
        </w:rPr>
        <w:t xml:space="preserve">pacientiem, kuri </w:t>
      </w:r>
      <w:r w:rsidR="00E63057">
        <w:rPr>
          <w:szCs w:val="22"/>
          <w:lang w:val="lv-LV"/>
        </w:rPr>
        <w:t>tika randomizēti, lai saņemtu</w:t>
      </w:r>
      <w:r w:rsidR="00FC2C01" w:rsidRPr="00A80830">
        <w:rPr>
          <w:szCs w:val="22"/>
          <w:lang w:val="lv-LV"/>
        </w:rPr>
        <w:t xml:space="preserve"> vienu no divām </w:t>
      </w:r>
      <w:r w:rsidR="00E63057" w:rsidRPr="00A80830">
        <w:rPr>
          <w:szCs w:val="22"/>
          <w:lang w:val="lv-LV"/>
        </w:rPr>
        <w:t xml:space="preserve">dažādām </w:t>
      </w:r>
      <w:r w:rsidR="00FC2C01" w:rsidRPr="00A80830">
        <w:rPr>
          <w:szCs w:val="22"/>
          <w:lang w:val="lv-LV"/>
        </w:rPr>
        <w:t xml:space="preserve">Herceptin terapijas </w:t>
      </w:r>
      <w:r w:rsidR="0043746A" w:rsidRPr="00A80830">
        <w:rPr>
          <w:szCs w:val="22"/>
          <w:lang w:val="lv-LV"/>
        </w:rPr>
        <w:t>secībām</w:t>
      </w:r>
      <w:r w:rsidR="00FC2C01" w:rsidRPr="00A80830">
        <w:rPr>
          <w:szCs w:val="22"/>
          <w:lang w:val="lv-LV"/>
        </w:rPr>
        <w:t xml:space="preserve"> vienu reizi trīs nedēļās </w:t>
      </w:r>
      <w:r w:rsidR="001134BE" w:rsidRPr="00A80830">
        <w:rPr>
          <w:szCs w:val="22"/>
          <w:lang w:val="lv-LV"/>
        </w:rPr>
        <w:t>(</w:t>
      </w:r>
      <w:r w:rsidR="00E34F1E" w:rsidRPr="00A80830">
        <w:rPr>
          <w:szCs w:val="22"/>
          <w:lang w:val="lv-LV"/>
        </w:rPr>
        <w:t>i.v.</w:t>
      </w:r>
      <w:r w:rsidR="001134BE" w:rsidRPr="00A80830">
        <w:rPr>
          <w:szCs w:val="22"/>
          <w:lang w:val="lv-LV"/>
        </w:rPr>
        <w:t xml:space="preserve"> [1</w:t>
      </w:r>
      <w:r w:rsidR="00FC2C01" w:rsidRPr="00A80830">
        <w:rPr>
          <w:szCs w:val="22"/>
          <w:lang w:val="lv-LV"/>
        </w:rPr>
        <w:t>.</w:t>
      </w:r>
      <w:r w:rsidR="001134BE" w:rsidRPr="00A80830">
        <w:rPr>
          <w:szCs w:val="22"/>
          <w:lang w:val="lv-LV"/>
        </w:rPr>
        <w:t>-4</w:t>
      </w:r>
      <w:r w:rsidR="00FC2C01" w:rsidRPr="00A80830">
        <w:rPr>
          <w:szCs w:val="22"/>
          <w:lang w:val="lv-LV"/>
        </w:rPr>
        <w:t>. cikls</w:t>
      </w:r>
      <w:r w:rsidR="001134BE" w:rsidRPr="00A80830">
        <w:rPr>
          <w:szCs w:val="22"/>
          <w:lang w:val="lv-LV"/>
        </w:rPr>
        <w:t xml:space="preserve">]→ </w:t>
      </w:r>
      <w:r w:rsidR="00E34F1E" w:rsidRPr="00A80830">
        <w:rPr>
          <w:szCs w:val="22"/>
          <w:lang w:val="lv-LV"/>
        </w:rPr>
        <w:t>s.c.</w:t>
      </w:r>
      <w:r w:rsidR="001134BE" w:rsidRPr="00A80830">
        <w:rPr>
          <w:szCs w:val="22"/>
          <w:lang w:val="lv-LV"/>
        </w:rPr>
        <w:t xml:space="preserve"> [5</w:t>
      </w:r>
      <w:r w:rsidR="00FC2C01" w:rsidRPr="00A80830">
        <w:rPr>
          <w:szCs w:val="22"/>
          <w:lang w:val="lv-LV"/>
        </w:rPr>
        <w:t>.</w:t>
      </w:r>
      <w:r w:rsidR="001134BE" w:rsidRPr="00A80830">
        <w:rPr>
          <w:szCs w:val="22"/>
          <w:lang w:val="lv-LV"/>
        </w:rPr>
        <w:t>-8</w:t>
      </w:r>
      <w:r w:rsidR="00FC2C01" w:rsidRPr="00A80830">
        <w:rPr>
          <w:szCs w:val="22"/>
          <w:lang w:val="lv-LV"/>
        </w:rPr>
        <w:t>. cikls</w:t>
      </w:r>
      <w:r w:rsidR="001134BE" w:rsidRPr="00A80830">
        <w:rPr>
          <w:szCs w:val="22"/>
          <w:lang w:val="lv-LV"/>
        </w:rPr>
        <w:t>]</w:t>
      </w:r>
      <w:r w:rsidR="00FC2C01" w:rsidRPr="00A80830">
        <w:rPr>
          <w:szCs w:val="22"/>
          <w:lang w:val="lv-LV"/>
        </w:rPr>
        <w:t xml:space="preserve"> vai </w:t>
      </w:r>
      <w:r w:rsidR="00E34F1E" w:rsidRPr="00A80830">
        <w:rPr>
          <w:szCs w:val="22"/>
          <w:lang w:val="lv-LV"/>
        </w:rPr>
        <w:t>s.c.</w:t>
      </w:r>
      <w:r w:rsidR="001134BE" w:rsidRPr="00A80830">
        <w:rPr>
          <w:szCs w:val="22"/>
          <w:lang w:val="lv-LV"/>
        </w:rPr>
        <w:t xml:space="preserve"> [1</w:t>
      </w:r>
      <w:r w:rsidR="00FC2C01" w:rsidRPr="00A80830">
        <w:rPr>
          <w:szCs w:val="22"/>
          <w:lang w:val="lv-LV"/>
        </w:rPr>
        <w:t>.</w:t>
      </w:r>
      <w:r w:rsidR="001134BE" w:rsidRPr="00A80830">
        <w:rPr>
          <w:szCs w:val="22"/>
          <w:lang w:val="lv-LV"/>
        </w:rPr>
        <w:t>-4</w:t>
      </w:r>
      <w:r w:rsidR="00FC2C01" w:rsidRPr="00A80830">
        <w:rPr>
          <w:szCs w:val="22"/>
          <w:lang w:val="lv-LV"/>
        </w:rPr>
        <w:t>.</w:t>
      </w:r>
      <w:r w:rsidR="009333E1" w:rsidRPr="00A80830">
        <w:rPr>
          <w:szCs w:val="22"/>
          <w:lang w:val="lv-LV"/>
        </w:rPr>
        <w:t xml:space="preserve"> cikls</w:t>
      </w:r>
      <w:r w:rsidR="001134BE" w:rsidRPr="00A80830">
        <w:rPr>
          <w:szCs w:val="22"/>
          <w:lang w:val="lv-LV"/>
        </w:rPr>
        <w:t xml:space="preserve">]→ </w:t>
      </w:r>
      <w:r w:rsidR="00E34F1E" w:rsidRPr="00A80830">
        <w:rPr>
          <w:szCs w:val="22"/>
          <w:lang w:val="lv-LV"/>
        </w:rPr>
        <w:t>i.v.</w:t>
      </w:r>
      <w:r w:rsidR="001134BE" w:rsidRPr="00A80830">
        <w:rPr>
          <w:szCs w:val="22"/>
          <w:lang w:val="lv-LV"/>
        </w:rPr>
        <w:t xml:space="preserve"> [5</w:t>
      </w:r>
      <w:r w:rsidR="00FC2C01" w:rsidRPr="00A80830">
        <w:rPr>
          <w:szCs w:val="22"/>
          <w:lang w:val="lv-LV"/>
        </w:rPr>
        <w:t>.</w:t>
      </w:r>
      <w:r w:rsidR="001134BE" w:rsidRPr="00A80830">
        <w:rPr>
          <w:szCs w:val="22"/>
          <w:lang w:val="lv-LV"/>
        </w:rPr>
        <w:t>-8</w:t>
      </w:r>
      <w:r w:rsidR="00FC2C01" w:rsidRPr="00A80830">
        <w:rPr>
          <w:szCs w:val="22"/>
          <w:lang w:val="lv-LV"/>
        </w:rPr>
        <w:t>. cikls</w:t>
      </w:r>
      <w:r w:rsidR="001134BE" w:rsidRPr="00A80830">
        <w:rPr>
          <w:szCs w:val="22"/>
          <w:lang w:val="lv-LV"/>
        </w:rPr>
        <w:t xml:space="preserve">]). </w:t>
      </w:r>
      <w:r w:rsidR="00783CC6" w:rsidRPr="00A80830">
        <w:rPr>
          <w:szCs w:val="22"/>
          <w:lang w:val="lv-LV"/>
        </w:rPr>
        <w:t xml:space="preserve">Pacienti vai nu nebija iepriekš saņēmuši </w:t>
      </w:r>
      <w:r w:rsidR="001134BE" w:rsidRPr="00A80830">
        <w:rPr>
          <w:iCs/>
          <w:lang w:val="lv-LV"/>
        </w:rPr>
        <w:t xml:space="preserve">Herceptin </w:t>
      </w:r>
      <w:r w:rsidR="008E3AD4" w:rsidRPr="00A80830">
        <w:rPr>
          <w:iCs/>
          <w:lang w:val="lv-LV"/>
        </w:rPr>
        <w:t>i.v.</w:t>
      </w:r>
      <w:r w:rsidR="001134BE" w:rsidRPr="00A80830">
        <w:rPr>
          <w:iCs/>
          <w:lang w:val="lv-LV"/>
        </w:rPr>
        <w:t xml:space="preserve"> </w:t>
      </w:r>
      <w:r w:rsidR="00783CC6" w:rsidRPr="00A80830">
        <w:rPr>
          <w:iCs/>
          <w:lang w:val="lv-LV"/>
        </w:rPr>
        <w:t xml:space="preserve">terapiju </w:t>
      </w:r>
      <w:r w:rsidR="001134BE" w:rsidRPr="00A80830">
        <w:rPr>
          <w:iCs/>
          <w:lang w:val="lv-LV"/>
        </w:rPr>
        <w:t>(20</w:t>
      </w:r>
      <w:r w:rsidR="00783CC6" w:rsidRPr="00A80830">
        <w:rPr>
          <w:iCs/>
          <w:lang w:val="lv-LV"/>
        </w:rPr>
        <w:t>,</w:t>
      </w:r>
      <w:r w:rsidR="001134BE" w:rsidRPr="00A80830">
        <w:rPr>
          <w:iCs/>
          <w:lang w:val="lv-LV"/>
        </w:rPr>
        <w:t>3%)</w:t>
      </w:r>
      <w:r w:rsidR="00783CC6" w:rsidRPr="00A80830">
        <w:rPr>
          <w:iCs/>
          <w:lang w:val="lv-LV"/>
        </w:rPr>
        <w:t xml:space="preserve">, vai </w:t>
      </w:r>
      <w:r w:rsidR="00596484" w:rsidRPr="00A80830">
        <w:rPr>
          <w:iCs/>
          <w:lang w:val="lv-LV"/>
        </w:rPr>
        <w:t xml:space="preserve">arī bija iepriekš saņēmuši </w:t>
      </w:r>
      <w:r w:rsidR="001134BE" w:rsidRPr="00A80830">
        <w:rPr>
          <w:iCs/>
          <w:lang w:val="lv-LV"/>
        </w:rPr>
        <w:t xml:space="preserve">Herceptin </w:t>
      </w:r>
      <w:r w:rsidR="008E3AD4" w:rsidRPr="00A80830">
        <w:rPr>
          <w:iCs/>
          <w:lang w:val="lv-LV"/>
        </w:rPr>
        <w:t>i.v.</w:t>
      </w:r>
      <w:r w:rsidR="001134BE" w:rsidRPr="00A80830">
        <w:rPr>
          <w:iCs/>
          <w:lang w:val="lv-LV"/>
        </w:rPr>
        <w:t xml:space="preserve"> (79</w:t>
      </w:r>
      <w:r w:rsidR="00596484" w:rsidRPr="00A80830">
        <w:rPr>
          <w:iCs/>
          <w:lang w:val="lv-LV"/>
        </w:rPr>
        <w:t>,</w:t>
      </w:r>
      <w:r w:rsidR="001134BE" w:rsidRPr="00A80830">
        <w:rPr>
          <w:iCs/>
          <w:lang w:val="lv-LV"/>
        </w:rPr>
        <w:t xml:space="preserve">7%). </w:t>
      </w:r>
      <w:r w:rsidR="00DF3CC6" w:rsidRPr="00A80830">
        <w:rPr>
          <w:szCs w:val="22"/>
          <w:lang w:val="lv-LV"/>
        </w:rPr>
        <w:t xml:space="preserve">Saistībā ar </w:t>
      </w:r>
      <w:r w:rsidR="00E34F1E" w:rsidRPr="00A80830">
        <w:rPr>
          <w:szCs w:val="22"/>
          <w:lang w:val="lv-LV"/>
        </w:rPr>
        <w:t>i.v.</w:t>
      </w:r>
      <w:r w:rsidR="00DF3CC6" w:rsidRPr="00A80830">
        <w:rPr>
          <w:szCs w:val="22"/>
          <w:lang w:val="lv-LV"/>
        </w:rPr>
        <w:t>→</w:t>
      </w:r>
      <w:r w:rsidR="00E34F1E" w:rsidRPr="00A80830">
        <w:rPr>
          <w:szCs w:val="22"/>
          <w:lang w:val="lv-LV"/>
        </w:rPr>
        <w:t>s.c.</w:t>
      </w:r>
      <w:r w:rsidR="00DF3CC6" w:rsidRPr="00A80830">
        <w:rPr>
          <w:szCs w:val="22"/>
          <w:lang w:val="lv-LV"/>
        </w:rPr>
        <w:t xml:space="preserve"> secību (apvieno</w:t>
      </w:r>
      <w:r w:rsidR="0043746A" w:rsidRPr="00A80830">
        <w:rPr>
          <w:szCs w:val="22"/>
          <w:lang w:val="lv-LV"/>
        </w:rPr>
        <w:t>jot</w:t>
      </w:r>
      <w:r w:rsidR="007A2C32" w:rsidRPr="00A80830">
        <w:rPr>
          <w:szCs w:val="22"/>
          <w:lang w:val="lv-LV"/>
        </w:rPr>
        <w:t xml:space="preserve"> </w:t>
      </w:r>
      <w:r w:rsidR="0043746A" w:rsidRPr="00A80830">
        <w:rPr>
          <w:szCs w:val="22"/>
          <w:lang w:val="lv-LV"/>
        </w:rPr>
        <w:t>subkutānās zāļu formas flakonā</w:t>
      </w:r>
      <w:r w:rsidR="0043746A" w:rsidRPr="00A80830" w:rsidDel="00E34F1E">
        <w:rPr>
          <w:szCs w:val="22"/>
          <w:lang w:val="lv-LV"/>
        </w:rPr>
        <w:t xml:space="preserve"> </w:t>
      </w:r>
      <w:r w:rsidR="00DF3CC6" w:rsidRPr="00A80830">
        <w:rPr>
          <w:szCs w:val="22"/>
          <w:lang w:val="lv-LV"/>
        </w:rPr>
        <w:t xml:space="preserve">un </w:t>
      </w:r>
      <w:r w:rsidR="0043746A" w:rsidRPr="00A80830">
        <w:rPr>
          <w:szCs w:val="22"/>
          <w:lang w:val="lv-LV"/>
        </w:rPr>
        <w:t>subkutānās zāļu formas ievadīšanas sistēmā</w:t>
      </w:r>
      <w:r w:rsidR="0043746A" w:rsidRPr="00A80830" w:rsidDel="00E34F1E">
        <w:rPr>
          <w:szCs w:val="22"/>
          <w:lang w:val="lv-LV"/>
        </w:rPr>
        <w:t xml:space="preserve"> </w:t>
      </w:r>
      <w:r w:rsidR="00DF3CC6" w:rsidRPr="00A80830">
        <w:rPr>
          <w:szCs w:val="22"/>
          <w:lang w:val="lv-LV"/>
        </w:rPr>
        <w:t>grup</w:t>
      </w:r>
      <w:r w:rsidR="0043746A" w:rsidRPr="00A80830">
        <w:rPr>
          <w:szCs w:val="22"/>
          <w:lang w:val="lv-LV"/>
        </w:rPr>
        <w:t>as</w:t>
      </w:r>
      <w:r w:rsidR="00DF3CC6" w:rsidRPr="00A80830">
        <w:rPr>
          <w:szCs w:val="22"/>
          <w:lang w:val="lv-LV"/>
        </w:rPr>
        <w:t>) aprakstīt</w:t>
      </w:r>
      <w:r w:rsidR="00E63057" w:rsidRPr="00A80830">
        <w:rPr>
          <w:szCs w:val="22"/>
          <w:lang w:val="lv-LV"/>
        </w:rPr>
        <w:t>ie</w:t>
      </w:r>
      <w:r w:rsidR="00DF3CC6" w:rsidRPr="00A80830">
        <w:rPr>
          <w:szCs w:val="22"/>
          <w:lang w:val="lv-LV"/>
        </w:rPr>
        <w:t xml:space="preserve"> visu smaguma pakāpju </w:t>
      </w:r>
      <w:r w:rsidR="00815E49">
        <w:rPr>
          <w:szCs w:val="22"/>
          <w:lang w:val="lv-LV"/>
        </w:rPr>
        <w:t xml:space="preserve">nevēlamu blakusparādību </w:t>
      </w:r>
      <w:r w:rsidR="00E63057" w:rsidRPr="00A80830">
        <w:rPr>
          <w:szCs w:val="22"/>
          <w:lang w:val="lv-LV"/>
        </w:rPr>
        <w:t>rādītāji</w:t>
      </w:r>
      <w:r w:rsidR="00DF3CC6" w:rsidRPr="00A80830">
        <w:rPr>
          <w:szCs w:val="22"/>
          <w:lang w:val="lv-LV"/>
        </w:rPr>
        <w:t xml:space="preserve"> pirms pārejas (1.–4. ciklā) un pēc pārejas (5.–8. ciklā) bija attiecīgi 53,8%</w:t>
      </w:r>
      <w:r w:rsidR="00E63057" w:rsidRPr="00A80830">
        <w:rPr>
          <w:szCs w:val="22"/>
          <w:lang w:val="lv-LV"/>
        </w:rPr>
        <w:t>, salīdzinot ar</w:t>
      </w:r>
      <w:r w:rsidR="00DF3CC6" w:rsidRPr="00A80830">
        <w:rPr>
          <w:szCs w:val="22"/>
          <w:lang w:val="lv-LV"/>
        </w:rPr>
        <w:t xml:space="preserve"> 56,4%. Saistībā ar </w:t>
      </w:r>
      <w:r w:rsidR="00E34F1E" w:rsidRPr="00A80830">
        <w:rPr>
          <w:szCs w:val="22"/>
          <w:lang w:val="lv-LV"/>
        </w:rPr>
        <w:t>s.c.</w:t>
      </w:r>
      <w:r w:rsidR="00DF3CC6" w:rsidRPr="00A80830">
        <w:rPr>
          <w:szCs w:val="22"/>
          <w:lang w:val="lv-LV"/>
        </w:rPr>
        <w:t>→</w:t>
      </w:r>
      <w:r w:rsidR="00E34F1E" w:rsidRPr="00A80830">
        <w:rPr>
          <w:szCs w:val="22"/>
          <w:lang w:val="lv-LV"/>
        </w:rPr>
        <w:t>i.v.</w:t>
      </w:r>
      <w:r w:rsidR="00DF3CC6" w:rsidRPr="00A80830">
        <w:rPr>
          <w:szCs w:val="22"/>
          <w:lang w:val="lv-LV"/>
        </w:rPr>
        <w:t xml:space="preserve"> secību (</w:t>
      </w:r>
      <w:r w:rsidR="007A2C32" w:rsidRPr="00A80830">
        <w:rPr>
          <w:szCs w:val="22"/>
          <w:lang w:val="lv-LV"/>
        </w:rPr>
        <w:t>apvienojot subkutānās zāļu formas flakonā un subkutānās zāļu formas ievadīšanas sistēmā grupas</w:t>
      </w:r>
      <w:r w:rsidR="00DF3CC6" w:rsidRPr="00A80830">
        <w:rPr>
          <w:szCs w:val="22"/>
          <w:lang w:val="lv-LV"/>
        </w:rPr>
        <w:t>) aprakstīt</w:t>
      </w:r>
      <w:r w:rsidR="00F41EF5" w:rsidRPr="00A80830">
        <w:rPr>
          <w:szCs w:val="22"/>
          <w:lang w:val="lv-LV"/>
        </w:rPr>
        <w:t>ie</w:t>
      </w:r>
      <w:r w:rsidR="00DF3CC6" w:rsidRPr="00A80830">
        <w:rPr>
          <w:szCs w:val="22"/>
          <w:lang w:val="lv-LV"/>
        </w:rPr>
        <w:t xml:space="preserve"> visu smaguma pakāpju </w:t>
      </w:r>
      <w:r w:rsidR="00815E49">
        <w:rPr>
          <w:szCs w:val="22"/>
          <w:lang w:val="lv-LV"/>
        </w:rPr>
        <w:t xml:space="preserve">nevēlamu blakusparādību </w:t>
      </w:r>
      <w:r w:rsidR="00F41EF5" w:rsidRPr="00A80830">
        <w:rPr>
          <w:szCs w:val="22"/>
          <w:lang w:val="lv-LV"/>
        </w:rPr>
        <w:t>rādītāji</w:t>
      </w:r>
      <w:r w:rsidR="00DF3CC6" w:rsidRPr="00A80830">
        <w:rPr>
          <w:szCs w:val="22"/>
          <w:lang w:val="lv-LV"/>
        </w:rPr>
        <w:t xml:space="preserve"> pirms un pēc pārejas bija attiecīgi 65,4%</w:t>
      </w:r>
      <w:r w:rsidR="00F41EF5" w:rsidRPr="00A80830">
        <w:rPr>
          <w:szCs w:val="22"/>
          <w:lang w:val="lv-LV"/>
        </w:rPr>
        <w:t>, salīdzinot ar</w:t>
      </w:r>
      <w:r w:rsidR="00DF3CC6" w:rsidRPr="00A80830">
        <w:rPr>
          <w:szCs w:val="22"/>
          <w:lang w:val="lv-LV"/>
        </w:rPr>
        <w:t xml:space="preserve"> 48,7%.</w:t>
      </w:r>
    </w:p>
    <w:p w14:paraId="204D12C7" w14:textId="77777777" w:rsidR="003C49B8" w:rsidRPr="00A80830" w:rsidRDefault="003C49B8" w:rsidP="00BA63EE">
      <w:pPr>
        <w:widowControl w:val="0"/>
        <w:rPr>
          <w:szCs w:val="22"/>
          <w:lang w:val="lv-LV"/>
        </w:rPr>
      </w:pPr>
    </w:p>
    <w:p w14:paraId="47D61E74" w14:textId="77777777" w:rsidR="001134BE" w:rsidRPr="00A80830" w:rsidRDefault="002C3D4D" w:rsidP="00BA63EE">
      <w:pPr>
        <w:widowControl w:val="0"/>
        <w:rPr>
          <w:szCs w:val="22"/>
          <w:lang w:val="lv-LV"/>
        </w:rPr>
      </w:pPr>
      <w:r w:rsidRPr="00A80830">
        <w:rPr>
          <w:szCs w:val="22"/>
          <w:lang w:val="lv-LV"/>
        </w:rPr>
        <w:t xml:space="preserve">Būtisku blakusparādību, 3. pakāpes blakusparādību un ārstēšanas pārtraukšanas </w:t>
      </w:r>
      <w:r w:rsidR="00F41EF5" w:rsidRPr="00A80830">
        <w:rPr>
          <w:szCs w:val="22"/>
          <w:lang w:val="lv-LV"/>
        </w:rPr>
        <w:t>rādītājs</w:t>
      </w:r>
      <w:r w:rsidRPr="00A80830">
        <w:rPr>
          <w:szCs w:val="22"/>
          <w:lang w:val="lv-LV"/>
        </w:rPr>
        <w:t xml:space="preserve"> blakusparādību dēļ pirms pārejas</w:t>
      </w:r>
      <w:r w:rsidR="00F41EF5" w:rsidRPr="00A80830">
        <w:rPr>
          <w:szCs w:val="22"/>
          <w:lang w:val="lv-LV"/>
        </w:rPr>
        <w:t xml:space="preserve"> (1. -4. cikls)</w:t>
      </w:r>
      <w:r w:rsidRPr="00A80830">
        <w:rPr>
          <w:szCs w:val="22"/>
          <w:lang w:val="lv-LV"/>
        </w:rPr>
        <w:t xml:space="preserve"> bija neliels </w:t>
      </w:r>
      <w:r w:rsidR="001134BE" w:rsidRPr="00A80830">
        <w:rPr>
          <w:szCs w:val="22"/>
          <w:lang w:val="lv-LV"/>
        </w:rPr>
        <w:t xml:space="preserve">(&lt;5%) </w:t>
      </w:r>
      <w:r w:rsidRPr="00A80830">
        <w:rPr>
          <w:szCs w:val="22"/>
          <w:lang w:val="lv-LV"/>
        </w:rPr>
        <w:t xml:space="preserve">un līdzīgs </w:t>
      </w:r>
      <w:r w:rsidR="00F41EF5" w:rsidRPr="00A80830">
        <w:rPr>
          <w:szCs w:val="22"/>
          <w:lang w:val="lv-LV"/>
        </w:rPr>
        <w:t>rādītājam</w:t>
      </w:r>
      <w:r w:rsidRPr="00A80830">
        <w:rPr>
          <w:szCs w:val="22"/>
          <w:lang w:val="lv-LV"/>
        </w:rPr>
        <w:t xml:space="preserve"> pēc </w:t>
      </w:r>
      <w:r w:rsidR="008C3322" w:rsidRPr="00A80830">
        <w:rPr>
          <w:szCs w:val="22"/>
          <w:lang w:val="lv-LV"/>
        </w:rPr>
        <w:t>p</w:t>
      </w:r>
      <w:r w:rsidR="008C3322">
        <w:rPr>
          <w:szCs w:val="22"/>
          <w:lang w:val="lv-LV"/>
        </w:rPr>
        <w:t>ā</w:t>
      </w:r>
      <w:r w:rsidR="008C3322" w:rsidRPr="00A80830">
        <w:rPr>
          <w:szCs w:val="22"/>
          <w:lang w:val="lv-LV"/>
        </w:rPr>
        <w:t xml:space="preserve">rejas </w:t>
      </w:r>
      <w:r w:rsidR="001134BE" w:rsidRPr="00A80830">
        <w:rPr>
          <w:szCs w:val="22"/>
          <w:lang w:val="lv-LV"/>
        </w:rPr>
        <w:t>(5</w:t>
      </w:r>
      <w:r w:rsidR="008C3322" w:rsidRPr="00A80830">
        <w:rPr>
          <w:szCs w:val="22"/>
          <w:lang w:val="lv-LV"/>
        </w:rPr>
        <w:t>.</w:t>
      </w:r>
      <w:r w:rsidR="001134BE" w:rsidRPr="00A80830">
        <w:rPr>
          <w:szCs w:val="22"/>
          <w:lang w:val="lv-LV"/>
        </w:rPr>
        <w:t>-8</w:t>
      </w:r>
      <w:r w:rsidR="008C3322" w:rsidRPr="00A80830">
        <w:rPr>
          <w:szCs w:val="22"/>
          <w:lang w:val="lv-LV"/>
        </w:rPr>
        <w:t>. cikls</w:t>
      </w:r>
      <w:r w:rsidR="001134BE" w:rsidRPr="00A80830">
        <w:rPr>
          <w:szCs w:val="22"/>
          <w:lang w:val="lv-LV"/>
        </w:rPr>
        <w:t xml:space="preserve">). </w:t>
      </w:r>
      <w:r w:rsidR="00F4097C" w:rsidRPr="00A80830">
        <w:rPr>
          <w:szCs w:val="22"/>
          <w:lang w:val="lv-LV"/>
        </w:rPr>
        <w:t xml:space="preserve">Netika ziņots par </w:t>
      </w:r>
      <w:r w:rsidR="001134BE" w:rsidRPr="00A80830">
        <w:rPr>
          <w:szCs w:val="22"/>
          <w:lang w:val="lv-LV"/>
        </w:rPr>
        <w:t>4</w:t>
      </w:r>
      <w:r w:rsidR="00F4097C" w:rsidRPr="00A80830">
        <w:rPr>
          <w:szCs w:val="22"/>
          <w:lang w:val="lv-LV"/>
        </w:rPr>
        <w:t xml:space="preserve">. vai </w:t>
      </w:r>
      <w:r w:rsidR="001134BE" w:rsidRPr="00A80830">
        <w:rPr>
          <w:szCs w:val="22"/>
          <w:lang w:val="lv-LV"/>
        </w:rPr>
        <w:t>5</w:t>
      </w:r>
      <w:r w:rsidR="00F4097C" w:rsidRPr="00A80830">
        <w:rPr>
          <w:szCs w:val="22"/>
          <w:lang w:val="lv-LV"/>
        </w:rPr>
        <w:t>. pakāpes blakusparādībām</w:t>
      </w:r>
      <w:r w:rsidR="001134BE" w:rsidRPr="00A80830">
        <w:rPr>
          <w:szCs w:val="22"/>
          <w:lang w:val="lv-LV"/>
        </w:rPr>
        <w:t>.</w:t>
      </w:r>
    </w:p>
    <w:p w14:paraId="7C5B30E3" w14:textId="77777777" w:rsidR="001134BE" w:rsidRPr="00535E58" w:rsidRDefault="001134BE" w:rsidP="00BA63EE">
      <w:pPr>
        <w:widowControl w:val="0"/>
        <w:rPr>
          <w:lang w:val="lv-LV"/>
        </w:rPr>
      </w:pPr>
    </w:p>
    <w:p w14:paraId="516F721E" w14:textId="77777777" w:rsidR="00535E58" w:rsidRPr="00535E58" w:rsidRDefault="00535E58" w:rsidP="00910FE0">
      <w:pPr>
        <w:keepNext/>
        <w:keepLines/>
        <w:widowControl w:val="0"/>
        <w:autoSpaceDE w:val="0"/>
        <w:autoSpaceDN w:val="0"/>
        <w:adjustRightInd w:val="0"/>
        <w:jc w:val="both"/>
        <w:rPr>
          <w:szCs w:val="22"/>
          <w:u w:val="single"/>
          <w:lang w:val="lv-LV"/>
        </w:rPr>
      </w:pPr>
      <w:r w:rsidRPr="00535E58">
        <w:rPr>
          <w:szCs w:val="22"/>
          <w:u w:val="single"/>
          <w:lang w:val="lv-LV"/>
        </w:rPr>
        <w:t>Ziņošana par iespējamām nevēlamām blakusparādībām</w:t>
      </w:r>
    </w:p>
    <w:p w14:paraId="3B79DA44" w14:textId="77777777" w:rsidR="00535E58" w:rsidRPr="00535E58" w:rsidRDefault="00535E58" w:rsidP="00D7798B">
      <w:pPr>
        <w:keepNext/>
        <w:keepLines/>
        <w:widowControl w:val="0"/>
        <w:autoSpaceDE w:val="0"/>
        <w:autoSpaceDN w:val="0"/>
        <w:adjustRightInd w:val="0"/>
        <w:rPr>
          <w:szCs w:val="22"/>
          <w:lang w:val="lv-LV"/>
        </w:rPr>
      </w:pPr>
      <w:r w:rsidRPr="00535E58">
        <w:rPr>
          <w:szCs w:val="22"/>
          <w:lang w:val="lv-LV"/>
        </w:rPr>
        <w:t>Ir svarīgi ziņot par iespējamām nevēlamām blakusparādībām pēc zāļu reģistrācijas. Tādējādi zāļu ieguvum</w:t>
      </w:r>
      <w:r w:rsidR="00715D5B">
        <w:rPr>
          <w:szCs w:val="22"/>
          <w:lang w:val="lv-LV"/>
        </w:rPr>
        <w:t>a</w:t>
      </w:r>
      <w:r w:rsidRPr="00535E58">
        <w:rPr>
          <w:szCs w:val="22"/>
          <w:lang w:val="lv-LV"/>
        </w:rPr>
        <w:t xml:space="preserve">/riska attiecība tiek nepārtraukti uzraudzīta. Veselības aprūpes speciālisti tiek lūgti ziņot par jebkādām iespējamām nevēlamām blakusparādībām, izmantojot </w:t>
      </w:r>
      <w:r w:rsidR="00D7798B">
        <w:rPr>
          <w:rFonts w:ascii="ZWAdobeF" w:hAnsi="ZWAdobeF" w:cs="ZWAdobeF"/>
          <w:sz w:val="2"/>
          <w:szCs w:val="22"/>
          <w:lang w:val="lv-LV"/>
        </w:rPr>
        <w:t>0H</w:t>
      </w:r>
      <w:hyperlink r:id="rId10" w:history="1">
        <w:r w:rsidRPr="00535E58">
          <w:rPr>
            <w:color w:val="0000FF"/>
            <w:highlight w:val="lightGray"/>
            <w:u w:val="single"/>
            <w:lang w:val="lv-LV"/>
          </w:rPr>
          <w:t>V pielikumā</w:t>
        </w:r>
      </w:hyperlink>
      <w:r w:rsidRPr="00535E58">
        <w:rPr>
          <w:szCs w:val="22"/>
          <w:shd w:val="clear" w:color="auto" w:fill="C0C0C0"/>
          <w:lang w:val="lv-LV"/>
        </w:rPr>
        <w:t xml:space="preserve"> minēto nacionālās ziņošanas sistēmas kontaktinformāciju</w:t>
      </w:r>
      <w:r w:rsidRPr="00535E58">
        <w:rPr>
          <w:szCs w:val="22"/>
          <w:lang w:val="lv-LV"/>
        </w:rPr>
        <w:t>.</w:t>
      </w:r>
    </w:p>
    <w:p w14:paraId="4CB735B9" w14:textId="77777777" w:rsidR="00535E58" w:rsidRPr="00535E58" w:rsidRDefault="00535E58" w:rsidP="00910FE0">
      <w:pPr>
        <w:keepNext/>
        <w:keepLines/>
        <w:widowControl w:val="0"/>
        <w:rPr>
          <w:lang w:val="lv-LV"/>
        </w:rPr>
      </w:pPr>
    </w:p>
    <w:p w14:paraId="2B94DDF0" w14:textId="77777777" w:rsidR="00535E58" w:rsidRPr="00535E58" w:rsidRDefault="00535E58" w:rsidP="00910FE0">
      <w:pPr>
        <w:keepNext/>
        <w:keepLines/>
        <w:widowControl w:val="0"/>
        <w:rPr>
          <w:b/>
          <w:bCs/>
          <w:szCs w:val="22"/>
          <w:lang w:val="lv-LV"/>
        </w:rPr>
      </w:pPr>
      <w:r w:rsidRPr="00535E58">
        <w:rPr>
          <w:b/>
          <w:bCs/>
          <w:szCs w:val="22"/>
          <w:lang w:val="lv-LV"/>
        </w:rPr>
        <w:t>4.9.</w:t>
      </w:r>
      <w:r w:rsidRPr="00535E58">
        <w:rPr>
          <w:b/>
          <w:bCs/>
          <w:szCs w:val="22"/>
          <w:lang w:val="lv-LV"/>
        </w:rPr>
        <w:tab/>
        <w:t>Pārdozēšana</w:t>
      </w:r>
    </w:p>
    <w:p w14:paraId="091310F7" w14:textId="77777777" w:rsidR="00535E58" w:rsidRPr="00535E58" w:rsidRDefault="00535E58" w:rsidP="00910FE0">
      <w:pPr>
        <w:keepNext/>
        <w:keepLines/>
        <w:widowControl w:val="0"/>
        <w:rPr>
          <w:b/>
          <w:bCs/>
          <w:szCs w:val="22"/>
          <w:lang w:val="lv-LV"/>
        </w:rPr>
      </w:pPr>
    </w:p>
    <w:p w14:paraId="3B7E7FDD" w14:textId="77777777" w:rsidR="00535E58" w:rsidRPr="00535E58" w:rsidRDefault="00535E58" w:rsidP="00910FE0">
      <w:pPr>
        <w:keepNext/>
        <w:keepLines/>
        <w:widowControl w:val="0"/>
        <w:rPr>
          <w:szCs w:val="22"/>
          <w:lang w:val="lv-LV"/>
        </w:rPr>
      </w:pPr>
      <w:r w:rsidRPr="00535E58">
        <w:rPr>
          <w:szCs w:val="22"/>
          <w:lang w:val="lv-LV"/>
        </w:rPr>
        <w:t>Nav ziņots par pārdozēšanas gadījumiem cilvēkam veiktos klīniskos pētījumos. Klīnisk</w:t>
      </w:r>
      <w:r w:rsidR="000C70AB">
        <w:rPr>
          <w:szCs w:val="22"/>
          <w:lang w:val="lv-LV"/>
        </w:rPr>
        <w:t>aj</w:t>
      </w:r>
      <w:r w:rsidRPr="00535E58">
        <w:rPr>
          <w:szCs w:val="22"/>
          <w:lang w:val="lv-LV"/>
        </w:rPr>
        <w:t>os pētījumos, lietojot Herceptin monoterapijā, neizmantoja par 10 mg/kg lielākas reizes devas</w:t>
      </w:r>
      <w:r w:rsidR="000C70AB">
        <w:rPr>
          <w:szCs w:val="22"/>
          <w:lang w:val="lv-LV"/>
        </w:rPr>
        <w:t>;</w:t>
      </w:r>
      <w:r w:rsidRPr="00535E58">
        <w:rPr>
          <w:szCs w:val="22"/>
          <w:lang w:val="lv-LV"/>
        </w:rPr>
        <w:t xml:space="preserve"> </w:t>
      </w:r>
      <w:r w:rsidR="000C70AB">
        <w:rPr>
          <w:szCs w:val="22"/>
          <w:lang w:val="lv-LV"/>
        </w:rPr>
        <w:t>k</w:t>
      </w:r>
      <w:r w:rsidR="0025227F" w:rsidRPr="000C70AB">
        <w:rPr>
          <w:szCs w:val="22"/>
          <w:lang w:val="lv-LV"/>
        </w:rPr>
        <w:t>līniskaj</w:t>
      </w:r>
      <w:r w:rsidR="000C70AB">
        <w:rPr>
          <w:szCs w:val="22"/>
          <w:lang w:val="lv-LV"/>
        </w:rPr>
        <w:t>ā</w:t>
      </w:r>
      <w:r w:rsidR="0025227F" w:rsidRPr="000C70AB">
        <w:rPr>
          <w:szCs w:val="22"/>
          <w:lang w:val="lv-LV"/>
        </w:rPr>
        <w:t xml:space="preserve"> pētījum</w:t>
      </w:r>
      <w:r w:rsidR="000C70AB">
        <w:rPr>
          <w:szCs w:val="22"/>
          <w:lang w:val="lv-LV"/>
        </w:rPr>
        <w:t>ā,</w:t>
      </w:r>
      <w:r w:rsidR="0025227F" w:rsidRPr="000C70AB">
        <w:rPr>
          <w:szCs w:val="22"/>
          <w:lang w:val="lv-LV"/>
        </w:rPr>
        <w:t xml:space="preserve"> pacientiem </w:t>
      </w:r>
      <w:r w:rsidR="000C70AB">
        <w:rPr>
          <w:szCs w:val="22"/>
          <w:lang w:val="lv-LV"/>
        </w:rPr>
        <w:t>a</w:t>
      </w:r>
      <w:r w:rsidR="0025227F" w:rsidRPr="000C70AB">
        <w:rPr>
          <w:szCs w:val="22"/>
          <w:lang w:val="lv-LV"/>
        </w:rPr>
        <w:t>r metastātisk</w:t>
      </w:r>
      <w:r w:rsidR="000C70AB">
        <w:rPr>
          <w:szCs w:val="22"/>
          <w:lang w:val="lv-LV"/>
        </w:rPr>
        <w:t>u</w:t>
      </w:r>
      <w:r w:rsidR="0025227F" w:rsidRPr="000C70AB">
        <w:rPr>
          <w:szCs w:val="22"/>
          <w:lang w:val="lv-LV"/>
        </w:rPr>
        <w:t xml:space="preserve"> kuņģa vēzi, ir pētīta 10 mg/kg </w:t>
      </w:r>
      <w:r w:rsidR="00F463BD" w:rsidRPr="000C70AB">
        <w:rPr>
          <w:szCs w:val="22"/>
          <w:lang w:val="lv-LV"/>
        </w:rPr>
        <w:t>balstdevas lietošana</w:t>
      </w:r>
      <w:r w:rsidR="0025227F" w:rsidRPr="000C70AB">
        <w:rPr>
          <w:szCs w:val="22"/>
          <w:lang w:val="lv-LV"/>
        </w:rPr>
        <w:t xml:space="preserve"> vienreiz trijās nedēļās pēc tam, kad ir ievadīta 8 mg/kg piesātinoša deva.</w:t>
      </w:r>
      <w:r w:rsidR="004E7F65" w:rsidRPr="000C70AB">
        <w:rPr>
          <w:szCs w:val="22"/>
          <w:lang w:val="lv-LV"/>
        </w:rPr>
        <w:t xml:space="preserve"> </w:t>
      </w:r>
      <w:r w:rsidRPr="00535E58">
        <w:rPr>
          <w:szCs w:val="22"/>
          <w:lang w:val="lv-LV"/>
        </w:rPr>
        <w:t xml:space="preserve">Līdz šim līmenim devas panesa labi. </w:t>
      </w:r>
    </w:p>
    <w:p w14:paraId="7EFC1A99" w14:textId="77777777" w:rsidR="00535E58" w:rsidRPr="00535E58" w:rsidRDefault="00535E58" w:rsidP="00910FE0">
      <w:pPr>
        <w:keepNext/>
        <w:keepLines/>
        <w:widowControl w:val="0"/>
        <w:rPr>
          <w:szCs w:val="22"/>
          <w:lang w:val="lv-LV"/>
        </w:rPr>
      </w:pPr>
    </w:p>
    <w:p w14:paraId="28954D34" w14:textId="77777777" w:rsidR="00535E58" w:rsidRPr="00535E58" w:rsidRDefault="00535E58" w:rsidP="00910FE0">
      <w:pPr>
        <w:keepNext/>
        <w:keepLines/>
        <w:widowControl w:val="0"/>
        <w:rPr>
          <w:szCs w:val="22"/>
          <w:lang w:val="lv-LV"/>
        </w:rPr>
      </w:pPr>
    </w:p>
    <w:p w14:paraId="02BF93D8" w14:textId="77777777" w:rsidR="00535E58" w:rsidRPr="00535E58" w:rsidRDefault="00535E58" w:rsidP="00910FE0">
      <w:pPr>
        <w:keepNext/>
        <w:keepLines/>
        <w:widowControl w:val="0"/>
        <w:ind w:left="600" w:hanging="600"/>
        <w:rPr>
          <w:b/>
          <w:bCs/>
          <w:szCs w:val="22"/>
          <w:lang w:val="lv-LV"/>
        </w:rPr>
      </w:pPr>
      <w:r w:rsidRPr="00535E58">
        <w:rPr>
          <w:b/>
          <w:bCs/>
          <w:szCs w:val="22"/>
          <w:lang w:val="lv-LV"/>
        </w:rPr>
        <w:t>5.</w:t>
      </w:r>
      <w:r w:rsidRPr="00535E58">
        <w:rPr>
          <w:b/>
          <w:bCs/>
          <w:szCs w:val="22"/>
          <w:lang w:val="lv-LV"/>
        </w:rPr>
        <w:tab/>
        <w:t>FARMAKOLOĢISKĀS ĪPAŠĪBAS</w:t>
      </w:r>
    </w:p>
    <w:p w14:paraId="0A9771AE" w14:textId="77777777" w:rsidR="00535E58" w:rsidRPr="00535E58" w:rsidRDefault="00535E58" w:rsidP="00910FE0">
      <w:pPr>
        <w:keepNext/>
        <w:keepLines/>
        <w:widowControl w:val="0"/>
        <w:rPr>
          <w:b/>
          <w:bCs/>
          <w:szCs w:val="22"/>
          <w:lang w:val="lv-LV"/>
        </w:rPr>
      </w:pPr>
    </w:p>
    <w:p w14:paraId="6EF0DA21" w14:textId="77777777" w:rsidR="00535E58" w:rsidRPr="00535E58" w:rsidRDefault="00535E58" w:rsidP="00910FE0">
      <w:pPr>
        <w:keepNext/>
        <w:keepLines/>
        <w:widowControl w:val="0"/>
        <w:ind w:left="600" w:hanging="600"/>
        <w:rPr>
          <w:b/>
          <w:bCs/>
          <w:szCs w:val="22"/>
          <w:lang w:val="lv-LV"/>
        </w:rPr>
      </w:pPr>
      <w:r w:rsidRPr="00535E58">
        <w:rPr>
          <w:b/>
          <w:bCs/>
          <w:szCs w:val="22"/>
          <w:lang w:val="lv-LV"/>
        </w:rPr>
        <w:t>5.1.</w:t>
      </w:r>
      <w:r w:rsidRPr="00535E58">
        <w:rPr>
          <w:b/>
          <w:bCs/>
          <w:szCs w:val="22"/>
          <w:lang w:val="lv-LV"/>
        </w:rPr>
        <w:tab/>
        <w:t>Farmakodinamiskās īpašības</w:t>
      </w:r>
    </w:p>
    <w:p w14:paraId="28ED247C" w14:textId="77777777" w:rsidR="00535E58" w:rsidRPr="00535E58" w:rsidRDefault="00535E58" w:rsidP="00910FE0">
      <w:pPr>
        <w:keepNext/>
        <w:keepLines/>
        <w:widowControl w:val="0"/>
        <w:rPr>
          <w:b/>
          <w:bCs/>
          <w:szCs w:val="22"/>
          <w:lang w:val="lv-LV"/>
        </w:rPr>
      </w:pPr>
    </w:p>
    <w:p w14:paraId="2C9D6105" w14:textId="77777777" w:rsidR="00535E58" w:rsidRPr="00535E58" w:rsidRDefault="00535E58" w:rsidP="00910FE0">
      <w:pPr>
        <w:keepNext/>
        <w:keepLines/>
        <w:widowControl w:val="0"/>
        <w:rPr>
          <w:szCs w:val="22"/>
          <w:lang w:val="lv-LV"/>
        </w:rPr>
      </w:pPr>
      <w:r w:rsidRPr="00535E58">
        <w:rPr>
          <w:szCs w:val="22"/>
          <w:lang w:val="lv-LV"/>
        </w:rPr>
        <w:t>Farmakoterapeitiskā grupa: pretaudzēju līdzekļi, monoklonālās antivielas</w:t>
      </w:r>
      <w:r w:rsidR="00A20831">
        <w:rPr>
          <w:szCs w:val="22"/>
          <w:lang w:val="lv-LV"/>
        </w:rPr>
        <w:t>,</w:t>
      </w:r>
      <w:r w:rsidRPr="00535E58">
        <w:rPr>
          <w:szCs w:val="22"/>
          <w:lang w:val="lv-LV"/>
        </w:rPr>
        <w:t xml:space="preserve"> ATĶ kods</w:t>
      </w:r>
      <w:r w:rsidR="00A20831">
        <w:rPr>
          <w:szCs w:val="22"/>
          <w:lang w:val="lv-LV"/>
        </w:rPr>
        <w:t>:</w:t>
      </w:r>
      <w:r w:rsidRPr="00535E58">
        <w:rPr>
          <w:szCs w:val="22"/>
          <w:lang w:val="lv-LV"/>
        </w:rPr>
        <w:t xml:space="preserve"> </w:t>
      </w:r>
      <w:r w:rsidR="00A20831">
        <w:rPr>
          <w:szCs w:val="22"/>
          <w:lang w:val="lv-LV"/>
        </w:rPr>
        <w:t>L01FD01</w:t>
      </w:r>
    </w:p>
    <w:p w14:paraId="2C9FCA98" w14:textId="77777777" w:rsidR="00535E58" w:rsidRPr="00535E58" w:rsidRDefault="00535E58" w:rsidP="00910FE0">
      <w:pPr>
        <w:keepNext/>
        <w:keepLines/>
        <w:widowControl w:val="0"/>
        <w:rPr>
          <w:szCs w:val="22"/>
          <w:lang w:val="lv-LV"/>
        </w:rPr>
      </w:pPr>
    </w:p>
    <w:p w14:paraId="092BF187" w14:textId="77777777" w:rsidR="00535E58" w:rsidRPr="00535E58" w:rsidRDefault="00535E58" w:rsidP="00910FE0">
      <w:pPr>
        <w:keepNext/>
        <w:keepLines/>
        <w:widowControl w:val="0"/>
        <w:rPr>
          <w:szCs w:val="22"/>
          <w:lang w:val="lv-LV"/>
        </w:rPr>
      </w:pPr>
      <w:r w:rsidRPr="00535E58">
        <w:rPr>
          <w:szCs w:val="22"/>
          <w:lang w:val="lv-LV"/>
        </w:rPr>
        <w:t xml:space="preserve">Trastuzumabs ir rekombinanta humanizēta IgG1 monoklonāla antiviela pret cilvēka epidermālā augšanas faktora receptoru 2 (HER2). Pārmērīga HER2 ekspresija novērota 20 – 30 % primāru krūts vēžu. Pozitīva HER2 biežuma pētījumi kuņģa vēža (KV) gadījumā, izmantojot imūnhistoķīmisku (IHĶ) izmeklēšanu un fluorescences </w:t>
      </w:r>
      <w:r w:rsidRPr="00535E58">
        <w:rPr>
          <w:i/>
          <w:szCs w:val="22"/>
          <w:lang w:val="lv-LV"/>
        </w:rPr>
        <w:t xml:space="preserve">in situ </w:t>
      </w:r>
      <w:r w:rsidRPr="00535E58">
        <w:rPr>
          <w:szCs w:val="22"/>
          <w:lang w:val="lv-LV"/>
        </w:rPr>
        <w:t xml:space="preserve">hibridizācijas (FISH) vai hromogēniskās </w:t>
      </w:r>
      <w:r w:rsidRPr="00535E58">
        <w:rPr>
          <w:i/>
          <w:iCs/>
          <w:szCs w:val="22"/>
          <w:lang w:val="lv-LV"/>
        </w:rPr>
        <w:t xml:space="preserve">in situ </w:t>
      </w:r>
      <w:r w:rsidRPr="00535E58">
        <w:rPr>
          <w:szCs w:val="22"/>
          <w:lang w:val="lv-LV"/>
        </w:rPr>
        <w:t>hibridizācijas (CISH) metodi, liecina, ka pozitīva HER2 biežums plaši atšķiras no 6,8 % līdz 34 %, izmantojot IHĶ, un 7,1 % līdz 42,6 %, izmantojot FISH. Pētījumi rāda, ka pacientiem, kuru krūts vēzim ir pārmērīga HER2 ekspresija, saīsinās dzīvildze bez slimības izpausmēm, salīdzinot ar pacientiem, kuru audzējiem nav pārmērīgas HER2 ekspresijas. Receptora ekstracelulārā daļa (ECD, p105) var nokļūt asinsritē, un to var noteikt seruma paraugos.</w:t>
      </w:r>
    </w:p>
    <w:p w14:paraId="75DD8661" w14:textId="77777777" w:rsidR="00535E58" w:rsidRPr="00535E58" w:rsidRDefault="00535E58" w:rsidP="00BB4863">
      <w:pPr>
        <w:widowControl w:val="0"/>
        <w:rPr>
          <w:szCs w:val="22"/>
          <w:lang w:val="lv-LV"/>
        </w:rPr>
      </w:pPr>
    </w:p>
    <w:p w14:paraId="4E793C3C" w14:textId="77777777" w:rsidR="00535E58" w:rsidRPr="00535E58" w:rsidRDefault="00535E58" w:rsidP="00BB4863">
      <w:pPr>
        <w:keepNext/>
        <w:keepLines/>
        <w:rPr>
          <w:u w:val="single"/>
          <w:lang w:val="lv-LV"/>
        </w:rPr>
      </w:pPr>
      <w:r w:rsidRPr="00535E58">
        <w:rPr>
          <w:u w:val="single"/>
          <w:lang w:val="lv-LV"/>
        </w:rPr>
        <w:lastRenderedPageBreak/>
        <w:t>Darbības mehānisms</w:t>
      </w:r>
    </w:p>
    <w:p w14:paraId="1C08B386" w14:textId="77777777" w:rsidR="00535E58" w:rsidRPr="00535E58" w:rsidRDefault="00535E58" w:rsidP="00972E1F">
      <w:pPr>
        <w:keepNext/>
        <w:keepLines/>
        <w:rPr>
          <w:lang w:val="lv-LV"/>
        </w:rPr>
      </w:pPr>
    </w:p>
    <w:p w14:paraId="14DBDA79" w14:textId="77777777" w:rsidR="00535E58" w:rsidRPr="00535E58" w:rsidRDefault="00535E58" w:rsidP="00972E1F">
      <w:pPr>
        <w:keepNext/>
        <w:keepLines/>
        <w:rPr>
          <w:szCs w:val="22"/>
          <w:lang w:val="lv-LV"/>
        </w:rPr>
      </w:pPr>
      <w:r w:rsidRPr="00535E58">
        <w:rPr>
          <w:lang w:val="lv-LV"/>
        </w:rPr>
        <w:t xml:space="preserve">Trastuzumabs ar izteiktu afinitāti un specifiskumu saistās pie IV apakšdomēna, HER2 ekstracelulārā domēna jukstamembrānas apvidus. Trastuzumabs, saistoties pie HER2, nomāc no ligandiem neatkarīgu HER2 signālu pārvadi un novērš šī ekstracelulārā domēna proteolītisku šķelšanos, kas ir HER2 aktivācijas mehānisms. Tādējādi </w:t>
      </w:r>
      <w:r w:rsidRPr="00535E58">
        <w:rPr>
          <w:szCs w:val="22"/>
          <w:lang w:val="lv-LV"/>
        </w:rPr>
        <w:t xml:space="preserve">gan </w:t>
      </w:r>
      <w:r w:rsidRPr="00535E58">
        <w:rPr>
          <w:i/>
          <w:iCs/>
          <w:szCs w:val="22"/>
          <w:lang w:val="lv-LV"/>
        </w:rPr>
        <w:t>in vitro</w:t>
      </w:r>
      <w:r w:rsidRPr="00535E58">
        <w:rPr>
          <w:szCs w:val="22"/>
          <w:lang w:val="lv-LV"/>
        </w:rPr>
        <w:t xml:space="preserve"> raudzēs, gan pētījumos ar dzīvniekiem pierādīts, ka trastuzumabs nomāc to cilvēka audzēju šūnu proliferāciju, kam ir pārmērīga HER2 ekspresija. Turklāt trastuzumabs ir spēcīgs antivielu atkarīgās šūnu mediētās citotoksicitātes (AAŠC) mediators. </w:t>
      </w:r>
      <w:r w:rsidRPr="00535E58">
        <w:rPr>
          <w:i/>
          <w:iCs/>
          <w:szCs w:val="22"/>
          <w:lang w:val="lv-LV"/>
        </w:rPr>
        <w:t>In vitro</w:t>
      </w:r>
      <w:r w:rsidRPr="00535E58">
        <w:rPr>
          <w:szCs w:val="22"/>
          <w:lang w:val="lv-LV"/>
        </w:rPr>
        <w:t xml:space="preserve"> pierādīts, ka trastuzumaba mediēta AAŠC veiksmīgāk izpaužas pret vēža šūnām ar pārmērīgu HER2 ekspresiju, salīdzinot ar vēža šūnām, kam nav pārmērīgas HER2 ekspresijas.</w:t>
      </w:r>
    </w:p>
    <w:p w14:paraId="51590FAD" w14:textId="77777777" w:rsidR="00535E58" w:rsidRPr="00535E58" w:rsidRDefault="00535E58" w:rsidP="003B5846">
      <w:pPr>
        <w:keepLines/>
        <w:widowControl w:val="0"/>
        <w:rPr>
          <w:szCs w:val="22"/>
          <w:lang w:val="lv-LV"/>
        </w:rPr>
      </w:pPr>
    </w:p>
    <w:p w14:paraId="60BB30C5" w14:textId="77777777" w:rsidR="00535E58" w:rsidRPr="00535E58" w:rsidRDefault="00535E58" w:rsidP="00535E58">
      <w:pPr>
        <w:keepNext/>
        <w:keepLines/>
        <w:widowControl w:val="0"/>
        <w:rPr>
          <w:bCs/>
          <w:szCs w:val="22"/>
          <w:u w:val="single"/>
          <w:lang w:val="lv-LV"/>
        </w:rPr>
      </w:pPr>
      <w:r w:rsidRPr="00535E58">
        <w:rPr>
          <w:bCs/>
          <w:iCs/>
          <w:szCs w:val="22"/>
          <w:u w:val="single"/>
          <w:lang w:val="lv-LV"/>
        </w:rPr>
        <w:t>HER2 pārmērīgas ekspresijas vai HER2 gēna kopiju skaita palielināšanās noteikšana</w:t>
      </w:r>
    </w:p>
    <w:p w14:paraId="084AD601" w14:textId="77777777" w:rsidR="00535E58" w:rsidRPr="00535E58" w:rsidRDefault="00535E58" w:rsidP="00535E58">
      <w:pPr>
        <w:keepNext/>
        <w:keepLines/>
        <w:widowControl w:val="0"/>
        <w:rPr>
          <w:szCs w:val="22"/>
          <w:lang w:val="lv-LV"/>
        </w:rPr>
      </w:pPr>
    </w:p>
    <w:p w14:paraId="3A008F13" w14:textId="77777777" w:rsidR="00535E58" w:rsidRPr="00535E58" w:rsidRDefault="00535E58" w:rsidP="00535E58">
      <w:pPr>
        <w:keepNext/>
        <w:keepLines/>
        <w:widowControl w:val="0"/>
        <w:rPr>
          <w:i/>
          <w:iCs/>
          <w:szCs w:val="22"/>
          <w:lang w:val="lv-LV"/>
        </w:rPr>
      </w:pPr>
      <w:r w:rsidRPr="00535E58">
        <w:rPr>
          <w:i/>
          <w:iCs/>
          <w:szCs w:val="22"/>
          <w:lang w:val="lv-LV"/>
        </w:rPr>
        <w:t>HER2 pārmērīgas ekspresijas un HER2 gēna kopiju skaita palielināšanās noteikšana krūts vēža gadījumā</w:t>
      </w:r>
    </w:p>
    <w:p w14:paraId="427D93E9" w14:textId="77777777" w:rsidR="00535E58" w:rsidRPr="00535E58" w:rsidRDefault="00535E58" w:rsidP="00AD0858">
      <w:pPr>
        <w:keepNext/>
        <w:keepLines/>
        <w:widowControl w:val="0"/>
        <w:rPr>
          <w:szCs w:val="22"/>
          <w:lang w:val="lv-LV"/>
        </w:rPr>
      </w:pPr>
      <w:r w:rsidRPr="00535E58">
        <w:rPr>
          <w:szCs w:val="22"/>
          <w:lang w:val="lv-LV"/>
        </w:rPr>
        <w:t xml:space="preserve">Herceptin drīkst lietot tikai tiem pacientiem, kuriem ir audzēji ar pārmērīgu HER2 ekspresiju vai palielinātu HER2 gēna kopiju skaitu, kas noteikta ar precīzu un apstiprinātu pārbaudi. HER2 pārmērīga ekspresija jānosaka, lietojot fiksētu audzēju bloku imūnhistoķīmiskus (IHĶ) izmeklējumus (skatīt 4.4. apakšpunktu). HER2 gēna kopiju skaita palielināšanās jānosaka, lietojot fluorescences </w:t>
      </w:r>
      <w:r w:rsidRPr="00535E58">
        <w:rPr>
          <w:i/>
          <w:iCs/>
          <w:szCs w:val="22"/>
          <w:lang w:val="lv-LV"/>
        </w:rPr>
        <w:t xml:space="preserve">in situ </w:t>
      </w:r>
      <w:r w:rsidRPr="00535E58">
        <w:rPr>
          <w:szCs w:val="22"/>
          <w:lang w:val="lv-LV"/>
        </w:rPr>
        <w:t xml:space="preserve">hibridizācijas (FISH) vai hromogēniskās </w:t>
      </w:r>
      <w:r w:rsidRPr="00535E58">
        <w:rPr>
          <w:i/>
          <w:iCs/>
          <w:szCs w:val="22"/>
          <w:lang w:val="lv-LV"/>
        </w:rPr>
        <w:t xml:space="preserve">in situ </w:t>
      </w:r>
      <w:r w:rsidRPr="00535E58">
        <w:rPr>
          <w:szCs w:val="22"/>
          <w:lang w:val="lv-LV"/>
        </w:rPr>
        <w:t>hibridizācijas (CISH) metodi, vai fiksētu audzēju bloku izmeklējumus. Pacienti ir piemēroti ārstēšanai ar Herceptin, ja viņiem ir pārmērīga HER2 ekspresija, kas imūnhistoķīmiski novērtēta ar 3+ pakāpi, vai pozitīvs FISH vai CISH rezultāts.</w:t>
      </w:r>
    </w:p>
    <w:p w14:paraId="66A01A79" w14:textId="77777777" w:rsidR="00535E58" w:rsidRPr="00535E58" w:rsidRDefault="00535E58" w:rsidP="00535E58">
      <w:pPr>
        <w:widowControl w:val="0"/>
        <w:rPr>
          <w:szCs w:val="22"/>
          <w:lang w:val="lv-LV"/>
        </w:rPr>
      </w:pPr>
    </w:p>
    <w:p w14:paraId="27248314" w14:textId="77777777" w:rsidR="00535E58" w:rsidRPr="00535E58" w:rsidRDefault="00535E58" w:rsidP="00535E58">
      <w:pPr>
        <w:widowControl w:val="0"/>
        <w:rPr>
          <w:szCs w:val="22"/>
          <w:lang w:val="lv-LV"/>
        </w:rPr>
      </w:pPr>
      <w:r w:rsidRPr="00535E58">
        <w:rPr>
          <w:szCs w:val="22"/>
          <w:lang w:val="lv-LV"/>
        </w:rPr>
        <w:t>Lai iegūtu precīzus un izmantojamus rezultātus, izmeklēšana jāveic specializētās laboratorijās, kas var nodrošināt ticamību izmeklēšanas procedūrām.</w:t>
      </w:r>
    </w:p>
    <w:p w14:paraId="3EC5580E" w14:textId="77777777" w:rsidR="00535E58" w:rsidRPr="00535E58" w:rsidRDefault="00535E58" w:rsidP="00535E58">
      <w:pPr>
        <w:widowControl w:val="0"/>
        <w:rPr>
          <w:szCs w:val="22"/>
          <w:lang w:val="lv-LV"/>
        </w:rPr>
      </w:pPr>
    </w:p>
    <w:p w14:paraId="33CFD6FF" w14:textId="77777777" w:rsidR="00535E58" w:rsidRPr="00535E58" w:rsidRDefault="00535E58" w:rsidP="00535E58">
      <w:pPr>
        <w:keepNext/>
        <w:widowControl w:val="0"/>
        <w:rPr>
          <w:szCs w:val="22"/>
          <w:lang w:val="lv-LV"/>
        </w:rPr>
      </w:pPr>
      <w:r w:rsidRPr="00535E58">
        <w:rPr>
          <w:szCs w:val="22"/>
          <w:lang w:val="lv-LV"/>
        </w:rPr>
        <w:t>Imūnhistoķīmiski krāsoto preparātu vērtēšanas sistēma ir aprakstīta 2. tabulā.</w:t>
      </w:r>
    </w:p>
    <w:p w14:paraId="4777BA2C" w14:textId="77777777" w:rsidR="00535E58" w:rsidRPr="00535E58" w:rsidRDefault="00535E58" w:rsidP="00535E58">
      <w:pPr>
        <w:keepNext/>
        <w:widowControl w:val="0"/>
        <w:rPr>
          <w:szCs w:val="22"/>
          <w:lang w:val="lv-LV"/>
        </w:rPr>
      </w:pPr>
    </w:p>
    <w:p w14:paraId="572DF30A" w14:textId="77777777" w:rsidR="00535E58" w:rsidRPr="00121E17" w:rsidRDefault="00535E58" w:rsidP="00535E58">
      <w:pPr>
        <w:keepNext/>
        <w:rPr>
          <w:lang w:val="lv-LV"/>
        </w:rPr>
      </w:pPr>
      <w:r w:rsidRPr="00121E17">
        <w:rPr>
          <w:lang w:val="lv-LV"/>
        </w:rPr>
        <w:t>2. tabula. Ieteicamā imūnhistoķīmiski krāsoto preparātu vērtēšanas sistēma krūts vēža gadījumā</w:t>
      </w:r>
    </w:p>
    <w:p w14:paraId="18D1A44C" w14:textId="77777777" w:rsidR="00535E58" w:rsidRPr="00535E58" w:rsidRDefault="00535E58" w:rsidP="00535E58">
      <w:pPr>
        <w:keepNext/>
        <w:widowControl w:val="0"/>
        <w:rPr>
          <w:szCs w:val="22"/>
          <w:lang w:val="lv-LV"/>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706"/>
        <w:gridCol w:w="4690"/>
        <w:gridCol w:w="2658"/>
      </w:tblGrid>
      <w:tr w:rsidR="00535E58" w:rsidRPr="00535E58" w14:paraId="30B3E84E" w14:textId="77777777">
        <w:tc>
          <w:tcPr>
            <w:tcW w:w="942" w:type="pct"/>
            <w:tcBorders>
              <w:top w:val="single" w:sz="6" w:space="0" w:color="auto"/>
              <w:left w:val="single" w:sz="6" w:space="0" w:color="auto"/>
              <w:bottom w:val="single" w:sz="6" w:space="0" w:color="auto"/>
              <w:right w:val="single" w:sz="6" w:space="0" w:color="auto"/>
            </w:tcBorders>
          </w:tcPr>
          <w:p w14:paraId="3D98AD09" w14:textId="77777777" w:rsidR="00535E58" w:rsidRPr="00535E58" w:rsidRDefault="00535E58" w:rsidP="00535E58">
            <w:pPr>
              <w:keepNext/>
              <w:widowControl w:val="0"/>
              <w:rPr>
                <w:b/>
                <w:bCs/>
                <w:szCs w:val="22"/>
                <w:lang w:val="lv-LV"/>
              </w:rPr>
            </w:pPr>
            <w:r w:rsidRPr="00535E58">
              <w:rPr>
                <w:b/>
                <w:bCs/>
                <w:szCs w:val="22"/>
                <w:lang w:val="lv-LV"/>
              </w:rPr>
              <w:t>Rezultāts</w:t>
            </w:r>
          </w:p>
        </w:tc>
        <w:tc>
          <w:tcPr>
            <w:tcW w:w="2590" w:type="pct"/>
            <w:tcBorders>
              <w:top w:val="single" w:sz="6" w:space="0" w:color="auto"/>
              <w:left w:val="single" w:sz="6" w:space="0" w:color="auto"/>
              <w:bottom w:val="single" w:sz="6" w:space="0" w:color="auto"/>
              <w:right w:val="single" w:sz="6" w:space="0" w:color="auto"/>
            </w:tcBorders>
          </w:tcPr>
          <w:p w14:paraId="2532F94E" w14:textId="77777777" w:rsidR="00535E58" w:rsidRPr="00535E58" w:rsidRDefault="00535E58" w:rsidP="00535E58">
            <w:pPr>
              <w:keepNext/>
              <w:widowControl w:val="0"/>
              <w:jc w:val="both"/>
              <w:rPr>
                <w:b/>
                <w:bCs/>
                <w:szCs w:val="22"/>
                <w:lang w:val="lv-LV"/>
              </w:rPr>
            </w:pPr>
            <w:r w:rsidRPr="00535E58">
              <w:rPr>
                <w:b/>
                <w:bCs/>
                <w:szCs w:val="22"/>
                <w:lang w:val="lv-LV"/>
              </w:rPr>
              <w:t>Preparāta krāsojums</w:t>
            </w:r>
          </w:p>
        </w:tc>
        <w:tc>
          <w:tcPr>
            <w:tcW w:w="1468" w:type="pct"/>
            <w:tcBorders>
              <w:top w:val="single" w:sz="6" w:space="0" w:color="auto"/>
              <w:left w:val="single" w:sz="6" w:space="0" w:color="auto"/>
              <w:bottom w:val="single" w:sz="6" w:space="0" w:color="auto"/>
              <w:right w:val="single" w:sz="6" w:space="0" w:color="auto"/>
            </w:tcBorders>
          </w:tcPr>
          <w:p w14:paraId="2F92E04E" w14:textId="77777777" w:rsidR="00535E58" w:rsidRPr="00535E58" w:rsidRDefault="00535E58" w:rsidP="00535E58">
            <w:pPr>
              <w:keepNext/>
              <w:widowControl w:val="0"/>
              <w:rPr>
                <w:b/>
                <w:bCs/>
                <w:szCs w:val="22"/>
                <w:lang w:val="lv-LV"/>
              </w:rPr>
            </w:pPr>
            <w:r w:rsidRPr="00535E58">
              <w:rPr>
                <w:b/>
                <w:bCs/>
                <w:szCs w:val="22"/>
                <w:lang w:val="lv-LV"/>
              </w:rPr>
              <w:t>HER2 pārmērīgas ekspresijas novērtējums</w:t>
            </w:r>
          </w:p>
        </w:tc>
      </w:tr>
      <w:tr w:rsidR="00535E58" w:rsidRPr="00535E58" w14:paraId="34D99BAD" w14:textId="77777777">
        <w:tc>
          <w:tcPr>
            <w:tcW w:w="942" w:type="pct"/>
            <w:tcBorders>
              <w:top w:val="single" w:sz="6" w:space="0" w:color="auto"/>
              <w:left w:val="single" w:sz="6" w:space="0" w:color="auto"/>
              <w:bottom w:val="single" w:sz="6" w:space="0" w:color="auto"/>
              <w:right w:val="single" w:sz="6" w:space="0" w:color="auto"/>
            </w:tcBorders>
          </w:tcPr>
          <w:p w14:paraId="00E3B542" w14:textId="77777777" w:rsidR="00535E58" w:rsidRPr="00535E58" w:rsidRDefault="00535E58" w:rsidP="00535E58">
            <w:pPr>
              <w:keepNext/>
              <w:widowControl w:val="0"/>
              <w:rPr>
                <w:szCs w:val="22"/>
                <w:lang w:val="lv-LV"/>
              </w:rPr>
            </w:pPr>
            <w:r w:rsidRPr="00535E58">
              <w:rPr>
                <w:szCs w:val="22"/>
                <w:lang w:val="lv-LV"/>
              </w:rPr>
              <w:t>0</w:t>
            </w:r>
          </w:p>
        </w:tc>
        <w:tc>
          <w:tcPr>
            <w:tcW w:w="2590" w:type="pct"/>
            <w:tcBorders>
              <w:top w:val="single" w:sz="6" w:space="0" w:color="auto"/>
              <w:left w:val="single" w:sz="6" w:space="0" w:color="auto"/>
              <w:bottom w:val="single" w:sz="6" w:space="0" w:color="auto"/>
              <w:right w:val="single" w:sz="6" w:space="0" w:color="auto"/>
            </w:tcBorders>
          </w:tcPr>
          <w:p w14:paraId="3AAD4BF1" w14:textId="77777777" w:rsidR="00535E58" w:rsidRPr="00535E58" w:rsidRDefault="00535E58" w:rsidP="00535E58">
            <w:pPr>
              <w:keepNext/>
              <w:widowControl w:val="0"/>
              <w:rPr>
                <w:szCs w:val="22"/>
                <w:lang w:val="lv-LV"/>
              </w:rPr>
            </w:pPr>
            <w:r w:rsidRPr="00535E58">
              <w:rPr>
                <w:szCs w:val="22"/>
                <w:lang w:val="lv-LV"/>
              </w:rPr>
              <w:t>Iekrāsošanos nenovēro vai membrānu iekrāsošanos konstatē &lt; 10 % audzēja šūnu</w:t>
            </w:r>
          </w:p>
        </w:tc>
        <w:tc>
          <w:tcPr>
            <w:tcW w:w="1468" w:type="pct"/>
            <w:tcBorders>
              <w:top w:val="single" w:sz="6" w:space="0" w:color="auto"/>
              <w:left w:val="single" w:sz="6" w:space="0" w:color="auto"/>
              <w:bottom w:val="single" w:sz="6" w:space="0" w:color="auto"/>
              <w:right w:val="single" w:sz="6" w:space="0" w:color="auto"/>
            </w:tcBorders>
          </w:tcPr>
          <w:p w14:paraId="2547216A" w14:textId="77777777" w:rsidR="00535E58" w:rsidRPr="00535E58" w:rsidRDefault="00535E58" w:rsidP="00535E58">
            <w:pPr>
              <w:keepNext/>
              <w:widowControl w:val="0"/>
              <w:rPr>
                <w:szCs w:val="22"/>
                <w:lang w:val="lv-LV"/>
              </w:rPr>
            </w:pPr>
            <w:r w:rsidRPr="00535E58">
              <w:rPr>
                <w:szCs w:val="22"/>
                <w:lang w:val="lv-LV"/>
              </w:rPr>
              <w:t>Negatīva</w:t>
            </w:r>
          </w:p>
        </w:tc>
      </w:tr>
      <w:tr w:rsidR="00535E58" w:rsidRPr="00535E58" w14:paraId="4E7A493C" w14:textId="77777777">
        <w:tc>
          <w:tcPr>
            <w:tcW w:w="942" w:type="pct"/>
            <w:tcBorders>
              <w:top w:val="single" w:sz="6" w:space="0" w:color="auto"/>
              <w:left w:val="single" w:sz="6" w:space="0" w:color="auto"/>
              <w:bottom w:val="single" w:sz="6" w:space="0" w:color="auto"/>
              <w:right w:val="single" w:sz="6" w:space="0" w:color="auto"/>
            </w:tcBorders>
          </w:tcPr>
          <w:p w14:paraId="1B361038" w14:textId="77777777" w:rsidR="00535E58" w:rsidRPr="00535E58" w:rsidRDefault="00535E58" w:rsidP="00535E58">
            <w:pPr>
              <w:keepNext/>
              <w:widowControl w:val="0"/>
              <w:rPr>
                <w:szCs w:val="22"/>
                <w:lang w:val="lv-LV"/>
              </w:rPr>
            </w:pPr>
            <w:r w:rsidRPr="00535E58">
              <w:rPr>
                <w:szCs w:val="22"/>
                <w:lang w:val="lv-LV"/>
              </w:rPr>
              <w:t>1+</w:t>
            </w:r>
          </w:p>
        </w:tc>
        <w:tc>
          <w:tcPr>
            <w:tcW w:w="2590" w:type="pct"/>
            <w:tcBorders>
              <w:top w:val="single" w:sz="6" w:space="0" w:color="auto"/>
              <w:left w:val="single" w:sz="6" w:space="0" w:color="auto"/>
              <w:bottom w:val="single" w:sz="6" w:space="0" w:color="auto"/>
              <w:right w:val="single" w:sz="6" w:space="0" w:color="auto"/>
            </w:tcBorders>
          </w:tcPr>
          <w:p w14:paraId="0418FC0E" w14:textId="77777777" w:rsidR="00535E58" w:rsidRPr="00535E58" w:rsidRDefault="00535E58" w:rsidP="00535E58">
            <w:pPr>
              <w:keepNext/>
              <w:widowControl w:val="0"/>
              <w:rPr>
                <w:szCs w:val="22"/>
                <w:lang w:val="lv-LV"/>
              </w:rPr>
            </w:pPr>
            <w:r w:rsidRPr="00535E58">
              <w:rPr>
                <w:szCs w:val="22"/>
                <w:lang w:val="lv-LV"/>
              </w:rPr>
              <w:t>Vāju/ tikko manāmu membrānu iekrāsošanos konstatē &gt; 10 % audzēja šūnu. Iekrāsota tikai daļa šūnas membrānas</w:t>
            </w:r>
          </w:p>
        </w:tc>
        <w:tc>
          <w:tcPr>
            <w:tcW w:w="1468" w:type="pct"/>
            <w:tcBorders>
              <w:top w:val="single" w:sz="6" w:space="0" w:color="auto"/>
              <w:left w:val="single" w:sz="6" w:space="0" w:color="auto"/>
              <w:bottom w:val="single" w:sz="6" w:space="0" w:color="auto"/>
              <w:right w:val="single" w:sz="6" w:space="0" w:color="auto"/>
            </w:tcBorders>
          </w:tcPr>
          <w:p w14:paraId="4D8A520B" w14:textId="77777777" w:rsidR="00535E58" w:rsidRPr="00535E58" w:rsidRDefault="00535E58" w:rsidP="00535E58">
            <w:pPr>
              <w:keepNext/>
              <w:widowControl w:val="0"/>
              <w:rPr>
                <w:szCs w:val="22"/>
                <w:lang w:val="lv-LV"/>
              </w:rPr>
            </w:pPr>
            <w:r w:rsidRPr="00535E58">
              <w:rPr>
                <w:szCs w:val="22"/>
                <w:lang w:val="lv-LV"/>
              </w:rPr>
              <w:t>Negatīva</w:t>
            </w:r>
          </w:p>
        </w:tc>
      </w:tr>
      <w:tr w:rsidR="00535E58" w:rsidRPr="00535E58" w14:paraId="6698F574" w14:textId="77777777">
        <w:tc>
          <w:tcPr>
            <w:tcW w:w="942" w:type="pct"/>
            <w:tcBorders>
              <w:top w:val="single" w:sz="6" w:space="0" w:color="auto"/>
              <w:left w:val="single" w:sz="6" w:space="0" w:color="auto"/>
              <w:bottom w:val="single" w:sz="6" w:space="0" w:color="auto"/>
              <w:right w:val="single" w:sz="6" w:space="0" w:color="auto"/>
            </w:tcBorders>
          </w:tcPr>
          <w:p w14:paraId="44586973" w14:textId="77777777" w:rsidR="00535E58" w:rsidRPr="00535E58" w:rsidRDefault="00535E58" w:rsidP="00535E58">
            <w:pPr>
              <w:keepNext/>
              <w:widowControl w:val="0"/>
              <w:rPr>
                <w:szCs w:val="22"/>
                <w:lang w:val="lv-LV"/>
              </w:rPr>
            </w:pPr>
            <w:r w:rsidRPr="00535E58">
              <w:rPr>
                <w:szCs w:val="22"/>
                <w:lang w:val="lv-LV"/>
              </w:rPr>
              <w:t>2+</w:t>
            </w:r>
          </w:p>
        </w:tc>
        <w:tc>
          <w:tcPr>
            <w:tcW w:w="2590" w:type="pct"/>
            <w:tcBorders>
              <w:top w:val="single" w:sz="6" w:space="0" w:color="auto"/>
              <w:left w:val="single" w:sz="6" w:space="0" w:color="auto"/>
              <w:bottom w:val="single" w:sz="6" w:space="0" w:color="auto"/>
              <w:right w:val="single" w:sz="6" w:space="0" w:color="auto"/>
            </w:tcBorders>
          </w:tcPr>
          <w:p w14:paraId="0ED234C6" w14:textId="77777777" w:rsidR="00535E58" w:rsidRPr="00535E58" w:rsidRDefault="00535E58" w:rsidP="00535E58">
            <w:pPr>
              <w:keepNext/>
              <w:widowControl w:val="0"/>
              <w:rPr>
                <w:szCs w:val="22"/>
                <w:lang w:val="lv-LV"/>
              </w:rPr>
            </w:pPr>
            <w:r w:rsidRPr="00535E58">
              <w:rPr>
                <w:szCs w:val="22"/>
                <w:lang w:val="lv-LV"/>
              </w:rPr>
              <w:t>Vāji vai mēreni pilnībā iekrāsotu membrānu konstatē &gt; 10 % audzēja šūnu</w:t>
            </w:r>
          </w:p>
        </w:tc>
        <w:tc>
          <w:tcPr>
            <w:tcW w:w="1468" w:type="pct"/>
            <w:tcBorders>
              <w:top w:val="single" w:sz="6" w:space="0" w:color="auto"/>
              <w:left w:val="single" w:sz="6" w:space="0" w:color="auto"/>
              <w:bottom w:val="single" w:sz="6" w:space="0" w:color="auto"/>
              <w:right w:val="single" w:sz="6" w:space="0" w:color="auto"/>
            </w:tcBorders>
          </w:tcPr>
          <w:p w14:paraId="313F5B29" w14:textId="77777777" w:rsidR="00535E58" w:rsidRPr="00535E58" w:rsidRDefault="00535E58" w:rsidP="00535E58">
            <w:pPr>
              <w:keepNext/>
              <w:widowControl w:val="0"/>
              <w:rPr>
                <w:szCs w:val="22"/>
                <w:lang w:val="lv-LV"/>
              </w:rPr>
            </w:pPr>
            <w:r w:rsidRPr="00535E58">
              <w:rPr>
                <w:szCs w:val="22"/>
                <w:lang w:val="lv-LV"/>
              </w:rPr>
              <w:t>Apšaubāma</w:t>
            </w:r>
          </w:p>
        </w:tc>
      </w:tr>
      <w:tr w:rsidR="00535E58" w:rsidRPr="00535E58" w14:paraId="49BE95A1" w14:textId="77777777">
        <w:tc>
          <w:tcPr>
            <w:tcW w:w="942" w:type="pct"/>
            <w:tcBorders>
              <w:top w:val="single" w:sz="6" w:space="0" w:color="auto"/>
              <w:left w:val="single" w:sz="6" w:space="0" w:color="auto"/>
              <w:bottom w:val="single" w:sz="6" w:space="0" w:color="auto"/>
              <w:right w:val="single" w:sz="6" w:space="0" w:color="auto"/>
            </w:tcBorders>
          </w:tcPr>
          <w:p w14:paraId="150D60E0" w14:textId="77777777" w:rsidR="00535E58" w:rsidRPr="00535E58" w:rsidRDefault="00535E58" w:rsidP="00535E58">
            <w:pPr>
              <w:keepNext/>
              <w:widowControl w:val="0"/>
              <w:rPr>
                <w:szCs w:val="22"/>
                <w:lang w:val="lv-LV"/>
              </w:rPr>
            </w:pPr>
            <w:r w:rsidRPr="00535E58">
              <w:rPr>
                <w:szCs w:val="22"/>
                <w:lang w:val="lv-LV"/>
              </w:rPr>
              <w:t>3+</w:t>
            </w:r>
          </w:p>
        </w:tc>
        <w:tc>
          <w:tcPr>
            <w:tcW w:w="2590" w:type="pct"/>
            <w:tcBorders>
              <w:top w:val="single" w:sz="6" w:space="0" w:color="auto"/>
              <w:left w:val="single" w:sz="6" w:space="0" w:color="auto"/>
              <w:bottom w:val="single" w:sz="6" w:space="0" w:color="auto"/>
              <w:right w:val="single" w:sz="6" w:space="0" w:color="auto"/>
            </w:tcBorders>
          </w:tcPr>
          <w:p w14:paraId="3D4A1CE9" w14:textId="77777777" w:rsidR="00535E58" w:rsidRPr="00535E58" w:rsidRDefault="00535E58" w:rsidP="00535E58">
            <w:pPr>
              <w:keepNext/>
              <w:widowControl w:val="0"/>
              <w:rPr>
                <w:szCs w:val="22"/>
                <w:lang w:val="lv-LV"/>
              </w:rPr>
            </w:pPr>
            <w:r w:rsidRPr="00535E58">
              <w:rPr>
                <w:szCs w:val="22"/>
                <w:lang w:val="lv-LV"/>
              </w:rPr>
              <w:t>Stipri pilnībā iekrāsotu membrānu konstatē &gt; 10 % audzēja šūnu</w:t>
            </w:r>
          </w:p>
        </w:tc>
        <w:tc>
          <w:tcPr>
            <w:tcW w:w="1468" w:type="pct"/>
            <w:tcBorders>
              <w:top w:val="single" w:sz="6" w:space="0" w:color="auto"/>
              <w:left w:val="single" w:sz="6" w:space="0" w:color="auto"/>
              <w:bottom w:val="single" w:sz="6" w:space="0" w:color="auto"/>
              <w:right w:val="single" w:sz="6" w:space="0" w:color="auto"/>
            </w:tcBorders>
          </w:tcPr>
          <w:p w14:paraId="5F43DE93" w14:textId="77777777" w:rsidR="00535E58" w:rsidRPr="00535E58" w:rsidRDefault="00535E58" w:rsidP="00535E58">
            <w:pPr>
              <w:keepNext/>
              <w:widowControl w:val="0"/>
              <w:rPr>
                <w:szCs w:val="22"/>
                <w:lang w:val="lv-LV"/>
              </w:rPr>
            </w:pPr>
            <w:r w:rsidRPr="00535E58">
              <w:rPr>
                <w:szCs w:val="22"/>
                <w:lang w:val="lv-LV"/>
              </w:rPr>
              <w:t>Pozitīva</w:t>
            </w:r>
          </w:p>
        </w:tc>
      </w:tr>
    </w:tbl>
    <w:p w14:paraId="2F7F0E5E" w14:textId="77777777" w:rsidR="00535E58" w:rsidRPr="00535E58" w:rsidRDefault="00535E58" w:rsidP="00535E58">
      <w:pPr>
        <w:widowControl w:val="0"/>
        <w:rPr>
          <w:szCs w:val="22"/>
          <w:lang w:val="lv-LV"/>
        </w:rPr>
      </w:pPr>
    </w:p>
    <w:p w14:paraId="3856ED90" w14:textId="77777777" w:rsidR="00535E58" w:rsidRPr="00535E58" w:rsidRDefault="00535E58" w:rsidP="00535E58">
      <w:pPr>
        <w:widowControl w:val="0"/>
        <w:rPr>
          <w:szCs w:val="22"/>
          <w:lang w:val="lv-LV"/>
        </w:rPr>
      </w:pPr>
      <w:r w:rsidRPr="00535E58">
        <w:rPr>
          <w:szCs w:val="22"/>
          <w:lang w:val="lv-LV"/>
        </w:rPr>
        <w:t xml:space="preserve">Parasti FISH rezultāts tiek uzskatīts par pozitīvu, ja HER2 gēna kopiju skaita uz audzēja šūnu un 17. hromosomas kopiju skaita proporcija ir lielāka vai vienāda ar 2 vai ja ir vairāk nekā četras HER2 gēna kopijas uz audzēja šūnu, ja kontrolei netiek izmantota 17. hromosoma. </w:t>
      </w:r>
    </w:p>
    <w:p w14:paraId="79E476BD" w14:textId="77777777" w:rsidR="00535E58" w:rsidRPr="00535E58" w:rsidRDefault="00535E58" w:rsidP="00535E58">
      <w:pPr>
        <w:widowControl w:val="0"/>
        <w:rPr>
          <w:szCs w:val="22"/>
          <w:lang w:val="lv-LV"/>
        </w:rPr>
      </w:pPr>
    </w:p>
    <w:p w14:paraId="4CAC3129" w14:textId="77777777" w:rsidR="00535E58" w:rsidRPr="00535E58" w:rsidRDefault="00535E58" w:rsidP="00535E58">
      <w:pPr>
        <w:widowControl w:val="0"/>
        <w:rPr>
          <w:szCs w:val="22"/>
          <w:lang w:val="lv-LV"/>
        </w:rPr>
      </w:pPr>
      <w:r w:rsidRPr="00535E58">
        <w:rPr>
          <w:szCs w:val="22"/>
          <w:lang w:val="lv-LV"/>
        </w:rPr>
        <w:t xml:space="preserve">Parasti CISH rezultāts tiek uzskatīts par pozitīvu, ja vairāk nekā 50 % audzēja šūnu ir vairāk nekā piecas HER2 gēna kopijas uz kodolu. </w:t>
      </w:r>
    </w:p>
    <w:p w14:paraId="04E6DF85" w14:textId="77777777" w:rsidR="00535E58" w:rsidRPr="00535E58" w:rsidRDefault="00535E58" w:rsidP="00535E58">
      <w:pPr>
        <w:widowControl w:val="0"/>
        <w:rPr>
          <w:szCs w:val="22"/>
          <w:lang w:val="lv-LV"/>
        </w:rPr>
      </w:pPr>
    </w:p>
    <w:p w14:paraId="28199AD4" w14:textId="77777777" w:rsidR="00535E58" w:rsidRPr="00535E58" w:rsidRDefault="00535E58" w:rsidP="00535E58">
      <w:pPr>
        <w:keepNext/>
        <w:keepLines/>
        <w:widowControl w:val="0"/>
        <w:rPr>
          <w:szCs w:val="22"/>
          <w:lang w:val="lv-LV"/>
        </w:rPr>
      </w:pPr>
      <w:r w:rsidRPr="00535E58">
        <w:rPr>
          <w:szCs w:val="22"/>
          <w:lang w:val="lv-LV"/>
        </w:rPr>
        <w:t>Izsmeļošu informāciju par izmeklējumu veikšanu un rezultātu interpretēšanu, lūdzu, meklējiet sertificētu FISH un CISH testu lietošanas instrukcijās. Var izmantot arī oficiālos ieteikumus par HER2 testēšanu.</w:t>
      </w:r>
    </w:p>
    <w:p w14:paraId="7955829D" w14:textId="77777777" w:rsidR="00535E58" w:rsidRPr="00535E58" w:rsidRDefault="00535E58" w:rsidP="00535E58">
      <w:pPr>
        <w:widowControl w:val="0"/>
        <w:rPr>
          <w:szCs w:val="22"/>
          <w:lang w:val="lv-LV"/>
        </w:rPr>
      </w:pPr>
    </w:p>
    <w:p w14:paraId="6080CBCD" w14:textId="77777777" w:rsidR="00535E58" w:rsidRPr="00535E58" w:rsidRDefault="00535E58" w:rsidP="00535E58">
      <w:pPr>
        <w:widowControl w:val="0"/>
        <w:rPr>
          <w:szCs w:val="22"/>
          <w:lang w:val="lv-LV"/>
        </w:rPr>
      </w:pPr>
      <w:r w:rsidRPr="00535E58">
        <w:rPr>
          <w:szCs w:val="22"/>
          <w:lang w:val="lv-LV"/>
        </w:rPr>
        <w:t xml:space="preserve">Izmantojot jebkuru citu metodi HER2 proteīna vai gēna ekspresijas novērtēšanai, analīzes jāveic tikai tajās laboratorijās, kas nodrošina sertificētu metožu atbilstošu un prasmīgu lietošanu. Šīm metodēm jābūt pietiekami precīzām un akurātām, lai pierādītu HER2 pārmērīgu ekspresiju un atšķirtu mērenu (atbilst 2+) un stipru (atbilst 3+) HER2 pārmērīgu ekspresiju. </w:t>
      </w:r>
    </w:p>
    <w:p w14:paraId="48176099" w14:textId="77777777" w:rsidR="00535E58" w:rsidRPr="00535E58" w:rsidRDefault="00535E58" w:rsidP="00535E58">
      <w:pPr>
        <w:rPr>
          <w:lang w:val="lv-LV"/>
        </w:rPr>
      </w:pPr>
    </w:p>
    <w:p w14:paraId="43E1A15A" w14:textId="77777777" w:rsidR="00535E58" w:rsidRPr="00535E58" w:rsidRDefault="00535E58" w:rsidP="00535E58">
      <w:pPr>
        <w:keepNext/>
        <w:keepLines/>
        <w:widowControl w:val="0"/>
        <w:rPr>
          <w:i/>
          <w:iCs/>
          <w:szCs w:val="22"/>
          <w:lang w:val="lv-LV"/>
        </w:rPr>
      </w:pPr>
      <w:r w:rsidRPr="00535E58">
        <w:rPr>
          <w:i/>
          <w:iCs/>
          <w:szCs w:val="22"/>
          <w:lang w:val="lv-LV"/>
        </w:rPr>
        <w:t>HER2 pārmērīgas ekspresijas un HER2 gēna kopiju skaita palielināšanās noteikšana kuņģa vēža gadījumā</w:t>
      </w:r>
    </w:p>
    <w:p w14:paraId="41F7D662" w14:textId="77777777" w:rsidR="00535E58" w:rsidRPr="00535E58" w:rsidRDefault="00535E58" w:rsidP="00535E58">
      <w:pPr>
        <w:rPr>
          <w:lang w:val="lv-LV"/>
        </w:rPr>
      </w:pPr>
      <w:r w:rsidRPr="00535E58">
        <w:rPr>
          <w:szCs w:val="22"/>
          <w:lang w:val="lv-LV"/>
        </w:rPr>
        <w:t xml:space="preserve">HER2 pārmērīgas ekspresijas un HER2 gēna kopiju skaita palielināšanās noteikšanai drīkst izmantot tikai precīzu un validētu analīzes metodi. IHĶ izmeklēšana ieteikta par pirmo testēšanas metodi un gadījumos, kad jānosaka arī HER2 gēna kopiju skaita palielināšanās, jāizmanto vai nu ar sudrabu pastiprinātu hibridizāciju </w:t>
      </w:r>
      <w:r w:rsidRPr="00535E58">
        <w:rPr>
          <w:i/>
          <w:iCs/>
          <w:szCs w:val="22"/>
          <w:lang w:val="lv-LV"/>
        </w:rPr>
        <w:t>in situ</w:t>
      </w:r>
      <w:r w:rsidRPr="00535E58">
        <w:rPr>
          <w:szCs w:val="22"/>
          <w:lang w:val="lv-LV"/>
        </w:rPr>
        <w:t xml:space="preserve">(SISH) vai FISH metodi. Tomēr ir ieteicama SISH tehnoloģija, lai būtu iespējams paralēli noteikt audzēja histoloģiju un morfoloģiju. Lai nodrošinātu testēšanas procedūru validāciju un iegūtu precīzus un atkārtojamus rezultātus, HER2 testēšana jāveic laboratorijās ar apmācītu personālu. Pilnīgas instrukcijas par analītisko metožu iespējām un iegūto rezultātu interpretāciju jāskata HER2 testam pievienotajā lietošanas instrukcijā. </w:t>
      </w:r>
    </w:p>
    <w:p w14:paraId="5BE83B87" w14:textId="77777777" w:rsidR="00535E58" w:rsidRPr="00535E58" w:rsidRDefault="00535E58" w:rsidP="00535E58">
      <w:pPr>
        <w:widowControl w:val="0"/>
        <w:rPr>
          <w:szCs w:val="22"/>
          <w:lang w:val="lv-LV"/>
        </w:rPr>
      </w:pPr>
    </w:p>
    <w:p w14:paraId="77408048" w14:textId="77777777" w:rsidR="00535E58" w:rsidRPr="00535E58" w:rsidRDefault="00535E58" w:rsidP="00535E58">
      <w:pPr>
        <w:keepNext/>
        <w:keepLines/>
        <w:widowControl w:val="0"/>
        <w:rPr>
          <w:szCs w:val="22"/>
          <w:lang w:val="lv-LV"/>
        </w:rPr>
      </w:pPr>
      <w:r w:rsidRPr="00535E58">
        <w:rPr>
          <w:szCs w:val="22"/>
          <w:lang w:val="lv-LV"/>
        </w:rPr>
        <w:t>ToGA (BO18255) pētījumā pacienti, kuru audzējs bija vai nu IHĶ3+, vai FISH pozitīvs, tika uzskatīti par HER2 pozitīviem un tādējādi iekļauti pētījumā. Pamatojoties uz klīniskā pētījuma rezultātiem, labvēlīga ietekme bija ierobežota pacientiem ar vislielāko HER2 olbaltuma pārmērīgu ekspresiju, ko raksturo 3+ punkti IHĶ izmeklēšanā vai 2+ punkti IHĶ un pozitīvs FISH rezultāts.</w:t>
      </w:r>
    </w:p>
    <w:p w14:paraId="00864CFC" w14:textId="77777777" w:rsidR="00535E58" w:rsidRPr="00535E58" w:rsidRDefault="00535E58" w:rsidP="00535E58">
      <w:pPr>
        <w:widowControl w:val="0"/>
        <w:rPr>
          <w:lang w:val="lv-LV"/>
        </w:rPr>
      </w:pPr>
    </w:p>
    <w:p w14:paraId="3B4418B8" w14:textId="77777777" w:rsidR="00535E58" w:rsidRPr="00535E58" w:rsidRDefault="00535E58" w:rsidP="00535E58">
      <w:pPr>
        <w:widowControl w:val="0"/>
        <w:rPr>
          <w:lang w:val="lv-LV"/>
        </w:rPr>
      </w:pPr>
      <w:r w:rsidRPr="00535E58">
        <w:rPr>
          <w:szCs w:val="22"/>
          <w:lang w:val="lv-LV"/>
        </w:rPr>
        <w:t>Metožu salīdzināšanas pētījuma (pētījuma D</w:t>
      </w:r>
      <w:r w:rsidRPr="00535E58">
        <w:rPr>
          <w:color w:val="000000"/>
          <w:szCs w:val="22"/>
          <w:lang w:val="lv-LV"/>
        </w:rPr>
        <w:t>008548) laikā ar SISH un FISH metodēm nosakot HER2 gēna kopiju skaita palielināšanos pacientiem ar kuņģa vēzi, tika novērota augsta atbilstības pakāpe (&gt; 95 %).</w:t>
      </w:r>
    </w:p>
    <w:p w14:paraId="3E751506" w14:textId="77777777" w:rsidR="00535E58" w:rsidRPr="00535E58" w:rsidRDefault="00535E58" w:rsidP="00535E58">
      <w:pPr>
        <w:widowControl w:val="0"/>
        <w:rPr>
          <w:szCs w:val="22"/>
          <w:lang w:val="lv-LV"/>
        </w:rPr>
      </w:pPr>
    </w:p>
    <w:p w14:paraId="2CB465BE" w14:textId="77777777" w:rsidR="00535E58" w:rsidRPr="00535E58" w:rsidRDefault="00535E58" w:rsidP="00535E58">
      <w:pPr>
        <w:widowControl w:val="0"/>
        <w:rPr>
          <w:lang w:val="lv-LV"/>
        </w:rPr>
      </w:pPr>
      <w:r w:rsidRPr="00535E58">
        <w:rPr>
          <w:szCs w:val="22"/>
          <w:lang w:val="lv-LV"/>
        </w:rPr>
        <w:t xml:space="preserve">Pārmērīga HER2 ekspresija jākonstatē, izmantojot imūnhistoķīmisku (IHĶ) metodi, kuras pamatā ir fiksētu audzēja bloku vērtējums; HER2 gēna kopiju skaita palielināšanās jākonstatē, izmantojot, piemēram, fiksētu audzēju bloku SISH vai FISH hibridizāciju </w:t>
      </w:r>
      <w:r w:rsidRPr="00535E58">
        <w:rPr>
          <w:i/>
          <w:iCs/>
          <w:szCs w:val="22"/>
          <w:lang w:val="lv-LV"/>
        </w:rPr>
        <w:t>in situ</w:t>
      </w:r>
      <w:r w:rsidRPr="00535E58">
        <w:rPr>
          <w:szCs w:val="22"/>
          <w:lang w:val="lv-LV"/>
        </w:rPr>
        <w:t xml:space="preserve">. </w:t>
      </w:r>
    </w:p>
    <w:p w14:paraId="1FAFE658" w14:textId="77777777" w:rsidR="00535E58" w:rsidRPr="00535E58" w:rsidRDefault="00535E58" w:rsidP="00535E58">
      <w:pPr>
        <w:rPr>
          <w:szCs w:val="22"/>
          <w:lang w:val="lv-LV"/>
        </w:rPr>
      </w:pPr>
    </w:p>
    <w:p w14:paraId="3A2479E9" w14:textId="77777777" w:rsidR="00535E58" w:rsidRPr="00535E58" w:rsidRDefault="00535E58" w:rsidP="00535E58">
      <w:pPr>
        <w:keepNext/>
        <w:keepLines/>
        <w:rPr>
          <w:szCs w:val="22"/>
          <w:lang w:val="lv-LV"/>
        </w:rPr>
      </w:pPr>
      <w:r w:rsidRPr="00535E58">
        <w:rPr>
          <w:szCs w:val="22"/>
          <w:lang w:val="lv-LV"/>
        </w:rPr>
        <w:t>Ieteicamā punktu sistēma, vērtējot IHĶ krāsojuma veidus, ir aprakstīta 3. tabulā.</w:t>
      </w:r>
    </w:p>
    <w:p w14:paraId="2465C579" w14:textId="77777777" w:rsidR="00535E58" w:rsidRPr="00535E58" w:rsidRDefault="00535E58" w:rsidP="00535E58">
      <w:pPr>
        <w:keepNext/>
        <w:keepLines/>
        <w:rPr>
          <w:szCs w:val="22"/>
          <w:lang w:val="lv-LV"/>
        </w:rPr>
      </w:pPr>
    </w:p>
    <w:p w14:paraId="6F558706" w14:textId="77777777" w:rsidR="00535E58" w:rsidRPr="00121E17" w:rsidRDefault="00535E58" w:rsidP="00535E58">
      <w:pPr>
        <w:keepNext/>
        <w:rPr>
          <w:lang w:val="lv-LV"/>
        </w:rPr>
      </w:pPr>
      <w:r w:rsidRPr="00121E17">
        <w:rPr>
          <w:lang w:val="lv-LV"/>
        </w:rPr>
        <w:t>3. tabula. Ieteicamā imūnhistoķīmiski krāsoto preparātu vērtēšanas sistēma kuņģa vēža gadījumā</w:t>
      </w:r>
    </w:p>
    <w:p w14:paraId="3F29E9BD" w14:textId="77777777" w:rsidR="00535E58" w:rsidRPr="00535E58" w:rsidRDefault="00535E58" w:rsidP="00535E58">
      <w:pPr>
        <w:keepNext/>
        <w:keepLines/>
        <w:rPr>
          <w:szCs w:val="22"/>
          <w:lang w:val="lv-LV"/>
        </w:rPr>
      </w:pPr>
    </w:p>
    <w:tbl>
      <w:tblPr>
        <w:tblW w:w="5000" w:type="pct"/>
        <w:tblCellMar>
          <w:left w:w="0" w:type="dxa"/>
          <w:right w:w="0" w:type="dxa"/>
        </w:tblCellMar>
        <w:tblLook w:val="0000" w:firstRow="0" w:lastRow="0" w:firstColumn="0" w:lastColumn="0" w:noHBand="0" w:noVBand="0"/>
      </w:tblPr>
      <w:tblGrid>
        <w:gridCol w:w="1148"/>
        <w:gridCol w:w="2874"/>
        <w:gridCol w:w="3053"/>
        <w:gridCol w:w="1975"/>
      </w:tblGrid>
      <w:tr w:rsidR="00535E58" w:rsidRPr="00535E58" w14:paraId="175D663F" w14:textId="77777777">
        <w:tc>
          <w:tcPr>
            <w:tcW w:w="634"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5F8DB8A" w14:textId="77777777" w:rsidR="00535E58" w:rsidRPr="00535E58" w:rsidRDefault="00535E58" w:rsidP="00535E58">
            <w:pPr>
              <w:keepNext/>
              <w:keepLines/>
              <w:rPr>
                <w:b/>
                <w:bCs/>
                <w:lang w:val="lv-LV"/>
              </w:rPr>
            </w:pPr>
            <w:r w:rsidRPr="00535E58">
              <w:rPr>
                <w:b/>
                <w:bCs/>
                <w:szCs w:val="22"/>
                <w:lang w:val="lv-LV"/>
              </w:rPr>
              <w:t>Pakāpe</w:t>
            </w:r>
          </w:p>
        </w:tc>
        <w:tc>
          <w:tcPr>
            <w:tcW w:w="1588"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770B1BD7" w14:textId="77777777" w:rsidR="00535E58" w:rsidRPr="00535E58" w:rsidRDefault="00535E58" w:rsidP="00535E58">
            <w:pPr>
              <w:keepNext/>
              <w:keepLines/>
              <w:rPr>
                <w:b/>
                <w:bCs/>
                <w:lang w:val="lv-LV"/>
              </w:rPr>
            </w:pPr>
            <w:r w:rsidRPr="00535E58">
              <w:rPr>
                <w:b/>
                <w:bCs/>
                <w:lang w:val="lv-LV"/>
              </w:rPr>
              <w:t>Ķirurģisks paraugs – preparāta krāsojums</w:t>
            </w:r>
          </w:p>
        </w:tc>
        <w:tc>
          <w:tcPr>
            <w:tcW w:w="1687"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0037F7BA" w14:textId="77777777" w:rsidR="00535E58" w:rsidRPr="00535E58" w:rsidRDefault="00535E58" w:rsidP="00535E58">
            <w:pPr>
              <w:keepNext/>
              <w:keepLines/>
              <w:rPr>
                <w:b/>
                <w:bCs/>
                <w:lang w:val="lv-LV"/>
              </w:rPr>
            </w:pPr>
            <w:r w:rsidRPr="00535E58">
              <w:rPr>
                <w:b/>
                <w:bCs/>
                <w:lang w:val="lv-LV"/>
              </w:rPr>
              <w:t xml:space="preserve">Biopsijas paraugs – </w:t>
            </w:r>
          </w:p>
          <w:p w14:paraId="7E274E58" w14:textId="77777777" w:rsidR="00535E58" w:rsidRPr="00535E58" w:rsidRDefault="00535E58" w:rsidP="00535E58">
            <w:pPr>
              <w:keepNext/>
              <w:keepLines/>
              <w:rPr>
                <w:b/>
                <w:bCs/>
                <w:lang w:val="lv-LV"/>
              </w:rPr>
            </w:pPr>
            <w:r w:rsidRPr="00535E58">
              <w:rPr>
                <w:b/>
                <w:bCs/>
                <w:lang w:val="lv-LV"/>
              </w:rPr>
              <w:t>preparāta krāsojums</w:t>
            </w:r>
          </w:p>
        </w:tc>
        <w:tc>
          <w:tcPr>
            <w:tcW w:w="1092"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44F57384" w14:textId="77777777" w:rsidR="00535E58" w:rsidRPr="00535E58" w:rsidRDefault="00535E58" w:rsidP="00535E58">
            <w:pPr>
              <w:keepNext/>
              <w:keepLines/>
              <w:rPr>
                <w:b/>
                <w:bCs/>
                <w:lang w:val="lv-LV"/>
              </w:rPr>
            </w:pPr>
            <w:r w:rsidRPr="00535E58">
              <w:rPr>
                <w:b/>
                <w:bCs/>
                <w:lang w:val="lv-LV"/>
              </w:rPr>
              <w:t>HER2 pārmērīgas ekspresijas novērtējums</w:t>
            </w:r>
          </w:p>
        </w:tc>
      </w:tr>
      <w:tr w:rsidR="00535E58" w:rsidRPr="00535E58" w14:paraId="2D769403" w14:textId="77777777">
        <w:tc>
          <w:tcPr>
            <w:tcW w:w="63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752849D0" w14:textId="77777777" w:rsidR="00535E58" w:rsidRPr="00535E58" w:rsidRDefault="00535E58" w:rsidP="00535E58">
            <w:pPr>
              <w:keepNext/>
              <w:widowControl w:val="0"/>
              <w:rPr>
                <w:lang w:val="lv-LV"/>
              </w:rPr>
            </w:pPr>
            <w:r w:rsidRPr="00535E58">
              <w:rPr>
                <w:lang w:val="lv-LV"/>
              </w:rPr>
              <w:t>0</w:t>
            </w:r>
          </w:p>
        </w:tc>
        <w:tc>
          <w:tcPr>
            <w:tcW w:w="1588" w:type="pct"/>
            <w:tcBorders>
              <w:top w:val="nil"/>
              <w:left w:val="nil"/>
              <w:bottom w:val="single" w:sz="8" w:space="0" w:color="auto"/>
              <w:right w:val="single" w:sz="8" w:space="0" w:color="auto"/>
            </w:tcBorders>
            <w:tcMar>
              <w:top w:w="0" w:type="dxa"/>
              <w:left w:w="70" w:type="dxa"/>
              <w:bottom w:w="0" w:type="dxa"/>
              <w:right w:w="70" w:type="dxa"/>
            </w:tcMar>
          </w:tcPr>
          <w:p w14:paraId="25A4A2FB" w14:textId="77777777" w:rsidR="00535E58" w:rsidRPr="00535E58" w:rsidRDefault="00535E58" w:rsidP="00535E58">
            <w:pPr>
              <w:keepNext/>
              <w:widowControl w:val="0"/>
              <w:rPr>
                <w:lang w:val="lv-LV"/>
              </w:rPr>
            </w:pPr>
            <w:r w:rsidRPr="00535E58">
              <w:rPr>
                <w:szCs w:val="22"/>
                <w:lang w:val="lv-LV"/>
              </w:rPr>
              <w:t xml:space="preserve">Iekrāsošanos nenovēro vai reaģē </w:t>
            </w:r>
            <w:r w:rsidRPr="00535E58">
              <w:rPr>
                <w:lang w:val="lv-LV"/>
              </w:rPr>
              <w:t xml:space="preserve">&lt; </w:t>
            </w:r>
            <w:r w:rsidRPr="00535E58">
              <w:rPr>
                <w:szCs w:val="22"/>
                <w:lang w:val="lv-LV"/>
              </w:rPr>
              <w:t>10 % audzēja šūnu membrānu</w:t>
            </w:r>
            <w:r w:rsidRPr="00535E58">
              <w:rPr>
                <w:lang w:val="lv-LV"/>
              </w:rPr>
              <w:t xml:space="preserve"> </w:t>
            </w:r>
          </w:p>
        </w:tc>
        <w:tc>
          <w:tcPr>
            <w:tcW w:w="1687" w:type="pct"/>
            <w:tcBorders>
              <w:top w:val="nil"/>
              <w:left w:val="nil"/>
              <w:bottom w:val="single" w:sz="8" w:space="0" w:color="auto"/>
              <w:right w:val="single" w:sz="8" w:space="0" w:color="auto"/>
            </w:tcBorders>
            <w:tcMar>
              <w:top w:w="0" w:type="dxa"/>
              <w:left w:w="70" w:type="dxa"/>
              <w:bottom w:w="0" w:type="dxa"/>
              <w:right w:w="70" w:type="dxa"/>
            </w:tcMar>
          </w:tcPr>
          <w:p w14:paraId="380D38BF" w14:textId="77777777" w:rsidR="00535E58" w:rsidRPr="00535E58" w:rsidRDefault="00535E58" w:rsidP="00535E58">
            <w:pPr>
              <w:keepNext/>
              <w:widowControl w:val="0"/>
              <w:rPr>
                <w:lang w:val="lv-LV"/>
              </w:rPr>
            </w:pPr>
            <w:r w:rsidRPr="00535E58">
              <w:rPr>
                <w:lang w:val="lv-LV"/>
              </w:rPr>
              <w:t>Nereaģē vai nav membrānu reakcija kādā audzēja šūnā</w:t>
            </w:r>
          </w:p>
        </w:tc>
        <w:tc>
          <w:tcPr>
            <w:tcW w:w="1092" w:type="pct"/>
            <w:tcBorders>
              <w:top w:val="nil"/>
              <w:left w:val="nil"/>
              <w:bottom w:val="single" w:sz="8" w:space="0" w:color="auto"/>
              <w:right w:val="single" w:sz="8" w:space="0" w:color="auto"/>
            </w:tcBorders>
            <w:tcMar>
              <w:top w:w="0" w:type="dxa"/>
              <w:left w:w="70" w:type="dxa"/>
              <w:bottom w:w="0" w:type="dxa"/>
              <w:right w:w="70" w:type="dxa"/>
            </w:tcMar>
            <w:vAlign w:val="center"/>
          </w:tcPr>
          <w:p w14:paraId="6E46CEC0" w14:textId="77777777" w:rsidR="00535E58" w:rsidRPr="00535E58" w:rsidRDefault="00535E58" w:rsidP="00535E58">
            <w:pPr>
              <w:keepNext/>
              <w:widowControl w:val="0"/>
              <w:rPr>
                <w:lang w:val="lv-LV"/>
              </w:rPr>
            </w:pPr>
            <w:r w:rsidRPr="00535E58">
              <w:rPr>
                <w:lang w:val="lv-LV"/>
              </w:rPr>
              <w:t>Negatīvs</w:t>
            </w:r>
          </w:p>
        </w:tc>
      </w:tr>
      <w:tr w:rsidR="00535E58" w:rsidRPr="00535E58" w14:paraId="0ED2A956" w14:textId="77777777">
        <w:tc>
          <w:tcPr>
            <w:tcW w:w="63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918FF19" w14:textId="77777777" w:rsidR="00535E58" w:rsidRPr="00535E58" w:rsidRDefault="00535E58" w:rsidP="00535E58">
            <w:pPr>
              <w:keepNext/>
              <w:widowControl w:val="0"/>
              <w:rPr>
                <w:lang w:val="lv-LV"/>
              </w:rPr>
            </w:pPr>
            <w:r w:rsidRPr="00535E58">
              <w:rPr>
                <w:lang w:val="lv-LV"/>
              </w:rPr>
              <w:t>1+</w:t>
            </w:r>
          </w:p>
        </w:tc>
        <w:tc>
          <w:tcPr>
            <w:tcW w:w="1588" w:type="pct"/>
            <w:tcBorders>
              <w:top w:val="nil"/>
              <w:left w:val="nil"/>
              <w:bottom w:val="single" w:sz="8" w:space="0" w:color="auto"/>
              <w:right w:val="single" w:sz="8" w:space="0" w:color="auto"/>
            </w:tcBorders>
            <w:tcMar>
              <w:top w:w="0" w:type="dxa"/>
              <w:left w:w="70" w:type="dxa"/>
              <w:bottom w:w="0" w:type="dxa"/>
              <w:right w:w="70" w:type="dxa"/>
            </w:tcMar>
          </w:tcPr>
          <w:p w14:paraId="0EFF2AEA" w14:textId="77777777" w:rsidR="00535E58" w:rsidRPr="00535E58" w:rsidRDefault="00535E58" w:rsidP="00535E58">
            <w:pPr>
              <w:keepNext/>
              <w:widowControl w:val="0"/>
              <w:rPr>
                <w:lang w:val="lv-LV"/>
              </w:rPr>
            </w:pPr>
            <w:r w:rsidRPr="00535E58">
              <w:rPr>
                <w:szCs w:val="22"/>
                <w:lang w:val="lv-LV"/>
              </w:rPr>
              <w:t xml:space="preserve">Vāja/minimāla </w:t>
            </w:r>
            <w:r w:rsidRPr="00535E58">
              <w:rPr>
                <w:szCs w:val="22"/>
                <w:lang w:val="lv-LV"/>
              </w:rPr>
              <w:sym w:font="Symbol" w:char="F0B3"/>
            </w:r>
            <w:r w:rsidRPr="00535E58">
              <w:rPr>
                <w:szCs w:val="22"/>
                <w:lang w:val="lv-LV"/>
              </w:rPr>
              <w:t xml:space="preserve"> 10 % audzēja šūnu membrānu reakcija; reaģē tikai daļa šūnu membrānas</w:t>
            </w:r>
          </w:p>
        </w:tc>
        <w:tc>
          <w:tcPr>
            <w:tcW w:w="1687" w:type="pct"/>
            <w:tcBorders>
              <w:top w:val="nil"/>
              <w:left w:val="nil"/>
              <w:bottom w:val="single" w:sz="8" w:space="0" w:color="auto"/>
              <w:right w:val="single" w:sz="8" w:space="0" w:color="auto"/>
            </w:tcBorders>
            <w:tcMar>
              <w:top w:w="0" w:type="dxa"/>
              <w:left w:w="70" w:type="dxa"/>
              <w:bottom w:w="0" w:type="dxa"/>
              <w:right w:w="70" w:type="dxa"/>
            </w:tcMar>
          </w:tcPr>
          <w:p w14:paraId="6E1E1BC3" w14:textId="77777777" w:rsidR="00535E58" w:rsidRPr="00535E58" w:rsidRDefault="00535E58" w:rsidP="00535E58">
            <w:pPr>
              <w:keepNext/>
              <w:widowControl w:val="0"/>
              <w:rPr>
                <w:lang w:val="lv-LV"/>
              </w:rPr>
            </w:pPr>
            <w:r w:rsidRPr="00535E58">
              <w:rPr>
                <w:lang w:val="lv-LV"/>
              </w:rPr>
              <w:t>Audzēja šūnu grupa ar vāju/minimāli manāmu šūnu membrānu reakciju neatkarīgi no iekrāsoto audzēja šūnu daļas</w:t>
            </w:r>
          </w:p>
        </w:tc>
        <w:tc>
          <w:tcPr>
            <w:tcW w:w="1092" w:type="pct"/>
            <w:tcBorders>
              <w:top w:val="nil"/>
              <w:left w:val="nil"/>
              <w:bottom w:val="single" w:sz="8" w:space="0" w:color="auto"/>
              <w:right w:val="single" w:sz="8" w:space="0" w:color="auto"/>
            </w:tcBorders>
            <w:tcMar>
              <w:top w:w="0" w:type="dxa"/>
              <w:left w:w="70" w:type="dxa"/>
              <w:bottom w:w="0" w:type="dxa"/>
              <w:right w:w="70" w:type="dxa"/>
            </w:tcMar>
            <w:vAlign w:val="center"/>
          </w:tcPr>
          <w:p w14:paraId="141BEFFE" w14:textId="77777777" w:rsidR="00535E58" w:rsidRPr="00535E58" w:rsidRDefault="00535E58" w:rsidP="00535E58">
            <w:pPr>
              <w:keepNext/>
              <w:widowControl w:val="0"/>
              <w:rPr>
                <w:lang w:val="lv-LV"/>
              </w:rPr>
            </w:pPr>
            <w:r w:rsidRPr="00535E58">
              <w:rPr>
                <w:lang w:val="lv-LV"/>
              </w:rPr>
              <w:t>Negatīvs</w:t>
            </w:r>
          </w:p>
        </w:tc>
      </w:tr>
      <w:tr w:rsidR="00535E58" w:rsidRPr="00535E58" w14:paraId="1697558E" w14:textId="77777777">
        <w:tc>
          <w:tcPr>
            <w:tcW w:w="63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2B6F559" w14:textId="77777777" w:rsidR="00535E58" w:rsidRPr="00535E58" w:rsidRDefault="00535E58" w:rsidP="00535E58">
            <w:pPr>
              <w:keepNext/>
              <w:widowControl w:val="0"/>
              <w:rPr>
                <w:lang w:val="lv-LV"/>
              </w:rPr>
            </w:pPr>
            <w:r w:rsidRPr="00535E58">
              <w:rPr>
                <w:lang w:val="lv-LV"/>
              </w:rPr>
              <w:t>2+</w:t>
            </w:r>
          </w:p>
        </w:tc>
        <w:tc>
          <w:tcPr>
            <w:tcW w:w="1588" w:type="pct"/>
            <w:tcBorders>
              <w:top w:val="nil"/>
              <w:left w:val="nil"/>
              <w:bottom w:val="single" w:sz="8" w:space="0" w:color="auto"/>
              <w:right w:val="single" w:sz="8" w:space="0" w:color="auto"/>
            </w:tcBorders>
            <w:tcMar>
              <w:top w:w="0" w:type="dxa"/>
              <w:left w:w="70" w:type="dxa"/>
              <w:bottom w:w="0" w:type="dxa"/>
              <w:right w:w="70" w:type="dxa"/>
            </w:tcMar>
          </w:tcPr>
          <w:p w14:paraId="7FEF3E81" w14:textId="77777777" w:rsidR="00535E58" w:rsidRPr="00535E58" w:rsidRDefault="00535E58" w:rsidP="00535E58">
            <w:pPr>
              <w:keepNext/>
              <w:widowControl w:val="0"/>
              <w:rPr>
                <w:lang w:val="lv-LV"/>
              </w:rPr>
            </w:pPr>
            <w:r w:rsidRPr="00535E58">
              <w:rPr>
                <w:szCs w:val="22"/>
                <w:lang w:val="lv-LV"/>
              </w:rPr>
              <w:t xml:space="preserve">Vāja vai vidēji izteikta pilnīga, bazolaterāla vai laterāla membrānu reakcija </w:t>
            </w:r>
            <w:r w:rsidRPr="00535E58">
              <w:rPr>
                <w:szCs w:val="22"/>
                <w:lang w:val="lv-LV"/>
              </w:rPr>
              <w:sym w:font="Symbol" w:char="F0B3"/>
            </w:r>
            <w:r w:rsidRPr="00535E58">
              <w:rPr>
                <w:szCs w:val="22"/>
                <w:lang w:val="lv-LV"/>
              </w:rPr>
              <w:t xml:space="preserve"> 10 % audzēja šūnu</w:t>
            </w:r>
          </w:p>
        </w:tc>
        <w:tc>
          <w:tcPr>
            <w:tcW w:w="1687" w:type="pct"/>
            <w:tcBorders>
              <w:top w:val="nil"/>
              <w:left w:val="nil"/>
              <w:bottom w:val="single" w:sz="8" w:space="0" w:color="auto"/>
              <w:right w:val="single" w:sz="8" w:space="0" w:color="auto"/>
            </w:tcBorders>
            <w:tcMar>
              <w:top w:w="0" w:type="dxa"/>
              <w:left w:w="70" w:type="dxa"/>
              <w:bottom w:w="0" w:type="dxa"/>
              <w:right w:w="70" w:type="dxa"/>
            </w:tcMar>
          </w:tcPr>
          <w:p w14:paraId="183DDFA4" w14:textId="77777777" w:rsidR="00535E58" w:rsidRPr="00535E58" w:rsidRDefault="00535E58" w:rsidP="00535E58">
            <w:pPr>
              <w:keepNext/>
              <w:widowControl w:val="0"/>
              <w:rPr>
                <w:lang w:val="lv-LV"/>
              </w:rPr>
            </w:pPr>
            <w:r w:rsidRPr="00535E58">
              <w:rPr>
                <w:lang w:val="lv-LV"/>
              </w:rPr>
              <w:t>Audzēja šūnu grupa ar v</w:t>
            </w:r>
            <w:r w:rsidRPr="00535E58">
              <w:rPr>
                <w:szCs w:val="22"/>
                <w:lang w:val="lv-LV"/>
              </w:rPr>
              <w:t>āju vai vidēji izteiktu pilnīgu, bazolaterālu vai laterālu membrānu reakciju</w:t>
            </w:r>
            <w:r w:rsidRPr="00535E58">
              <w:rPr>
                <w:lang w:val="lv-LV"/>
              </w:rPr>
              <w:t xml:space="preserve"> neatkarīgi no iekrāsoto audzēja šūnu daļas </w:t>
            </w:r>
          </w:p>
        </w:tc>
        <w:tc>
          <w:tcPr>
            <w:tcW w:w="1092" w:type="pct"/>
            <w:tcBorders>
              <w:top w:val="nil"/>
              <w:left w:val="nil"/>
              <w:bottom w:val="single" w:sz="8" w:space="0" w:color="auto"/>
              <w:right w:val="single" w:sz="8" w:space="0" w:color="auto"/>
            </w:tcBorders>
            <w:tcMar>
              <w:top w:w="0" w:type="dxa"/>
              <w:left w:w="70" w:type="dxa"/>
              <w:bottom w:w="0" w:type="dxa"/>
              <w:right w:w="70" w:type="dxa"/>
            </w:tcMar>
            <w:vAlign w:val="center"/>
          </w:tcPr>
          <w:p w14:paraId="18B944F6" w14:textId="77777777" w:rsidR="00535E58" w:rsidRPr="00535E58" w:rsidRDefault="00535E58" w:rsidP="00535E58">
            <w:pPr>
              <w:keepNext/>
              <w:widowControl w:val="0"/>
              <w:rPr>
                <w:lang w:val="lv-LV"/>
              </w:rPr>
            </w:pPr>
            <w:r w:rsidRPr="00535E58">
              <w:rPr>
                <w:lang w:val="lv-LV"/>
              </w:rPr>
              <w:t>Apšaubāms</w:t>
            </w:r>
          </w:p>
        </w:tc>
      </w:tr>
      <w:tr w:rsidR="00535E58" w:rsidRPr="00535E58" w14:paraId="11D9991D" w14:textId="77777777">
        <w:tc>
          <w:tcPr>
            <w:tcW w:w="634"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6B9E74D" w14:textId="77777777" w:rsidR="00535E58" w:rsidRPr="00535E58" w:rsidRDefault="00535E58" w:rsidP="00535E58">
            <w:pPr>
              <w:keepNext/>
              <w:widowControl w:val="0"/>
              <w:rPr>
                <w:lang w:val="lv-LV"/>
              </w:rPr>
            </w:pPr>
            <w:r w:rsidRPr="00535E58">
              <w:rPr>
                <w:lang w:val="lv-LV"/>
              </w:rPr>
              <w:t>3+</w:t>
            </w:r>
          </w:p>
        </w:tc>
        <w:tc>
          <w:tcPr>
            <w:tcW w:w="1588" w:type="pct"/>
            <w:tcBorders>
              <w:top w:val="nil"/>
              <w:left w:val="nil"/>
              <w:bottom w:val="single" w:sz="8" w:space="0" w:color="auto"/>
              <w:right w:val="single" w:sz="8" w:space="0" w:color="auto"/>
            </w:tcBorders>
            <w:tcMar>
              <w:top w:w="0" w:type="dxa"/>
              <w:left w:w="70" w:type="dxa"/>
              <w:bottom w:w="0" w:type="dxa"/>
              <w:right w:w="70" w:type="dxa"/>
            </w:tcMar>
          </w:tcPr>
          <w:p w14:paraId="64EB5015" w14:textId="77777777" w:rsidR="00535E58" w:rsidRPr="00535E58" w:rsidRDefault="00535E58" w:rsidP="00535E58">
            <w:pPr>
              <w:keepNext/>
              <w:widowControl w:val="0"/>
              <w:rPr>
                <w:lang w:val="lv-LV"/>
              </w:rPr>
            </w:pPr>
            <w:r w:rsidRPr="00535E58">
              <w:rPr>
                <w:szCs w:val="22"/>
                <w:lang w:val="lv-LV"/>
              </w:rPr>
              <w:t xml:space="preserve">Spēcīga pilnīga, bazolaterāla vai laterāla membrānu reakcija </w:t>
            </w:r>
            <w:r w:rsidRPr="00535E58">
              <w:rPr>
                <w:szCs w:val="22"/>
                <w:lang w:val="lv-LV"/>
              </w:rPr>
              <w:sym w:font="Symbol" w:char="F0B3"/>
            </w:r>
            <w:r w:rsidRPr="00535E58">
              <w:rPr>
                <w:szCs w:val="22"/>
                <w:lang w:val="lv-LV"/>
              </w:rPr>
              <w:t xml:space="preserve"> 10 % audzēja šūnu</w:t>
            </w:r>
            <w:r w:rsidRPr="00535E58">
              <w:rPr>
                <w:lang w:val="lv-LV"/>
              </w:rPr>
              <w:t xml:space="preserve"> </w:t>
            </w:r>
          </w:p>
        </w:tc>
        <w:tc>
          <w:tcPr>
            <w:tcW w:w="1687" w:type="pct"/>
            <w:tcBorders>
              <w:top w:val="nil"/>
              <w:left w:val="nil"/>
              <w:bottom w:val="single" w:sz="8" w:space="0" w:color="auto"/>
              <w:right w:val="single" w:sz="8" w:space="0" w:color="auto"/>
            </w:tcBorders>
            <w:tcMar>
              <w:top w:w="0" w:type="dxa"/>
              <w:left w:w="70" w:type="dxa"/>
              <w:bottom w:w="0" w:type="dxa"/>
              <w:right w:w="70" w:type="dxa"/>
            </w:tcMar>
          </w:tcPr>
          <w:p w14:paraId="326C3109" w14:textId="77777777" w:rsidR="00535E58" w:rsidRPr="00535E58" w:rsidRDefault="00535E58" w:rsidP="00535E58">
            <w:pPr>
              <w:keepNext/>
              <w:widowControl w:val="0"/>
              <w:rPr>
                <w:lang w:val="lv-LV"/>
              </w:rPr>
            </w:pPr>
            <w:r w:rsidRPr="00535E58">
              <w:rPr>
                <w:lang w:val="lv-LV"/>
              </w:rPr>
              <w:t>Audzēja šūnu grupa</w:t>
            </w:r>
            <w:r w:rsidRPr="00535E58">
              <w:rPr>
                <w:szCs w:val="22"/>
                <w:lang w:val="lv-LV"/>
              </w:rPr>
              <w:t xml:space="preserve"> ar spēcīgu pilnīgu, bazolaterālu vai laterālu membrānu reakciju</w:t>
            </w:r>
            <w:r w:rsidRPr="00535E58">
              <w:rPr>
                <w:lang w:val="lv-LV"/>
              </w:rPr>
              <w:t xml:space="preserve"> neatkarīgi no iekrāsoto audzēja šūnu daļas</w:t>
            </w:r>
          </w:p>
        </w:tc>
        <w:tc>
          <w:tcPr>
            <w:tcW w:w="1092" w:type="pct"/>
            <w:tcBorders>
              <w:top w:val="nil"/>
              <w:left w:val="nil"/>
              <w:bottom w:val="single" w:sz="8" w:space="0" w:color="auto"/>
              <w:right w:val="single" w:sz="8" w:space="0" w:color="auto"/>
            </w:tcBorders>
            <w:tcMar>
              <w:top w:w="0" w:type="dxa"/>
              <w:left w:w="70" w:type="dxa"/>
              <w:bottom w:w="0" w:type="dxa"/>
              <w:right w:w="70" w:type="dxa"/>
            </w:tcMar>
            <w:vAlign w:val="center"/>
          </w:tcPr>
          <w:p w14:paraId="7BA20653" w14:textId="77777777" w:rsidR="00535E58" w:rsidRPr="00535E58" w:rsidRDefault="00535E58" w:rsidP="00535E58">
            <w:pPr>
              <w:keepNext/>
              <w:widowControl w:val="0"/>
              <w:rPr>
                <w:lang w:val="lv-LV"/>
              </w:rPr>
            </w:pPr>
            <w:r w:rsidRPr="00535E58">
              <w:rPr>
                <w:lang w:val="lv-LV"/>
              </w:rPr>
              <w:t>Pozitīvs</w:t>
            </w:r>
          </w:p>
        </w:tc>
      </w:tr>
    </w:tbl>
    <w:p w14:paraId="63D3A3DB" w14:textId="77777777" w:rsidR="00535E58" w:rsidRPr="00535E58" w:rsidRDefault="00535E58" w:rsidP="00535E58">
      <w:pPr>
        <w:widowControl w:val="0"/>
        <w:rPr>
          <w:szCs w:val="22"/>
          <w:lang w:val="lv-LV"/>
        </w:rPr>
      </w:pPr>
    </w:p>
    <w:p w14:paraId="4941FCD9" w14:textId="77777777" w:rsidR="00535E58" w:rsidRPr="00535E58" w:rsidRDefault="00535E58" w:rsidP="00535E58">
      <w:pPr>
        <w:autoSpaceDE w:val="0"/>
        <w:autoSpaceDN w:val="0"/>
        <w:adjustRightInd w:val="0"/>
        <w:rPr>
          <w:lang w:val="lv-LV"/>
        </w:rPr>
      </w:pPr>
      <w:r w:rsidRPr="00535E58">
        <w:rPr>
          <w:szCs w:val="22"/>
          <w:lang w:val="lv-LV"/>
        </w:rPr>
        <w:t xml:space="preserve">Parasti SISH vai FISH par pozitīviem uzskata tad, ja HER2 gēna kopiju skaita vienā audzēja šūnā un 17. hromosomas kopiju skaita attiecība ir </w:t>
      </w:r>
      <w:r w:rsidRPr="00535E58">
        <w:rPr>
          <w:szCs w:val="22"/>
          <w:lang w:val="lv-LV"/>
        </w:rPr>
        <w:sym w:font="Symbol" w:char="F0B3"/>
      </w:r>
      <w:r w:rsidRPr="00535E58">
        <w:rPr>
          <w:szCs w:val="22"/>
          <w:lang w:val="lv-LV"/>
        </w:rPr>
        <w:t xml:space="preserve"> 2. </w:t>
      </w:r>
    </w:p>
    <w:p w14:paraId="038DE714" w14:textId="77777777" w:rsidR="00535E58" w:rsidRPr="00535E58" w:rsidRDefault="00535E58" w:rsidP="00535E58">
      <w:pPr>
        <w:widowControl w:val="0"/>
        <w:rPr>
          <w:szCs w:val="22"/>
          <w:lang w:val="lv-LV"/>
        </w:rPr>
      </w:pPr>
    </w:p>
    <w:p w14:paraId="75E6A05C" w14:textId="77777777" w:rsidR="00535E58" w:rsidRPr="00535E58" w:rsidRDefault="00535E58" w:rsidP="00A80830">
      <w:pPr>
        <w:keepNext/>
        <w:keepLines/>
        <w:rPr>
          <w:bCs/>
          <w:szCs w:val="22"/>
          <w:u w:val="single"/>
          <w:lang w:val="lv-LV"/>
        </w:rPr>
      </w:pPr>
      <w:r w:rsidRPr="00535E58">
        <w:rPr>
          <w:bCs/>
          <w:szCs w:val="22"/>
          <w:u w:val="single"/>
          <w:lang w:val="lv-LV"/>
        </w:rPr>
        <w:lastRenderedPageBreak/>
        <w:t>Klīniskā efektivitāte un drošums</w:t>
      </w:r>
    </w:p>
    <w:p w14:paraId="2BA2EF2C" w14:textId="77777777" w:rsidR="00535E58" w:rsidRPr="00535E58" w:rsidRDefault="00535E58" w:rsidP="00A80830">
      <w:pPr>
        <w:keepNext/>
        <w:keepLines/>
        <w:rPr>
          <w:bCs/>
          <w:szCs w:val="22"/>
          <w:u w:val="single"/>
          <w:lang w:val="lv-LV"/>
        </w:rPr>
      </w:pPr>
    </w:p>
    <w:p w14:paraId="24BE274E" w14:textId="77777777" w:rsidR="00535E58" w:rsidRPr="00535E58" w:rsidRDefault="00535E58" w:rsidP="00A80830">
      <w:pPr>
        <w:keepNext/>
        <w:keepLines/>
        <w:rPr>
          <w:b/>
          <w:i/>
          <w:iCs/>
          <w:szCs w:val="22"/>
          <w:lang w:val="lv-LV"/>
        </w:rPr>
      </w:pPr>
      <w:r w:rsidRPr="00535E58">
        <w:rPr>
          <w:bCs/>
          <w:i/>
          <w:iCs/>
          <w:szCs w:val="22"/>
          <w:u w:val="single"/>
          <w:lang w:val="lv-LV"/>
        </w:rPr>
        <w:t>Metastātisks krūts vēzis</w:t>
      </w:r>
    </w:p>
    <w:p w14:paraId="2DF69748" w14:textId="77777777" w:rsidR="00535E58" w:rsidRPr="00535E58" w:rsidRDefault="00535E58" w:rsidP="00A80830">
      <w:pPr>
        <w:keepNext/>
        <w:keepLines/>
        <w:rPr>
          <w:b/>
          <w:szCs w:val="22"/>
          <w:lang w:val="lv-LV"/>
        </w:rPr>
      </w:pPr>
    </w:p>
    <w:p w14:paraId="6816649E" w14:textId="77777777" w:rsidR="00535E58" w:rsidRPr="00535E58" w:rsidRDefault="00535E58" w:rsidP="00A80830">
      <w:pPr>
        <w:keepNext/>
        <w:keepLines/>
        <w:widowControl w:val="0"/>
        <w:rPr>
          <w:szCs w:val="22"/>
          <w:lang w:val="lv-LV"/>
        </w:rPr>
      </w:pPr>
      <w:r w:rsidRPr="00535E58">
        <w:rPr>
          <w:szCs w:val="22"/>
          <w:lang w:val="lv-LV"/>
        </w:rPr>
        <w:t>Klīniskos pētījumos Herceptin tika lietots monoterapijas veidā pacient</w:t>
      </w:r>
      <w:r w:rsidR="00155A6E">
        <w:rPr>
          <w:szCs w:val="22"/>
          <w:lang w:val="lv-LV"/>
        </w:rPr>
        <w:t>ie</w:t>
      </w:r>
      <w:r w:rsidRPr="00535E58">
        <w:rPr>
          <w:szCs w:val="22"/>
          <w:lang w:val="lv-LV"/>
        </w:rPr>
        <w:t>m ar MKrV, kuru audzēja šūnām konstatēja pārmērīgu HER2 ekspresiju un kuru metastātiskā slimība tika neveiksmīgi ārstēta ar vienu vai vairākiem ķīmijterapijas kursiem (Herceptin monoterapija).</w:t>
      </w:r>
    </w:p>
    <w:p w14:paraId="3E1EFBD5" w14:textId="77777777" w:rsidR="00535E58" w:rsidRPr="00535E58" w:rsidRDefault="00535E58" w:rsidP="00535E58">
      <w:pPr>
        <w:widowControl w:val="0"/>
        <w:rPr>
          <w:szCs w:val="22"/>
          <w:lang w:val="lv-LV"/>
        </w:rPr>
      </w:pPr>
    </w:p>
    <w:p w14:paraId="45AFEC93" w14:textId="77777777" w:rsidR="00535E58" w:rsidRPr="00535E58" w:rsidRDefault="00535E58" w:rsidP="00535E58">
      <w:pPr>
        <w:widowControl w:val="0"/>
        <w:rPr>
          <w:szCs w:val="22"/>
          <w:lang w:val="lv-LV"/>
        </w:rPr>
      </w:pPr>
      <w:r w:rsidRPr="00535E58">
        <w:rPr>
          <w:szCs w:val="22"/>
          <w:lang w:val="lv-LV"/>
        </w:rPr>
        <w:t>Herceptin tika lietots arī kombinācijā ar paklitakselu vai docetakselu, lai ārstētu pacientus, kuri metastātiska audzēja ārstēšanai nebija saņēmuši ķīmijterapiju. Pacientus, kuri iepriekš bija saņēmuši antraciklīnu saturošu adjuvantu ķīmijterapiju, ārstēja ar paklitakselu (175 mg/m</w:t>
      </w:r>
      <w:r w:rsidRPr="00535E58">
        <w:rPr>
          <w:szCs w:val="22"/>
          <w:vertAlign w:val="superscript"/>
          <w:lang w:val="lv-LV"/>
        </w:rPr>
        <w:t>2</w:t>
      </w:r>
      <w:r w:rsidRPr="00535E58">
        <w:rPr>
          <w:szCs w:val="22"/>
          <w:lang w:val="lv-LV"/>
        </w:rPr>
        <w:t xml:space="preserve"> ievadīja 3 stundu ilgas infūzijas veidā) kopā ar Herceptin vai bez tā. Pivotālā pētījumā ar docetakselu (100 mg/m</w:t>
      </w:r>
      <w:r w:rsidRPr="00535E58">
        <w:rPr>
          <w:szCs w:val="22"/>
          <w:vertAlign w:val="superscript"/>
          <w:lang w:val="lv-LV"/>
        </w:rPr>
        <w:t>2</w:t>
      </w:r>
      <w:r w:rsidRPr="00535E58">
        <w:rPr>
          <w:szCs w:val="22"/>
          <w:lang w:val="lv-LV"/>
        </w:rPr>
        <w:t xml:space="preserve"> 1 stundu ilgas infūzijas veidā) kopā ar Herceptin vai bez tā 60 % pacientu iepriekš bija saņēmuši antraciklīnu saturošu adjuvantu ķīmijterapiju. Pacientus ar Herceptin ārstēja, kamēr slimība nesāka progresēt. </w:t>
      </w:r>
    </w:p>
    <w:p w14:paraId="0913A736" w14:textId="77777777" w:rsidR="00535E58" w:rsidRPr="00535E58" w:rsidRDefault="00535E58" w:rsidP="00535E58">
      <w:pPr>
        <w:widowControl w:val="0"/>
        <w:rPr>
          <w:szCs w:val="22"/>
          <w:lang w:val="lv-LV"/>
        </w:rPr>
      </w:pPr>
    </w:p>
    <w:p w14:paraId="520273FF" w14:textId="77777777" w:rsidR="00535E58" w:rsidRPr="00535E58" w:rsidRDefault="00535E58" w:rsidP="00535E58">
      <w:pPr>
        <w:widowControl w:val="0"/>
        <w:rPr>
          <w:szCs w:val="22"/>
          <w:lang w:val="lv-LV"/>
        </w:rPr>
      </w:pPr>
      <w:r w:rsidRPr="00535E58">
        <w:rPr>
          <w:szCs w:val="22"/>
          <w:lang w:val="lv-LV"/>
        </w:rPr>
        <w:t>Herceptin efektivitāte kombinācijā ar paklitakselu pacientiem, kuri iepriekš nesaņēma adjuvantu antraciklīna terapiju, nav pētīta. Herceptin un docetaksela terapija pacientiem bija efektīva neatkarīgi no iepriekšējas adjuvantas antraciklīnu terapijas saņemšanas.</w:t>
      </w:r>
    </w:p>
    <w:p w14:paraId="4328CC03" w14:textId="77777777" w:rsidR="00535E58" w:rsidRPr="00535E58" w:rsidRDefault="00535E58" w:rsidP="00535E58">
      <w:pPr>
        <w:widowControl w:val="0"/>
        <w:rPr>
          <w:szCs w:val="22"/>
          <w:lang w:val="lv-LV"/>
        </w:rPr>
      </w:pPr>
    </w:p>
    <w:p w14:paraId="0F2768C8" w14:textId="77777777" w:rsidR="00535E58" w:rsidRPr="00535E58" w:rsidRDefault="00535E58" w:rsidP="00535E58">
      <w:pPr>
        <w:widowControl w:val="0"/>
        <w:rPr>
          <w:szCs w:val="22"/>
          <w:lang w:val="lv-LV"/>
        </w:rPr>
      </w:pPr>
      <w:r w:rsidRPr="00535E58">
        <w:rPr>
          <w:szCs w:val="22"/>
          <w:lang w:val="lv-LV"/>
        </w:rPr>
        <w:t>Lai noteiktu pacientu piemērotību, pivotālos Herceptin monoterapijas un Herceptin un paklitaksela kombinētas terapijas klīniskos pētījumos HER2 pārmērīgas ekspresijas noteikšanai izmantoja imūnhistoķīmiskas krāsošanas metodi krūts vēža fiksētā materiālā, lietojot peles monoklonālās antivielas CB11 un 4D5. Audi tika fiksēti ar formalīnu vai Buina (</w:t>
      </w:r>
      <w:r w:rsidRPr="00535E58">
        <w:rPr>
          <w:i/>
          <w:iCs/>
          <w:szCs w:val="22"/>
          <w:lang w:val="lv-LV"/>
        </w:rPr>
        <w:t>Bouin</w:t>
      </w:r>
      <w:r w:rsidRPr="00535E58">
        <w:rPr>
          <w:szCs w:val="22"/>
          <w:lang w:val="lv-LV"/>
        </w:rPr>
        <w:t>) fiksācijas šķīdumu. Šo klīnisko pētījumu izmeklēšanas daļu veica centrālā laboratorijā, izmantojot 0 līdz 3+ novērtēšanas skalu. Pacienti, kuriem krāsošanas rezultāts bija 2+ vai 3+, tika iekļauti pētījumā, bet tie, kuriem krāsošanas rezultāts bija 0 vai 1+, tika izslēgti no pētījuma. Vairāk nekā 70 % pētījumā iekļauto pacientu noteica 3+ pārmērīgu ekspresiju. Dati rāda, ka labvēlīgā iedarbība bija izteiktāka pacientiem, kuriem ir augstāks HER2 pārmērīgas ekspresijas līmenis (3+).</w:t>
      </w:r>
    </w:p>
    <w:p w14:paraId="75EB8463" w14:textId="77777777" w:rsidR="00535E58" w:rsidRPr="00535E58" w:rsidRDefault="00535E58" w:rsidP="00535E58">
      <w:pPr>
        <w:widowControl w:val="0"/>
        <w:rPr>
          <w:szCs w:val="22"/>
          <w:lang w:val="lv-LV"/>
        </w:rPr>
      </w:pPr>
    </w:p>
    <w:p w14:paraId="6742D1F5" w14:textId="77777777" w:rsidR="00535E58" w:rsidRPr="00535E58" w:rsidRDefault="00535E58" w:rsidP="00535E58">
      <w:pPr>
        <w:widowControl w:val="0"/>
        <w:rPr>
          <w:i/>
          <w:iCs/>
          <w:szCs w:val="22"/>
          <w:lang w:val="lv-LV"/>
        </w:rPr>
      </w:pPr>
      <w:r w:rsidRPr="00535E58">
        <w:rPr>
          <w:szCs w:val="22"/>
          <w:lang w:val="lv-LV"/>
        </w:rPr>
        <w:t xml:space="preserve">Galvenā metode, ko izmantoja HER2 esamības noteikšanai pivotālā docetaksela pētījumā kombinācijā ar Herceptin vai bez tā, bija imūnhistoķīmija (IHĶ). Mazāko pacientu daļu pārbaudīja, izmantojot </w:t>
      </w:r>
      <w:r w:rsidRPr="00535E58">
        <w:rPr>
          <w:i/>
          <w:iCs/>
          <w:szCs w:val="22"/>
          <w:lang w:val="lv-LV"/>
        </w:rPr>
        <w:t>in situ</w:t>
      </w:r>
      <w:r w:rsidRPr="00535E58">
        <w:rPr>
          <w:szCs w:val="22"/>
          <w:lang w:val="lv-LV"/>
        </w:rPr>
        <w:t xml:space="preserve"> fluorescences hibridizāciju (ISFH). 87 % šai pētījumā iekļauto pacientu bija IHĶ3+ pozitīva slimība un 95 % iekļauto pacientu bija IHĶ3+ un/vai ISFH pozitīva slimība.</w:t>
      </w:r>
    </w:p>
    <w:p w14:paraId="097D97EC" w14:textId="77777777" w:rsidR="00535E58" w:rsidRPr="00535E58" w:rsidRDefault="00535E58" w:rsidP="00535E58">
      <w:pPr>
        <w:rPr>
          <w:b/>
          <w:szCs w:val="22"/>
          <w:lang w:val="lv-LV"/>
        </w:rPr>
      </w:pPr>
    </w:p>
    <w:p w14:paraId="3239EC23" w14:textId="77777777" w:rsidR="00535E58" w:rsidRPr="00535E58" w:rsidRDefault="00535E58" w:rsidP="00535E58">
      <w:pPr>
        <w:rPr>
          <w:i/>
          <w:szCs w:val="22"/>
          <w:lang w:val="lv-LV"/>
        </w:rPr>
      </w:pPr>
      <w:r w:rsidRPr="00535E58">
        <w:rPr>
          <w:i/>
          <w:szCs w:val="22"/>
          <w:lang w:val="lv-LV"/>
        </w:rPr>
        <w:t xml:space="preserve">Lietošana </w:t>
      </w:r>
      <w:r w:rsidR="00FE5826">
        <w:rPr>
          <w:i/>
          <w:szCs w:val="22"/>
          <w:lang w:val="lv-LV"/>
        </w:rPr>
        <w:t xml:space="preserve">vienu </w:t>
      </w:r>
      <w:r w:rsidRPr="00535E58">
        <w:rPr>
          <w:i/>
          <w:szCs w:val="22"/>
          <w:lang w:val="lv-LV"/>
        </w:rPr>
        <w:t>reizi nedēļā metastātiska krūts vēža gadījumā</w:t>
      </w:r>
    </w:p>
    <w:p w14:paraId="7324C56A" w14:textId="77777777" w:rsidR="00535E58" w:rsidRPr="00535E58" w:rsidRDefault="00535E58" w:rsidP="00535E58">
      <w:pPr>
        <w:rPr>
          <w:szCs w:val="22"/>
          <w:lang w:val="lv-LV"/>
        </w:rPr>
      </w:pPr>
      <w:r w:rsidRPr="00535E58">
        <w:rPr>
          <w:szCs w:val="22"/>
          <w:lang w:val="lv-LV"/>
        </w:rPr>
        <w:t>Turpmāk dotā tabulā apkopoti monoterapijas un kombinētas terapijas pētījumos iegūtie efektivitātes rezultāti ir apkopoti 4. tabulā.</w:t>
      </w:r>
    </w:p>
    <w:p w14:paraId="64B67761" w14:textId="77777777" w:rsidR="00535E58" w:rsidRPr="00535E58" w:rsidRDefault="00535E58" w:rsidP="00535E58">
      <w:pPr>
        <w:rPr>
          <w:szCs w:val="22"/>
          <w:lang w:val="lv-LV"/>
        </w:rPr>
      </w:pPr>
    </w:p>
    <w:p w14:paraId="470EB874" w14:textId="77777777" w:rsidR="00535E58" w:rsidRPr="00121E17" w:rsidRDefault="00535E58" w:rsidP="00A80830">
      <w:pPr>
        <w:keepNext/>
        <w:keepLines/>
        <w:rPr>
          <w:lang w:val="lv-LV"/>
        </w:rPr>
      </w:pPr>
      <w:r w:rsidRPr="00121E17">
        <w:rPr>
          <w:lang w:val="lv-LV"/>
        </w:rPr>
        <w:lastRenderedPageBreak/>
        <w:t>4. tabula. Monoterapijas un kombinētās terapijas pētījumu efektivitātes rezultāti</w:t>
      </w:r>
    </w:p>
    <w:p w14:paraId="1AC7096B" w14:textId="77777777" w:rsidR="00535E58" w:rsidRPr="00535E58" w:rsidRDefault="00535E58" w:rsidP="00A80830">
      <w:pPr>
        <w:keepNext/>
        <w:keepLines/>
        <w:widowControl w:val="0"/>
        <w:rPr>
          <w:szCs w:val="22"/>
          <w:lang w:val="lv-LV"/>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51"/>
        <w:gridCol w:w="1587"/>
        <w:gridCol w:w="1384"/>
        <w:gridCol w:w="1354"/>
        <w:gridCol w:w="1343"/>
        <w:gridCol w:w="1341"/>
      </w:tblGrid>
      <w:tr w:rsidR="00535E58" w:rsidRPr="00535E58" w14:paraId="742EFC96" w14:textId="77777777">
        <w:trPr>
          <w:tblHeader/>
        </w:trPr>
        <w:tc>
          <w:tcPr>
            <w:tcW w:w="1133" w:type="pct"/>
            <w:tcBorders>
              <w:top w:val="single" w:sz="4" w:space="0" w:color="auto"/>
              <w:left w:val="single" w:sz="4" w:space="0" w:color="auto"/>
              <w:bottom w:val="single" w:sz="4" w:space="0" w:color="auto"/>
              <w:right w:val="single" w:sz="4" w:space="0" w:color="auto"/>
            </w:tcBorders>
          </w:tcPr>
          <w:p w14:paraId="60C10817"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Raksturlielums</w:t>
            </w:r>
          </w:p>
        </w:tc>
        <w:tc>
          <w:tcPr>
            <w:tcW w:w="877" w:type="pct"/>
            <w:tcBorders>
              <w:top w:val="single" w:sz="4" w:space="0" w:color="auto"/>
              <w:left w:val="single" w:sz="4" w:space="0" w:color="auto"/>
              <w:bottom w:val="single" w:sz="4" w:space="0" w:color="auto"/>
              <w:right w:val="single" w:sz="4" w:space="0" w:color="auto"/>
            </w:tcBorders>
          </w:tcPr>
          <w:p w14:paraId="6860395D"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Monoterapija</w:t>
            </w:r>
          </w:p>
        </w:tc>
        <w:tc>
          <w:tcPr>
            <w:tcW w:w="2990" w:type="pct"/>
            <w:gridSpan w:val="4"/>
            <w:tcBorders>
              <w:top w:val="single" w:sz="4" w:space="0" w:color="auto"/>
              <w:left w:val="single" w:sz="4" w:space="0" w:color="auto"/>
              <w:bottom w:val="single" w:sz="4" w:space="0" w:color="auto"/>
              <w:right w:val="single" w:sz="4" w:space="0" w:color="auto"/>
            </w:tcBorders>
          </w:tcPr>
          <w:p w14:paraId="4E858AE9"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Kombinēta terapija</w:t>
            </w:r>
          </w:p>
        </w:tc>
      </w:tr>
      <w:tr w:rsidR="00535E58" w:rsidRPr="00535E58" w14:paraId="5492FF44" w14:textId="77777777">
        <w:trPr>
          <w:tblHeader/>
        </w:trPr>
        <w:tc>
          <w:tcPr>
            <w:tcW w:w="1133" w:type="pct"/>
            <w:tcBorders>
              <w:top w:val="single" w:sz="4" w:space="0" w:color="auto"/>
              <w:left w:val="single" w:sz="4" w:space="0" w:color="auto"/>
              <w:bottom w:val="single" w:sz="4" w:space="0" w:color="auto"/>
              <w:right w:val="single" w:sz="4" w:space="0" w:color="auto"/>
            </w:tcBorders>
          </w:tcPr>
          <w:p w14:paraId="499CEE91" w14:textId="77777777" w:rsidR="00535E58" w:rsidRPr="00535E58" w:rsidRDefault="00535E58" w:rsidP="00A80830">
            <w:pPr>
              <w:keepNext/>
              <w:keepLines/>
              <w:widowControl w:val="0"/>
              <w:ind w:left="-57" w:right="-57"/>
              <w:rPr>
                <w:szCs w:val="22"/>
                <w:lang w:val="lv-LV"/>
              </w:rPr>
            </w:pPr>
          </w:p>
        </w:tc>
        <w:tc>
          <w:tcPr>
            <w:tcW w:w="877" w:type="pct"/>
            <w:tcBorders>
              <w:top w:val="single" w:sz="4" w:space="0" w:color="auto"/>
              <w:left w:val="single" w:sz="4" w:space="0" w:color="auto"/>
              <w:bottom w:val="single" w:sz="4" w:space="0" w:color="auto"/>
              <w:right w:val="single" w:sz="4" w:space="0" w:color="auto"/>
            </w:tcBorders>
          </w:tcPr>
          <w:p w14:paraId="2479160E"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Herceptin</w:t>
            </w:r>
            <w:r w:rsidRPr="00535E58">
              <w:rPr>
                <w:b/>
                <w:bCs/>
                <w:szCs w:val="22"/>
                <w:vertAlign w:val="superscript"/>
                <w:lang w:val="lv-LV"/>
              </w:rPr>
              <w:t>1</w:t>
            </w:r>
          </w:p>
          <w:p w14:paraId="544FE7B5" w14:textId="77777777" w:rsidR="00535E58" w:rsidRPr="00535E58" w:rsidRDefault="00535E58" w:rsidP="00A80830">
            <w:pPr>
              <w:keepNext/>
              <w:keepLines/>
              <w:widowControl w:val="0"/>
              <w:ind w:left="-57" w:right="-57"/>
              <w:jc w:val="center"/>
              <w:rPr>
                <w:b/>
                <w:bCs/>
                <w:szCs w:val="22"/>
                <w:lang w:val="lv-LV"/>
              </w:rPr>
            </w:pPr>
          </w:p>
          <w:p w14:paraId="1878F5AE" w14:textId="77777777" w:rsidR="00535E58" w:rsidRPr="00535E58" w:rsidRDefault="00535E58" w:rsidP="00A80830">
            <w:pPr>
              <w:keepNext/>
              <w:keepLines/>
              <w:widowControl w:val="0"/>
              <w:ind w:left="-57" w:right="-57"/>
              <w:jc w:val="center"/>
              <w:rPr>
                <w:b/>
                <w:bCs/>
                <w:szCs w:val="22"/>
                <w:lang w:val="lv-LV"/>
              </w:rPr>
            </w:pPr>
          </w:p>
          <w:p w14:paraId="7375CF67" w14:textId="77777777" w:rsidR="00535E58" w:rsidRPr="00535E58" w:rsidRDefault="00535E58" w:rsidP="00A80830">
            <w:pPr>
              <w:keepNext/>
              <w:keepLines/>
              <w:widowControl w:val="0"/>
              <w:ind w:left="-57" w:right="-57"/>
              <w:jc w:val="center"/>
              <w:rPr>
                <w:szCs w:val="22"/>
                <w:lang w:val="lv-LV"/>
              </w:rPr>
            </w:pPr>
            <w:r w:rsidRPr="00535E58">
              <w:rPr>
                <w:b/>
                <w:bCs/>
                <w:szCs w:val="22"/>
                <w:lang w:val="lv-LV"/>
              </w:rPr>
              <w:t>N = 172</w:t>
            </w:r>
          </w:p>
        </w:tc>
        <w:tc>
          <w:tcPr>
            <w:tcW w:w="765" w:type="pct"/>
            <w:tcBorders>
              <w:top w:val="single" w:sz="4" w:space="0" w:color="auto"/>
              <w:left w:val="single" w:sz="4" w:space="0" w:color="auto"/>
              <w:bottom w:val="single" w:sz="4" w:space="0" w:color="auto"/>
              <w:right w:val="single" w:sz="4" w:space="0" w:color="auto"/>
            </w:tcBorders>
          </w:tcPr>
          <w:p w14:paraId="09A28F4B"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Herceptin + paklitaksels</w:t>
            </w:r>
            <w:r w:rsidRPr="00535E58">
              <w:rPr>
                <w:b/>
                <w:bCs/>
                <w:szCs w:val="22"/>
                <w:vertAlign w:val="superscript"/>
                <w:lang w:val="lv-LV"/>
              </w:rPr>
              <w:t>2</w:t>
            </w:r>
          </w:p>
          <w:p w14:paraId="3C5FE0E0" w14:textId="77777777" w:rsidR="00535E58" w:rsidRPr="00535E58" w:rsidRDefault="00535E58" w:rsidP="00A80830">
            <w:pPr>
              <w:keepNext/>
              <w:keepLines/>
              <w:widowControl w:val="0"/>
              <w:ind w:left="-57" w:right="-57"/>
              <w:jc w:val="center"/>
              <w:rPr>
                <w:b/>
                <w:bCs/>
                <w:szCs w:val="22"/>
                <w:lang w:val="lv-LV"/>
              </w:rPr>
            </w:pPr>
          </w:p>
          <w:p w14:paraId="4542C6CB" w14:textId="77777777" w:rsidR="00535E58" w:rsidRPr="00535E58" w:rsidRDefault="00535E58" w:rsidP="00A80830">
            <w:pPr>
              <w:keepNext/>
              <w:keepLines/>
              <w:widowControl w:val="0"/>
              <w:ind w:left="-57" w:right="-57"/>
              <w:jc w:val="center"/>
              <w:rPr>
                <w:szCs w:val="22"/>
                <w:lang w:val="lv-LV"/>
              </w:rPr>
            </w:pPr>
            <w:r w:rsidRPr="00535E58">
              <w:rPr>
                <w:b/>
                <w:bCs/>
                <w:szCs w:val="22"/>
                <w:lang w:val="lv-LV"/>
              </w:rPr>
              <w:t>N = 68</w:t>
            </w:r>
          </w:p>
        </w:tc>
        <w:tc>
          <w:tcPr>
            <w:tcW w:w="742" w:type="pct"/>
            <w:tcBorders>
              <w:top w:val="single" w:sz="4" w:space="0" w:color="auto"/>
              <w:left w:val="single" w:sz="4" w:space="0" w:color="auto"/>
              <w:bottom w:val="single" w:sz="4" w:space="0" w:color="auto"/>
              <w:right w:val="single" w:sz="4" w:space="0" w:color="auto"/>
            </w:tcBorders>
          </w:tcPr>
          <w:p w14:paraId="2DD13649"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Paklitaksels</w:t>
            </w:r>
            <w:r w:rsidRPr="00535E58">
              <w:rPr>
                <w:b/>
                <w:bCs/>
                <w:szCs w:val="22"/>
                <w:vertAlign w:val="superscript"/>
                <w:lang w:val="lv-LV"/>
              </w:rPr>
              <w:t>2</w:t>
            </w:r>
          </w:p>
          <w:p w14:paraId="4E1C4E82" w14:textId="77777777" w:rsidR="00535E58" w:rsidRPr="00535E58" w:rsidRDefault="00535E58" w:rsidP="00A80830">
            <w:pPr>
              <w:keepNext/>
              <w:keepLines/>
              <w:widowControl w:val="0"/>
              <w:ind w:left="-57" w:right="-57"/>
              <w:jc w:val="center"/>
              <w:rPr>
                <w:b/>
                <w:bCs/>
                <w:szCs w:val="22"/>
                <w:lang w:val="lv-LV"/>
              </w:rPr>
            </w:pPr>
          </w:p>
          <w:p w14:paraId="2EFCAFB6" w14:textId="77777777" w:rsidR="00535E58" w:rsidRPr="00535E58" w:rsidRDefault="00535E58" w:rsidP="00A80830">
            <w:pPr>
              <w:keepNext/>
              <w:keepLines/>
              <w:widowControl w:val="0"/>
              <w:ind w:left="-57" w:right="-57"/>
              <w:jc w:val="center"/>
              <w:rPr>
                <w:b/>
                <w:bCs/>
                <w:szCs w:val="22"/>
                <w:lang w:val="lv-LV"/>
              </w:rPr>
            </w:pPr>
          </w:p>
          <w:p w14:paraId="2EEDB4D5" w14:textId="77777777" w:rsidR="00535E58" w:rsidRPr="00535E58" w:rsidRDefault="00535E58" w:rsidP="00A80830">
            <w:pPr>
              <w:keepNext/>
              <w:keepLines/>
              <w:widowControl w:val="0"/>
              <w:ind w:left="-57" w:right="-57"/>
              <w:jc w:val="center"/>
              <w:rPr>
                <w:szCs w:val="22"/>
                <w:lang w:val="lv-LV"/>
              </w:rPr>
            </w:pPr>
            <w:r w:rsidRPr="00535E58">
              <w:rPr>
                <w:b/>
                <w:bCs/>
                <w:szCs w:val="22"/>
                <w:lang w:val="lv-LV"/>
              </w:rPr>
              <w:t>N = 77</w:t>
            </w:r>
          </w:p>
        </w:tc>
        <w:tc>
          <w:tcPr>
            <w:tcW w:w="742" w:type="pct"/>
            <w:tcBorders>
              <w:top w:val="single" w:sz="4" w:space="0" w:color="auto"/>
              <w:left w:val="single" w:sz="4" w:space="0" w:color="auto"/>
              <w:bottom w:val="single" w:sz="4" w:space="0" w:color="auto"/>
              <w:right w:val="single" w:sz="4" w:space="0" w:color="auto"/>
            </w:tcBorders>
          </w:tcPr>
          <w:p w14:paraId="703F0F71" w14:textId="6657FBF0" w:rsidR="00535E58" w:rsidRPr="00535E58" w:rsidRDefault="00535E58" w:rsidP="00A80830">
            <w:pPr>
              <w:keepNext/>
              <w:keepLines/>
              <w:widowControl w:val="0"/>
              <w:ind w:left="-57" w:right="-57"/>
              <w:jc w:val="center"/>
              <w:rPr>
                <w:b/>
                <w:bCs/>
                <w:szCs w:val="22"/>
                <w:lang w:val="lv-LV"/>
              </w:rPr>
            </w:pPr>
            <w:r w:rsidRPr="00535E58">
              <w:rPr>
                <w:b/>
                <w:bCs/>
                <w:szCs w:val="22"/>
                <w:lang w:val="lv-LV"/>
              </w:rPr>
              <w:t>Herceptin + docetaksels</w:t>
            </w:r>
            <w:r w:rsidRPr="00535E58">
              <w:rPr>
                <w:b/>
                <w:bCs/>
                <w:szCs w:val="22"/>
                <w:vertAlign w:val="superscript"/>
                <w:lang w:val="lv-LV"/>
              </w:rPr>
              <w:t>3</w:t>
            </w:r>
          </w:p>
          <w:p w14:paraId="3E404781" w14:textId="77777777" w:rsidR="00535E58" w:rsidRPr="00535E58" w:rsidRDefault="00535E58" w:rsidP="00A80830">
            <w:pPr>
              <w:keepNext/>
              <w:keepLines/>
              <w:widowControl w:val="0"/>
              <w:ind w:left="-57" w:right="-57"/>
              <w:jc w:val="center"/>
              <w:rPr>
                <w:b/>
                <w:bCs/>
                <w:szCs w:val="22"/>
                <w:lang w:val="lv-LV"/>
              </w:rPr>
            </w:pPr>
          </w:p>
          <w:p w14:paraId="4303F79B"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N = 92</w:t>
            </w:r>
          </w:p>
        </w:tc>
        <w:tc>
          <w:tcPr>
            <w:tcW w:w="741" w:type="pct"/>
            <w:tcBorders>
              <w:top w:val="single" w:sz="4" w:space="0" w:color="auto"/>
              <w:left w:val="single" w:sz="4" w:space="0" w:color="auto"/>
              <w:bottom w:val="single" w:sz="4" w:space="0" w:color="auto"/>
              <w:right w:val="single" w:sz="4" w:space="0" w:color="auto"/>
            </w:tcBorders>
          </w:tcPr>
          <w:p w14:paraId="0A3EC3B0"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Docetaksels</w:t>
            </w:r>
            <w:r w:rsidRPr="00535E58">
              <w:rPr>
                <w:b/>
                <w:bCs/>
                <w:szCs w:val="22"/>
                <w:vertAlign w:val="superscript"/>
                <w:lang w:val="lv-LV"/>
              </w:rPr>
              <w:t>3</w:t>
            </w:r>
          </w:p>
          <w:p w14:paraId="24E5EA44" w14:textId="77777777" w:rsidR="00535E58" w:rsidRPr="00535E58" w:rsidRDefault="00535E58" w:rsidP="00A80830">
            <w:pPr>
              <w:keepNext/>
              <w:keepLines/>
              <w:widowControl w:val="0"/>
              <w:ind w:left="-57" w:right="-57"/>
              <w:jc w:val="center"/>
              <w:rPr>
                <w:b/>
                <w:bCs/>
                <w:szCs w:val="22"/>
                <w:lang w:val="lv-LV"/>
              </w:rPr>
            </w:pPr>
          </w:p>
          <w:p w14:paraId="2358F671" w14:textId="77777777" w:rsidR="00535E58" w:rsidRPr="00535E58" w:rsidRDefault="00535E58" w:rsidP="00A80830">
            <w:pPr>
              <w:keepNext/>
              <w:keepLines/>
              <w:widowControl w:val="0"/>
              <w:ind w:left="-57" w:right="-57"/>
              <w:jc w:val="center"/>
              <w:rPr>
                <w:b/>
                <w:bCs/>
                <w:szCs w:val="22"/>
                <w:lang w:val="lv-LV"/>
              </w:rPr>
            </w:pPr>
          </w:p>
          <w:p w14:paraId="26F30852" w14:textId="77777777" w:rsidR="00535E58" w:rsidRPr="00535E58" w:rsidRDefault="00535E58" w:rsidP="00A80830">
            <w:pPr>
              <w:keepNext/>
              <w:keepLines/>
              <w:widowControl w:val="0"/>
              <w:ind w:left="-57" w:right="-57"/>
              <w:jc w:val="center"/>
              <w:rPr>
                <w:b/>
                <w:bCs/>
                <w:szCs w:val="22"/>
                <w:lang w:val="lv-LV"/>
              </w:rPr>
            </w:pPr>
            <w:r w:rsidRPr="00535E58">
              <w:rPr>
                <w:b/>
                <w:bCs/>
                <w:szCs w:val="22"/>
                <w:lang w:val="lv-LV"/>
              </w:rPr>
              <w:t>N = 94</w:t>
            </w:r>
          </w:p>
        </w:tc>
      </w:tr>
      <w:tr w:rsidR="00535E58" w:rsidRPr="00535E58" w14:paraId="2FDD2E9E" w14:textId="77777777">
        <w:tc>
          <w:tcPr>
            <w:tcW w:w="1133" w:type="pct"/>
            <w:tcBorders>
              <w:top w:val="single" w:sz="4" w:space="0" w:color="auto"/>
              <w:left w:val="single" w:sz="4" w:space="0" w:color="auto"/>
              <w:bottom w:val="single" w:sz="4" w:space="0" w:color="auto"/>
              <w:right w:val="single" w:sz="4" w:space="0" w:color="auto"/>
            </w:tcBorders>
          </w:tcPr>
          <w:p w14:paraId="2657A680" w14:textId="77777777" w:rsidR="00535E58" w:rsidRPr="00535E58" w:rsidRDefault="00535E58" w:rsidP="00A80830">
            <w:pPr>
              <w:keepNext/>
              <w:keepLines/>
              <w:widowControl w:val="0"/>
              <w:spacing w:before="60" w:after="60"/>
              <w:ind w:left="-57" w:right="-57"/>
              <w:rPr>
                <w:b/>
                <w:bCs/>
                <w:szCs w:val="22"/>
                <w:lang w:val="lv-LV"/>
              </w:rPr>
            </w:pPr>
            <w:r w:rsidRPr="00535E58">
              <w:rPr>
                <w:b/>
                <w:bCs/>
                <w:szCs w:val="22"/>
                <w:lang w:val="lv-LV"/>
              </w:rPr>
              <w:t>Atbildes reakcija</w:t>
            </w:r>
          </w:p>
          <w:p w14:paraId="0B9B4B54" w14:textId="77777777" w:rsidR="00535E58" w:rsidRPr="00535E58" w:rsidRDefault="00535E58" w:rsidP="00A80830">
            <w:pPr>
              <w:keepNext/>
              <w:keepLines/>
              <w:widowControl w:val="0"/>
              <w:spacing w:before="60" w:after="60"/>
              <w:ind w:left="-57" w:right="-57"/>
              <w:rPr>
                <w:szCs w:val="22"/>
                <w:lang w:val="lv-LV"/>
              </w:rPr>
            </w:pPr>
            <w:r w:rsidRPr="00535E58">
              <w:rPr>
                <w:b/>
                <w:bCs/>
                <w:szCs w:val="22"/>
                <w:lang w:val="lv-LV"/>
              </w:rPr>
              <w:t>(95 % TI)</w:t>
            </w:r>
          </w:p>
        </w:tc>
        <w:tc>
          <w:tcPr>
            <w:tcW w:w="877" w:type="pct"/>
            <w:tcBorders>
              <w:top w:val="single" w:sz="4" w:space="0" w:color="auto"/>
              <w:left w:val="single" w:sz="4" w:space="0" w:color="auto"/>
              <w:bottom w:val="single" w:sz="4" w:space="0" w:color="auto"/>
              <w:right w:val="single" w:sz="4" w:space="0" w:color="auto"/>
            </w:tcBorders>
          </w:tcPr>
          <w:p w14:paraId="5FA58C49"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18 %</w:t>
            </w:r>
          </w:p>
          <w:p w14:paraId="6D03C441"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(13 – 25 )</w:t>
            </w:r>
          </w:p>
        </w:tc>
        <w:tc>
          <w:tcPr>
            <w:tcW w:w="765" w:type="pct"/>
            <w:tcBorders>
              <w:top w:val="single" w:sz="4" w:space="0" w:color="auto"/>
              <w:left w:val="single" w:sz="4" w:space="0" w:color="auto"/>
              <w:bottom w:val="single" w:sz="4" w:space="0" w:color="auto"/>
              <w:right w:val="single" w:sz="4" w:space="0" w:color="auto"/>
            </w:tcBorders>
          </w:tcPr>
          <w:p w14:paraId="448CD57E"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49 %</w:t>
            </w:r>
          </w:p>
          <w:p w14:paraId="69E7218E"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(36 – 61)</w:t>
            </w:r>
          </w:p>
        </w:tc>
        <w:tc>
          <w:tcPr>
            <w:tcW w:w="742" w:type="pct"/>
            <w:tcBorders>
              <w:top w:val="single" w:sz="4" w:space="0" w:color="auto"/>
              <w:left w:val="single" w:sz="4" w:space="0" w:color="auto"/>
              <w:bottom w:val="single" w:sz="4" w:space="0" w:color="auto"/>
              <w:right w:val="single" w:sz="4" w:space="0" w:color="auto"/>
            </w:tcBorders>
          </w:tcPr>
          <w:p w14:paraId="62FF3C2B"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17 %</w:t>
            </w:r>
          </w:p>
          <w:p w14:paraId="74B439ED"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(9 – 27)</w:t>
            </w:r>
          </w:p>
        </w:tc>
        <w:tc>
          <w:tcPr>
            <w:tcW w:w="742" w:type="pct"/>
            <w:tcBorders>
              <w:top w:val="single" w:sz="4" w:space="0" w:color="auto"/>
              <w:left w:val="single" w:sz="4" w:space="0" w:color="auto"/>
              <w:bottom w:val="single" w:sz="4" w:space="0" w:color="auto"/>
              <w:right w:val="single" w:sz="4" w:space="0" w:color="auto"/>
            </w:tcBorders>
          </w:tcPr>
          <w:p w14:paraId="411F200D"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61 %</w:t>
            </w:r>
          </w:p>
          <w:p w14:paraId="621D5C60"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(50 – 71)</w:t>
            </w:r>
          </w:p>
        </w:tc>
        <w:tc>
          <w:tcPr>
            <w:tcW w:w="741" w:type="pct"/>
            <w:tcBorders>
              <w:top w:val="single" w:sz="4" w:space="0" w:color="auto"/>
              <w:left w:val="single" w:sz="4" w:space="0" w:color="auto"/>
              <w:bottom w:val="single" w:sz="4" w:space="0" w:color="auto"/>
              <w:right w:val="single" w:sz="4" w:space="0" w:color="auto"/>
            </w:tcBorders>
          </w:tcPr>
          <w:p w14:paraId="1B6DBDEC"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34 %</w:t>
            </w:r>
          </w:p>
          <w:p w14:paraId="5C1BC18D"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(25 – 45)</w:t>
            </w:r>
          </w:p>
        </w:tc>
      </w:tr>
      <w:tr w:rsidR="00535E58" w:rsidRPr="00535E58" w14:paraId="2981FB47" w14:textId="77777777">
        <w:tc>
          <w:tcPr>
            <w:tcW w:w="1133" w:type="pct"/>
            <w:tcBorders>
              <w:top w:val="single" w:sz="4" w:space="0" w:color="auto"/>
              <w:left w:val="single" w:sz="4" w:space="0" w:color="auto"/>
              <w:bottom w:val="single" w:sz="4" w:space="0" w:color="auto"/>
              <w:right w:val="single" w:sz="4" w:space="0" w:color="auto"/>
            </w:tcBorders>
          </w:tcPr>
          <w:p w14:paraId="5352288E" w14:textId="77777777" w:rsidR="00535E58" w:rsidRPr="00535E58" w:rsidRDefault="00535E58" w:rsidP="00A80830">
            <w:pPr>
              <w:keepNext/>
              <w:keepLines/>
              <w:widowControl w:val="0"/>
              <w:spacing w:before="60" w:after="60"/>
              <w:ind w:left="-57" w:right="-57"/>
              <w:rPr>
                <w:b/>
                <w:bCs/>
                <w:szCs w:val="22"/>
                <w:lang w:val="lv-LV"/>
              </w:rPr>
            </w:pPr>
            <w:r w:rsidRPr="00535E58">
              <w:rPr>
                <w:b/>
                <w:bCs/>
                <w:szCs w:val="22"/>
                <w:lang w:val="lv-LV"/>
              </w:rPr>
              <w:t>Vidējais atbild</w:t>
            </w:r>
            <w:r w:rsidR="00FF40DE">
              <w:rPr>
                <w:b/>
                <w:bCs/>
                <w:szCs w:val="22"/>
                <w:lang w:val="lv-LV"/>
              </w:rPr>
              <w:t xml:space="preserve">es </w:t>
            </w:r>
            <w:r w:rsidRPr="00535E58">
              <w:rPr>
                <w:b/>
                <w:bCs/>
                <w:szCs w:val="22"/>
                <w:lang w:val="lv-LV"/>
              </w:rPr>
              <w:t>reakcijas ilgums (mēnešos) (95 % TI)</w:t>
            </w:r>
          </w:p>
        </w:tc>
        <w:tc>
          <w:tcPr>
            <w:tcW w:w="877" w:type="pct"/>
            <w:tcBorders>
              <w:top w:val="single" w:sz="4" w:space="0" w:color="auto"/>
              <w:left w:val="single" w:sz="4" w:space="0" w:color="auto"/>
              <w:bottom w:val="single" w:sz="4" w:space="0" w:color="auto"/>
              <w:right w:val="single" w:sz="4" w:space="0" w:color="auto"/>
            </w:tcBorders>
          </w:tcPr>
          <w:p w14:paraId="11EAC287"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9,1</w:t>
            </w:r>
          </w:p>
          <w:p w14:paraId="763580F1"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(5,6 – 10,3)</w:t>
            </w:r>
          </w:p>
        </w:tc>
        <w:tc>
          <w:tcPr>
            <w:tcW w:w="765" w:type="pct"/>
            <w:tcBorders>
              <w:top w:val="single" w:sz="4" w:space="0" w:color="auto"/>
              <w:left w:val="single" w:sz="4" w:space="0" w:color="auto"/>
              <w:bottom w:val="single" w:sz="4" w:space="0" w:color="auto"/>
              <w:right w:val="single" w:sz="4" w:space="0" w:color="auto"/>
            </w:tcBorders>
          </w:tcPr>
          <w:p w14:paraId="7DA09DD3"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8,3</w:t>
            </w:r>
          </w:p>
          <w:p w14:paraId="15D3A6A9"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(7,3 – 8,8)</w:t>
            </w:r>
          </w:p>
        </w:tc>
        <w:tc>
          <w:tcPr>
            <w:tcW w:w="742" w:type="pct"/>
            <w:tcBorders>
              <w:top w:val="single" w:sz="4" w:space="0" w:color="auto"/>
              <w:left w:val="single" w:sz="4" w:space="0" w:color="auto"/>
              <w:bottom w:val="single" w:sz="4" w:space="0" w:color="auto"/>
              <w:right w:val="single" w:sz="4" w:space="0" w:color="auto"/>
            </w:tcBorders>
          </w:tcPr>
          <w:p w14:paraId="73AD505F"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4,6</w:t>
            </w:r>
          </w:p>
          <w:p w14:paraId="5AF14871"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(3,7 – 7,4)</w:t>
            </w:r>
          </w:p>
        </w:tc>
        <w:tc>
          <w:tcPr>
            <w:tcW w:w="742" w:type="pct"/>
            <w:tcBorders>
              <w:top w:val="single" w:sz="4" w:space="0" w:color="auto"/>
              <w:left w:val="single" w:sz="4" w:space="0" w:color="auto"/>
              <w:bottom w:val="single" w:sz="4" w:space="0" w:color="auto"/>
              <w:right w:val="single" w:sz="4" w:space="0" w:color="auto"/>
            </w:tcBorders>
          </w:tcPr>
          <w:p w14:paraId="757501AC" w14:textId="77777777" w:rsidR="00535E58" w:rsidRPr="00535E58" w:rsidRDefault="00535E58" w:rsidP="00A80830">
            <w:pPr>
              <w:keepNext/>
              <w:keepLines/>
              <w:tabs>
                <w:tab w:val="center" w:pos="4536"/>
                <w:tab w:val="right" w:pos="9072"/>
              </w:tabs>
              <w:spacing w:before="60" w:after="60" w:line="260" w:lineRule="exact"/>
              <w:ind w:left="-57" w:right="-57"/>
              <w:jc w:val="center"/>
              <w:rPr>
                <w:szCs w:val="22"/>
                <w:lang w:val="lv-LV"/>
              </w:rPr>
            </w:pPr>
            <w:r w:rsidRPr="00535E58">
              <w:rPr>
                <w:szCs w:val="22"/>
                <w:lang w:val="lv-LV"/>
              </w:rPr>
              <w:t>11,7</w:t>
            </w:r>
          </w:p>
          <w:p w14:paraId="24CE0F88" w14:textId="77777777" w:rsidR="00535E58" w:rsidRPr="00535E58" w:rsidRDefault="00535E58" w:rsidP="00A80830">
            <w:pPr>
              <w:keepNext/>
              <w:keepLines/>
              <w:widowControl w:val="0"/>
              <w:spacing w:before="60" w:after="60" w:line="260" w:lineRule="exact"/>
              <w:ind w:left="-57" w:right="-57"/>
              <w:jc w:val="center"/>
              <w:rPr>
                <w:szCs w:val="22"/>
                <w:lang w:val="lv-LV"/>
              </w:rPr>
            </w:pPr>
            <w:r w:rsidRPr="00535E58">
              <w:rPr>
                <w:szCs w:val="22"/>
                <w:lang w:val="lv-LV"/>
              </w:rPr>
              <w:t>(9,3 – 15,0)</w:t>
            </w:r>
          </w:p>
        </w:tc>
        <w:tc>
          <w:tcPr>
            <w:tcW w:w="741" w:type="pct"/>
            <w:tcBorders>
              <w:top w:val="single" w:sz="4" w:space="0" w:color="auto"/>
              <w:left w:val="single" w:sz="4" w:space="0" w:color="auto"/>
              <w:bottom w:val="single" w:sz="4" w:space="0" w:color="auto"/>
              <w:right w:val="single" w:sz="4" w:space="0" w:color="auto"/>
            </w:tcBorders>
          </w:tcPr>
          <w:p w14:paraId="1036AB8D" w14:textId="77777777" w:rsidR="00535E58" w:rsidRPr="00535E58" w:rsidRDefault="00535E58" w:rsidP="00A80830">
            <w:pPr>
              <w:keepNext/>
              <w:keepLines/>
              <w:spacing w:before="60" w:after="60"/>
              <w:ind w:left="-57" w:right="-57"/>
              <w:jc w:val="center"/>
              <w:rPr>
                <w:szCs w:val="22"/>
                <w:lang w:val="lv-LV"/>
              </w:rPr>
            </w:pPr>
            <w:r w:rsidRPr="00535E58">
              <w:rPr>
                <w:szCs w:val="22"/>
                <w:lang w:val="lv-LV"/>
              </w:rPr>
              <w:t>5,7</w:t>
            </w:r>
          </w:p>
          <w:p w14:paraId="1C5FFD37"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(4,6-7,6)</w:t>
            </w:r>
          </w:p>
        </w:tc>
      </w:tr>
      <w:tr w:rsidR="00535E58" w:rsidRPr="00535E58" w14:paraId="1E1D4FF5" w14:textId="77777777">
        <w:tc>
          <w:tcPr>
            <w:tcW w:w="1133" w:type="pct"/>
            <w:tcBorders>
              <w:top w:val="single" w:sz="4" w:space="0" w:color="auto"/>
              <w:left w:val="single" w:sz="4" w:space="0" w:color="auto"/>
              <w:bottom w:val="single" w:sz="4" w:space="0" w:color="auto"/>
              <w:right w:val="single" w:sz="4" w:space="0" w:color="auto"/>
            </w:tcBorders>
          </w:tcPr>
          <w:p w14:paraId="7A919387" w14:textId="77777777" w:rsidR="00535E58" w:rsidRPr="00535E58" w:rsidRDefault="00535E58" w:rsidP="00A80830">
            <w:pPr>
              <w:keepNext/>
              <w:keepLines/>
              <w:widowControl w:val="0"/>
              <w:spacing w:before="60" w:after="60"/>
              <w:ind w:left="-57" w:right="-57"/>
              <w:rPr>
                <w:szCs w:val="22"/>
                <w:lang w:val="lv-LV"/>
              </w:rPr>
            </w:pPr>
            <w:r w:rsidRPr="00535E58">
              <w:rPr>
                <w:b/>
                <w:bCs/>
                <w:szCs w:val="22"/>
                <w:lang w:val="lv-LV"/>
              </w:rPr>
              <w:t>Vidējais LLP (mēnešos) (95 % TI)</w:t>
            </w:r>
          </w:p>
        </w:tc>
        <w:tc>
          <w:tcPr>
            <w:tcW w:w="877" w:type="pct"/>
            <w:tcBorders>
              <w:top w:val="single" w:sz="4" w:space="0" w:color="auto"/>
              <w:left w:val="single" w:sz="4" w:space="0" w:color="auto"/>
              <w:bottom w:val="single" w:sz="4" w:space="0" w:color="auto"/>
              <w:right w:val="single" w:sz="4" w:space="0" w:color="auto"/>
            </w:tcBorders>
          </w:tcPr>
          <w:p w14:paraId="3DD59FD9"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3,2</w:t>
            </w:r>
          </w:p>
          <w:p w14:paraId="476220C6"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(2,6 – 3,5)</w:t>
            </w:r>
          </w:p>
        </w:tc>
        <w:tc>
          <w:tcPr>
            <w:tcW w:w="765" w:type="pct"/>
            <w:tcBorders>
              <w:top w:val="single" w:sz="4" w:space="0" w:color="auto"/>
              <w:left w:val="single" w:sz="4" w:space="0" w:color="auto"/>
              <w:bottom w:val="single" w:sz="4" w:space="0" w:color="auto"/>
              <w:right w:val="single" w:sz="4" w:space="0" w:color="auto"/>
            </w:tcBorders>
          </w:tcPr>
          <w:p w14:paraId="1A9016B6"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7,1</w:t>
            </w:r>
          </w:p>
          <w:p w14:paraId="24C4023C"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(6,2 – 12,0)</w:t>
            </w:r>
          </w:p>
        </w:tc>
        <w:tc>
          <w:tcPr>
            <w:tcW w:w="742" w:type="pct"/>
            <w:tcBorders>
              <w:top w:val="single" w:sz="4" w:space="0" w:color="auto"/>
              <w:left w:val="single" w:sz="4" w:space="0" w:color="auto"/>
              <w:bottom w:val="single" w:sz="4" w:space="0" w:color="auto"/>
              <w:right w:val="single" w:sz="4" w:space="0" w:color="auto"/>
            </w:tcBorders>
          </w:tcPr>
          <w:p w14:paraId="0E968188"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3,0</w:t>
            </w:r>
          </w:p>
          <w:p w14:paraId="3EF3E7B1"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(2,0 – 4,4)</w:t>
            </w:r>
          </w:p>
        </w:tc>
        <w:tc>
          <w:tcPr>
            <w:tcW w:w="742" w:type="pct"/>
            <w:tcBorders>
              <w:top w:val="single" w:sz="4" w:space="0" w:color="auto"/>
              <w:left w:val="single" w:sz="4" w:space="0" w:color="auto"/>
              <w:bottom w:val="single" w:sz="4" w:space="0" w:color="auto"/>
              <w:right w:val="single" w:sz="4" w:space="0" w:color="auto"/>
            </w:tcBorders>
          </w:tcPr>
          <w:p w14:paraId="2E0C4E5D" w14:textId="77777777" w:rsidR="00535E58" w:rsidRPr="00535E58" w:rsidRDefault="00535E58" w:rsidP="00A80830">
            <w:pPr>
              <w:keepNext/>
              <w:keepLines/>
              <w:spacing w:before="60" w:after="60"/>
              <w:ind w:left="-57" w:right="-57"/>
              <w:jc w:val="center"/>
              <w:rPr>
                <w:szCs w:val="22"/>
                <w:lang w:val="lv-LV"/>
              </w:rPr>
            </w:pPr>
            <w:r w:rsidRPr="00535E58">
              <w:rPr>
                <w:szCs w:val="22"/>
                <w:lang w:val="lv-LV"/>
              </w:rPr>
              <w:t>11,7</w:t>
            </w:r>
          </w:p>
          <w:p w14:paraId="29271031"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(9,2-13,5)</w:t>
            </w:r>
          </w:p>
        </w:tc>
        <w:tc>
          <w:tcPr>
            <w:tcW w:w="741" w:type="pct"/>
            <w:tcBorders>
              <w:top w:val="single" w:sz="4" w:space="0" w:color="auto"/>
              <w:left w:val="single" w:sz="4" w:space="0" w:color="auto"/>
              <w:bottom w:val="single" w:sz="4" w:space="0" w:color="auto"/>
              <w:right w:val="single" w:sz="4" w:space="0" w:color="auto"/>
            </w:tcBorders>
          </w:tcPr>
          <w:p w14:paraId="5AA4E970" w14:textId="77777777" w:rsidR="00535E58" w:rsidRPr="00535E58" w:rsidRDefault="00535E58" w:rsidP="00A80830">
            <w:pPr>
              <w:keepNext/>
              <w:keepLines/>
              <w:spacing w:before="60" w:after="60"/>
              <w:ind w:left="-57" w:right="-57"/>
              <w:jc w:val="center"/>
              <w:rPr>
                <w:szCs w:val="22"/>
                <w:lang w:val="lv-LV"/>
              </w:rPr>
            </w:pPr>
            <w:r w:rsidRPr="00535E58">
              <w:rPr>
                <w:szCs w:val="22"/>
                <w:lang w:val="lv-LV"/>
              </w:rPr>
              <w:t>6,1</w:t>
            </w:r>
          </w:p>
          <w:p w14:paraId="039C4C07" w14:textId="77777777" w:rsidR="00535E58" w:rsidRPr="00535E58" w:rsidRDefault="00535E58" w:rsidP="00A80830">
            <w:pPr>
              <w:keepNext/>
              <w:keepLines/>
              <w:widowControl w:val="0"/>
              <w:spacing w:before="60" w:after="60"/>
              <w:ind w:left="-57" w:right="-57"/>
              <w:jc w:val="center"/>
              <w:rPr>
                <w:szCs w:val="22"/>
                <w:lang w:val="lv-LV"/>
              </w:rPr>
            </w:pPr>
            <w:r w:rsidRPr="00535E58">
              <w:rPr>
                <w:szCs w:val="22"/>
                <w:lang w:val="lv-LV"/>
              </w:rPr>
              <w:t>(5,4-7,2)</w:t>
            </w:r>
          </w:p>
        </w:tc>
      </w:tr>
      <w:tr w:rsidR="00535E58" w:rsidRPr="00535E58" w14:paraId="4186F5BC" w14:textId="77777777">
        <w:tc>
          <w:tcPr>
            <w:tcW w:w="1133" w:type="pct"/>
            <w:tcBorders>
              <w:top w:val="single" w:sz="4" w:space="0" w:color="auto"/>
              <w:left w:val="single" w:sz="4" w:space="0" w:color="auto"/>
              <w:bottom w:val="single" w:sz="4" w:space="0" w:color="auto"/>
              <w:right w:val="single" w:sz="4" w:space="0" w:color="auto"/>
            </w:tcBorders>
          </w:tcPr>
          <w:p w14:paraId="6591324F" w14:textId="77777777" w:rsidR="00535E58" w:rsidRPr="00535E58" w:rsidRDefault="00535E58" w:rsidP="00535E58">
            <w:pPr>
              <w:keepNext/>
              <w:widowControl w:val="0"/>
              <w:spacing w:before="60" w:after="60"/>
              <w:ind w:left="-57" w:right="-57"/>
              <w:rPr>
                <w:szCs w:val="22"/>
                <w:lang w:val="lv-LV"/>
              </w:rPr>
            </w:pPr>
            <w:r w:rsidRPr="00535E58">
              <w:rPr>
                <w:b/>
                <w:bCs/>
                <w:szCs w:val="22"/>
                <w:lang w:val="lv-LV"/>
              </w:rPr>
              <w:t>Vidējā dzīvildze (mēnešos) (95 % TI)</w:t>
            </w:r>
          </w:p>
        </w:tc>
        <w:tc>
          <w:tcPr>
            <w:tcW w:w="877" w:type="pct"/>
            <w:tcBorders>
              <w:top w:val="single" w:sz="4" w:space="0" w:color="auto"/>
              <w:left w:val="single" w:sz="4" w:space="0" w:color="auto"/>
              <w:bottom w:val="single" w:sz="4" w:space="0" w:color="auto"/>
              <w:right w:val="single" w:sz="4" w:space="0" w:color="auto"/>
            </w:tcBorders>
          </w:tcPr>
          <w:p w14:paraId="0E43E568"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16,4</w:t>
            </w:r>
          </w:p>
          <w:p w14:paraId="5DC47F0D"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(12,3-ne)</w:t>
            </w:r>
          </w:p>
        </w:tc>
        <w:tc>
          <w:tcPr>
            <w:tcW w:w="765" w:type="pct"/>
            <w:tcBorders>
              <w:top w:val="single" w:sz="4" w:space="0" w:color="auto"/>
              <w:left w:val="single" w:sz="4" w:space="0" w:color="auto"/>
              <w:bottom w:val="single" w:sz="4" w:space="0" w:color="auto"/>
              <w:right w:val="single" w:sz="4" w:space="0" w:color="auto"/>
            </w:tcBorders>
          </w:tcPr>
          <w:p w14:paraId="564AFF5F"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24,8</w:t>
            </w:r>
          </w:p>
          <w:p w14:paraId="1633BDB3"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(18,6 – 33,7)</w:t>
            </w:r>
          </w:p>
        </w:tc>
        <w:tc>
          <w:tcPr>
            <w:tcW w:w="742" w:type="pct"/>
            <w:tcBorders>
              <w:top w:val="single" w:sz="4" w:space="0" w:color="auto"/>
              <w:left w:val="single" w:sz="4" w:space="0" w:color="auto"/>
              <w:bottom w:val="single" w:sz="4" w:space="0" w:color="auto"/>
              <w:right w:val="single" w:sz="4" w:space="0" w:color="auto"/>
            </w:tcBorders>
          </w:tcPr>
          <w:p w14:paraId="5A013BDD"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17,9</w:t>
            </w:r>
          </w:p>
          <w:p w14:paraId="7C628431"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(11,2 – 23,8)</w:t>
            </w:r>
          </w:p>
        </w:tc>
        <w:tc>
          <w:tcPr>
            <w:tcW w:w="742" w:type="pct"/>
            <w:tcBorders>
              <w:top w:val="single" w:sz="4" w:space="0" w:color="auto"/>
              <w:left w:val="single" w:sz="4" w:space="0" w:color="auto"/>
              <w:bottom w:val="single" w:sz="4" w:space="0" w:color="auto"/>
              <w:right w:val="single" w:sz="4" w:space="0" w:color="auto"/>
            </w:tcBorders>
          </w:tcPr>
          <w:p w14:paraId="6A76561E" w14:textId="77777777" w:rsidR="00535E58" w:rsidRPr="00535E58" w:rsidRDefault="00535E58" w:rsidP="00535E58">
            <w:pPr>
              <w:keepNext/>
              <w:spacing w:before="60" w:after="60"/>
              <w:ind w:left="-57" w:right="-57"/>
              <w:jc w:val="center"/>
              <w:rPr>
                <w:szCs w:val="22"/>
                <w:lang w:val="lv-LV"/>
              </w:rPr>
            </w:pPr>
            <w:r w:rsidRPr="00535E58">
              <w:rPr>
                <w:szCs w:val="22"/>
                <w:lang w:val="lv-LV"/>
              </w:rPr>
              <w:t>31,2</w:t>
            </w:r>
          </w:p>
          <w:p w14:paraId="58D2A2BA"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(27,3-40,8)</w:t>
            </w:r>
          </w:p>
        </w:tc>
        <w:tc>
          <w:tcPr>
            <w:tcW w:w="741" w:type="pct"/>
            <w:tcBorders>
              <w:top w:val="single" w:sz="4" w:space="0" w:color="auto"/>
              <w:left w:val="single" w:sz="4" w:space="0" w:color="auto"/>
              <w:bottom w:val="single" w:sz="4" w:space="0" w:color="auto"/>
              <w:right w:val="single" w:sz="4" w:space="0" w:color="auto"/>
            </w:tcBorders>
          </w:tcPr>
          <w:p w14:paraId="23B98DA4" w14:textId="77777777" w:rsidR="00535E58" w:rsidRPr="00535E58" w:rsidRDefault="00535E58" w:rsidP="00535E58">
            <w:pPr>
              <w:keepNext/>
              <w:spacing w:before="60" w:after="60"/>
              <w:ind w:left="-57" w:right="-57"/>
              <w:jc w:val="center"/>
              <w:rPr>
                <w:szCs w:val="22"/>
                <w:lang w:val="lv-LV"/>
              </w:rPr>
            </w:pPr>
            <w:r w:rsidRPr="00535E58">
              <w:rPr>
                <w:szCs w:val="22"/>
                <w:lang w:val="lv-LV"/>
              </w:rPr>
              <w:t>22,74</w:t>
            </w:r>
          </w:p>
          <w:p w14:paraId="207B9EC7" w14:textId="77777777" w:rsidR="00535E58" w:rsidRPr="00535E58" w:rsidRDefault="00535E58" w:rsidP="00535E58">
            <w:pPr>
              <w:keepNext/>
              <w:widowControl w:val="0"/>
              <w:spacing w:before="60" w:after="60"/>
              <w:ind w:left="-57" w:right="-57"/>
              <w:jc w:val="center"/>
              <w:rPr>
                <w:szCs w:val="22"/>
                <w:lang w:val="lv-LV"/>
              </w:rPr>
            </w:pPr>
            <w:r w:rsidRPr="00535E58">
              <w:rPr>
                <w:szCs w:val="22"/>
                <w:lang w:val="lv-LV"/>
              </w:rPr>
              <w:t>(19,1-30,8)</w:t>
            </w:r>
          </w:p>
        </w:tc>
      </w:tr>
    </w:tbl>
    <w:p w14:paraId="718E0509" w14:textId="77777777" w:rsidR="00535E58" w:rsidRPr="00121E17" w:rsidRDefault="00535E58" w:rsidP="006872C4">
      <w:pPr>
        <w:widowControl w:val="0"/>
        <w:rPr>
          <w:szCs w:val="22"/>
          <w:lang w:val="lv-LV"/>
        </w:rPr>
      </w:pPr>
      <w:r w:rsidRPr="00121E17">
        <w:rPr>
          <w:szCs w:val="22"/>
          <w:lang w:val="lv-LV"/>
        </w:rPr>
        <w:t>LLP = laiks līdz progresēšanai; “ne” norāda, ka to nevar novērtēt vai tas vēl nav sasniegts.</w:t>
      </w:r>
    </w:p>
    <w:p w14:paraId="70641F01" w14:textId="77777777" w:rsidR="00535E58" w:rsidRPr="00121E17" w:rsidRDefault="00535E58" w:rsidP="006872C4">
      <w:pPr>
        <w:widowControl w:val="0"/>
        <w:ind w:left="567" w:hanging="567"/>
        <w:rPr>
          <w:szCs w:val="22"/>
          <w:lang w:val="lv-LV"/>
        </w:rPr>
      </w:pPr>
      <w:r w:rsidRPr="00121E17">
        <w:rPr>
          <w:szCs w:val="22"/>
          <w:lang w:val="lv-LV"/>
        </w:rPr>
        <w:t>1.</w:t>
      </w:r>
      <w:r w:rsidRPr="00121E17">
        <w:rPr>
          <w:szCs w:val="22"/>
          <w:lang w:val="lv-LV"/>
        </w:rPr>
        <w:tab/>
        <w:t>Pētījums H0649g: IHĶ3+ pacientu apakšgrupa.</w:t>
      </w:r>
    </w:p>
    <w:p w14:paraId="4C066991" w14:textId="77777777" w:rsidR="00535E58" w:rsidRPr="00121E17" w:rsidRDefault="00535E58" w:rsidP="006872C4">
      <w:pPr>
        <w:widowControl w:val="0"/>
        <w:ind w:left="567" w:hanging="567"/>
        <w:rPr>
          <w:szCs w:val="22"/>
          <w:lang w:val="lv-LV"/>
        </w:rPr>
      </w:pPr>
      <w:r w:rsidRPr="00121E17">
        <w:rPr>
          <w:szCs w:val="22"/>
          <w:lang w:val="lv-LV"/>
        </w:rPr>
        <w:t>2.</w:t>
      </w:r>
      <w:r w:rsidRPr="00121E17">
        <w:rPr>
          <w:szCs w:val="22"/>
          <w:lang w:val="lv-LV"/>
        </w:rPr>
        <w:tab/>
        <w:t>Pētījums H0648g: IHĶ3+ pacientu apakšgrupa.</w:t>
      </w:r>
    </w:p>
    <w:p w14:paraId="2D0CB16D" w14:textId="77777777" w:rsidR="00535E58" w:rsidRPr="00121E17" w:rsidRDefault="00535E58" w:rsidP="006872C4">
      <w:pPr>
        <w:widowControl w:val="0"/>
        <w:ind w:left="567" w:hanging="567"/>
        <w:rPr>
          <w:szCs w:val="22"/>
          <w:lang w:val="lv-LV"/>
        </w:rPr>
      </w:pPr>
      <w:r w:rsidRPr="00121E17">
        <w:rPr>
          <w:szCs w:val="22"/>
          <w:lang w:val="lv-LV"/>
        </w:rPr>
        <w:t>3.</w:t>
      </w:r>
      <w:r w:rsidRPr="00121E17">
        <w:rPr>
          <w:szCs w:val="22"/>
          <w:lang w:val="lv-LV"/>
        </w:rPr>
        <w:tab/>
        <w:t>Pētījums M77001: pilns analīzes komplekts (pēc nepieciešamā ārstēto pacientu skaita), 24 mēnešu rezultāti.</w:t>
      </w:r>
    </w:p>
    <w:p w14:paraId="5AFF5C97" w14:textId="77777777" w:rsidR="00535E58" w:rsidRPr="00535E58" w:rsidRDefault="00535E58" w:rsidP="00535E58">
      <w:pPr>
        <w:widowControl w:val="0"/>
        <w:ind w:left="540" w:hanging="540"/>
        <w:rPr>
          <w:szCs w:val="22"/>
          <w:lang w:val="lv-LV"/>
        </w:rPr>
      </w:pPr>
    </w:p>
    <w:p w14:paraId="118FFD53" w14:textId="77777777" w:rsidR="00535E58" w:rsidRPr="00535E58" w:rsidRDefault="00535E58" w:rsidP="00535E58">
      <w:pPr>
        <w:widowControl w:val="0"/>
        <w:ind w:left="540" w:hanging="540"/>
        <w:rPr>
          <w:i/>
          <w:szCs w:val="22"/>
          <w:lang w:val="lv-LV"/>
        </w:rPr>
      </w:pPr>
      <w:r w:rsidRPr="00535E58">
        <w:rPr>
          <w:i/>
          <w:szCs w:val="22"/>
          <w:lang w:val="lv-LV"/>
        </w:rPr>
        <w:t>Kombinēta ārstēšana ar Herceptin un anastrozolu</w:t>
      </w:r>
    </w:p>
    <w:p w14:paraId="5BF62547" w14:textId="77777777" w:rsidR="00535E58" w:rsidRPr="00535E58" w:rsidRDefault="00535E58" w:rsidP="00535E58">
      <w:pPr>
        <w:widowControl w:val="0"/>
        <w:rPr>
          <w:szCs w:val="22"/>
          <w:lang w:val="lv-LV"/>
        </w:rPr>
      </w:pPr>
      <w:r w:rsidRPr="00535E58">
        <w:rPr>
          <w:szCs w:val="22"/>
          <w:lang w:val="lv-LV"/>
        </w:rPr>
        <w:t>Herceptin pētīts kombinācijā ar anastrozolu pirmās rindas ārstēšanai MKrV gadījumā ar HER2 pārmērīgu izpausmi, hormonreceptoru (piemēram, estrogēna receptoru (ER) un/vai progesterona receptoru (PR)) pozitīvām pacientēm pēc menopauzes. Dzīvildze bez progresēšanas divkāršojās Herceptin un anastrozola grupā, salīdzinot ar anastrozolu (4,8 mēneši, salīdzinot ar 2,4 mēnešiem). Citi uzlabošanās raksturlielumi, kas novēroti pēc kombinācijas lietošanas, bija vispārēja atbildes reakcija (16,5 %, salīdzinot ar 6,7 %); klīniskas uzlabošanās biežums (42,7 %, salīdzinot ar 27,9 %); laiks līdz progresēšanai (4,8 mēneši, salīdzinot ar 2,4 mēnešiem). Atbildes reakcijas laika un atbildes reakcijas ilguma ziņā starp grupām nevajadzētu būt atšķirībai. Vidējā kopējā dzīvildze pagarinājās līdz 4,6 mēnešiem pacientiem kombinētas lietošanas grupā. Atšķirība nebija statistiski nozīmīga, lai gan vairāk nekā pusei pacientu, kas bija tikai anastrozola lietošanas grupā, pārgāja uz Herceptin lietošanas shēmu pēc slimības progresēšanas.</w:t>
      </w:r>
    </w:p>
    <w:p w14:paraId="0D01039E" w14:textId="77777777" w:rsidR="00535E58" w:rsidRPr="00535E58" w:rsidRDefault="00535E58" w:rsidP="00535E58">
      <w:pPr>
        <w:widowControl w:val="0"/>
        <w:rPr>
          <w:szCs w:val="22"/>
          <w:lang w:val="lv-LV"/>
        </w:rPr>
      </w:pPr>
    </w:p>
    <w:p w14:paraId="7AF46A4F" w14:textId="77777777" w:rsidR="00535E58" w:rsidRPr="00535E58" w:rsidRDefault="00535E58" w:rsidP="00535E58">
      <w:pPr>
        <w:rPr>
          <w:i/>
          <w:lang w:val="lv-LV"/>
        </w:rPr>
      </w:pPr>
      <w:r w:rsidRPr="00535E58">
        <w:rPr>
          <w:i/>
          <w:lang w:val="lv-LV"/>
        </w:rPr>
        <w:t xml:space="preserve">Lietošana </w:t>
      </w:r>
      <w:r w:rsidR="00FE5826">
        <w:rPr>
          <w:i/>
          <w:lang w:val="lv-LV"/>
        </w:rPr>
        <w:t xml:space="preserve">vienu </w:t>
      </w:r>
      <w:r w:rsidRPr="00535E58">
        <w:rPr>
          <w:i/>
          <w:lang w:val="lv-LV"/>
        </w:rPr>
        <w:t>reizi trīs nedēļās metastātiska krūts vēža gadījumā</w:t>
      </w:r>
    </w:p>
    <w:p w14:paraId="0D9F5575" w14:textId="77777777" w:rsidR="00535E58" w:rsidRPr="00535E58" w:rsidRDefault="00535E58" w:rsidP="00535E58">
      <w:pPr>
        <w:rPr>
          <w:lang w:val="lv-LV"/>
        </w:rPr>
      </w:pPr>
      <w:r w:rsidRPr="00535E58">
        <w:rPr>
          <w:szCs w:val="22"/>
          <w:lang w:val="lv-LV"/>
        </w:rPr>
        <w:t>Turpmāk dotā tabulā apkopoti nesalīdzinošos monoterapijas un kombinētas terapijas pētījumos iegūtie efektivitātes rezultāti ir apkopoti 5. tabulā</w:t>
      </w:r>
      <w:r w:rsidRPr="00535E58">
        <w:rPr>
          <w:lang w:val="lv-LV"/>
        </w:rPr>
        <w:t>.</w:t>
      </w:r>
    </w:p>
    <w:p w14:paraId="349E2D9D" w14:textId="77777777" w:rsidR="00535E58" w:rsidRPr="00535E58" w:rsidRDefault="00535E58" w:rsidP="00535E58">
      <w:pPr>
        <w:rPr>
          <w:lang w:val="lv-LV"/>
        </w:rPr>
      </w:pPr>
    </w:p>
    <w:p w14:paraId="3348BE25" w14:textId="77777777" w:rsidR="00535E58" w:rsidRPr="00121E17" w:rsidRDefault="00535E58" w:rsidP="00535E58">
      <w:pPr>
        <w:keepNext/>
        <w:rPr>
          <w:lang w:val="lv-LV"/>
        </w:rPr>
      </w:pPr>
      <w:r w:rsidRPr="00121E17">
        <w:rPr>
          <w:szCs w:val="22"/>
          <w:lang w:val="lv-LV"/>
        </w:rPr>
        <w:lastRenderedPageBreak/>
        <w:t>5. tabula. Nesalīdzinošu monoterapijas un kombinētās terapijas pētījumu efektivitātes rezultāti</w:t>
      </w:r>
    </w:p>
    <w:p w14:paraId="08B370AE" w14:textId="77777777" w:rsidR="00535E58" w:rsidRPr="00535E58" w:rsidRDefault="00535E58" w:rsidP="00535E58">
      <w:pPr>
        <w:keepNext/>
        <w:rPr>
          <w:b/>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470"/>
        <w:gridCol w:w="1471"/>
        <w:gridCol w:w="2006"/>
        <w:gridCol w:w="2272"/>
      </w:tblGrid>
      <w:tr w:rsidR="00535E58" w:rsidRPr="00535E58" w14:paraId="15356F0D" w14:textId="77777777">
        <w:trPr>
          <w:cantSplit/>
        </w:trPr>
        <w:tc>
          <w:tcPr>
            <w:tcW w:w="1016" w:type="pct"/>
          </w:tcPr>
          <w:p w14:paraId="66F67184" w14:textId="77777777" w:rsidR="00535E58" w:rsidRPr="00535E58" w:rsidRDefault="00535E58" w:rsidP="00535E58">
            <w:pPr>
              <w:keepNext/>
              <w:keepLines/>
              <w:spacing w:before="60" w:after="60"/>
              <w:rPr>
                <w:szCs w:val="22"/>
                <w:lang w:val="lv-LV"/>
              </w:rPr>
            </w:pPr>
            <w:r w:rsidRPr="00535E58">
              <w:rPr>
                <w:b/>
                <w:bCs/>
                <w:szCs w:val="22"/>
                <w:lang w:val="lv-LV"/>
              </w:rPr>
              <w:t>Raksturlielums</w:t>
            </w:r>
          </w:p>
        </w:tc>
        <w:tc>
          <w:tcPr>
            <w:tcW w:w="1623" w:type="pct"/>
            <w:gridSpan w:val="2"/>
          </w:tcPr>
          <w:p w14:paraId="176DB889" w14:textId="77777777" w:rsidR="00535E58" w:rsidRPr="00535E58" w:rsidRDefault="00535E58" w:rsidP="00535E58">
            <w:pPr>
              <w:keepNext/>
              <w:keepLines/>
              <w:spacing w:before="60" w:after="60"/>
              <w:jc w:val="center"/>
              <w:rPr>
                <w:szCs w:val="22"/>
                <w:lang w:val="lv-LV"/>
              </w:rPr>
            </w:pPr>
            <w:r w:rsidRPr="00535E58">
              <w:rPr>
                <w:b/>
                <w:bCs/>
                <w:szCs w:val="22"/>
                <w:lang w:val="lv-LV"/>
              </w:rPr>
              <w:t>Monoterapija</w:t>
            </w:r>
          </w:p>
        </w:tc>
        <w:tc>
          <w:tcPr>
            <w:tcW w:w="2361" w:type="pct"/>
            <w:gridSpan w:val="2"/>
          </w:tcPr>
          <w:p w14:paraId="674D229A" w14:textId="77777777" w:rsidR="00535E58" w:rsidRPr="00535E58" w:rsidRDefault="00535E58" w:rsidP="00535E58">
            <w:pPr>
              <w:keepNext/>
              <w:keepLines/>
              <w:spacing w:before="60" w:after="60"/>
              <w:jc w:val="center"/>
              <w:rPr>
                <w:szCs w:val="22"/>
                <w:lang w:val="lv-LV"/>
              </w:rPr>
            </w:pPr>
            <w:r w:rsidRPr="00535E58">
              <w:rPr>
                <w:b/>
                <w:bCs/>
                <w:szCs w:val="22"/>
                <w:lang w:val="lv-LV"/>
              </w:rPr>
              <w:t>Kombinēta terapija</w:t>
            </w:r>
          </w:p>
        </w:tc>
      </w:tr>
      <w:tr w:rsidR="00535E58" w:rsidRPr="00535E58" w14:paraId="361ECA54" w14:textId="77777777">
        <w:tc>
          <w:tcPr>
            <w:tcW w:w="1016" w:type="pct"/>
          </w:tcPr>
          <w:p w14:paraId="3DF1F7ED" w14:textId="77777777" w:rsidR="00535E58" w:rsidRPr="00535E58" w:rsidRDefault="00535E58" w:rsidP="00535E58">
            <w:pPr>
              <w:keepNext/>
              <w:keepLines/>
              <w:ind w:left="-57" w:right="-57"/>
              <w:rPr>
                <w:szCs w:val="22"/>
                <w:lang w:val="lv-LV"/>
              </w:rPr>
            </w:pPr>
          </w:p>
        </w:tc>
        <w:tc>
          <w:tcPr>
            <w:tcW w:w="811" w:type="pct"/>
          </w:tcPr>
          <w:p w14:paraId="06C10D67" w14:textId="77777777" w:rsidR="00535E58" w:rsidRPr="00535E58" w:rsidRDefault="00535E58" w:rsidP="00535E58">
            <w:pPr>
              <w:keepNext/>
              <w:keepLines/>
              <w:ind w:left="-57" w:right="-57"/>
              <w:jc w:val="center"/>
              <w:rPr>
                <w:b/>
                <w:szCs w:val="22"/>
                <w:lang w:val="lv-LV"/>
              </w:rPr>
            </w:pPr>
            <w:r w:rsidRPr="00535E58">
              <w:rPr>
                <w:b/>
                <w:szCs w:val="22"/>
                <w:lang w:val="lv-LV"/>
              </w:rPr>
              <w:t>Herceptin</w:t>
            </w:r>
            <w:r w:rsidRPr="00535E58">
              <w:rPr>
                <w:b/>
                <w:szCs w:val="22"/>
                <w:vertAlign w:val="superscript"/>
                <w:lang w:val="lv-LV"/>
              </w:rPr>
              <w:t>1</w:t>
            </w:r>
          </w:p>
          <w:p w14:paraId="372BD4C7" w14:textId="77777777" w:rsidR="00535E58" w:rsidRPr="00535E58" w:rsidRDefault="00535E58" w:rsidP="00535E58">
            <w:pPr>
              <w:keepNext/>
              <w:keepLines/>
              <w:ind w:left="-57" w:right="-57"/>
              <w:jc w:val="center"/>
              <w:rPr>
                <w:b/>
                <w:szCs w:val="22"/>
                <w:lang w:val="lv-LV"/>
              </w:rPr>
            </w:pPr>
          </w:p>
          <w:p w14:paraId="278E9E27" w14:textId="77777777" w:rsidR="00535E58" w:rsidRPr="00535E58" w:rsidRDefault="00535E58" w:rsidP="00535E58">
            <w:pPr>
              <w:keepNext/>
              <w:keepLines/>
              <w:ind w:left="-57" w:right="-57"/>
              <w:jc w:val="center"/>
              <w:rPr>
                <w:b/>
                <w:szCs w:val="22"/>
                <w:lang w:val="lv-LV"/>
              </w:rPr>
            </w:pPr>
            <w:r w:rsidRPr="00535E58">
              <w:rPr>
                <w:b/>
                <w:szCs w:val="22"/>
                <w:lang w:val="lv-LV"/>
              </w:rPr>
              <w:t>N=105</w:t>
            </w:r>
          </w:p>
        </w:tc>
        <w:tc>
          <w:tcPr>
            <w:tcW w:w="812" w:type="pct"/>
          </w:tcPr>
          <w:p w14:paraId="2555F910" w14:textId="77777777" w:rsidR="00535E58" w:rsidRPr="00535E58" w:rsidRDefault="00535E58" w:rsidP="00535E58">
            <w:pPr>
              <w:keepNext/>
              <w:keepLines/>
              <w:ind w:left="-57" w:right="-57"/>
              <w:jc w:val="center"/>
              <w:rPr>
                <w:b/>
                <w:szCs w:val="22"/>
                <w:lang w:val="lv-LV"/>
              </w:rPr>
            </w:pPr>
            <w:r w:rsidRPr="00535E58">
              <w:rPr>
                <w:b/>
                <w:szCs w:val="22"/>
                <w:lang w:val="lv-LV"/>
              </w:rPr>
              <w:t>Herceptin</w:t>
            </w:r>
            <w:r w:rsidRPr="00535E58">
              <w:rPr>
                <w:b/>
                <w:szCs w:val="22"/>
                <w:vertAlign w:val="superscript"/>
                <w:lang w:val="lv-LV"/>
              </w:rPr>
              <w:t>2</w:t>
            </w:r>
          </w:p>
          <w:p w14:paraId="6E40ABCF" w14:textId="77777777" w:rsidR="00535E58" w:rsidRPr="00535E58" w:rsidRDefault="00535E58" w:rsidP="00535E58">
            <w:pPr>
              <w:keepNext/>
              <w:keepLines/>
              <w:ind w:left="-57" w:right="-57"/>
              <w:jc w:val="center"/>
              <w:rPr>
                <w:b/>
                <w:szCs w:val="22"/>
                <w:lang w:val="lv-LV"/>
              </w:rPr>
            </w:pPr>
          </w:p>
          <w:p w14:paraId="420C0B9A" w14:textId="77777777" w:rsidR="00535E58" w:rsidRPr="00535E58" w:rsidRDefault="00535E58" w:rsidP="00535E58">
            <w:pPr>
              <w:keepNext/>
              <w:keepLines/>
              <w:ind w:left="-57" w:right="-57"/>
              <w:jc w:val="center"/>
              <w:rPr>
                <w:szCs w:val="22"/>
                <w:lang w:val="lv-LV"/>
              </w:rPr>
            </w:pPr>
            <w:r w:rsidRPr="00535E58">
              <w:rPr>
                <w:b/>
                <w:szCs w:val="22"/>
                <w:lang w:val="lv-LV"/>
              </w:rPr>
              <w:t>N=72</w:t>
            </w:r>
          </w:p>
        </w:tc>
        <w:tc>
          <w:tcPr>
            <w:tcW w:w="1107" w:type="pct"/>
          </w:tcPr>
          <w:p w14:paraId="6325DFE5" w14:textId="77777777" w:rsidR="00535E58" w:rsidRPr="00535E58" w:rsidRDefault="00535E58" w:rsidP="00535E58">
            <w:pPr>
              <w:keepNext/>
              <w:keepLines/>
              <w:ind w:left="-57" w:right="-57"/>
              <w:jc w:val="center"/>
              <w:rPr>
                <w:rFonts w:ascii="Times New Roman Bold" w:hAnsi="Times New Roman Bold"/>
                <w:b/>
                <w:szCs w:val="22"/>
                <w:vertAlign w:val="superscript"/>
                <w:lang w:val="lv-LV"/>
              </w:rPr>
            </w:pPr>
            <w:r w:rsidRPr="00535E58">
              <w:rPr>
                <w:b/>
                <w:szCs w:val="22"/>
                <w:lang w:val="lv-LV"/>
              </w:rPr>
              <w:t>Herceptin + paklitaksels</w:t>
            </w:r>
            <w:r w:rsidRPr="00535E58">
              <w:rPr>
                <w:rFonts w:ascii="Times New Roman Bold" w:hAnsi="Times New Roman Bold"/>
                <w:b/>
                <w:szCs w:val="22"/>
                <w:vertAlign w:val="superscript"/>
                <w:lang w:val="lv-LV"/>
              </w:rPr>
              <w:t>3</w:t>
            </w:r>
          </w:p>
          <w:p w14:paraId="3F0B42F0" w14:textId="77777777" w:rsidR="00535E58" w:rsidRPr="00535E58" w:rsidRDefault="00535E58" w:rsidP="00535E58">
            <w:pPr>
              <w:keepNext/>
              <w:keepLines/>
              <w:ind w:left="-57" w:right="-57"/>
              <w:jc w:val="center"/>
              <w:rPr>
                <w:b/>
                <w:szCs w:val="22"/>
                <w:lang w:val="lv-LV"/>
              </w:rPr>
            </w:pPr>
            <w:r w:rsidRPr="00535E58">
              <w:rPr>
                <w:b/>
                <w:szCs w:val="22"/>
                <w:lang w:val="lv-LV"/>
              </w:rPr>
              <w:t>N=32</w:t>
            </w:r>
          </w:p>
        </w:tc>
        <w:tc>
          <w:tcPr>
            <w:tcW w:w="1254" w:type="pct"/>
          </w:tcPr>
          <w:p w14:paraId="2E13B67F" w14:textId="77777777" w:rsidR="00535E58" w:rsidRPr="00535E58" w:rsidRDefault="00535E58" w:rsidP="00535E58">
            <w:pPr>
              <w:keepNext/>
              <w:keepLines/>
              <w:ind w:left="-57" w:right="-57"/>
              <w:jc w:val="center"/>
              <w:rPr>
                <w:b/>
                <w:szCs w:val="22"/>
                <w:lang w:val="lv-LV"/>
              </w:rPr>
            </w:pPr>
            <w:r w:rsidRPr="00535E58">
              <w:rPr>
                <w:b/>
                <w:szCs w:val="22"/>
                <w:lang w:val="lv-LV"/>
              </w:rPr>
              <w:t>Herceptin + docetaksels</w:t>
            </w:r>
            <w:r w:rsidRPr="00535E58">
              <w:rPr>
                <w:b/>
                <w:szCs w:val="22"/>
                <w:vertAlign w:val="superscript"/>
                <w:lang w:val="lv-LV"/>
              </w:rPr>
              <w:t>4</w:t>
            </w:r>
          </w:p>
          <w:p w14:paraId="454D00A6" w14:textId="77777777" w:rsidR="00535E58" w:rsidRPr="00535E58" w:rsidRDefault="00535E58" w:rsidP="00535E58">
            <w:pPr>
              <w:keepNext/>
              <w:keepLines/>
              <w:ind w:left="-57" w:right="-57"/>
              <w:jc w:val="center"/>
              <w:rPr>
                <w:b/>
                <w:szCs w:val="22"/>
                <w:lang w:val="lv-LV"/>
              </w:rPr>
            </w:pPr>
            <w:r w:rsidRPr="00535E58">
              <w:rPr>
                <w:b/>
                <w:szCs w:val="22"/>
                <w:lang w:val="lv-LV"/>
              </w:rPr>
              <w:t>N=110</w:t>
            </w:r>
          </w:p>
        </w:tc>
      </w:tr>
      <w:tr w:rsidR="00535E58" w:rsidRPr="00535E58" w14:paraId="34C6C64E" w14:textId="77777777">
        <w:tc>
          <w:tcPr>
            <w:tcW w:w="1016" w:type="pct"/>
          </w:tcPr>
          <w:p w14:paraId="5644D32E" w14:textId="77777777" w:rsidR="00535E58" w:rsidRPr="00535E58" w:rsidRDefault="00535E58" w:rsidP="00535E58">
            <w:pPr>
              <w:keepNext/>
              <w:keepLines/>
              <w:widowControl w:val="0"/>
              <w:spacing w:before="60" w:after="60"/>
              <w:ind w:left="-57" w:right="-57"/>
              <w:rPr>
                <w:b/>
                <w:bCs/>
                <w:szCs w:val="22"/>
                <w:lang w:val="lv-LV"/>
              </w:rPr>
            </w:pPr>
            <w:r w:rsidRPr="00535E58">
              <w:rPr>
                <w:b/>
                <w:bCs/>
                <w:szCs w:val="22"/>
                <w:lang w:val="lv-LV"/>
              </w:rPr>
              <w:t>Atbildes reakcija</w:t>
            </w:r>
          </w:p>
          <w:p w14:paraId="29665D4F" w14:textId="77777777" w:rsidR="00535E58" w:rsidRPr="00535E58" w:rsidRDefault="00535E58" w:rsidP="00535E58">
            <w:pPr>
              <w:keepNext/>
              <w:keepLines/>
              <w:spacing w:before="60" w:after="60"/>
              <w:ind w:left="-57" w:right="-57"/>
              <w:rPr>
                <w:szCs w:val="22"/>
                <w:lang w:val="lv-LV"/>
              </w:rPr>
            </w:pPr>
            <w:r w:rsidRPr="00535E58">
              <w:rPr>
                <w:b/>
                <w:bCs/>
                <w:szCs w:val="22"/>
                <w:lang w:val="lv-LV"/>
              </w:rPr>
              <w:t>(95 % TI)</w:t>
            </w:r>
          </w:p>
        </w:tc>
        <w:tc>
          <w:tcPr>
            <w:tcW w:w="811" w:type="pct"/>
          </w:tcPr>
          <w:p w14:paraId="5716721F"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24 %</w:t>
            </w:r>
          </w:p>
          <w:p w14:paraId="1324E19C"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(15 - 35)</w:t>
            </w:r>
          </w:p>
        </w:tc>
        <w:tc>
          <w:tcPr>
            <w:tcW w:w="812" w:type="pct"/>
          </w:tcPr>
          <w:p w14:paraId="08EFE90E"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27 %</w:t>
            </w:r>
          </w:p>
          <w:p w14:paraId="76CC6738"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(14 - 43)</w:t>
            </w:r>
          </w:p>
        </w:tc>
        <w:tc>
          <w:tcPr>
            <w:tcW w:w="1107" w:type="pct"/>
          </w:tcPr>
          <w:p w14:paraId="1AA0C4D5"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59 %</w:t>
            </w:r>
          </w:p>
          <w:p w14:paraId="24ABF207"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(41-76)</w:t>
            </w:r>
          </w:p>
        </w:tc>
        <w:tc>
          <w:tcPr>
            <w:tcW w:w="1254" w:type="pct"/>
          </w:tcPr>
          <w:p w14:paraId="7370B76E"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73 %</w:t>
            </w:r>
          </w:p>
          <w:p w14:paraId="4639DC57" w14:textId="77777777" w:rsidR="00535E58" w:rsidRPr="00535E58" w:rsidRDefault="00535E58" w:rsidP="00535E58">
            <w:pPr>
              <w:keepNext/>
              <w:keepLines/>
              <w:spacing w:before="60" w:after="60"/>
              <w:ind w:left="-57" w:right="-57"/>
              <w:jc w:val="center"/>
              <w:rPr>
                <w:szCs w:val="22"/>
                <w:lang w:val="lv-LV"/>
              </w:rPr>
            </w:pPr>
            <w:r w:rsidRPr="00535E58">
              <w:rPr>
                <w:szCs w:val="22"/>
                <w:lang w:val="lv-LV"/>
              </w:rPr>
              <w:t>(63-81)</w:t>
            </w:r>
          </w:p>
        </w:tc>
      </w:tr>
      <w:tr w:rsidR="00535E58" w:rsidRPr="00535E58" w14:paraId="72DEEF0F" w14:textId="77777777">
        <w:tc>
          <w:tcPr>
            <w:tcW w:w="1016" w:type="pct"/>
          </w:tcPr>
          <w:p w14:paraId="48B269DD" w14:textId="77777777" w:rsidR="00535E58" w:rsidRPr="00535E58" w:rsidRDefault="00535E58" w:rsidP="00535E58">
            <w:pPr>
              <w:keepNext/>
              <w:spacing w:before="60" w:after="60"/>
              <w:ind w:left="-57" w:right="-57"/>
              <w:rPr>
                <w:b/>
                <w:szCs w:val="22"/>
                <w:lang w:val="lv-LV"/>
              </w:rPr>
            </w:pPr>
            <w:r w:rsidRPr="00535E58">
              <w:rPr>
                <w:b/>
                <w:bCs/>
                <w:szCs w:val="22"/>
                <w:lang w:val="lv-LV"/>
              </w:rPr>
              <w:t>Vidējais atbild</w:t>
            </w:r>
            <w:r w:rsidR="00FF40DE">
              <w:rPr>
                <w:b/>
                <w:bCs/>
                <w:szCs w:val="22"/>
                <w:lang w:val="lv-LV"/>
              </w:rPr>
              <w:t xml:space="preserve">es </w:t>
            </w:r>
            <w:r w:rsidRPr="00535E58">
              <w:rPr>
                <w:b/>
                <w:bCs/>
                <w:szCs w:val="22"/>
                <w:lang w:val="lv-LV"/>
              </w:rPr>
              <w:t>reakcijas ilgums (mēnešos) (95 % TI)</w:t>
            </w:r>
          </w:p>
        </w:tc>
        <w:tc>
          <w:tcPr>
            <w:tcW w:w="811" w:type="pct"/>
          </w:tcPr>
          <w:p w14:paraId="7F9420B8" w14:textId="77777777" w:rsidR="00535E58" w:rsidRPr="00535E58" w:rsidRDefault="00535E58" w:rsidP="00535E58">
            <w:pPr>
              <w:keepNext/>
              <w:spacing w:before="60" w:after="60"/>
              <w:ind w:left="-57" w:right="-57"/>
              <w:jc w:val="center"/>
              <w:rPr>
                <w:szCs w:val="22"/>
                <w:lang w:val="lv-LV"/>
              </w:rPr>
            </w:pPr>
            <w:r w:rsidRPr="00535E58">
              <w:rPr>
                <w:szCs w:val="22"/>
                <w:lang w:val="lv-LV"/>
              </w:rPr>
              <w:t>10.1</w:t>
            </w:r>
          </w:p>
          <w:p w14:paraId="70B82016" w14:textId="77777777" w:rsidR="00535E58" w:rsidRPr="00535E58" w:rsidRDefault="00535E58" w:rsidP="00535E58">
            <w:pPr>
              <w:keepNext/>
              <w:spacing w:before="60" w:after="60"/>
              <w:ind w:left="-57" w:right="-57"/>
              <w:jc w:val="center"/>
              <w:rPr>
                <w:szCs w:val="22"/>
                <w:lang w:val="lv-LV"/>
              </w:rPr>
            </w:pPr>
            <w:r w:rsidRPr="00535E58">
              <w:rPr>
                <w:szCs w:val="22"/>
                <w:lang w:val="lv-LV"/>
              </w:rPr>
              <w:t>(2.8-35.6)</w:t>
            </w:r>
          </w:p>
        </w:tc>
        <w:tc>
          <w:tcPr>
            <w:tcW w:w="812" w:type="pct"/>
          </w:tcPr>
          <w:p w14:paraId="62B3E5E6" w14:textId="77777777" w:rsidR="00535E58" w:rsidRPr="00535E58" w:rsidRDefault="00535E58" w:rsidP="00535E58">
            <w:pPr>
              <w:keepNext/>
              <w:spacing w:before="60" w:after="60"/>
              <w:ind w:left="-57" w:right="-57"/>
              <w:jc w:val="center"/>
              <w:rPr>
                <w:szCs w:val="22"/>
                <w:lang w:val="lv-LV"/>
              </w:rPr>
            </w:pPr>
            <w:r w:rsidRPr="00535E58">
              <w:rPr>
                <w:szCs w:val="22"/>
                <w:lang w:val="lv-LV"/>
              </w:rPr>
              <w:t>7.9</w:t>
            </w:r>
          </w:p>
          <w:p w14:paraId="2A8796C7" w14:textId="77777777" w:rsidR="00535E58" w:rsidRPr="00535E58" w:rsidRDefault="00535E58" w:rsidP="00535E58">
            <w:pPr>
              <w:keepNext/>
              <w:spacing w:before="60" w:after="60"/>
              <w:ind w:left="-57" w:right="-57"/>
              <w:jc w:val="center"/>
              <w:rPr>
                <w:szCs w:val="22"/>
                <w:lang w:val="lv-LV"/>
              </w:rPr>
            </w:pPr>
            <w:r w:rsidRPr="00535E58">
              <w:rPr>
                <w:szCs w:val="22"/>
                <w:lang w:val="lv-LV"/>
              </w:rPr>
              <w:t>(2.1-18.8)</w:t>
            </w:r>
          </w:p>
        </w:tc>
        <w:tc>
          <w:tcPr>
            <w:tcW w:w="1107" w:type="pct"/>
          </w:tcPr>
          <w:p w14:paraId="2EB00B30" w14:textId="77777777" w:rsidR="00535E58" w:rsidRPr="00535E58" w:rsidRDefault="00535E58" w:rsidP="00535E58">
            <w:pPr>
              <w:keepNext/>
              <w:spacing w:before="60" w:after="60" w:line="260" w:lineRule="exact"/>
              <w:ind w:left="-57" w:right="-57"/>
              <w:jc w:val="center"/>
              <w:rPr>
                <w:szCs w:val="22"/>
                <w:lang w:val="lv-LV"/>
              </w:rPr>
            </w:pPr>
            <w:r w:rsidRPr="00535E58">
              <w:rPr>
                <w:szCs w:val="22"/>
                <w:lang w:val="lv-LV"/>
              </w:rPr>
              <w:t>10.5</w:t>
            </w:r>
          </w:p>
          <w:p w14:paraId="32AA0170" w14:textId="77777777" w:rsidR="00535E58" w:rsidRPr="00535E58" w:rsidRDefault="00535E58" w:rsidP="00535E58">
            <w:pPr>
              <w:keepNext/>
              <w:jc w:val="center"/>
              <w:rPr>
                <w:lang w:val="lv-LV"/>
              </w:rPr>
            </w:pPr>
            <w:r w:rsidRPr="00535E58">
              <w:rPr>
                <w:lang w:val="lv-LV"/>
              </w:rPr>
              <w:t>(1.8-21)</w:t>
            </w:r>
          </w:p>
        </w:tc>
        <w:tc>
          <w:tcPr>
            <w:tcW w:w="1254" w:type="pct"/>
          </w:tcPr>
          <w:p w14:paraId="3F05E6BA" w14:textId="77777777" w:rsidR="00535E58" w:rsidRPr="00535E58" w:rsidRDefault="00535E58" w:rsidP="00535E58">
            <w:pPr>
              <w:keepNext/>
              <w:spacing w:before="60" w:after="60"/>
              <w:ind w:left="-57" w:right="-57"/>
              <w:jc w:val="center"/>
              <w:rPr>
                <w:szCs w:val="22"/>
                <w:lang w:val="lv-LV"/>
              </w:rPr>
            </w:pPr>
            <w:r w:rsidRPr="00535E58">
              <w:rPr>
                <w:szCs w:val="22"/>
                <w:lang w:val="lv-LV"/>
              </w:rPr>
              <w:t>13.4</w:t>
            </w:r>
          </w:p>
          <w:p w14:paraId="60713A85" w14:textId="77777777" w:rsidR="00535E58" w:rsidRPr="00535E58" w:rsidRDefault="00535E58" w:rsidP="00535E58">
            <w:pPr>
              <w:keepNext/>
              <w:spacing w:before="60" w:after="60"/>
              <w:ind w:left="-57" w:right="-57"/>
              <w:jc w:val="center"/>
              <w:rPr>
                <w:szCs w:val="22"/>
                <w:lang w:val="lv-LV"/>
              </w:rPr>
            </w:pPr>
            <w:r w:rsidRPr="00535E58">
              <w:rPr>
                <w:szCs w:val="22"/>
                <w:lang w:val="lv-LV"/>
              </w:rPr>
              <w:t>(2.1-55.1)</w:t>
            </w:r>
          </w:p>
        </w:tc>
      </w:tr>
      <w:tr w:rsidR="00535E58" w:rsidRPr="00535E58" w14:paraId="3F4150AD" w14:textId="77777777">
        <w:tc>
          <w:tcPr>
            <w:tcW w:w="1016" w:type="pct"/>
          </w:tcPr>
          <w:p w14:paraId="6D85FE1E" w14:textId="77777777" w:rsidR="00535E58" w:rsidRPr="00535E58" w:rsidRDefault="00535E58" w:rsidP="00535E58">
            <w:pPr>
              <w:keepNext/>
              <w:spacing w:before="60" w:after="60"/>
              <w:ind w:left="-57" w:right="-57"/>
              <w:rPr>
                <w:szCs w:val="22"/>
                <w:lang w:val="lv-LV"/>
              </w:rPr>
            </w:pPr>
            <w:r w:rsidRPr="00535E58">
              <w:rPr>
                <w:b/>
                <w:bCs/>
                <w:szCs w:val="22"/>
                <w:lang w:val="lv-LV"/>
              </w:rPr>
              <w:t>Vidējais LLP (mēnešos) (95 % TI)</w:t>
            </w:r>
          </w:p>
        </w:tc>
        <w:tc>
          <w:tcPr>
            <w:tcW w:w="811" w:type="pct"/>
          </w:tcPr>
          <w:p w14:paraId="4872C5DA" w14:textId="77777777" w:rsidR="00535E58" w:rsidRPr="00535E58" w:rsidRDefault="00535E58" w:rsidP="00535E58">
            <w:pPr>
              <w:keepNext/>
              <w:spacing w:before="60" w:after="60"/>
              <w:ind w:left="-57" w:right="-57"/>
              <w:jc w:val="center"/>
              <w:rPr>
                <w:szCs w:val="22"/>
                <w:lang w:val="lv-LV"/>
              </w:rPr>
            </w:pPr>
            <w:r w:rsidRPr="00535E58">
              <w:rPr>
                <w:szCs w:val="22"/>
                <w:lang w:val="lv-LV"/>
              </w:rPr>
              <w:t>3.4</w:t>
            </w:r>
          </w:p>
          <w:p w14:paraId="761D06E5" w14:textId="77777777" w:rsidR="00535E58" w:rsidRPr="00535E58" w:rsidRDefault="00535E58" w:rsidP="00535E58">
            <w:pPr>
              <w:keepNext/>
              <w:spacing w:before="60" w:after="60"/>
              <w:ind w:left="-57" w:right="-57"/>
              <w:jc w:val="center"/>
              <w:rPr>
                <w:szCs w:val="22"/>
                <w:lang w:val="lv-LV"/>
              </w:rPr>
            </w:pPr>
            <w:r w:rsidRPr="00535E58">
              <w:rPr>
                <w:szCs w:val="22"/>
                <w:lang w:val="lv-LV"/>
              </w:rPr>
              <w:t>(2.8-4.1)</w:t>
            </w:r>
          </w:p>
        </w:tc>
        <w:tc>
          <w:tcPr>
            <w:tcW w:w="812" w:type="pct"/>
          </w:tcPr>
          <w:p w14:paraId="529E8310" w14:textId="77777777" w:rsidR="00535E58" w:rsidRPr="00535E58" w:rsidRDefault="00535E58" w:rsidP="00535E58">
            <w:pPr>
              <w:keepNext/>
              <w:spacing w:before="60" w:after="60"/>
              <w:ind w:left="-57" w:right="-57"/>
              <w:jc w:val="center"/>
              <w:rPr>
                <w:szCs w:val="22"/>
                <w:lang w:val="lv-LV"/>
              </w:rPr>
            </w:pPr>
            <w:r w:rsidRPr="00535E58">
              <w:rPr>
                <w:szCs w:val="22"/>
                <w:lang w:val="lv-LV"/>
              </w:rPr>
              <w:t>7.7</w:t>
            </w:r>
          </w:p>
          <w:p w14:paraId="2616F107" w14:textId="77777777" w:rsidR="00535E58" w:rsidRPr="00535E58" w:rsidRDefault="00535E58" w:rsidP="00535E58">
            <w:pPr>
              <w:keepNext/>
              <w:spacing w:before="60" w:after="60"/>
              <w:ind w:left="-57" w:right="-57"/>
              <w:jc w:val="center"/>
              <w:rPr>
                <w:szCs w:val="22"/>
                <w:lang w:val="lv-LV"/>
              </w:rPr>
            </w:pPr>
            <w:r w:rsidRPr="00535E58">
              <w:rPr>
                <w:szCs w:val="22"/>
                <w:lang w:val="lv-LV"/>
              </w:rPr>
              <w:t>(4.2-8.3)</w:t>
            </w:r>
          </w:p>
        </w:tc>
        <w:tc>
          <w:tcPr>
            <w:tcW w:w="1107" w:type="pct"/>
          </w:tcPr>
          <w:p w14:paraId="592968D1" w14:textId="77777777" w:rsidR="00535E58" w:rsidRPr="00535E58" w:rsidRDefault="00535E58" w:rsidP="00535E58">
            <w:pPr>
              <w:keepNext/>
              <w:spacing w:before="60" w:after="60"/>
              <w:ind w:left="-57" w:right="-57"/>
              <w:jc w:val="center"/>
              <w:rPr>
                <w:szCs w:val="22"/>
                <w:lang w:val="lv-LV"/>
              </w:rPr>
            </w:pPr>
            <w:r w:rsidRPr="00535E58">
              <w:rPr>
                <w:szCs w:val="22"/>
                <w:lang w:val="lv-LV"/>
              </w:rPr>
              <w:t>12.2</w:t>
            </w:r>
          </w:p>
          <w:p w14:paraId="24A6FA83" w14:textId="77777777" w:rsidR="00535E58" w:rsidRPr="00535E58" w:rsidRDefault="00535E58" w:rsidP="00535E58">
            <w:pPr>
              <w:keepNext/>
              <w:spacing w:before="60" w:after="60"/>
              <w:ind w:left="-57" w:right="-57"/>
              <w:jc w:val="center"/>
              <w:rPr>
                <w:szCs w:val="22"/>
                <w:lang w:val="lv-LV"/>
              </w:rPr>
            </w:pPr>
            <w:r w:rsidRPr="00535E58">
              <w:rPr>
                <w:szCs w:val="22"/>
                <w:lang w:val="lv-LV"/>
              </w:rPr>
              <w:t>(6.2-ne)</w:t>
            </w:r>
          </w:p>
        </w:tc>
        <w:tc>
          <w:tcPr>
            <w:tcW w:w="1254" w:type="pct"/>
          </w:tcPr>
          <w:p w14:paraId="34E52C3D" w14:textId="77777777" w:rsidR="00535E58" w:rsidRPr="00535E58" w:rsidRDefault="00535E58" w:rsidP="00535E58">
            <w:pPr>
              <w:keepNext/>
              <w:spacing w:before="60" w:after="60"/>
              <w:ind w:left="-57" w:right="-57"/>
              <w:jc w:val="center"/>
              <w:rPr>
                <w:szCs w:val="22"/>
                <w:lang w:val="lv-LV"/>
              </w:rPr>
            </w:pPr>
            <w:r w:rsidRPr="00535E58">
              <w:rPr>
                <w:szCs w:val="22"/>
                <w:lang w:val="lv-LV"/>
              </w:rPr>
              <w:t>13.6</w:t>
            </w:r>
          </w:p>
          <w:p w14:paraId="56DEDFEC" w14:textId="77777777" w:rsidR="00535E58" w:rsidRPr="00535E58" w:rsidRDefault="00535E58" w:rsidP="00535E58">
            <w:pPr>
              <w:keepNext/>
              <w:spacing w:before="60" w:after="60"/>
              <w:ind w:left="-57" w:right="-57"/>
              <w:jc w:val="center"/>
              <w:rPr>
                <w:szCs w:val="22"/>
                <w:lang w:val="lv-LV"/>
              </w:rPr>
            </w:pPr>
            <w:r w:rsidRPr="00535E58">
              <w:rPr>
                <w:szCs w:val="22"/>
                <w:lang w:val="lv-LV"/>
              </w:rPr>
              <w:t>(11-16)</w:t>
            </w:r>
          </w:p>
        </w:tc>
      </w:tr>
      <w:tr w:rsidR="00535E58" w:rsidRPr="00535E58" w14:paraId="23A9FB0E" w14:textId="77777777">
        <w:tc>
          <w:tcPr>
            <w:tcW w:w="1016" w:type="pct"/>
          </w:tcPr>
          <w:p w14:paraId="47C0E4EC" w14:textId="77777777" w:rsidR="00535E58" w:rsidRPr="00535E58" w:rsidRDefault="00535E58" w:rsidP="00535E58">
            <w:pPr>
              <w:keepNext/>
              <w:spacing w:before="60" w:after="60"/>
              <w:ind w:left="-57" w:right="-57"/>
              <w:rPr>
                <w:szCs w:val="22"/>
                <w:lang w:val="lv-LV"/>
              </w:rPr>
            </w:pPr>
            <w:r w:rsidRPr="00535E58">
              <w:rPr>
                <w:b/>
                <w:bCs/>
                <w:szCs w:val="22"/>
                <w:lang w:val="lv-LV"/>
              </w:rPr>
              <w:t>Vidējā dzīvildze (mēnešos) (95 % TI)</w:t>
            </w:r>
          </w:p>
        </w:tc>
        <w:tc>
          <w:tcPr>
            <w:tcW w:w="811" w:type="pct"/>
          </w:tcPr>
          <w:p w14:paraId="4E1B1709" w14:textId="77777777" w:rsidR="00535E58" w:rsidRPr="00535E58" w:rsidRDefault="00535E58" w:rsidP="00535E58">
            <w:pPr>
              <w:keepNext/>
              <w:spacing w:before="60" w:after="60"/>
              <w:ind w:left="-57" w:right="-57"/>
              <w:jc w:val="center"/>
              <w:rPr>
                <w:szCs w:val="22"/>
                <w:lang w:val="lv-LV"/>
              </w:rPr>
            </w:pPr>
            <w:r w:rsidRPr="00535E58">
              <w:rPr>
                <w:szCs w:val="22"/>
                <w:lang w:val="lv-LV"/>
              </w:rPr>
              <w:t>ne</w:t>
            </w:r>
          </w:p>
        </w:tc>
        <w:tc>
          <w:tcPr>
            <w:tcW w:w="812" w:type="pct"/>
          </w:tcPr>
          <w:p w14:paraId="004FA44B" w14:textId="77777777" w:rsidR="00535E58" w:rsidRPr="00535E58" w:rsidRDefault="00535E58" w:rsidP="00535E58">
            <w:pPr>
              <w:keepNext/>
              <w:spacing w:before="60" w:after="60"/>
              <w:ind w:left="-57" w:right="-57"/>
              <w:jc w:val="center"/>
              <w:rPr>
                <w:szCs w:val="22"/>
                <w:lang w:val="lv-LV"/>
              </w:rPr>
            </w:pPr>
            <w:r w:rsidRPr="00535E58">
              <w:rPr>
                <w:szCs w:val="22"/>
                <w:lang w:val="lv-LV"/>
              </w:rPr>
              <w:t>ne</w:t>
            </w:r>
          </w:p>
        </w:tc>
        <w:tc>
          <w:tcPr>
            <w:tcW w:w="1107" w:type="pct"/>
          </w:tcPr>
          <w:p w14:paraId="0A5E7391" w14:textId="77777777" w:rsidR="00535E58" w:rsidRPr="00535E58" w:rsidRDefault="00535E58" w:rsidP="00535E58">
            <w:pPr>
              <w:keepNext/>
              <w:spacing w:before="60" w:after="60"/>
              <w:ind w:left="-57" w:right="-57"/>
              <w:jc w:val="center"/>
              <w:rPr>
                <w:szCs w:val="22"/>
                <w:lang w:val="lv-LV"/>
              </w:rPr>
            </w:pPr>
            <w:r w:rsidRPr="00535E58">
              <w:rPr>
                <w:szCs w:val="22"/>
                <w:lang w:val="lv-LV"/>
              </w:rPr>
              <w:t>ne</w:t>
            </w:r>
          </w:p>
          <w:p w14:paraId="64843C7E" w14:textId="77777777" w:rsidR="00535E58" w:rsidRPr="00535E58" w:rsidRDefault="00535E58" w:rsidP="00535E58">
            <w:pPr>
              <w:keepNext/>
              <w:spacing w:before="60" w:after="60"/>
              <w:ind w:left="-57" w:right="-57"/>
              <w:jc w:val="center"/>
              <w:rPr>
                <w:szCs w:val="22"/>
                <w:lang w:val="lv-LV"/>
              </w:rPr>
            </w:pPr>
          </w:p>
        </w:tc>
        <w:tc>
          <w:tcPr>
            <w:tcW w:w="1254" w:type="pct"/>
          </w:tcPr>
          <w:p w14:paraId="4011AC8B" w14:textId="77777777" w:rsidR="00535E58" w:rsidRPr="00535E58" w:rsidRDefault="00535E58" w:rsidP="00535E58">
            <w:pPr>
              <w:keepNext/>
              <w:spacing w:before="60" w:after="60"/>
              <w:ind w:left="-57" w:right="-57"/>
              <w:jc w:val="center"/>
              <w:rPr>
                <w:szCs w:val="22"/>
                <w:lang w:val="lv-LV"/>
              </w:rPr>
            </w:pPr>
            <w:r w:rsidRPr="00535E58">
              <w:rPr>
                <w:szCs w:val="22"/>
                <w:lang w:val="lv-LV"/>
              </w:rPr>
              <w:t>47.3</w:t>
            </w:r>
          </w:p>
          <w:p w14:paraId="011527F1" w14:textId="77777777" w:rsidR="00535E58" w:rsidRPr="00535E58" w:rsidRDefault="00535E58" w:rsidP="00535E58">
            <w:pPr>
              <w:keepNext/>
              <w:spacing w:before="60" w:after="60"/>
              <w:ind w:left="-57" w:right="-57"/>
              <w:jc w:val="center"/>
              <w:rPr>
                <w:szCs w:val="22"/>
                <w:lang w:val="lv-LV"/>
              </w:rPr>
            </w:pPr>
            <w:r w:rsidRPr="00535E58">
              <w:rPr>
                <w:szCs w:val="22"/>
                <w:lang w:val="lv-LV"/>
              </w:rPr>
              <w:t>(32-ne)</w:t>
            </w:r>
          </w:p>
        </w:tc>
      </w:tr>
    </w:tbl>
    <w:p w14:paraId="4B110BE6" w14:textId="77777777" w:rsidR="00535E58" w:rsidRPr="0081304A" w:rsidRDefault="00535E58" w:rsidP="00535E58">
      <w:pPr>
        <w:widowControl w:val="0"/>
        <w:rPr>
          <w:szCs w:val="22"/>
          <w:lang w:val="lv-LV"/>
        </w:rPr>
      </w:pPr>
      <w:r w:rsidRPr="0081304A">
        <w:rPr>
          <w:szCs w:val="22"/>
          <w:lang w:val="lv-LV"/>
        </w:rPr>
        <w:t>LLP = laiks līdz progresēšanai; “ne” norāda, ka to nevar novērtēt vai tas vēl nav sasniegts.</w:t>
      </w:r>
    </w:p>
    <w:p w14:paraId="6802444A" w14:textId="77777777" w:rsidR="00535E58" w:rsidRPr="0081304A" w:rsidRDefault="00535E58" w:rsidP="00535E58">
      <w:pPr>
        <w:ind w:left="567" w:hanging="567"/>
        <w:rPr>
          <w:szCs w:val="22"/>
          <w:lang w:val="lv-LV"/>
        </w:rPr>
      </w:pPr>
      <w:r w:rsidRPr="0081304A">
        <w:rPr>
          <w:szCs w:val="22"/>
          <w:lang w:val="lv-LV"/>
        </w:rPr>
        <w:t>1.</w:t>
      </w:r>
      <w:r w:rsidRPr="0081304A">
        <w:rPr>
          <w:szCs w:val="22"/>
          <w:lang w:val="lv-LV"/>
        </w:rPr>
        <w:tab/>
        <w:t>Pētījums WO16229: piesātinošā deva 8 mg/kg, pēc tam lietojot 6 mg/kg</w:t>
      </w:r>
      <w:r w:rsidR="00FE5826" w:rsidRPr="0081304A">
        <w:rPr>
          <w:szCs w:val="22"/>
          <w:lang w:val="lv-LV"/>
        </w:rPr>
        <w:t xml:space="preserve"> vienu</w:t>
      </w:r>
      <w:r w:rsidRPr="0081304A">
        <w:rPr>
          <w:szCs w:val="22"/>
          <w:lang w:val="lv-LV"/>
        </w:rPr>
        <w:t xml:space="preserve"> reizi 3 nedēļās.</w:t>
      </w:r>
    </w:p>
    <w:p w14:paraId="3A02C936" w14:textId="77777777" w:rsidR="00535E58" w:rsidRPr="0081304A" w:rsidRDefault="00535E58" w:rsidP="00535E58">
      <w:pPr>
        <w:tabs>
          <w:tab w:val="left" w:pos="567"/>
        </w:tabs>
        <w:ind w:left="567" w:hanging="567"/>
        <w:rPr>
          <w:szCs w:val="22"/>
          <w:lang w:val="lv-LV"/>
        </w:rPr>
      </w:pPr>
      <w:r w:rsidRPr="0081304A">
        <w:rPr>
          <w:szCs w:val="22"/>
          <w:lang w:val="lv-LV"/>
        </w:rPr>
        <w:t>2.</w:t>
      </w:r>
      <w:r w:rsidRPr="0081304A">
        <w:rPr>
          <w:szCs w:val="22"/>
          <w:lang w:val="lv-LV"/>
        </w:rPr>
        <w:tab/>
        <w:t>Pētījums MO16982: piesātinošā deva 6 mg/kg</w:t>
      </w:r>
      <w:r w:rsidR="00FE5826" w:rsidRPr="0081304A">
        <w:rPr>
          <w:szCs w:val="22"/>
          <w:lang w:val="lv-LV"/>
        </w:rPr>
        <w:t xml:space="preserve"> vienu</w:t>
      </w:r>
      <w:r w:rsidRPr="0081304A">
        <w:rPr>
          <w:szCs w:val="22"/>
          <w:lang w:val="lv-LV"/>
        </w:rPr>
        <w:t xml:space="preserve"> reizi nedēļā x 3; pēc tam lietojot 6 mg/kg </w:t>
      </w:r>
      <w:r w:rsidR="00FE5826" w:rsidRPr="0081304A">
        <w:rPr>
          <w:szCs w:val="22"/>
          <w:lang w:val="lv-LV"/>
        </w:rPr>
        <w:t xml:space="preserve">vienu </w:t>
      </w:r>
      <w:r w:rsidRPr="0081304A">
        <w:rPr>
          <w:szCs w:val="22"/>
          <w:lang w:val="lv-LV"/>
        </w:rPr>
        <w:t>reizi 3 nedēļās.</w:t>
      </w:r>
    </w:p>
    <w:p w14:paraId="17EDFFE6" w14:textId="77777777" w:rsidR="00535E58" w:rsidRPr="0081304A" w:rsidRDefault="00535E58" w:rsidP="00535E58">
      <w:pPr>
        <w:tabs>
          <w:tab w:val="left" w:pos="567"/>
        </w:tabs>
        <w:ind w:left="567" w:hanging="567"/>
        <w:rPr>
          <w:szCs w:val="22"/>
          <w:lang w:val="lv-LV"/>
        </w:rPr>
      </w:pPr>
      <w:r w:rsidRPr="0081304A">
        <w:rPr>
          <w:szCs w:val="22"/>
          <w:lang w:val="lv-LV"/>
        </w:rPr>
        <w:t>3.</w:t>
      </w:r>
      <w:r w:rsidRPr="0081304A">
        <w:rPr>
          <w:szCs w:val="22"/>
          <w:lang w:val="lv-LV"/>
        </w:rPr>
        <w:tab/>
        <w:t>Pētījums BO15935.</w:t>
      </w:r>
    </w:p>
    <w:p w14:paraId="207EE7E2" w14:textId="77777777" w:rsidR="00535E58" w:rsidRPr="0081304A" w:rsidRDefault="00535E58" w:rsidP="00535E58">
      <w:pPr>
        <w:tabs>
          <w:tab w:val="left" w:pos="567"/>
        </w:tabs>
        <w:ind w:left="567" w:hanging="567"/>
        <w:rPr>
          <w:szCs w:val="22"/>
          <w:lang w:val="lv-LV"/>
        </w:rPr>
      </w:pPr>
      <w:r w:rsidRPr="0081304A">
        <w:rPr>
          <w:szCs w:val="22"/>
          <w:lang w:val="lv-LV"/>
        </w:rPr>
        <w:t>4.</w:t>
      </w:r>
      <w:r w:rsidRPr="0081304A">
        <w:rPr>
          <w:szCs w:val="22"/>
          <w:lang w:val="lv-LV"/>
        </w:rPr>
        <w:tab/>
        <w:t>Pētījums MO16419</w:t>
      </w:r>
    </w:p>
    <w:p w14:paraId="3F928DF6" w14:textId="77777777" w:rsidR="00535E58" w:rsidRPr="00535E58" w:rsidRDefault="00535E58" w:rsidP="00535E58">
      <w:pPr>
        <w:widowControl w:val="0"/>
        <w:rPr>
          <w:szCs w:val="22"/>
          <w:lang w:val="lv-LV"/>
        </w:rPr>
      </w:pPr>
    </w:p>
    <w:p w14:paraId="745CED6E" w14:textId="77777777" w:rsidR="00535E58" w:rsidRPr="00535E58" w:rsidRDefault="00535E58" w:rsidP="00535E58">
      <w:pPr>
        <w:widowControl w:val="0"/>
        <w:rPr>
          <w:i/>
          <w:iCs/>
          <w:szCs w:val="22"/>
          <w:lang w:val="lv-LV"/>
        </w:rPr>
      </w:pPr>
      <w:r w:rsidRPr="00535E58">
        <w:rPr>
          <w:i/>
          <w:iCs/>
          <w:szCs w:val="22"/>
          <w:lang w:val="lv-LV"/>
        </w:rPr>
        <w:t>Progresēšanas vietas</w:t>
      </w:r>
    </w:p>
    <w:p w14:paraId="2C0D97B6" w14:textId="77777777" w:rsidR="00535E58" w:rsidRPr="00535E58" w:rsidRDefault="00535E58" w:rsidP="00535E58">
      <w:pPr>
        <w:rPr>
          <w:lang w:val="lv-LV"/>
        </w:rPr>
      </w:pPr>
      <w:r w:rsidRPr="00535E58">
        <w:rPr>
          <w:lang w:val="lv-LV"/>
        </w:rPr>
        <w:t>Ar Herceptin un paklitaksela kombināciju ārstētiem pacientiem progresēšanas biežums aknās bija nozīmīgi mazāks nekā lietojot tikai paklitakselu (21,8 %, salīdzinot ar 45,7 %; p=0,004). Vairāk ar Herceptin un paklitakselu ārstēto pacientu slimība progresēja centrālajā nervu sistēmā nekā tiem, kuri tika ārstēti tikai ar paklitakselu (12,6 %, salīdzinot ar 6,5 %; p=0,377).</w:t>
      </w:r>
    </w:p>
    <w:p w14:paraId="2081F99C" w14:textId="77777777" w:rsidR="00535E58" w:rsidRPr="00535E58" w:rsidRDefault="00535E58" w:rsidP="00535E58">
      <w:pPr>
        <w:widowControl w:val="0"/>
        <w:rPr>
          <w:szCs w:val="22"/>
          <w:lang w:val="lv-LV"/>
        </w:rPr>
      </w:pPr>
    </w:p>
    <w:p w14:paraId="35519D01" w14:textId="77777777" w:rsidR="00535E58" w:rsidRPr="00535E58" w:rsidRDefault="00535E58" w:rsidP="006E670F">
      <w:pPr>
        <w:keepNext/>
        <w:keepLines/>
        <w:rPr>
          <w:bCs/>
          <w:i/>
          <w:iCs/>
          <w:u w:val="single"/>
          <w:lang w:val="lv-LV"/>
        </w:rPr>
      </w:pPr>
      <w:r w:rsidRPr="00535E58">
        <w:rPr>
          <w:bCs/>
          <w:i/>
          <w:iCs/>
          <w:u w:val="single"/>
          <w:lang w:val="lv-LV"/>
        </w:rPr>
        <w:t>Agrīns krūts vēzis (adjuvanta terapija)</w:t>
      </w:r>
    </w:p>
    <w:p w14:paraId="17010635" w14:textId="77777777" w:rsidR="00535E58" w:rsidRPr="00535E58" w:rsidRDefault="00535E58" w:rsidP="006E670F">
      <w:pPr>
        <w:keepNext/>
        <w:keepLines/>
        <w:rPr>
          <w:lang w:val="lv-LV"/>
        </w:rPr>
      </w:pPr>
    </w:p>
    <w:p w14:paraId="1D57E6BD" w14:textId="77777777" w:rsidR="00535E58" w:rsidRPr="00535E58" w:rsidRDefault="00535E58" w:rsidP="006E670F">
      <w:pPr>
        <w:keepNext/>
        <w:keepLines/>
        <w:rPr>
          <w:lang w:val="lv-LV"/>
        </w:rPr>
      </w:pPr>
      <w:r w:rsidRPr="00535E58">
        <w:rPr>
          <w:szCs w:val="22"/>
          <w:lang w:val="lv-LV"/>
        </w:rPr>
        <w:t xml:space="preserve">Saskaņā ar definīciju, agrīns krūts vēzis ir nemetastazējoša primāri invazīva krūts karcinoma. </w:t>
      </w:r>
    </w:p>
    <w:p w14:paraId="503B9F13" w14:textId="77777777" w:rsidR="00535E58" w:rsidRPr="00535E58" w:rsidRDefault="00535E58" w:rsidP="006E670F">
      <w:pPr>
        <w:keepNext/>
        <w:keepLines/>
        <w:ind w:left="567" w:hanging="567"/>
        <w:rPr>
          <w:lang w:val="lv-LV"/>
        </w:rPr>
      </w:pPr>
      <w:r w:rsidRPr="00535E58">
        <w:rPr>
          <w:lang w:val="lv-LV"/>
        </w:rPr>
        <w:t>Adjuvantai terapijai Herceptin tika pētīts četru plašu daudzcentru, randomizētu pētījumu laikā:</w:t>
      </w:r>
    </w:p>
    <w:p w14:paraId="1A528182" w14:textId="77777777" w:rsidR="00535E58" w:rsidRPr="00535E58" w:rsidRDefault="00535E58" w:rsidP="006E670F">
      <w:pPr>
        <w:keepNext/>
        <w:keepLines/>
        <w:ind w:left="567" w:hanging="567"/>
        <w:rPr>
          <w:lang w:val="lv-LV"/>
        </w:rPr>
      </w:pPr>
      <w:r w:rsidRPr="00535E58">
        <w:rPr>
          <w:lang w:val="lv-LV"/>
        </w:rPr>
        <w:t>-</w:t>
      </w:r>
      <w:r w:rsidRPr="00535E58">
        <w:rPr>
          <w:lang w:val="lv-LV"/>
        </w:rPr>
        <w:tab/>
        <w:t>pētījums BO16348 tika veidots, lai salīdzinātu Herceptin terapiju vienu gadu un divus gadus ik pēc trīs nedēļām un novērošanu pacientiem ar HER2 pozitīvu AKrV pēc operācijas, ķīmijterapijas un staru terapijas (ja piemērojama). Turklāt tika salīdzināta divus gadus</w:t>
      </w:r>
      <w:r w:rsidR="00121E17">
        <w:rPr>
          <w:lang w:val="lv-LV"/>
        </w:rPr>
        <w:t xml:space="preserve"> ilga Herceptin terapija</w:t>
      </w:r>
      <w:r w:rsidRPr="00535E58">
        <w:rPr>
          <w:lang w:val="lv-LV"/>
        </w:rPr>
        <w:t xml:space="preserve"> un vienu gadu ilga Herceptin terapija. Pacientiem, kam tika lietots Herceptin, tika dota piesātinājuma sākumdeva pa 8 mg/kg, pēc tam ik pēc trīs nedēļām pa 6 mg/kg vienu gadu vai divus gadus;</w:t>
      </w:r>
    </w:p>
    <w:p w14:paraId="6A3F1764" w14:textId="77777777" w:rsidR="00535E58" w:rsidRPr="00535E58" w:rsidRDefault="00535E58" w:rsidP="00BB4863">
      <w:pPr>
        <w:keepNext/>
        <w:keepLines/>
        <w:ind w:left="567" w:hanging="567"/>
        <w:rPr>
          <w:szCs w:val="22"/>
          <w:lang w:val="lv-LV"/>
        </w:rPr>
      </w:pPr>
      <w:r w:rsidRPr="00535E58">
        <w:rPr>
          <w:szCs w:val="22"/>
          <w:lang w:val="lv-LV"/>
        </w:rPr>
        <w:t>-</w:t>
      </w:r>
      <w:r w:rsidRPr="00535E58">
        <w:rPr>
          <w:szCs w:val="22"/>
          <w:lang w:val="lv-LV"/>
        </w:rPr>
        <w:tab/>
        <w:t>pētījumi NSABP B-31 un NCCTG N9831, kuru rezultāti tika kopīgi analizēti, bija veidoti tā, lai vērtētu Herceptin un paklitaksela kombinācijas klīnisko lietderību pēc ķīmijterapijas ar AC; turklāt pētījumā NCCTG N9831 tika vērtēta arī Herceptin pievienošana pēc ķīmijterapijas ar AC→P pacient</w:t>
      </w:r>
      <w:r w:rsidR="00155A6E">
        <w:rPr>
          <w:szCs w:val="22"/>
          <w:lang w:val="lv-LV"/>
        </w:rPr>
        <w:t>ie</w:t>
      </w:r>
      <w:r w:rsidRPr="00535E58">
        <w:rPr>
          <w:szCs w:val="22"/>
          <w:lang w:val="lv-LV"/>
        </w:rPr>
        <w:t>m ar HER2 pozitīvu AKrV pēc operācijas;</w:t>
      </w:r>
    </w:p>
    <w:p w14:paraId="117135E4" w14:textId="77777777" w:rsidR="00535E58" w:rsidRPr="00535E58" w:rsidRDefault="00535E58" w:rsidP="00535E58">
      <w:pPr>
        <w:ind w:left="567" w:hanging="567"/>
        <w:rPr>
          <w:szCs w:val="22"/>
          <w:lang w:val="lv-LV"/>
        </w:rPr>
      </w:pPr>
      <w:r w:rsidRPr="00535E58">
        <w:rPr>
          <w:szCs w:val="22"/>
          <w:lang w:val="lv-LV"/>
        </w:rPr>
        <w:t>-</w:t>
      </w:r>
      <w:r w:rsidRPr="00535E58">
        <w:rPr>
          <w:szCs w:val="22"/>
          <w:lang w:val="lv-LV"/>
        </w:rPr>
        <w:tab/>
        <w:t>pētījums BCIRG 006 bija veidots, lai vērtētu kombinētu ārstēšanu ar Herceptin un docetakselu pēc ķīmijterapijas ar AC vai kombinācijā ar docetakselu un karboplatīnu pacient</w:t>
      </w:r>
      <w:r w:rsidR="00155A6E">
        <w:rPr>
          <w:szCs w:val="22"/>
          <w:lang w:val="lv-LV"/>
        </w:rPr>
        <w:t>ie</w:t>
      </w:r>
      <w:r w:rsidRPr="00535E58">
        <w:rPr>
          <w:szCs w:val="22"/>
          <w:lang w:val="lv-LV"/>
        </w:rPr>
        <w:t>m ar HER2 pozitīvu AKrV pēc operācijas.</w:t>
      </w:r>
    </w:p>
    <w:p w14:paraId="3F2D2825" w14:textId="77777777" w:rsidR="00535E58" w:rsidRPr="00535E58" w:rsidRDefault="00535E58" w:rsidP="00535E58">
      <w:pPr>
        <w:ind w:left="567" w:hanging="567"/>
        <w:rPr>
          <w:szCs w:val="22"/>
          <w:lang w:val="lv-LV"/>
        </w:rPr>
      </w:pPr>
    </w:p>
    <w:p w14:paraId="4269F5BF" w14:textId="77777777" w:rsidR="00535E58" w:rsidRPr="00535E58" w:rsidRDefault="00535E58" w:rsidP="00535E58">
      <w:pPr>
        <w:keepNext/>
        <w:keepLines/>
        <w:rPr>
          <w:lang w:val="lv-LV"/>
        </w:rPr>
      </w:pPr>
      <w:r w:rsidRPr="00535E58">
        <w:rPr>
          <w:szCs w:val="22"/>
          <w:lang w:val="lv-LV"/>
        </w:rPr>
        <w:lastRenderedPageBreak/>
        <w:t xml:space="preserve">Pētījumā HERA agrīns krūts vēzis tika ierobežots līdz operējamai, primārai, invazīvai krūts adenokarcinomai ar izmaiņām aksilāros limfmezglos vai bez izmaiņām aksilāros limfmezglos, ja audzēja diametrs ir vismaz 1 cm. </w:t>
      </w:r>
    </w:p>
    <w:p w14:paraId="76058636" w14:textId="77777777" w:rsidR="00535E58" w:rsidRPr="00535E58" w:rsidRDefault="00535E58" w:rsidP="00535E58">
      <w:pPr>
        <w:keepNext/>
        <w:keepLines/>
        <w:rPr>
          <w:szCs w:val="22"/>
          <w:lang w:val="lv-LV"/>
        </w:rPr>
      </w:pPr>
    </w:p>
    <w:p w14:paraId="4CFAC00D" w14:textId="77777777" w:rsidR="00535E58" w:rsidRPr="00535E58" w:rsidRDefault="00535E58" w:rsidP="00535E58">
      <w:pPr>
        <w:keepNext/>
        <w:keepLines/>
        <w:rPr>
          <w:szCs w:val="22"/>
          <w:lang w:val="lv-LV"/>
        </w:rPr>
      </w:pPr>
      <w:r w:rsidRPr="00535E58">
        <w:rPr>
          <w:szCs w:val="22"/>
          <w:lang w:val="lv-LV"/>
        </w:rPr>
        <w:t>Pētījumu NSABP B-31 un NCCTG N9831 rezultātu apvienotajā analīzē AKrV tika ierobežots ar sievietēm ar augsta riska operējamu krūts vēzi, kas definēts kā HER2 pozitīvs ar izmaiņām aksilāros limfmezglos vai HER2 pozitīvs bez izmaiņām aksilāros limfmezglos un ar augsta riska faktoriem (audzēja izmērs &gt; 1 cm, un tas ir ER negatīvs, vai audzēja izmērs &gt; 2 cm neatkarīgi no hormonālā statusa).</w:t>
      </w:r>
    </w:p>
    <w:p w14:paraId="4AA68512" w14:textId="77777777" w:rsidR="00535E58" w:rsidRPr="00535E58" w:rsidRDefault="00535E58" w:rsidP="00535E58">
      <w:pPr>
        <w:rPr>
          <w:szCs w:val="22"/>
          <w:lang w:val="lv-LV"/>
        </w:rPr>
      </w:pPr>
    </w:p>
    <w:p w14:paraId="714BCEEA" w14:textId="77777777" w:rsidR="00535E58" w:rsidRPr="00535E58" w:rsidRDefault="00535E58" w:rsidP="00535E58">
      <w:pPr>
        <w:rPr>
          <w:lang w:val="lv-LV"/>
        </w:rPr>
      </w:pPr>
      <w:r w:rsidRPr="00535E58">
        <w:rPr>
          <w:szCs w:val="22"/>
          <w:lang w:val="lv-LV"/>
        </w:rPr>
        <w:t>Pētījumā BCIRG 006 HER2 pozitīvs AKrV bija definēts vai nu kā vēzis ar izmaiņām limfmezglos vai ar augstu risku saistīts krūts vēzis bez izmaiņām limfmezglos pacient</w:t>
      </w:r>
      <w:r w:rsidR="00155A6E">
        <w:rPr>
          <w:szCs w:val="22"/>
          <w:lang w:val="lv-LV"/>
        </w:rPr>
        <w:t>ie</w:t>
      </w:r>
      <w:r w:rsidRPr="00535E58">
        <w:rPr>
          <w:szCs w:val="22"/>
          <w:lang w:val="lv-LV"/>
        </w:rPr>
        <w:t>m ar neskartiem limfmezgliem (pN0) un vismaz vienu no turpmāk minētajiem faktoriem: audzējs lielāks par 2 cm, negatīvs attiecībā uz estrogēna un progesterona receptoriem, 2.–3. histoloģiskā un/vai kodoliņu pakāpe, vai pacient</w:t>
      </w:r>
      <w:r w:rsidR="00EA7A0E">
        <w:rPr>
          <w:szCs w:val="22"/>
          <w:lang w:val="lv-LV"/>
        </w:rPr>
        <w:t>a</w:t>
      </w:r>
      <w:r w:rsidRPr="00535E58">
        <w:rPr>
          <w:szCs w:val="22"/>
          <w:lang w:val="lv-LV"/>
        </w:rPr>
        <w:t xml:space="preserve"> vecums ir &lt; 35 gadi).</w:t>
      </w:r>
    </w:p>
    <w:p w14:paraId="044DDCE0" w14:textId="77777777" w:rsidR="00535E58" w:rsidRPr="00535E58" w:rsidRDefault="00535E58" w:rsidP="00535E58">
      <w:pPr>
        <w:rPr>
          <w:lang w:val="lv-LV"/>
        </w:rPr>
      </w:pPr>
    </w:p>
    <w:p w14:paraId="3A1F2636" w14:textId="77777777" w:rsidR="00535E58" w:rsidRPr="00535E58" w:rsidRDefault="00535E58" w:rsidP="00535E58">
      <w:pPr>
        <w:keepNext/>
        <w:keepLines/>
        <w:rPr>
          <w:lang w:val="lv-LV"/>
        </w:rPr>
      </w:pPr>
      <w:r w:rsidRPr="00535E58">
        <w:rPr>
          <w:lang w:val="lv-LV"/>
        </w:rPr>
        <w:lastRenderedPageBreak/>
        <w:t>BO16348 pētījuma efektivitātes rezultāti pēc vidēji 12 mēnešus* un 8 gadus** ilgas novērošanas ir apkopoti 6. tabulā:</w:t>
      </w:r>
    </w:p>
    <w:p w14:paraId="5809BF3B" w14:textId="77777777" w:rsidR="00535E58" w:rsidRPr="00535E58" w:rsidRDefault="00535E58" w:rsidP="00535E58">
      <w:pPr>
        <w:keepNext/>
        <w:keepLines/>
        <w:rPr>
          <w:lang w:val="lv-LV"/>
        </w:rPr>
      </w:pPr>
    </w:p>
    <w:p w14:paraId="08FA1D91" w14:textId="77777777" w:rsidR="00535E58" w:rsidRPr="00121E17" w:rsidRDefault="00535E58" w:rsidP="00535E58">
      <w:pPr>
        <w:keepNext/>
        <w:keepLines/>
        <w:rPr>
          <w:lang w:val="lv-LV"/>
        </w:rPr>
      </w:pPr>
      <w:r w:rsidRPr="00121E17">
        <w:rPr>
          <w:lang w:val="lv-LV"/>
        </w:rPr>
        <w:t>6.tabula. Pētījuma BO16348 efektivitātes rezultāti</w:t>
      </w:r>
    </w:p>
    <w:p w14:paraId="7E4D0310" w14:textId="77777777" w:rsidR="00535E58" w:rsidRPr="00535E58" w:rsidRDefault="00535E58" w:rsidP="00535E58">
      <w:pPr>
        <w:keepNext/>
        <w:keepLines/>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535E58" w:rsidRPr="00535E58" w14:paraId="6129D40B" w14:textId="77777777" w:rsidTr="00953475">
        <w:tc>
          <w:tcPr>
            <w:tcW w:w="3227" w:type="dxa"/>
            <w:tcBorders>
              <w:top w:val="single" w:sz="4" w:space="0" w:color="auto"/>
              <w:left w:val="single" w:sz="4" w:space="0" w:color="auto"/>
            </w:tcBorders>
          </w:tcPr>
          <w:p w14:paraId="6B7B7046" w14:textId="77777777" w:rsidR="00535E58" w:rsidRPr="00535E58" w:rsidRDefault="00535E58" w:rsidP="00535E58">
            <w:pPr>
              <w:keepNext/>
              <w:keepLines/>
              <w:rPr>
                <w:szCs w:val="24"/>
                <w:lang w:val="lv-LV"/>
              </w:rPr>
            </w:pPr>
          </w:p>
        </w:tc>
        <w:tc>
          <w:tcPr>
            <w:tcW w:w="3118" w:type="dxa"/>
            <w:gridSpan w:val="2"/>
            <w:tcBorders>
              <w:top w:val="single" w:sz="4" w:space="0" w:color="auto"/>
            </w:tcBorders>
          </w:tcPr>
          <w:p w14:paraId="798F2A2F" w14:textId="77777777" w:rsidR="00535E58" w:rsidRPr="00535E58" w:rsidRDefault="00535E58" w:rsidP="00535E58">
            <w:pPr>
              <w:keepNext/>
              <w:keepLines/>
              <w:jc w:val="center"/>
              <w:rPr>
                <w:szCs w:val="24"/>
                <w:lang w:val="lv-LV"/>
              </w:rPr>
            </w:pPr>
            <w:r w:rsidRPr="00535E58">
              <w:rPr>
                <w:szCs w:val="24"/>
                <w:lang w:val="lv-LV"/>
              </w:rPr>
              <w:t>Vidēji 12 mēnešus ilga novērošana*</w:t>
            </w:r>
          </w:p>
        </w:tc>
        <w:tc>
          <w:tcPr>
            <w:tcW w:w="3119" w:type="dxa"/>
            <w:gridSpan w:val="2"/>
            <w:tcBorders>
              <w:top w:val="single" w:sz="4" w:space="0" w:color="auto"/>
            </w:tcBorders>
          </w:tcPr>
          <w:p w14:paraId="0452378D" w14:textId="77777777" w:rsidR="00535E58" w:rsidRPr="00535E58" w:rsidRDefault="00535E58" w:rsidP="00535E58">
            <w:pPr>
              <w:keepNext/>
              <w:keepLines/>
              <w:jc w:val="center"/>
              <w:rPr>
                <w:szCs w:val="24"/>
                <w:lang w:val="lv-LV"/>
              </w:rPr>
            </w:pPr>
            <w:r w:rsidRPr="00535E58">
              <w:rPr>
                <w:szCs w:val="24"/>
                <w:lang w:val="lv-LV"/>
              </w:rPr>
              <w:t>Vidēji 8 gadus ilga novērošana**</w:t>
            </w:r>
          </w:p>
        </w:tc>
      </w:tr>
      <w:tr w:rsidR="00535E58" w:rsidRPr="00535E58" w14:paraId="3164E077" w14:textId="77777777">
        <w:tc>
          <w:tcPr>
            <w:tcW w:w="3227" w:type="dxa"/>
          </w:tcPr>
          <w:p w14:paraId="1CB89033" w14:textId="77777777" w:rsidR="00535E58" w:rsidRPr="00535E58" w:rsidRDefault="00535E58" w:rsidP="00535E58">
            <w:pPr>
              <w:keepNext/>
              <w:keepLines/>
              <w:rPr>
                <w:szCs w:val="24"/>
                <w:lang w:val="lv-LV"/>
              </w:rPr>
            </w:pPr>
            <w:r w:rsidRPr="00535E58">
              <w:rPr>
                <w:szCs w:val="24"/>
                <w:lang w:val="lv-LV"/>
              </w:rPr>
              <w:t>Raksturlielums</w:t>
            </w:r>
          </w:p>
        </w:tc>
        <w:tc>
          <w:tcPr>
            <w:tcW w:w="1559" w:type="dxa"/>
          </w:tcPr>
          <w:p w14:paraId="6F80C513" w14:textId="77777777" w:rsidR="00535E58" w:rsidRPr="00535E58" w:rsidRDefault="00535E58" w:rsidP="00535E58">
            <w:pPr>
              <w:keepNext/>
              <w:keepLines/>
              <w:jc w:val="center"/>
              <w:rPr>
                <w:szCs w:val="24"/>
                <w:lang w:val="lv-LV"/>
              </w:rPr>
            </w:pPr>
            <w:r w:rsidRPr="00535E58">
              <w:rPr>
                <w:szCs w:val="24"/>
                <w:lang w:val="lv-LV"/>
              </w:rPr>
              <w:t>Novērošana</w:t>
            </w:r>
          </w:p>
          <w:p w14:paraId="3A154DDB" w14:textId="77777777" w:rsidR="00535E58" w:rsidRPr="00535E58" w:rsidRDefault="00535E58" w:rsidP="00535E58">
            <w:pPr>
              <w:keepNext/>
              <w:keepLines/>
              <w:jc w:val="center"/>
              <w:rPr>
                <w:szCs w:val="24"/>
                <w:lang w:val="lv-LV"/>
              </w:rPr>
            </w:pPr>
            <w:r w:rsidRPr="00535E58">
              <w:rPr>
                <w:szCs w:val="24"/>
                <w:lang w:val="lv-LV"/>
              </w:rPr>
              <w:t>N = 1693</w:t>
            </w:r>
          </w:p>
        </w:tc>
        <w:tc>
          <w:tcPr>
            <w:tcW w:w="1559" w:type="dxa"/>
          </w:tcPr>
          <w:p w14:paraId="5E58B062" w14:textId="77777777" w:rsidR="00535E58" w:rsidRPr="00535E58" w:rsidRDefault="00535E58" w:rsidP="00535E58">
            <w:pPr>
              <w:keepNext/>
              <w:keepLines/>
              <w:jc w:val="center"/>
              <w:rPr>
                <w:szCs w:val="24"/>
                <w:lang w:val="lv-LV"/>
              </w:rPr>
            </w:pPr>
            <w:r w:rsidRPr="00535E58">
              <w:rPr>
                <w:szCs w:val="24"/>
                <w:lang w:val="lv-LV"/>
              </w:rPr>
              <w:t>Herceptin 1 gadu</w:t>
            </w:r>
          </w:p>
          <w:p w14:paraId="0B739A0A" w14:textId="77777777" w:rsidR="00535E58" w:rsidRPr="00535E58" w:rsidRDefault="00535E58" w:rsidP="00535E58">
            <w:pPr>
              <w:keepNext/>
              <w:keepLines/>
              <w:jc w:val="center"/>
              <w:rPr>
                <w:szCs w:val="24"/>
                <w:lang w:val="lv-LV"/>
              </w:rPr>
            </w:pPr>
            <w:r w:rsidRPr="00535E58">
              <w:rPr>
                <w:szCs w:val="24"/>
                <w:lang w:val="lv-LV"/>
              </w:rPr>
              <w:t>N = 1693</w:t>
            </w:r>
          </w:p>
        </w:tc>
        <w:tc>
          <w:tcPr>
            <w:tcW w:w="1560" w:type="dxa"/>
          </w:tcPr>
          <w:p w14:paraId="6CE91D77" w14:textId="77777777" w:rsidR="00535E58" w:rsidRPr="00535E58" w:rsidRDefault="00535E58" w:rsidP="00535E58">
            <w:pPr>
              <w:keepNext/>
              <w:keepLines/>
              <w:jc w:val="center"/>
              <w:rPr>
                <w:szCs w:val="24"/>
                <w:lang w:val="lv-LV"/>
              </w:rPr>
            </w:pPr>
            <w:r w:rsidRPr="00535E58">
              <w:rPr>
                <w:szCs w:val="24"/>
                <w:lang w:val="lv-LV"/>
              </w:rPr>
              <w:t>Novērošana</w:t>
            </w:r>
            <w:r w:rsidRPr="00535E58">
              <w:rPr>
                <w:szCs w:val="24"/>
                <w:lang w:val="lv-LV"/>
              </w:rPr>
              <w:br/>
              <w:t>N = 1697***</w:t>
            </w:r>
          </w:p>
        </w:tc>
        <w:tc>
          <w:tcPr>
            <w:tcW w:w="1559" w:type="dxa"/>
          </w:tcPr>
          <w:p w14:paraId="461C4209" w14:textId="77777777" w:rsidR="00535E58" w:rsidRPr="00535E58" w:rsidRDefault="00535E58" w:rsidP="00535E58">
            <w:pPr>
              <w:keepNext/>
              <w:keepLines/>
              <w:jc w:val="center"/>
              <w:rPr>
                <w:szCs w:val="24"/>
                <w:lang w:val="lv-LV"/>
              </w:rPr>
            </w:pPr>
            <w:r w:rsidRPr="00535E58">
              <w:rPr>
                <w:szCs w:val="24"/>
                <w:lang w:val="lv-LV"/>
              </w:rPr>
              <w:t>Herceptin 1 gadu</w:t>
            </w:r>
          </w:p>
          <w:p w14:paraId="451E2B03" w14:textId="77777777" w:rsidR="00535E58" w:rsidRPr="00535E58" w:rsidRDefault="00535E58" w:rsidP="00535E58">
            <w:pPr>
              <w:keepNext/>
              <w:keepLines/>
              <w:jc w:val="center"/>
              <w:rPr>
                <w:szCs w:val="24"/>
                <w:lang w:val="lv-LV"/>
              </w:rPr>
            </w:pPr>
            <w:r w:rsidRPr="00535E58">
              <w:rPr>
                <w:szCs w:val="24"/>
                <w:lang w:val="lv-LV"/>
              </w:rPr>
              <w:t>N = 1702***</w:t>
            </w:r>
          </w:p>
        </w:tc>
      </w:tr>
      <w:tr w:rsidR="00535E58" w:rsidRPr="00535E58" w14:paraId="299E9ADC" w14:textId="77777777">
        <w:tc>
          <w:tcPr>
            <w:tcW w:w="3227" w:type="dxa"/>
            <w:tcBorders>
              <w:bottom w:val="nil"/>
            </w:tcBorders>
          </w:tcPr>
          <w:p w14:paraId="06040EEC" w14:textId="77777777" w:rsidR="00535E58" w:rsidRPr="00535E58" w:rsidRDefault="00535E58" w:rsidP="00535E58">
            <w:pPr>
              <w:keepNext/>
              <w:keepLines/>
              <w:rPr>
                <w:szCs w:val="24"/>
                <w:lang w:val="lv-LV"/>
              </w:rPr>
            </w:pPr>
            <w:r w:rsidRPr="00535E58">
              <w:rPr>
                <w:szCs w:val="24"/>
                <w:lang w:val="lv-LV"/>
              </w:rPr>
              <w:t>Dzīvildze bez slimības pazīmēm (</w:t>
            </w:r>
            <w:r w:rsidRPr="00535E58">
              <w:rPr>
                <w:i/>
                <w:iCs/>
                <w:szCs w:val="24"/>
                <w:lang w:val="lv-LV"/>
              </w:rPr>
              <w:t xml:space="preserve">Disease-free survival </w:t>
            </w:r>
            <w:r w:rsidRPr="00535E58">
              <w:rPr>
                <w:szCs w:val="24"/>
                <w:lang w:val="lv-LV"/>
              </w:rPr>
              <w:t>– DFS)</w:t>
            </w:r>
          </w:p>
        </w:tc>
        <w:tc>
          <w:tcPr>
            <w:tcW w:w="1559" w:type="dxa"/>
            <w:tcBorders>
              <w:bottom w:val="nil"/>
              <w:right w:val="nil"/>
            </w:tcBorders>
          </w:tcPr>
          <w:p w14:paraId="64BD3778"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4A05D83A" w14:textId="77777777" w:rsidR="00535E58" w:rsidRPr="00535E58" w:rsidRDefault="00535E58" w:rsidP="00535E58">
            <w:pPr>
              <w:keepNext/>
              <w:keepLines/>
              <w:jc w:val="center"/>
              <w:rPr>
                <w:szCs w:val="24"/>
                <w:lang w:val="lv-LV"/>
              </w:rPr>
            </w:pPr>
          </w:p>
        </w:tc>
        <w:tc>
          <w:tcPr>
            <w:tcW w:w="1560" w:type="dxa"/>
            <w:tcBorders>
              <w:bottom w:val="nil"/>
              <w:right w:val="nil"/>
            </w:tcBorders>
          </w:tcPr>
          <w:p w14:paraId="5D44F68B"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39B32BA8" w14:textId="77777777" w:rsidR="00535E58" w:rsidRPr="00535E58" w:rsidRDefault="00535E58" w:rsidP="00535E58">
            <w:pPr>
              <w:keepNext/>
              <w:keepLines/>
              <w:jc w:val="center"/>
              <w:rPr>
                <w:szCs w:val="24"/>
                <w:lang w:val="lv-LV"/>
              </w:rPr>
            </w:pPr>
          </w:p>
        </w:tc>
      </w:tr>
      <w:tr w:rsidR="00535E58" w:rsidRPr="00535E58" w14:paraId="454D7E35" w14:textId="77777777">
        <w:tc>
          <w:tcPr>
            <w:tcW w:w="3227" w:type="dxa"/>
            <w:tcBorders>
              <w:top w:val="nil"/>
              <w:bottom w:val="nil"/>
            </w:tcBorders>
          </w:tcPr>
          <w:p w14:paraId="44A7A0B2" w14:textId="77777777" w:rsidR="00535E58" w:rsidRPr="00535E58" w:rsidRDefault="00535E58" w:rsidP="00535E58">
            <w:pPr>
              <w:keepNext/>
              <w:keepLines/>
              <w:rPr>
                <w:szCs w:val="24"/>
                <w:lang w:val="lv-LV"/>
              </w:rPr>
            </w:pPr>
            <w:r w:rsidRPr="00535E58">
              <w:rPr>
                <w:szCs w:val="24"/>
                <w:lang w:val="lv-LV"/>
              </w:rPr>
              <w:t>- Pacientu, kuriem bijuši veselības traucējumi, skaits</w:t>
            </w:r>
          </w:p>
        </w:tc>
        <w:tc>
          <w:tcPr>
            <w:tcW w:w="1559" w:type="dxa"/>
            <w:tcBorders>
              <w:top w:val="nil"/>
              <w:bottom w:val="nil"/>
              <w:right w:val="nil"/>
            </w:tcBorders>
          </w:tcPr>
          <w:p w14:paraId="6DCC9E09" w14:textId="77777777" w:rsidR="00535E58" w:rsidRPr="00535E58" w:rsidRDefault="00535E58" w:rsidP="00535E58">
            <w:pPr>
              <w:keepNext/>
              <w:keepLines/>
              <w:jc w:val="center"/>
              <w:rPr>
                <w:szCs w:val="24"/>
                <w:lang w:val="lv-LV"/>
              </w:rPr>
            </w:pPr>
            <w:r w:rsidRPr="00535E58">
              <w:rPr>
                <w:szCs w:val="24"/>
                <w:lang w:val="lv-LV"/>
              </w:rPr>
              <w:t>219 (12,9 %)</w:t>
            </w:r>
          </w:p>
        </w:tc>
        <w:tc>
          <w:tcPr>
            <w:tcW w:w="1559" w:type="dxa"/>
            <w:tcBorders>
              <w:top w:val="nil"/>
              <w:left w:val="nil"/>
              <w:bottom w:val="nil"/>
            </w:tcBorders>
          </w:tcPr>
          <w:p w14:paraId="5DD7A326" w14:textId="77777777" w:rsidR="00535E58" w:rsidRPr="00535E58" w:rsidRDefault="00535E58" w:rsidP="00535E58">
            <w:pPr>
              <w:keepNext/>
              <w:keepLines/>
              <w:jc w:val="center"/>
              <w:rPr>
                <w:szCs w:val="24"/>
                <w:lang w:val="lv-LV"/>
              </w:rPr>
            </w:pPr>
            <w:r w:rsidRPr="00535E58">
              <w:rPr>
                <w:szCs w:val="24"/>
                <w:lang w:val="lv-LV"/>
              </w:rPr>
              <w:t>127 (7,5 %)</w:t>
            </w:r>
          </w:p>
        </w:tc>
        <w:tc>
          <w:tcPr>
            <w:tcW w:w="1560" w:type="dxa"/>
            <w:tcBorders>
              <w:top w:val="nil"/>
              <w:bottom w:val="nil"/>
              <w:right w:val="nil"/>
            </w:tcBorders>
          </w:tcPr>
          <w:p w14:paraId="349AC797" w14:textId="77777777" w:rsidR="00535E58" w:rsidRPr="00535E58" w:rsidRDefault="00535E58" w:rsidP="00535E58">
            <w:pPr>
              <w:keepNext/>
              <w:keepLines/>
              <w:jc w:val="center"/>
              <w:rPr>
                <w:szCs w:val="24"/>
                <w:lang w:val="lv-LV"/>
              </w:rPr>
            </w:pPr>
            <w:r w:rsidRPr="00535E58">
              <w:rPr>
                <w:szCs w:val="24"/>
                <w:lang w:val="lv-LV"/>
              </w:rPr>
              <w:t>570 (33,6 %)</w:t>
            </w:r>
          </w:p>
        </w:tc>
        <w:tc>
          <w:tcPr>
            <w:tcW w:w="1559" w:type="dxa"/>
            <w:tcBorders>
              <w:top w:val="nil"/>
              <w:left w:val="nil"/>
              <w:bottom w:val="nil"/>
            </w:tcBorders>
          </w:tcPr>
          <w:p w14:paraId="30E7BD14" w14:textId="77777777" w:rsidR="00535E58" w:rsidRPr="00535E58" w:rsidRDefault="00535E58" w:rsidP="00535E58">
            <w:pPr>
              <w:keepNext/>
              <w:keepLines/>
              <w:jc w:val="center"/>
              <w:rPr>
                <w:szCs w:val="24"/>
                <w:lang w:val="lv-LV"/>
              </w:rPr>
            </w:pPr>
            <w:r w:rsidRPr="00535E58">
              <w:rPr>
                <w:szCs w:val="24"/>
                <w:lang w:val="lv-LV"/>
              </w:rPr>
              <w:t>471 (27,7 %)</w:t>
            </w:r>
          </w:p>
        </w:tc>
      </w:tr>
      <w:tr w:rsidR="00535E58" w:rsidRPr="00535E58" w14:paraId="05EAA4DB" w14:textId="77777777">
        <w:tc>
          <w:tcPr>
            <w:tcW w:w="3227" w:type="dxa"/>
            <w:tcBorders>
              <w:top w:val="nil"/>
              <w:bottom w:val="nil"/>
            </w:tcBorders>
          </w:tcPr>
          <w:p w14:paraId="48EF9E35" w14:textId="77777777" w:rsidR="00535E58" w:rsidRPr="00535E58" w:rsidRDefault="00535E58" w:rsidP="00535E58">
            <w:pPr>
              <w:keepNext/>
              <w:keepLines/>
              <w:rPr>
                <w:szCs w:val="24"/>
                <w:lang w:val="lv-LV"/>
              </w:rPr>
            </w:pPr>
            <w:r w:rsidRPr="00535E58">
              <w:rPr>
                <w:szCs w:val="24"/>
                <w:lang w:val="lv-LV"/>
              </w:rPr>
              <w:t>- Pacientu, kuriem nav bijuši veselības traucējumi, skaits</w:t>
            </w:r>
          </w:p>
        </w:tc>
        <w:tc>
          <w:tcPr>
            <w:tcW w:w="1559" w:type="dxa"/>
            <w:tcBorders>
              <w:top w:val="nil"/>
              <w:bottom w:val="nil"/>
              <w:right w:val="nil"/>
            </w:tcBorders>
          </w:tcPr>
          <w:p w14:paraId="2B9520C3" w14:textId="77777777" w:rsidR="00535E58" w:rsidRPr="00535E58" w:rsidRDefault="00535E58" w:rsidP="00535E58">
            <w:pPr>
              <w:keepNext/>
              <w:keepLines/>
              <w:jc w:val="center"/>
              <w:rPr>
                <w:szCs w:val="24"/>
                <w:lang w:val="lv-LV"/>
              </w:rPr>
            </w:pPr>
            <w:r w:rsidRPr="00535E58">
              <w:rPr>
                <w:szCs w:val="24"/>
                <w:lang w:val="lv-LV"/>
              </w:rPr>
              <w:t>1474 (87,1 %)</w:t>
            </w:r>
          </w:p>
        </w:tc>
        <w:tc>
          <w:tcPr>
            <w:tcW w:w="1559" w:type="dxa"/>
            <w:tcBorders>
              <w:top w:val="nil"/>
              <w:left w:val="nil"/>
              <w:bottom w:val="nil"/>
            </w:tcBorders>
          </w:tcPr>
          <w:p w14:paraId="13169396" w14:textId="77777777" w:rsidR="00535E58" w:rsidRPr="00535E58" w:rsidRDefault="00535E58" w:rsidP="00535E58">
            <w:pPr>
              <w:keepNext/>
              <w:keepLines/>
              <w:jc w:val="center"/>
              <w:rPr>
                <w:szCs w:val="24"/>
                <w:lang w:val="lv-LV"/>
              </w:rPr>
            </w:pPr>
            <w:r w:rsidRPr="00535E58">
              <w:rPr>
                <w:szCs w:val="24"/>
                <w:lang w:val="lv-LV"/>
              </w:rPr>
              <w:t>1566 (92,5 %)</w:t>
            </w:r>
          </w:p>
        </w:tc>
        <w:tc>
          <w:tcPr>
            <w:tcW w:w="1560" w:type="dxa"/>
            <w:tcBorders>
              <w:top w:val="nil"/>
              <w:bottom w:val="nil"/>
              <w:right w:val="nil"/>
            </w:tcBorders>
          </w:tcPr>
          <w:p w14:paraId="6428A48D" w14:textId="77777777" w:rsidR="00535E58" w:rsidRPr="00535E58" w:rsidRDefault="00535E58" w:rsidP="00535E58">
            <w:pPr>
              <w:keepNext/>
              <w:keepLines/>
              <w:jc w:val="center"/>
              <w:rPr>
                <w:szCs w:val="24"/>
                <w:lang w:val="lv-LV"/>
              </w:rPr>
            </w:pPr>
            <w:r w:rsidRPr="00535E58">
              <w:rPr>
                <w:szCs w:val="24"/>
                <w:lang w:val="lv-LV"/>
              </w:rPr>
              <w:t>1127 (66,4 %)</w:t>
            </w:r>
          </w:p>
        </w:tc>
        <w:tc>
          <w:tcPr>
            <w:tcW w:w="1559" w:type="dxa"/>
            <w:tcBorders>
              <w:top w:val="nil"/>
              <w:left w:val="nil"/>
              <w:bottom w:val="nil"/>
            </w:tcBorders>
          </w:tcPr>
          <w:p w14:paraId="063DA4DF" w14:textId="77777777" w:rsidR="00535E58" w:rsidRPr="00535E58" w:rsidRDefault="00535E58" w:rsidP="00535E58">
            <w:pPr>
              <w:keepNext/>
              <w:keepLines/>
              <w:jc w:val="center"/>
              <w:rPr>
                <w:szCs w:val="24"/>
                <w:lang w:val="lv-LV"/>
              </w:rPr>
            </w:pPr>
            <w:r w:rsidRPr="00535E58">
              <w:rPr>
                <w:szCs w:val="24"/>
                <w:lang w:val="lv-LV"/>
              </w:rPr>
              <w:t>1231 (72,3 %)</w:t>
            </w:r>
          </w:p>
        </w:tc>
      </w:tr>
      <w:tr w:rsidR="00535E58" w:rsidRPr="00535E58" w14:paraId="728734BD" w14:textId="77777777">
        <w:tc>
          <w:tcPr>
            <w:tcW w:w="3227" w:type="dxa"/>
            <w:tcBorders>
              <w:top w:val="nil"/>
              <w:bottom w:val="nil"/>
            </w:tcBorders>
          </w:tcPr>
          <w:p w14:paraId="15C30E9F" w14:textId="77777777" w:rsidR="00535E58" w:rsidRPr="00535E58" w:rsidRDefault="00535E58" w:rsidP="00535E58">
            <w:pPr>
              <w:keepNext/>
              <w:keepLines/>
              <w:rPr>
                <w:szCs w:val="24"/>
                <w:lang w:val="lv-LV"/>
              </w:rPr>
            </w:pPr>
            <w:r w:rsidRPr="00535E58">
              <w:rPr>
                <w:szCs w:val="24"/>
                <w:lang w:val="lv-LV"/>
              </w:rPr>
              <w:t>p vērtība, salīdzinot ar novērošanu</w:t>
            </w:r>
          </w:p>
        </w:tc>
        <w:tc>
          <w:tcPr>
            <w:tcW w:w="3118" w:type="dxa"/>
            <w:gridSpan w:val="2"/>
            <w:tcBorders>
              <w:top w:val="nil"/>
              <w:bottom w:val="nil"/>
            </w:tcBorders>
          </w:tcPr>
          <w:p w14:paraId="7714B1EA" w14:textId="77777777" w:rsidR="00535E58" w:rsidRPr="00535E58" w:rsidRDefault="00535E58" w:rsidP="00535E58">
            <w:pPr>
              <w:keepNext/>
              <w:keepLines/>
              <w:jc w:val="center"/>
              <w:rPr>
                <w:szCs w:val="24"/>
                <w:lang w:val="lv-LV"/>
              </w:rPr>
            </w:pPr>
            <w:r w:rsidRPr="00535E58">
              <w:rPr>
                <w:szCs w:val="24"/>
                <w:lang w:val="lv-LV"/>
              </w:rPr>
              <w:t>&lt; 0,0001</w:t>
            </w:r>
          </w:p>
        </w:tc>
        <w:tc>
          <w:tcPr>
            <w:tcW w:w="3119" w:type="dxa"/>
            <w:gridSpan w:val="2"/>
            <w:tcBorders>
              <w:top w:val="nil"/>
              <w:bottom w:val="nil"/>
            </w:tcBorders>
          </w:tcPr>
          <w:p w14:paraId="6FFA5B23" w14:textId="77777777" w:rsidR="00535E58" w:rsidRPr="00535E58" w:rsidRDefault="00535E58" w:rsidP="00535E58">
            <w:pPr>
              <w:keepNext/>
              <w:keepLines/>
              <w:jc w:val="center"/>
              <w:rPr>
                <w:szCs w:val="24"/>
                <w:lang w:val="lv-LV"/>
              </w:rPr>
            </w:pPr>
            <w:r w:rsidRPr="00535E58">
              <w:rPr>
                <w:szCs w:val="24"/>
                <w:lang w:val="lv-LV"/>
              </w:rPr>
              <w:t>&lt; 0,0001</w:t>
            </w:r>
          </w:p>
        </w:tc>
      </w:tr>
      <w:tr w:rsidR="00535E58" w:rsidRPr="00535E58" w14:paraId="0A7C86AB" w14:textId="77777777">
        <w:tc>
          <w:tcPr>
            <w:tcW w:w="3227" w:type="dxa"/>
            <w:tcBorders>
              <w:top w:val="nil"/>
            </w:tcBorders>
          </w:tcPr>
          <w:p w14:paraId="47FF2D92" w14:textId="77777777" w:rsidR="00535E58" w:rsidRPr="00535E58" w:rsidRDefault="00535E58" w:rsidP="00535E58">
            <w:pPr>
              <w:keepNext/>
              <w:keepLines/>
              <w:rPr>
                <w:szCs w:val="24"/>
                <w:lang w:val="lv-LV"/>
              </w:rPr>
            </w:pPr>
            <w:r w:rsidRPr="00535E58">
              <w:rPr>
                <w:szCs w:val="24"/>
                <w:lang w:val="lv-LV"/>
              </w:rPr>
              <w:t>Riska attiecība, salīdzinot ar novērošanu</w:t>
            </w:r>
          </w:p>
        </w:tc>
        <w:tc>
          <w:tcPr>
            <w:tcW w:w="3118" w:type="dxa"/>
            <w:gridSpan w:val="2"/>
            <w:tcBorders>
              <w:top w:val="nil"/>
            </w:tcBorders>
          </w:tcPr>
          <w:p w14:paraId="23841E12" w14:textId="77777777" w:rsidR="00535E58" w:rsidRPr="00535E58" w:rsidRDefault="00535E58" w:rsidP="00535E58">
            <w:pPr>
              <w:keepNext/>
              <w:keepLines/>
              <w:jc w:val="center"/>
              <w:rPr>
                <w:szCs w:val="24"/>
                <w:lang w:val="lv-LV"/>
              </w:rPr>
            </w:pPr>
            <w:r w:rsidRPr="00535E58">
              <w:rPr>
                <w:szCs w:val="24"/>
                <w:lang w:val="lv-LV"/>
              </w:rPr>
              <w:t>0,54</w:t>
            </w:r>
          </w:p>
        </w:tc>
        <w:tc>
          <w:tcPr>
            <w:tcW w:w="3119" w:type="dxa"/>
            <w:gridSpan w:val="2"/>
            <w:tcBorders>
              <w:top w:val="nil"/>
            </w:tcBorders>
          </w:tcPr>
          <w:p w14:paraId="1E825ED3" w14:textId="77777777" w:rsidR="00535E58" w:rsidRPr="00535E58" w:rsidRDefault="00535E58" w:rsidP="00535E58">
            <w:pPr>
              <w:keepNext/>
              <w:keepLines/>
              <w:jc w:val="center"/>
              <w:rPr>
                <w:szCs w:val="24"/>
                <w:lang w:val="lv-LV"/>
              </w:rPr>
            </w:pPr>
            <w:r w:rsidRPr="00535E58">
              <w:rPr>
                <w:szCs w:val="24"/>
                <w:lang w:val="lv-LV"/>
              </w:rPr>
              <w:t>0,76</w:t>
            </w:r>
          </w:p>
        </w:tc>
      </w:tr>
      <w:tr w:rsidR="00535E58" w:rsidRPr="00535E58" w14:paraId="4E74316F" w14:textId="77777777">
        <w:tc>
          <w:tcPr>
            <w:tcW w:w="3227" w:type="dxa"/>
            <w:tcBorders>
              <w:bottom w:val="nil"/>
            </w:tcBorders>
          </w:tcPr>
          <w:p w14:paraId="66470292" w14:textId="77777777" w:rsidR="00535E58" w:rsidRPr="00535E58" w:rsidRDefault="00535E58" w:rsidP="00535E58">
            <w:pPr>
              <w:keepNext/>
              <w:keepLines/>
              <w:rPr>
                <w:szCs w:val="24"/>
                <w:lang w:val="lv-LV"/>
              </w:rPr>
            </w:pPr>
            <w:r w:rsidRPr="00535E58">
              <w:rPr>
                <w:szCs w:val="24"/>
                <w:lang w:val="lv-LV"/>
              </w:rPr>
              <w:t>Dzīvildze bez slimības recidīviem</w:t>
            </w:r>
          </w:p>
        </w:tc>
        <w:tc>
          <w:tcPr>
            <w:tcW w:w="1559" w:type="dxa"/>
            <w:tcBorders>
              <w:bottom w:val="nil"/>
              <w:right w:val="nil"/>
            </w:tcBorders>
          </w:tcPr>
          <w:p w14:paraId="4D3A7A92"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577D2395" w14:textId="77777777" w:rsidR="00535E58" w:rsidRPr="00535E58" w:rsidRDefault="00535E58" w:rsidP="00535E58">
            <w:pPr>
              <w:keepNext/>
              <w:keepLines/>
              <w:jc w:val="center"/>
              <w:rPr>
                <w:szCs w:val="24"/>
                <w:lang w:val="lv-LV"/>
              </w:rPr>
            </w:pPr>
          </w:p>
        </w:tc>
        <w:tc>
          <w:tcPr>
            <w:tcW w:w="1560" w:type="dxa"/>
            <w:tcBorders>
              <w:bottom w:val="nil"/>
              <w:right w:val="nil"/>
            </w:tcBorders>
          </w:tcPr>
          <w:p w14:paraId="76CADE39"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5FBC1B67" w14:textId="77777777" w:rsidR="00535E58" w:rsidRPr="00535E58" w:rsidRDefault="00535E58" w:rsidP="00535E58">
            <w:pPr>
              <w:keepNext/>
              <w:keepLines/>
              <w:jc w:val="center"/>
              <w:rPr>
                <w:szCs w:val="24"/>
                <w:lang w:val="lv-LV"/>
              </w:rPr>
            </w:pPr>
          </w:p>
        </w:tc>
      </w:tr>
      <w:tr w:rsidR="00535E58" w:rsidRPr="00535E58" w14:paraId="66681A88" w14:textId="77777777">
        <w:tc>
          <w:tcPr>
            <w:tcW w:w="3227" w:type="dxa"/>
            <w:tcBorders>
              <w:top w:val="nil"/>
              <w:bottom w:val="nil"/>
            </w:tcBorders>
          </w:tcPr>
          <w:p w14:paraId="5A994232" w14:textId="77777777" w:rsidR="00535E58" w:rsidRPr="00535E58" w:rsidRDefault="00535E58" w:rsidP="00535E58">
            <w:pPr>
              <w:keepNext/>
              <w:keepLines/>
              <w:rPr>
                <w:szCs w:val="24"/>
                <w:lang w:val="lv-LV"/>
              </w:rPr>
            </w:pPr>
            <w:r w:rsidRPr="00535E58">
              <w:rPr>
                <w:szCs w:val="24"/>
                <w:lang w:val="lv-LV"/>
              </w:rPr>
              <w:t>- Pacientu, kuriem bijuši veselības traucējumi, skaits</w:t>
            </w:r>
          </w:p>
        </w:tc>
        <w:tc>
          <w:tcPr>
            <w:tcW w:w="1559" w:type="dxa"/>
            <w:tcBorders>
              <w:top w:val="nil"/>
              <w:bottom w:val="nil"/>
              <w:right w:val="nil"/>
            </w:tcBorders>
          </w:tcPr>
          <w:p w14:paraId="448D4DF5" w14:textId="77777777" w:rsidR="00535E58" w:rsidRPr="00535E58" w:rsidRDefault="00535E58" w:rsidP="00535E58">
            <w:pPr>
              <w:keepNext/>
              <w:keepLines/>
              <w:jc w:val="center"/>
              <w:rPr>
                <w:szCs w:val="24"/>
                <w:lang w:val="lv-LV"/>
              </w:rPr>
            </w:pPr>
            <w:r w:rsidRPr="00535E58">
              <w:rPr>
                <w:szCs w:val="24"/>
                <w:lang w:val="lv-LV"/>
              </w:rPr>
              <w:t>208 (12,3 %)</w:t>
            </w:r>
          </w:p>
        </w:tc>
        <w:tc>
          <w:tcPr>
            <w:tcW w:w="1559" w:type="dxa"/>
            <w:tcBorders>
              <w:top w:val="nil"/>
              <w:left w:val="nil"/>
              <w:bottom w:val="nil"/>
            </w:tcBorders>
          </w:tcPr>
          <w:p w14:paraId="7BF48904" w14:textId="77777777" w:rsidR="00535E58" w:rsidRPr="00535E58" w:rsidRDefault="00535E58" w:rsidP="00535E58">
            <w:pPr>
              <w:keepNext/>
              <w:keepLines/>
              <w:jc w:val="center"/>
              <w:rPr>
                <w:szCs w:val="24"/>
                <w:lang w:val="lv-LV"/>
              </w:rPr>
            </w:pPr>
            <w:r w:rsidRPr="00535E58">
              <w:rPr>
                <w:szCs w:val="24"/>
                <w:lang w:val="lv-LV"/>
              </w:rPr>
              <w:t>113 (6,7 %)</w:t>
            </w:r>
          </w:p>
        </w:tc>
        <w:tc>
          <w:tcPr>
            <w:tcW w:w="1560" w:type="dxa"/>
            <w:tcBorders>
              <w:top w:val="nil"/>
              <w:bottom w:val="nil"/>
              <w:right w:val="nil"/>
            </w:tcBorders>
          </w:tcPr>
          <w:p w14:paraId="6F395690" w14:textId="77777777" w:rsidR="00535E58" w:rsidRPr="00535E58" w:rsidRDefault="00535E58" w:rsidP="00535E58">
            <w:pPr>
              <w:keepNext/>
              <w:keepLines/>
              <w:jc w:val="center"/>
              <w:rPr>
                <w:szCs w:val="24"/>
                <w:lang w:val="lv-LV"/>
              </w:rPr>
            </w:pPr>
            <w:r w:rsidRPr="00535E58">
              <w:rPr>
                <w:szCs w:val="24"/>
                <w:lang w:val="lv-LV"/>
              </w:rPr>
              <w:t>506 (29,8 %)</w:t>
            </w:r>
          </w:p>
        </w:tc>
        <w:tc>
          <w:tcPr>
            <w:tcW w:w="1559" w:type="dxa"/>
            <w:tcBorders>
              <w:top w:val="nil"/>
              <w:left w:val="nil"/>
              <w:bottom w:val="nil"/>
            </w:tcBorders>
          </w:tcPr>
          <w:p w14:paraId="05BAB2C0" w14:textId="77777777" w:rsidR="00535E58" w:rsidRPr="00535E58" w:rsidRDefault="00535E58" w:rsidP="00535E58">
            <w:pPr>
              <w:keepNext/>
              <w:keepLines/>
              <w:jc w:val="center"/>
              <w:rPr>
                <w:szCs w:val="24"/>
                <w:lang w:val="lv-LV"/>
              </w:rPr>
            </w:pPr>
            <w:r w:rsidRPr="00535E58">
              <w:rPr>
                <w:szCs w:val="24"/>
                <w:lang w:val="lv-LV"/>
              </w:rPr>
              <w:t>399 (23,4 %)</w:t>
            </w:r>
          </w:p>
        </w:tc>
      </w:tr>
      <w:tr w:rsidR="00535E58" w:rsidRPr="00535E58" w14:paraId="085B66DE" w14:textId="77777777">
        <w:tc>
          <w:tcPr>
            <w:tcW w:w="3227" w:type="dxa"/>
            <w:tcBorders>
              <w:top w:val="nil"/>
              <w:bottom w:val="nil"/>
            </w:tcBorders>
          </w:tcPr>
          <w:p w14:paraId="42CEC8BE" w14:textId="77777777" w:rsidR="00535E58" w:rsidRPr="00535E58" w:rsidRDefault="00535E58" w:rsidP="00535E58">
            <w:pPr>
              <w:keepNext/>
              <w:keepLines/>
              <w:rPr>
                <w:szCs w:val="24"/>
                <w:lang w:val="lv-LV"/>
              </w:rPr>
            </w:pPr>
            <w:r w:rsidRPr="00535E58">
              <w:rPr>
                <w:szCs w:val="24"/>
                <w:lang w:val="lv-LV"/>
              </w:rPr>
              <w:t>- Pacientu, kuriem nav bijuši veselības traucējumi, skaits</w:t>
            </w:r>
          </w:p>
        </w:tc>
        <w:tc>
          <w:tcPr>
            <w:tcW w:w="1559" w:type="dxa"/>
            <w:tcBorders>
              <w:top w:val="nil"/>
              <w:bottom w:val="nil"/>
              <w:right w:val="nil"/>
            </w:tcBorders>
          </w:tcPr>
          <w:p w14:paraId="11F80C19" w14:textId="77777777" w:rsidR="00535E58" w:rsidRPr="00535E58" w:rsidRDefault="00535E58" w:rsidP="00535E58">
            <w:pPr>
              <w:keepNext/>
              <w:keepLines/>
              <w:jc w:val="center"/>
              <w:rPr>
                <w:szCs w:val="24"/>
                <w:lang w:val="lv-LV"/>
              </w:rPr>
            </w:pPr>
            <w:r w:rsidRPr="00535E58">
              <w:rPr>
                <w:szCs w:val="24"/>
                <w:lang w:val="lv-LV"/>
              </w:rPr>
              <w:t>1485 (87,7 %)</w:t>
            </w:r>
          </w:p>
        </w:tc>
        <w:tc>
          <w:tcPr>
            <w:tcW w:w="1559" w:type="dxa"/>
            <w:tcBorders>
              <w:top w:val="nil"/>
              <w:left w:val="nil"/>
              <w:bottom w:val="nil"/>
            </w:tcBorders>
          </w:tcPr>
          <w:p w14:paraId="73F4E436" w14:textId="77777777" w:rsidR="00535E58" w:rsidRPr="00535E58" w:rsidRDefault="00535E58" w:rsidP="00535E58">
            <w:pPr>
              <w:keepNext/>
              <w:keepLines/>
              <w:jc w:val="center"/>
              <w:rPr>
                <w:szCs w:val="24"/>
                <w:lang w:val="lv-LV"/>
              </w:rPr>
            </w:pPr>
            <w:r w:rsidRPr="00535E58">
              <w:rPr>
                <w:szCs w:val="24"/>
                <w:lang w:val="lv-LV"/>
              </w:rPr>
              <w:t>1580 (93,3 %)</w:t>
            </w:r>
          </w:p>
        </w:tc>
        <w:tc>
          <w:tcPr>
            <w:tcW w:w="1560" w:type="dxa"/>
            <w:tcBorders>
              <w:top w:val="nil"/>
              <w:bottom w:val="nil"/>
              <w:right w:val="nil"/>
            </w:tcBorders>
          </w:tcPr>
          <w:p w14:paraId="14E3D040" w14:textId="77777777" w:rsidR="00535E58" w:rsidRPr="00535E58" w:rsidRDefault="00535E58" w:rsidP="00535E58">
            <w:pPr>
              <w:keepNext/>
              <w:keepLines/>
              <w:jc w:val="center"/>
              <w:rPr>
                <w:szCs w:val="24"/>
                <w:lang w:val="lv-LV"/>
              </w:rPr>
            </w:pPr>
            <w:r w:rsidRPr="00535E58">
              <w:rPr>
                <w:szCs w:val="24"/>
                <w:lang w:val="lv-LV"/>
              </w:rPr>
              <w:t>1191 (70,2 %)</w:t>
            </w:r>
          </w:p>
        </w:tc>
        <w:tc>
          <w:tcPr>
            <w:tcW w:w="1559" w:type="dxa"/>
            <w:tcBorders>
              <w:top w:val="nil"/>
              <w:left w:val="nil"/>
              <w:bottom w:val="nil"/>
            </w:tcBorders>
          </w:tcPr>
          <w:p w14:paraId="02B8D8A2" w14:textId="77777777" w:rsidR="00535E58" w:rsidRPr="00535E58" w:rsidRDefault="00535E58" w:rsidP="00535E58">
            <w:pPr>
              <w:keepNext/>
              <w:keepLines/>
              <w:jc w:val="center"/>
              <w:rPr>
                <w:szCs w:val="24"/>
                <w:lang w:val="lv-LV"/>
              </w:rPr>
            </w:pPr>
            <w:r w:rsidRPr="00535E58">
              <w:rPr>
                <w:szCs w:val="24"/>
                <w:lang w:val="lv-LV"/>
              </w:rPr>
              <w:t>1303 (76,6 %)</w:t>
            </w:r>
          </w:p>
        </w:tc>
      </w:tr>
      <w:tr w:rsidR="00535E58" w:rsidRPr="00535E58" w14:paraId="4D02D537" w14:textId="77777777">
        <w:tc>
          <w:tcPr>
            <w:tcW w:w="3227" w:type="dxa"/>
            <w:tcBorders>
              <w:top w:val="nil"/>
              <w:bottom w:val="nil"/>
            </w:tcBorders>
          </w:tcPr>
          <w:p w14:paraId="358605FA" w14:textId="77777777" w:rsidR="00535E58" w:rsidRPr="00535E58" w:rsidRDefault="00535E58" w:rsidP="00535E58">
            <w:pPr>
              <w:keepNext/>
              <w:keepLines/>
              <w:rPr>
                <w:szCs w:val="24"/>
                <w:lang w:val="lv-LV"/>
              </w:rPr>
            </w:pPr>
            <w:r w:rsidRPr="00535E58">
              <w:rPr>
                <w:szCs w:val="24"/>
                <w:lang w:val="lv-LV"/>
              </w:rPr>
              <w:t>p vērtība, salīdzinot ar novērošanu</w:t>
            </w:r>
          </w:p>
        </w:tc>
        <w:tc>
          <w:tcPr>
            <w:tcW w:w="3118" w:type="dxa"/>
            <w:gridSpan w:val="2"/>
            <w:tcBorders>
              <w:top w:val="nil"/>
              <w:bottom w:val="nil"/>
            </w:tcBorders>
          </w:tcPr>
          <w:p w14:paraId="71A0228C" w14:textId="77777777" w:rsidR="00535E58" w:rsidRPr="00535E58" w:rsidRDefault="00535E58" w:rsidP="00535E58">
            <w:pPr>
              <w:keepNext/>
              <w:keepLines/>
              <w:jc w:val="center"/>
              <w:rPr>
                <w:szCs w:val="24"/>
                <w:lang w:val="lv-LV"/>
              </w:rPr>
            </w:pPr>
            <w:r w:rsidRPr="00535E58">
              <w:rPr>
                <w:szCs w:val="24"/>
                <w:lang w:val="lv-LV"/>
              </w:rPr>
              <w:t>&lt; 0,0001</w:t>
            </w:r>
          </w:p>
        </w:tc>
        <w:tc>
          <w:tcPr>
            <w:tcW w:w="3119" w:type="dxa"/>
            <w:gridSpan w:val="2"/>
            <w:tcBorders>
              <w:top w:val="nil"/>
              <w:bottom w:val="nil"/>
            </w:tcBorders>
          </w:tcPr>
          <w:p w14:paraId="275A4481" w14:textId="77777777" w:rsidR="00535E58" w:rsidRPr="00535E58" w:rsidRDefault="00535E58" w:rsidP="00535E58">
            <w:pPr>
              <w:keepNext/>
              <w:keepLines/>
              <w:jc w:val="center"/>
              <w:rPr>
                <w:szCs w:val="24"/>
                <w:lang w:val="lv-LV"/>
              </w:rPr>
            </w:pPr>
            <w:r w:rsidRPr="00535E58">
              <w:rPr>
                <w:szCs w:val="24"/>
                <w:lang w:val="lv-LV"/>
              </w:rPr>
              <w:t>&lt; 0,0001</w:t>
            </w:r>
          </w:p>
        </w:tc>
      </w:tr>
      <w:tr w:rsidR="00535E58" w:rsidRPr="00535E58" w14:paraId="104E6CBD" w14:textId="77777777">
        <w:tc>
          <w:tcPr>
            <w:tcW w:w="3227" w:type="dxa"/>
            <w:tcBorders>
              <w:top w:val="nil"/>
            </w:tcBorders>
          </w:tcPr>
          <w:p w14:paraId="00BA7C58" w14:textId="77777777" w:rsidR="00535E58" w:rsidRPr="00535E58" w:rsidRDefault="00535E58" w:rsidP="00535E58">
            <w:pPr>
              <w:keepNext/>
              <w:keepLines/>
              <w:rPr>
                <w:szCs w:val="24"/>
                <w:lang w:val="lv-LV"/>
              </w:rPr>
            </w:pPr>
            <w:r w:rsidRPr="00535E58">
              <w:rPr>
                <w:szCs w:val="24"/>
                <w:lang w:val="lv-LV"/>
              </w:rPr>
              <w:t>Riska attiecība, salīdzinot ar novērošanu</w:t>
            </w:r>
          </w:p>
        </w:tc>
        <w:tc>
          <w:tcPr>
            <w:tcW w:w="3118" w:type="dxa"/>
            <w:gridSpan w:val="2"/>
            <w:tcBorders>
              <w:top w:val="nil"/>
            </w:tcBorders>
          </w:tcPr>
          <w:p w14:paraId="0D40FBE3" w14:textId="77777777" w:rsidR="00535E58" w:rsidRPr="00535E58" w:rsidRDefault="00535E58" w:rsidP="00535E58">
            <w:pPr>
              <w:keepNext/>
              <w:keepLines/>
              <w:jc w:val="center"/>
              <w:rPr>
                <w:szCs w:val="24"/>
                <w:lang w:val="lv-LV"/>
              </w:rPr>
            </w:pPr>
            <w:r w:rsidRPr="00535E58">
              <w:rPr>
                <w:szCs w:val="24"/>
                <w:lang w:val="lv-LV"/>
              </w:rPr>
              <w:t>0,51</w:t>
            </w:r>
          </w:p>
        </w:tc>
        <w:tc>
          <w:tcPr>
            <w:tcW w:w="3119" w:type="dxa"/>
            <w:gridSpan w:val="2"/>
            <w:tcBorders>
              <w:top w:val="nil"/>
            </w:tcBorders>
          </w:tcPr>
          <w:p w14:paraId="110BE49F" w14:textId="77777777" w:rsidR="00535E58" w:rsidRPr="00535E58" w:rsidRDefault="00535E58" w:rsidP="00535E58">
            <w:pPr>
              <w:keepNext/>
              <w:keepLines/>
              <w:jc w:val="center"/>
              <w:rPr>
                <w:szCs w:val="24"/>
                <w:lang w:val="lv-LV"/>
              </w:rPr>
            </w:pPr>
            <w:r w:rsidRPr="00535E58">
              <w:rPr>
                <w:szCs w:val="24"/>
                <w:lang w:val="lv-LV"/>
              </w:rPr>
              <w:t>0,73</w:t>
            </w:r>
          </w:p>
        </w:tc>
      </w:tr>
      <w:tr w:rsidR="00535E58" w:rsidRPr="00535E58" w14:paraId="7C969052" w14:textId="77777777">
        <w:tc>
          <w:tcPr>
            <w:tcW w:w="3227" w:type="dxa"/>
            <w:tcBorders>
              <w:bottom w:val="nil"/>
            </w:tcBorders>
          </w:tcPr>
          <w:p w14:paraId="2BAE36A3" w14:textId="77777777" w:rsidR="00535E58" w:rsidRPr="00535E58" w:rsidRDefault="00535E58" w:rsidP="00535E58">
            <w:pPr>
              <w:keepNext/>
              <w:keepLines/>
              <w:rPr>
                <w:szCs w:val="24"/>
                <w:lang w:val="lv-LV"/>
              </w:rPr>
            </w:pPr>
            <w:r w:rsidRPr="00535E58">
              <w:rPr>
                <w:szCs w:val="24"/>
                <w:lang w:val="lv-LV"/>
              </w:rPr>
              <w:t>Dzīvildze bez attālinātas slimības pazīmēm</w:t>
            </w:r>
          </w:p>
        </w:tc>
        <w:tc>
          <w:tcPr>
            <w:tcW w:w="1559" w:type="dxa"/>
            <w:tcBorders>
              <w:bottom w:val="nil"/>
              <w:right w:val="nil"/>
            </w:tcBorders>
          </w:tcPr>
          <w:p w14:paraId="5572CE3D"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305ED324" w14:textId="77777777" w:rsidR="00535E58" w:rsidRPr="00535E58" w:rsidRDefault="00535E58" w:rsidP="00535E58">
            <w:pPr>
              <w:keepNext/>
              <w:keepLines/>
              <w:jc w:val="center"/>
              <w:rPr>
                <w:szCs w:val="24"/>
                <w:lang w:val="lv-LV"/>
              </w:rPr>
            </w:pPr>
          </w:p>
        </w:tc>
        <w:tc>
          <w:tcPr>
            <w:tcW w:w="1560" w:type="dxa"/>
            <w:tcBorders>
              <w:bottom w:val="nil"/>
              <w:right w:val="nil"/>
            </w:tcBorders>
          </w:tcPr>
          <w:p w14:paraId="40D6C71F"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0AA1CF33" w14:textId="77777777" w:rsidR="00535E58" w:rsidRPr="00535E58" w:rsidRDefault="00535E58" w:rsidP="00535E58">
            <w:pPr>
              <w:keepNext/>
              <w:keepLines/>
              <w:jc w:val="center"/>
              <w:rPr>
                <w:szCs w:val="24"/>
                <w:lang w:val="lv-LV"/>
              </w:rPr>
            </w:pPr>
          </w:p>
        </w:tc>
      </w:tr>
      <w:tr w:rsidR="00535E58" w:rsidRPr="00535E58" w14:paraId="545E8DAE" w14:textId="77777777">
        <w:tc>
          <w:tcPr>
            <w:tcW w:w="3227" w:type="dxa"/>
            <w:tcBorders>
              <w:top w:val="nil"/>
              <w:bottom w:val="nil"/>
            </w:tcBorders>
          </w:tcPr>
          <w:p w14:paraId="372B8DDB" w14:textId="77777777" w:rsidR="00535E58" w:rsidRPr="00535E58" w:rsidRDefault="00535E58" w:rsidP="00535E58">
            <w:pPr>
              <w:keepNext/>
              <w:keepLines/>
              <w:rPr>
                <w:szCs w:val="24"/>
                <w:lang w:val="lv-LV"/>
              </w:rPr>
            </w:pPr>
            <w:r w:rsidRPr="00535E58">
              <w:rPr>
                <w:szCs w:val="24"/>
                <w:lang w:val="lv-LV"/>
              </w:rPr>
              <w:t>- Pacientu, kuriem bijuši veselības traucējumi, skaits</w:t>
            </w:r>
          </w:p>
        </w:tc>
        <w:tc>
          <w:tcPr>
            <w:tcW w:w="1559" w:type="dxa"/>
            <w:tcBorders>
              <w:top w:val="nil"/>
              <w:bottom w:val="nil"/>
              <w:right w:val="nil"/>
            </w:tcBorders>
          </w:tcPr>
          <w:p w14:paraId="1CEDCBF9" w14:textId="77777777" w:rsidR="00535E58" w:rsidRPr="00535E58" w:rsidRDefault="00535E58" w:rsidP="00535E58">
            <w:pPr>
              <w:keepNext/>
              <w:keepLines/>
              <w:jc w:val="center"/>
              <w:rPr>
                <w:szCs w:val="24"/>
                <w:lang w:val="lv-LV"/>
              </w:rPr>
            </w:pPr>
            <w:r w:rsidRPr="00535E58">
              <w:rPr>
                <w:szCs w:val="24"/>
                <w:lang w:val="lv-LV"/>
              </w:rPr>
              <w:t>184 (10,9 %)</w:t>
            </w:r>
          </w:p>
        </w:tc>
        <w:tc>
          <w:tcPr>
            <w:tcW w:w="1559" w:type="dxa"/>
            <w:tcBorders>
              <w:top w:val="nil"/>
              <w:left w:val="nil"/>
              <w:bottom w:val="nil"/>
            </w:tcBorders>
          </w:tcPr>
          <w:p w14:paraId="69B6D8E2" w14:textId="77777777" w:rsidR="00535E58" w:rsidRPr="00535E58" w:rsidRDefault="00535E58" w:rsidP="00535E58">
            <w:pPr>
              <w:keepNext/>
              <w:keepLines/>
              <w:jc w:val="center"/>
              <w:rPr>
                <w:szCs w:val="24"/>
                <w:lang w:val="lv-LV"/>
              </w:rPr>
            </w:pPr>
            <w:r w:rsidRPr="00535E58">
              <w:rPr>
                <w:szCs w:val="24"/>
                <w:lang w:val="lv-LV"/>
              </w:rPr>
              <w:t>99 (5,8 %)</w:t>
            </w:r>
          </w:p>
        </w:tc>
        <w:tc>
          <w:tcPr>
            <w:tcW w:w="1560" w:type="dxa"/>
            <w:tcBorders>
              <w:top w:val="nil"/>
              <w:bottom w:val="nil"/>
              <w:right w:val="nil"/>
            </w:tcBorders>
          </w:tcPr>
          <w:p w14:paraId="26AB569B" w14:textId="77777777" w:rsidR="00535E58" w:rsidRPr="00535E58" w:rsidRDefault="00535E58" w:rsidP="00535E58">
            <w:pPr>
              <w:keepNext/>
              <w:keepLines/>
              <w:jc w:val="center"/>
              <w:rPr>
                <w:szCs w:val="24"/>
                <w:lang w:val="lv-LV"/>
              </w:rPr>
            </w:pPr>
            <w:r w:rsidRPr="00535E58">
              <w:rPr>
                <w:szCs w:val="24"/>
                <w:lang w:val="lv-LV"/>
              </w:rPr>
              <w:t>488 (28,8 %)</w:t>
            </w:r>
          </w:p>
        </w:tc>
        <w:tc>
          <w:tcPr>
            <w:tcW w:w="1559" w:type="dxa"/>
            <w:tcBorders>
              <w:top w:val="nil"/>
              <w:left w:val="nil"/>
              <w:bottom w:val="nil"/>
            </w:tcBorders>
          </w:tcPr>
          <w:p w14:paraId="16263F7E" w14:textId="77777777" w:rsidR="00535E58" w:rsidRPr="00535E58" w:rsidRDefault="00535E58" w:rsidP="00535E58">
            <w:pPr>
              <w:keepNext/>
              <w:keepLines/>
              <w:jc w:val="center"/>
              <w:rPr>
                <w:szCs w:val="24"/>
                <w:lang w:val="lv-LV"/>
              </w:rPr>
            </w:pPr>
            <w:r w:rsidRPr="00535E58">
              <w:rPr>
                <w:szCs w:val="24"/>
                <w:lang w:val="lv-LV"/>
              </w:rPr>
              <w:t>399 (23,4 %)</w:t>
            </w:r>
          </w:p>
        </w:tc>
      </w:tr>
      <w:tr w:rsidR="00535E58" w:rsidRPr="00535E58" w14:paraId="01BC4675" w14:textId="77777777">
        <w:tc>
          <w:tcPr>
            <w:tcW w:w="3227" w:type="dxa"/>
            <w:tcBorders>
              <w:top w:val="nil"/>
              <w:bottom w:val="nil"/>
            </w:tcBorders>
          </w:tcPr>
          <w:p w14:paraId="4A6E1BEF" w14:textId="77777777" w:rsidR="00535E58" w:rsidRPr="00535E58" w:rsidRDefault="00535E58" w:rsidP="00535E58">
            <w:pPr>
              <w:keepNext/>
              <w:keepLines/>
              <w:rPr>
                <w:szCs w:val="24"/>
                <w:lang w:val="lv-LV"/>
              </w:rPr>
            </w:pPr>
            <w:r w:rsidRPr="00535E58">
              <w:rPr>
                <w:szCs w:val="24"/>
                <w:lang w:val="lv-LV"/>
              </w:rPr>
              <w:t>- Pacientu, kuriem nav bijuši veselības traucējumi, skaits</w:t>
            </w:r>
          </w:p>
        </w:tc>
        <w:tc>
          <w:tcPr>
            <w:tcW w:w="1559" w:type="dxa"/>
            <w:tcBorders>
              <w:top w:val="nil"/>
              <w:bottom w:val="nil"/>
              <w:right w:val="nil"/>
            </w:tcBorders>
          </w:tcPr>
          <w:p w14:paraId="7D3283DA" w14:textId="77777777" w:rsidR="00535E58" w:rsidRPr="00535E58" w:rsidRDefault="00535E58" w:rsidP="00535E58">
            <w:pPr>
              <w:keepNext/>
              <w:keepLines/>
              <w:jc w:val="center"/>
              <w:rPr>
                <w:szCs w:val="24"/>
                <w:lang w:val="lv-LV"/>
              </w:rPr>
            </w:pPr>
            <w:r w:rsidRPr="00535E58">
              <w:rPr>
                <w:szCs w:val="24"/>
                <w:lang w:val="lv-LV"/>
              </w:rPr>
              <w:t>1508 (89,1 %)</w:t>
            </w:r>
          </w:p>
        </w:tc>
        <w:tc>
          <w:tcPr>
            <w:tcW w:w="1559" w:type="dxa"/>
            <w:tcBorders>
              <w:top w:val="nil"/>
              <w:left w:val="nil"/>
              <w:bottom w:val="nil"/>
            </w:tcBorders>
          </w:tcPr>
          <w:p w14:paraId="15F92ED8" w14:textId="77777777" w:rsidR="00535E58" w:rsidRPr="00535E58" w:rsidRDefault="00535E58" w:rsidP="00535E58">
            <w:pPr>
              <w:keepNext/>
              <w:keepLines/>
              <w:jc w:val="center"/>
              <w:rPr>
                <w:szCs w:val="24"/>
                <w:lang w:val="lv-LV"/>
              </w:rPr>
            </w:pPr>
            <w:r w:rsidRPr="00535E58">
              <w:rPr>
                <w:szCs w:val="24"/>
                <w:lang w:val="lv-LV"/>
              </w:rPr>
              <w:t>1594 (94,6 %)</w:t>
            </w:r>
          </w:p>
        </w:tc>
        <w:tc>
          <w:tcPr>
            <w:tcW w:w="1560" w:type="dxa"/>
            <w:tcBorders>
              <w:top w:val="nil"/>
              <w:bottom w:val="nil"/>
              <w:right w:val="nil"/>
            </w:tcBorders>
          </w:tcPr>
          <w:p w14:paraId="1386D6A2" w14:textId="77777777" w:rsidR="00535E58" w:rsidRPr="00535E58" w:rsidRDefault="00535E58" w:rsidP="00535E58">
            <w:pPr>
              <w:keepNext/>
              <w:keepLines/>
              <w:jc w:val="center"/>
              <w:rPr>
                <w:szCs w:val="24"/>
                <w:lang w:val="lv-LV"/>
              </w:rPr>
            </w:pPr>
            <w:r w:rsidRPr="00535E58">
              <w:rPr>
                <w:szCs w:val="24"/>
                <w:lang w:val="lv-LV"/>
              </w:rPr>
              <w:t>1209 (71,2 %)</w:t>
            </w:r>
          </w:p>
        </w:tc>
        <w:tc>
          <w:tcPr>
            <w:tcW w:w="1559" w:type="dxa"/>
            <w:tcBorders>
              <w:top w:val="nil"/>
              <w:left w:val="nil"/>
              <w:bottom w:val="nil"/>
            </w:tcBorders>
          </w:tcPr>
          <w:p w14:paraId="36E4C73D" w14:textId="77777777" w:rsidR="00535E58" w:rsidRPr="00535E58" w:rsidRDefault="00535E58" w:rsidP="00535E58">
            <w:pPr>
              <w:keepNext/>
              <w:keepLines/>
              <w:jc w:val="center"/>
              <w:rPr>
                <w:szCs w:val="24"/>
                <w:lang w:val="lv-LV"/>
              </w:rPr>
            </w:pPr>
            <w:r w:rsidRPr="00535E58">
              <w:rPr>
                <w:szCs w:val="24"/>
                <w:lang w:val="lv-LV"/>
              </w:rPr>
              <w:t>1303 (76,6 %)</w:t>
            </w:r>
          </w:p>
        </w:tc>
      </w:tr>
      <w:tr w:rsidR="00535E58" w:rsidRPr="00535E58" w14:paraId="0E80C574" w14:textId="77777777">
        <w:tc>
          <w:tcPr>
            <w:tcW w:w="3227" w:type="dxa"/>
            <w:tcBorders>
              <w:top w:val="nil"/>
              <w:bottom w:val="nil"/>
            </w:tcBorders>
          </w:tcPr>
          <w:p w14:paraId="2EE79B12" w14:textId="77777777" w:rsidR="00535E58" w:rsidRPr="00535E58" w:rsidRDefault="00535E58" w:rsidP="00535E58">
            <w:pPr>
              <w:keepNext/>
              <w:keepLines/>
              <w:rPr>
                <w:szCs w:val="24"/>
                <w:lang w:val="lv-LV"/>
              </w:rPr>
            </w:pPr>
            <w:r w:rsidRPr="00535E58">
              <w:rPr>
                <w:szCs w:val="24"/>
                <w:lang w:val="lv-LV"/>
              </w:rPr>
              <w:t>p vērtība, salīdzinot ar novērošanu</w:t>
            </w:r>
          </w:p>
        </w:tc>
        <w:tc>
          <w:tcPr>
            <w:tcW w:w="3118" w:type="dxa"/>
            <w:gridSpan w:val="2"/>
            <w:tcBorders>
              <w:top w:val="nil"/>
              <w:bottom w:val="nil"/>
            </w:tcBorders>
          </w:tcPr>
          <w:p w14:paraId="0634CD99" w14:textId="77777777" w:rsidR="00535E58" w:rsidRPr="00535E58" w:rsidRDefault="00535E58" w:rsidP="00535E58">
            <w:pPr>
              <w:keepNext/>
              <w:keepLines/>
              <w:jc w:val="center"/>
              <w:rPr>
                <w:szCs w:val="24"/>
                <w:lang w:val="lv-LV"/>
              </w:rPr>
            </w:pPr>
            <w:r w:rsidRPr="00535E58">
              <w:rPr>
                <w:szCs w:val="24"/>
                <w:lang w:val="lv-LV"/>
              </w:rPr>
              <w:t>&lt; 0,0001</w:t>
            </w:r>
          </w:p>
        </w:tc>
        <w:tc>
          <w:tcPr>
            <w:tcW w:w="3119" w:type="dxa"/>
            <w:gridSpan w:val="2"/>
            <w:tcBorders>
              <w:top w:val="nil"/>
              <w:bottom w:val="nil"/>
            </w:tcBorders>
          </w:tcPr>
          <w:p w14:paraId="32C018B6" w14:textId="77777777" w:rsidR="00535E58" w:rsidRPr="00535E58" w:rsidRDefault="00535E58" w:rsidP="00535E58">
            <w:pPr>
              <w:keepNext/>
              <w:keepLines/>
              <w:jc w:val="center"/>
              <w:rPr>
                <w:szCs w:val="24"/>
                <w:lang w:val="lv-LV"/>
              </w:rPr>
            </w:pPr>
            <w:r w:rsidRPr="00535E58">
              <w:rPr>
                <w:szCs w:val="24"/>
                <w:lang w:val="lv-LV"/>
              </w:rPr>
              <w:t>&lt; 0,0001</w:t>
            </w:r>
          </w:p>
        </w:tc>
      </w:tr>
      <w:tr w:rsidR="00535E58" w:rsidRPr="00535E58" w14:paraId="5A5E2451" w14:textId="77777777">
        <w:tc>
          <w:tcPr>
            <w:tcW w:w="3227" w:type="dxa"/>
            <w:tcBorders>
              <w:top w:val="nil"/>
            </w:tcBorders>
          </w:tcPr>
          <w:p w14:paraId="7D23A39E" w14:textId="77777777" w:rsidR="00535E58" w:rsidRPr="00535E58" w:rsidRDefault="00535E58" w:rsidP="00535E58">
            <w:pPr>
              <w:keepNext/>
              <w:keepLines/>
              <w:rPr>
                <w:szCs w:val="24"/>
                <w:lang w:val="lv-LV"/>
              </w:rPr>
            </w:pPr>
            <w:r w:rsidRPr="00535E58">
              <w:rPr>
                <w:szCs w:val="24"/>
                <w:lang w:val="lv-LV"/>
              </w:rPr>
              <w:t>Riska attiecība, salīdzinot ar novērošanu</w:t>
            </w:r>
          </w:p>
        </w:tc>
        <w:tc>
          <w:tcPr>
            <w:tcW w:w="3118" w:type="dxa"/>
            <w:gridSpan w:val="2"/>
            <w:tcBorders>
              <w:top w:val="nil"/>
            </w:tcBorders>
          </w:tcPr>
          <w:p w14:paraId="5B48D23E" w14:textId="77777777" w:rsidR="00535E58" w:rsidRPr="00535E58" w:rsidRDefault="00535E58" w:rsidP="00535E58">
            <w:pPr>
              <w:keepNext/>
              <w:keepLines/>
              <w:jc w:val="center"/>
              <w:rPr>
                <w:szCs w:val="24"/>
                <w:lang w:val="lv-LV"/>
              </w:rPr>
            </w:pPr>
            <w:r w:rsidRPr="00535E58">
              <w:rPr>
                <w:szCs w:val="24"/>
                <w:lang w:val="lv-LV"/>
              </w:rPr>
              <w:t>0,50</w:t>
            </w:r>
          </w:p>
        </w:tc>
        <w:tc>
          <w:tcPr>
            <w:tcW w:w="3119" w:type="dxa"/>
            <w:gridSpan w:val="2"/>
            <w:tcBorders>
              <w:top w:val="nil"/>
            </w:tcBorders>
          </w:tcPr>
          <w:p w14:paraId="13B67974" w14:textId="77777777" w:rsidR="00535E58" w:rsidRPr="00535E58" w:rsidRDefault="00535E58" w:rsidP="00535E58">
            <w:pPr>
              <w:keepNext/>
              <w:keepLines/>
              <w:jc w:val="center"/>
              <w:rPr>
                <w:szCs w:val="24"/>
                <w:lang w:val="lv-LV"/>
              </w:rPr>
            </w:pPr>
            <w:r w:rsidRPr="00535E58">
              <w:rPr>
                <w:szCs w:val="24"/>
                <w:lang w:val="lv-LV"/>
              </w:rPr>
              <w:t>0,76</w:t>
            </w:r>
          </w:p>
        </w:tc>
      </w:tr>
      <w:tr w:rsidR="00535E58" w:rsidRPr="00535E58" w14:paraId="2ACC508C" w14:textId="77777777">
        <w:tc>
          <w:tcPr>
            <w:tcW w:w="3227" w:type="dxa"/>
            <w:tcBorders>
              <w:bottom w:val="nil"/>
            </w:tcBorders>
          </w:tcPr>
          <w:p w14:paraId="68A414B6" w14:textId="77777777" w:rsidR="00535E58" w:rsidRPr="00535E58" w:rsidRDefault="00535E58" w:rsidP="00535E58">
            <w:pPr>
              <w:keepNext/>
              <w:keepLines/>
              <w:rPr>
                <w:szCs w:val="24"/>
                <w:lang w:val="lv-LV"/>
              </w:rPr>
            </w:pPr>
            <w:r w:rsidRPr="00535E58">
              <w:rPr>
                <w:szCs w:val="24"/>
                <w:lang w:val="lv-LV"/>
              </w:rPr>
              <w:t>Vispārējā dzīvildze (nāves gadījumi)</w:t>
            </w:r>
          </w:p>
        </w:tc>
        <w:tc>
          <w:tcPr>
            <w:tcW w:w="1559" w:type="dxa"/>
            <w:tcBorders>
              <w:bottom w:val="nil"/>
              <w:right w:val="nil"/>
            </w:tcBorders>
          </w:tcPr>
          <w:p w14:paraId="79BB696C"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25C8563D" w14:textId="77777777" w:rsidR="00535E58" w:rsidRPr="00535E58" w:rsidRDefault="00535E58" w:rsidP="00535E58">
            <w:pPr>
              <w:keepNext/>
              <w:keepLines/>
              <w:jc w:val="center"/>
              <w:rPr>
                <w:szCs w:val="24"/>
                <w:lang w:val="lv-LV"/>
              </w:rPr>
            </w:pPr>
          </w:p>
        </w:tc>
        <w:tc>
          <w:tcPr>
            <w:tcW w:w="1560" w:type="dxa"/>
            <w:tcBorders>
              <w:bottom w:val="nil"/>
              <w:right w:val="nil"/>
            </w:tcBorders>
          </w:tcPr>
          <w:p w14:paraId="11A11B55" w14:textId="77777777" w:rsidR="00535E58" w:rsidRPr="00535E58" w:rsidRDefault="00535E58" w:rsidP="00535E58">
            <w:pPr>
              <w:keepNext/>
              <w:keepLines/>
              <w:jc w:val="center"/>
              <w:rPr>
                <w:szCs w:val="24"/>
                <w:lang w:val="lv-LV"/>
              </w:rPr>
            </w:pPr>
          </w:p>
        </w:tc>
        <w:tc>
          <w:tcPr>
            <w:tcW w:w="1559" w:type="dxa"/>
            <w:tcBorders>
              <w:left w:val="nil"/>
              <w:bottom w:val="nil"/>
            </w:tcBorders>
          </w:tcPr>
          <w:p w14:paraId="6CA2560E" w14:textId="77777777" w:rsidR="00535E58" w:rsidRPr="00535E58" w:rsidRDefault="00535E58" w:rsidP="00535E58">
            <w:pPr>
              <w:keepNext/>
              <w:keepLines/>
              <w:jc w:val="center"/>
              <w:rPr>
                <w:szCs w:val="24"/>
                <w:lang w:val="lv-LV"/>
              </w:rPr>
            </w:pPr>
          </w:p>
        </w:tc>
      </w:tr>
      <w:tr w:rsidR="00535E58" w:rsidRPr="00535E58" w14:paraId="3546234B" w14:textId="77777777">
        <w:tc>
          <w:tcPr>
            <w:tcW w:w="3227" w:type="dxa"/>
            <w:tcBorders>
              <w:top w:val="nil"/>
              <w:bottom w:val="nil"/>
            </w:tcBorders>
          </w:tcPr>
          <w:p w14:paraId="7B3ACF44" w14:textId="77777777" w:rsidR="00535E58" w:rsidRPr="00535E58" w:rsidRDefault="00535E58" w:rsidP="00535E58">
            <w:pPr>
              <w:keepNext/>
              <w:keepLines/>
              <w:rPr>
                <w:szCs w:val="24"/>
                <w:lang w:val="lv-LV"/>
              </w:rPr>
            </w:pPr>
            <w:r w:rsidRPr="00535E58">
              <w:rPr>
                <w:szCs w:val="24"/>
                <w:lang w:val="lv-LV"/>
              </w:rPr>
              <w:t>- Pacientu, kuriem bijuši nāves gadījumi, skaits</w:t>
            </w:r>
          </w:p>
        </w:tc>
        <w:tc>
          <w:tcPr>
            <w:tcW w:w="1559" w:type="dxa"/>
            <w:tcBorders>
              <w:top w:val="nil"/>
              <w:bottom w:val="nil"/>
              <w:right w:val="nil"/>
            </w:tcBorders>
          </w:tcPr>
          <w:p w14:paraId="1A2E5DB0" w14:textId="77777777" w:rsidR="00535E58" w:rsidRPr="00535E58" w:rsidRDefault="00535E58" w:rsidP="00535E58">
            <w:pPr>
              <w:keepNext/>
              <w:keepLines/>
              <w:jc w:val="center"/>
              <w:rPr>
                <w:szCs w:val="24"/>
                <w:lang w:val="lv-LV"/>
              </w:rPr>
            </w:pPr>
            <w:r w:rsidRPr="00535E58">
              <w:rPr>
                <w:szCs w:val="24"/>
                <w:lang w:val="lv-LV"/>
              </w:rPr>
              <w:t>40 (2,4 %)</w:t>
            </w:r>
          </w:p>
        </w:tc>
        <w:tc>
          <w:tcPr>
            <w:tcW w:w="1559" w:type="dxa"/>
            <w:tcBorders>
              <w:top w:val="nil"/>
              <w:left w:val="nil"/>
              <w:bottom w:val="nil"/>
            </w:tcBorders>
          </w:tcPr>
          <w:p w14:paraId="7FCCF7AF" w14:textId="77777777" w:rsidR="00535E58" w:rsidRPr="00535E58" w:rsidRDefault="00535E58" w:rsidP="00535E58">
            <w:pPr>
              <w:keepNext/>
              <w:keepLines/>
              <w:jc w:val="center"/>
              <w:rPr>
                <w:szCs w:val="24"/>
                <w:lang w:val="lv-LV"/>
              </w:rPr>
            </w:pPr>
            <w:r w:rsidRPr="00535E58">
              <w:rPr>
                <w:szCs w:val="24"/>
                <w:lang w:val="lv-LV"/>
              </w:rPr>
              <w:t>31 (1,8 %)</w:t>
            </w:r>
          </w:p>
        </w:tc>
        <w:tc>
          <w:tcPr>
            <w:tcW w:w="1560" w:type="dxa"/>
            <w:tcBorders>
              <w:top w:val="nil"/>
              <w:bottom w:val="nil"/>
              <w:right w:val="nil"/>
            </w:tcBorders>
          </w:tcPr>
          <w:p w14:paraId="7546F11A" w14:textId="77777777" w:rsidR="00535E58" w:rsidRPr="00535E58" w:rsidRDefault="00535E58" w:rsidP="00535E58">
            <w:pPr>
              <w:keepNext/>
              <w:keepLines/>
              <w:jc w:val="center"/>
              <w:rPr>
                <w:szCs w:val="24"/>
                <w:lang w:val="lv-LV"/>
              </w:rPr>
            </w:pPr>
            <w:r w:rsidRPr="00535E58">
              <w:rPr>
                <w:szCs w:val="24"/>
                <w:lang w:val="lv-LV"/>
              </w:rPr>
              <w:t>350 (20,6 %)</w:t>
            </w:r>
          </w:p>
        </w:tc>
        <w:tc>
          <w:tcPr>
            <w:tcW w:w="1559" w:type="dxa"/>
            <w:tcBorders>
              <w:top w:val="nil"/>
              <w:left w:val="nil"/>
              <w:bottom w:val="nil"/>
            </w:tcBorders>
          </w:tcPr>
          <w:p w14:paraId="3D9C6E74" w14:textId="77777777" w:rsidR="00535E58" w:rsidRPr="00535E58" w:rsidRDefault="00535E58" w:rsidP="00535E58">
            <w:pPr>
              <w:keepNext/>
              <w:keepLines/>
              <w:jc w:val="center"/>
              <w:rPr>
                <w:szCs w:val="24"/>
                <w:lang w:val="lv-LV"/>
              </w:rPr>
            </w:pPr>
            <w:r w:rsidRPr="00535E58">
              <w:rPr>
                <w:szCs w:val="24"/>
                <w:lang w:val="lv-LV"/>
              </w:rPr>
              <w:t>278 (16,3 %)</w:t>
            </w:r>
          </w:p>
        </w:tc>
      </w:tr>
      <w:tr w:rsidR="00535E58" w:rsidRPr="00535E58" w14:paraId="27CDBB7C" w14:textId="77777777">
        <w:tc>
          <w:tcPr>
            <w:tcW w:w="3227" w:type="dxa"/>
            <w:tcBorders>
              <w:top w:val="nil"/>
              <w:bottom w:val="nil"/>
            </w:tcBorders>
          </w:tcPr>
          <w:p w14:paraId="5EC4D534" w14:textId="77777777" w:rsidR="00535E58" w:rsidRPr="00535E58" w:rsidRDefault="00535E58" w:rsidP="00535E58">
            <w:pPr>
              <w:keepNext/>
              <w:keepLines/>
              <w:rPr>
                <w:szCs w:val="24"/>
                <w:lang w:val="lv-LV"/>
              </w:rPr>
            </w:pPr>
            <w:r w:rsidRPr="00535E58">
              <w:rPr>
                <w:szCs w:val="24"/>
                <w:lang w:val="lv-LV"/>
              </w:rPr>
              <w:t>- Pacientu, kuriem nav bijuši nāves gadījumi, skaits</w:t>
            </w:r>
          </w:p>
        </w:tc>
        <w:tc>
          <w:tcPr>
            <w:tcW w:w="1559" w:type="dxa"/>
            <w:tcBorders>
              <w:top w:val="nil"/>
              <w:bottom w:val="nil"/>
              <w:right w:val="nil"/>
            </w:tcBorders>
          </w:tcPr>
          <w:p w14:paraId="40340761" w14:textId="77777777" w:rsidR="00535E58" w:rsidRPr="00535E58" w:rsidRDefault="00535E58" w:rsidP="00535E58">
            <w:pPr>
              <w:keepNext/>
              <w:keepLines/>
              <w:jc w:val="center"/>
              <w:rPr>
                <w:szCs w:val="24"/>
                <w:lang w:val="lv-LV"/>
              </w:rPr>
            </w:pPr>
            <w:r w:rsidRPr="00535E58">
              <w:rPr>
                <w:szCs w:val="24"/>
                <w:lang w:val="lv-LV"/>
              </w:rPr>
              <w:t>1653 (97,6 %)</w:t>
            </w:r>
          </w:p>
        </w:tc>
        <w:tc>
          <w:tcPr>
            <w:tcW w:w="1559" w:type="dxa"/>
            <w:tcBorders>
              <w:top w:val="nil"/>
              <w:left w:val="nil"/>
              <w:bottom w:val="nil"/>
            </w:tcBorders>
          </w:tcPr>
          <w:p w14:paraId="270BE5C3" w14:textId="77777777" w:rsidR="00535E58" w:rsidRPr="00535E58" w:rsidRDefault="00535E58" w:rsidP="00535E58">
            <w:pPr>
              <w:keepNext/>
              <w:keepLines/>
              <w:jc w:val="center"/>
              <w:rPr>
                <w:szCs w:val="24"/>
                <w:lang w:val="lv-LV"/>
              </w:rPr>
            </w:pPr>
            <w:r w:rsidRPr="00535E58">
              <w:rPr>
                <w:szCs w:val="24"/>
                <w:lang w:val="lv-LV"/>
              </w:rPr>
              <w:t>1662 (98,2 %)</w:t>
            </w:r>
          </w:p>
        </w:tc>
        <w:tc>
          <w:tcPr>
            <w:tcW w:w="1560" w:type="dxa"/>
            <w:tcBorders>
              <w:top w:val="nil"/>
              <w:bottom w:val="nil"/>
              <w:right w:val="nil"/>
            </w:tcBorders>
          </w:tcPr>
          <w:p w14:paraId="0E7A354C" w14:textId="77777777" w:rsidR="00535E58" w:rsidRPr="00535E58" w:rsidRDefault="00535E58" w:rsidP="00535E58">
            <w:pPr>
              <w:keepNext/>
              <w:keepLines/>
              <w:jc w:val="center"/>
              <w:rPr>
                <w:szCs w:val="24"/>
                <w:lang w:val="lv-LV"/>
              </w:rPr>
            </w:pPr>
            <w:r w:rsidRPr="00535E58">
              <w:rPr>
                <w:szCs w:val="24"/>
                <w:lang w:val="lv-LV"/>
              </w:rPr>
              <w:t>1347 (79,4 %)</w:t>
            </w:r>
          </w:p>
        </w:tc>
        <w:tc>
          <w:tcPr>
            <w:tcW w:w="1559" w:type="dxa"/>
            <w:tcBorders>
              <w:top w:val="nil"/>
              <w:left w:val="nil"/>
              <w:bottom w:val="nil"/>
            </w:tcBorders>
          </w:tcPr>
          <w:p w14:paraId="015B54B8" w14:textId="77777777" w:rsidR="00535E58" w:rsidRPr="00535E58" w:rsidRDefault="00535E58" w:rsidP="00535E58">
            <w:pPr>
              <w:keepNext/>
              <w:keepLines/>
              <w:jc w:val="center"/>
              <w:rPr>
                <w:szCs w:val="24"/>
                <w:lang w:val="lv-LV"/>
              </w:rPr>
            </w:pPr>
            <w:r w:rsidRPr="00535E58">
              <w:rPr>
                <w:szCs w:val="24"/>
                <w:lang w:val="lv-LV"/>
              </w:rPr>
              <w:t>1424 (83,7 %)</w:t>
            </w:r>
          </w:p>
        </w:tc>
      </w:tr>
      <w:tr w:rsidR="00535E58" w:rsidRPr="00535E58" w14:paraId="0DCF64C4" w14:textId="77777777">
        <w:tc>
          <w:tcPr>
            <w:tcW w:w="3227" w:type="dxa"/>
            <w:tcBorders>
              <w:top w:val="nil"/>
              <w:bottom w:val="nil"/>
            </w:tcBorders>
          </w:tcPr>
          <w:p w14:paraId="1A9E5712" w14:textId="77777777" w:rsidR="00535E58" w:rsidRPr="00535E58" w:rsidRDefault="00535E58" w:rsidP="00535E58">
            <w:pPr>
              <w:keepNext/>
              <w:keepLines/>
              <w:rPr>
                <w:szCs w:val="24"/>
                <w:lang w:val="lv-LV"/>
              </w:rPr>
            </w:pPr>
            <w:r w:rsidRPr="00535E58">
              <w:rPr>
                <w:szCs w:val="24"/>
                <w:lang w:val="lv-LV"/>
              </w:rPr>
              <w:t>p vērtība, salīdzinot ar novērošanu</w:t>
            </w:r>
          </w:p>
        </w:tc>
        <w:tc>
          <w:tcPr>
            <w:tcW w:w="3118" w:type="dxa"/>
            <w:gridSpan w:val="2"/>
            <w:tcBorders>
              <w:top w:val="nil"/>
              <w:bottom w:val="nil"/>
            </w:tcBorders>
          </w:tcPr>
          <w:p w14:paraId="477F1668" w14:textId="77777777" w:rsidR="00535E58" w:rsidRPr="00535E58" w:rsidRDefault="00535E58" w:rsidP="00535E58">
            <w:pPr>
              <w:keepNext/>
              <w:keepLines/>
              <w:jc w:val="center"/>
              <w:rPr>
                <w:szCs w:val="24"/>
                <w:lang w:val="lv-LV"/>
              </w:rPr>
            </w:pPr>
            <w:r w:rsidRPr="00535E58">
              <w:rPr>
                <w:szCs w:val="24"/>
                <w:lang w:val="lv-LV"/>
              </w:rPr>
              <w:t>0,24</w:t>
            </w:r>
          </w:p>
        </w:tc>
        <w:tc>
          <w:tcPr>
            <w:tcW w:w="3119" w:type="dxa"/>
            <w:gridSpan w:val="2"/>
            <w:tcBorders>
              <w:top w:val="nil"/>
              <w:bottom w:val="nil"/>
            </w:tcBorders>
          </w:tcPr>
          <w:p w14:paraId="718B7333" w14:textId="77777777" w:rsidR="00535E58" w:rsidRPr="00535E58" w:rsidRDefault="00535E58" w:rsidP="00535E58">
            <w:pPr>
              <w:keepNext/>
              <w:keepLines/>
              <w:jc w:val="center"/>
              <w:rPr>
                <w:szCs w:val="24"/>
                <w:lang w:val="lv-LV"/>
              </w:rPr>
            </w:pPr>
            <w:r w:rsidRPr="00535E58">
              <w:rPr>
                <w:szCs w:val="24"/>
                <w:lang w:val="lv-LV"/>
              </w:rPr>
              <w:t>0,0005</w:t>
            </w:r>
          </w:p>
        </w:tc>
      </w:tr>
      <w:tr w:rsidR="00535E58" w:rsidRPr="00535E58" w14:paraId="560DE274" w14:textId="77777777">
        <w:tc>
          <w:tcPr>
            <w:tcW w:w="3227" w:type="dxa"/>
            <w:tcBorders>
              <w:top w:val="nil"/>
            </w:tcBorders>
          </w:tcPr>
          <w:p w14:paraId="685962C8" w14:textId="77777777" w:rsidR="00535E58" w:rsidRPr="00535E58" w:rsidRDefault="00535E58" w:rsidP="00535E58">
            <w:pPr>
              <w:keepNext/>
              <w:keepLines/>
              <w:rPr>
                <w:szCs w:val="24"/>
                <w:lang w:val="lv-LV"/>
              </w:rPr>
            </w:pPr>
            <w:r w:rsidRPr="00535E58">
              <w:rPr>
                <w:szCs w:val="24"/>
                <w:lang w:val="lv-LV"/>
              </w:rPr>
              <w:t>Riska attiecība, salīdzinot ar novērošanu</w:t>
            </w:r>
          </w:p>
        </w:tc>
        <w:tc>
          <w:tcPr>
            <w:tcW w:w="3118" w:type="dxa"/>
            <w:gridSpan w:val="2"/>
            <w:tcBorders>
              <w:top w:val="nil"/>
            </w:tcBorders>
          </w:tcPr>
          <w:p w14:paraId="482F799C" w14:textId="77777777" w:rsidR="00535E58" w:rsidRPr="00535E58" w:rsidRDefault="00535E58" w:rsidP="00535E58">
            <w:pPr>
              <w:keepNext/>
              <w:keepLines/>
              <w:jc w:val="center"/>
              <w:rPr>
                <w:szCs w:val="24"/>
                <w:lang w:val="lv-LV"/>
              </w:rPr>
            </w:pPr>
            <w:r w:rsidRPr="00535E58">
              <w:rPr>
                <w:szCs w:val="24"/>
                <w:lang w:val="lv-LV"/>
              </w:rPr>
              <w:t>0,75</w:t>
            </w:r>
          </w:p>
        </w:tc>
        <w:tc>
          <w:tcPr>
            <w:tcW w:w="3119" w:type="dxa"/>
            <w:gridSpan w:val="2"/>
            <w:tcBorders>
              <w:top w:val="nil"/>
            </w:tcBorders>
          </w:tcPr>
          <w:p w14:paraId="60591F2D" w14:textId="77777777" w:rsidR="00535E58" w:rsidRPr="00535E58" w:rsidRDefault="00535E58" w:rsidP="00535E58">
            <w:pPr>
              <w:keepNext/>
              <w:keepLines/>
              <w:jc w:val="center"/>
              <w:rPr>
                <w:szCs w:val="24"/>
                <w:lang w:val="lv-LV"/>
              </w:rPr>
            </w:pPr>
            <w:r w:rsidRPr="00535E58">
              <w:rPr>
                <w:szCs w:val="24"/>
                <w:lang w:val="lv-LV"/>
              </w:rPr>
              <w:t>0,76</w:t>
            </w:r>
          </w:p>
        </w:tc>
      </w:tr>
    </w:tbl>
    <w:p w14:paraId="6DB56590" w14:textId="77777777" w:rsidR="00535E58" w:rsidRPr="00121E17" w:rsidRDefault="00535E58" w:rsidP="00535E58">
      <w:pPr>
        <w:rPr>
          <w:szCs w:val="22"/>
          <w:lang w:val="lv-LV"/>
        </w:rPr>
      </w:pPr>
      <w:r w:rsidRPr="00121E17">
        <w:rPr>
          <w:szCs w:val="22"/>
          <w:lang w:val="lv-LV"/>
        </w:rPr>
        <w:t>* Līdzvērtīgais primārais mērķa kritērijs (viena gada dzīvildze bez slimības pazīmēm) salīdzinājumā ar novērošanu atbilda definētajai statistiskajai robežvērtībai,</w:t>
      </w:r>
    </w:p>
    <w:p w14:paraId="630634F4" w14:textId="77777777" w:rsidR="00535E58" w:rsidRPr="00121E17" w:rsidRDefault="00535E58" w:rsidP="00535E58">
      <w:pPr>
        <w:rPr>
          <w:szCs w:val="22"/>
          <w:lang w:val="lv-LV"/>
        </w:rPr>
      </w:pPr>
      <w:r w:rsidRPr="00121E17">
        <w:rPr>
          <w:szCs w:val="22"/>
          <w:lang w:val="lv-LV"/>
        </w:rPr>
        <w:t>** Galīgās analīzes rezultāti (ņemot vērā, ka 52 % pacientu no novērošanas grupas pārgāja uz Herceptin grupu).</w:t>
      </w:r>
    </w:p>
    <w:p w14:paraId="002A675C" w14:textId="77777777" w:rsidR="00535E58" w:rsidRPr="00121E17" w:rsidRDefault="00535E58" w:rsidP="00535E58">
      <w:pPr>
        <w:rPr>
          <w:szCs w:val="22"/>
          <w:lang w:val="lv-LV"/>
        </w:rPr>
      </w:pPr>
      <w:r w:rsidRPr="00121E17">
        <w:rPr>
          <w:szCs w:val="22"/>
          <w:lang w:val="lv-LV"/>
        </w:rPr>
        <w:t xml:space="preserve">*** Pastāv atšķirības paraugkopas kopējā lielumā, jo bija maz pacientu, kas tika randomizēti pēc vidēji 12 mēnešus ilgās novērošanas rezultātu analīzes beigu datuma. </w:t>
      </w:r>
    </w:p>
    <w:p w14:paraId="75CBEB6B" w14:textId="77777777" w:rsidR="00535E58" w:rsidRPr="00535E58" w:rsidRDefault="00535E58" w:rsidP="00535E58">
      <w:pPr>
        <w:rPr>
          <w:szCs w:val="24"/>
          <w:lang w:val="lv-LV"/>
        </w:rPr>
      </w:pPr>
    </w:p>
    <w:p w14:paraId="2B134E27" w14:textId="77777777" w:rsidR="00535E58" w:rsidRPr="00535E58" w:rsidRDefault="00535E58" w:rsidP="008030B0">
      <w:pPr>
        <w:rPr>
          <w:szCs w:val="24"/>
          <w:lang w:val="lv-LV"/>
        </w:rPr>
      </w:pPr>
      <w:r w:rsidRPr="00535E58">
        <w:rPr>
          <w:szCs w:val="24"/>
          <w:lang w:val="lv-LV"/>
        </w:rPr>
        <w:lastRenderedPageBreak/>
        <w:t>Efektivitātes starpposma analīzes rezultāti attiecībā uz vienu gadu ilgu Herceptin lietošanu salīdzinājumā ar novērošanu pārsniedza protokolā definēto statistisko robežvērtību. Pēc vidēji 12 mēnešus ilgas novērošanas riska attiecība (RA) saistībā ar dzīvildzi bez slimības pazīmēm (</w:t>
      </w:r>
      <w:r w:rsidRPr="00535E58">
        <w:rPr>
          <w:i/>
          <w:szCs w:val="24"/>
          <w:lang w:val="lv-LV"/>
        </w:rPr>
        <w:t>DFS</w:t>
      </w:r>
      <w:r w:rsidRPr="00535E58">
        <w:rPr>
          <w:szCs w:val="24"/>
          <w:lang w:val="lv-LV"/>
        </w:rPr>
        <w:t>) bija 0,54 (95 % TI 0,44–0,67), un tas norāda uz 7,6 procentpunktu (85,8 %, salīdzinot ar 78,2 %) absolūto ieguvumu par labu Herceptin grupai saistībā ar divu gadu dzīvildzi bez slimības pazīmēm.</w:t>
      </w:r>
    </w:p>
    <w:p w14:paraId="1EA9EDC9" w14:textId="77777777" w:rsidR="00535E58" w:rsidRPr="00535E58" w:rsidRDefault="00535E58" w:rsidP="00535E58">
      <w:pPr>
        <w:rPr>
          <w:szCs w:val="24"/>
          <w:lang w:val="lv-LV"/>
        </w:rPr>
      </w:pPr>
    </w:p>
    <w:p w14:paraId="7813F3A9" w14:textId="77777777" w:rsidR="00535E58" w:rsidRPr="00535E58" w:rsidRDefault="00535E58" w:rsidP="00535E58">
      <w:pPr>
        <w:rPr>
          <w:szCs w:val="24"/>
          <w:lang w:val="lv-LV"/>
        </w:rPr>
      </w:pPr>
      <w:r w:rsidRPr="00535E58">
        <w:rPr>
          <w:szCs w:val="24"/>
          <w:lang w:val="lv-LV"/>
        </w:rPr>
        <w:t xml:space="preserve">Galīgo analīzi veica pēc vidēji astoņus gadus ilgas novērošanas, un tās rezultāti liecināja, ka vienu gadu ilga ārstēšana ar Herceptin salīdzinājumā ar tikai novērošanu ir saistīta ar riska samazināšanos par 24 % (RA = 0,76, 95 % TI 0,67–0,86). Tas norāda, ka saistībā ar novēroto astoņu gadu dzīvildzi bez slimības pazīmēm absolūtais ieguvums ir 6,4 procentpunkti par labu vienu gadu ilgai ārstēšanai ar Herceptin. </w:t>
      </w:r>
    </w:p>
    <w:p w14:paraId="30778AB7" w14:textId="77777777" w:rsidR="00535E58" w:rsidRPr="00535E58" w:rsidRDefault="00535E58" w:rsidP="00535E58">
      <w:pPr>
        <w:rPr>
          <w:szCs w:val="24"/>
          <w:lang w:val="lv-LV"/>
        </w:rPr>
      </w:pPr>
    </w:p>
    <w:p w14:paraId="75114CBE" w14:textId="586919CD" w:rsidR="00535E58" w:rsidRPr="00535E58" w:rsidRDefault="00535E58" w:rsidP="00535E58">
      <w:pPr>
        <w:rPr>
          <w:szCs w:val="22"/>
          <w:lang w:val="lv-LV"/>
        </w:rPr>
      </w:pPr>
      <w:r w:rsidRPr="00535E58">
        <w:rPr>
          <w:szCs w:val="24"/>
          <w:lang w:val="lv-LV"/>
        </w:rPr>
        <w:t>Šajā galīgajā analīzē nekonstatēja, ka Herceptin lietošanas pagarināšana līdz diviem gadiem salīdzinājumā ar vienu gadu ilgu ārstēšanu nodrošinātu papildu ieguvumu (RA saistībā ar dzīvildzi bez slimības pazīmēm divus gadus ārstētajā (ITT) populācijā salīdzinājumā ar vienu gadu ārstēto populāciju bija 0,99 (95 % TI 0,87–1,13, p = 0,90; un OS RA = 0,98 (0,83–1,15), p = 0,78). Divus gadus ilgās terapijas grupā palielinājās asimptomātisku sirdsdarbības traucējumu sastopamība (8,1 %, salīdzinot ar 4,6 % vienu gadu ilgās terapijas grupā). Divus gadus ilgās terapijas grupā vismaz viena 3. vai 4. smaguma pakāpes nevēlamā blakusparādība bija lielākam skaitam (20,4 %) pacientu nekā vienu gadu ilgās terapijas grupā (16,3 %)</w:t>
      </w:r>
      <w:r w:rsidRPr="00535E58">
        <w:rPr>
          <w:szCs w:val="22"/>
          <w:lang w:val="lv-LV"/>
        </w:rPr>
        <w:t>.</w:t>
      </w:r>
    </w:p>
    <w:p w14:paraId="33BA130E" w14:textId="77777777" w:rsidR="00535E58" w:rsidRPr="00535E58" w:rsidRDefault="00535E58" w:rsidP="00535E58">
      <w:pPr>
        <w:widowControl w:val="0"/>
        <w:rPr>
          <w:iCs/>
          <w:szCs w:val="22"/>
          <w:lang w:val="lv-LV"/>
        </w:rPr>
      </w:pPr>
    </w:p>
    <w:p w14:paraId="0479C7A5" w14:textId="77777777" w:rsidR="00535E58" w:rsidRPr="00535E58" w:rsidRDefault="00535E58" w:rsidP="00535E58">
      <w:pPr>
        <w:outlineLvl w:val="0"/>
        <w:rPr>
          <w:lang w:val="lv-LV"/>
        </w:rPr>
      </w:pPr>
      <w:r w:rsidRPr="00535E58">
        <w:rPr>
          <w:szCs w:val="22"/>
          <w:lang w:val="lv-LV"/>
        </w:rPr>
        <w:t xml:space="preserve">Pētījumos NSABP B-31 un NCCTG N9831 Herceptin tika lietots kombinācijā ar paklitakselu pēc ķīmijterapijas ar AC. </w:t>
      </w:r>
    </w:p>
    <w:p w14:paraId="4EECCA53" w14:textId="77777777" w:rsidR="00535E58" w:rsidRPr="00535E58" w:rsidRDefault="00535E58" w:rsidP="00535E58">
      <w:pPr>
        <w:outlineLvl w:val="0"/>
        <w:rPr>
          <w:szCs w:val="22"/>
          <w:lang w:val="lv-LV"/>
        </w:rPr>
      </w:pPr>
    </w:p>
    <w:p w14:paraId="6D1AB3A2" w14:textId="77777777" w:rsidR="00535E58" w:rsidRPr="00535E58" w:rsidRDefault="00535E58" w:rsidP="00535E58">
      <w:pPr>
        <w:ind w:left="567"/>
        <w:outlineLvl w:val="0"/>
        <w:rPr>
          <w:szCs w:val="22"/>
          <w:lang w:val="lv-LV"/>
        </w:rPr>
      </w:pPr>
      <w:r w:rsidRPr="00535E58">
        <w:rPr>
          <w:szCs w:val="22"/>
          <w:lang w:val="lv-LV"/>
        </w:rPr>
        <w:t>Doksorubicīns un ciklofosfamīds tika lietots vienlaicīgi šādā veidā:</w:t>
      </w:r>
    </w:p>
    <w:p w14:paraId="346A33C1" w14:textId="77777777" w:rsidR="00535E58" w:rsidRPr="00535E58" w:rsidRDefault="00535E58" w:rsidP="00535E58">
      <w:pPr>
        <w:ind w:left="567"/>
        <w:outlineLvl w:val="0"/>
        <w:rPr>
          <w:szCs w:val="22"/>
          <w:lang w:val="lv-LV"/>
        </w:rPr>
      </w:pPr>
    </w:p>
    <w:p w14:paraId="69504E26" w14:textId="77777777" w:rsidR="00535E58" w:rsidRPr="00535E58" w:rsidRDefault="00535E58" w:rsidP="00535E58">
      <w:pPr>
        <w:ind w:left="1134" w:hanging="567"/>
        <w:outlineLvl w:val="0"/>
        <w:rPr>
          <w:szCs w:val="22"/>
          <w:lang w:val="lv-LV"/>
        </w:rPr>
      </w:pPr>
      <w:r w:rsidRPr="00535E58">
        <w:rPr>
          <w:szCs w:val="22"/>
          <w:lang w:val="lv-LV"/>
        </w:rPr>
        <w:t>-</w:t>
      </w:r>
      <w:r w:rsidRPr="00535E58">
        <w:rPr>
          <w:szCs w:val="22"/>
          <w:lang w:val="lv-LV"/>
        </w:rPr>
        <w:tab/>
        <w:t>60 mg/m</w:t>
      </w:r>
      <w:r w:rsidRPr="00535E58">
        <w:rPr>
          <w:szCs w:val="22"/>
          <w:vertAlign w:val="superscript"/>
          <w:lang w:val="lv-LV"/>
        </w:rPr>
        <w:t>2</w:t>
      </w:r>
      <w:r w:rsidRPr="00535E58">
        <w:rPr>
          <w:szCs w:val="22"/>
          <w:lang w:val="lv-LV"/>
        </w:rPr>
        <w:t xml:space="preserve"> doksorubicīna intravenozas bolus injekcijas veidā, četri cikli ik pēc trim nedēļām;</w:t>
      </w:r>
    </w:p>
    <w:p w14:paraId="48D2FC3E" w14:textId="77777777" w:rsidR="00535E58" w:rsidRPr="00535E58" w:rsidRDefault="00535E58" w:rsidP="00535E58">
      <w:pPr>
        <w:tabs>
          <w:tab w:val="left" w:pos="993"/>
        </w:tabs>
        <w:ind w:left="567"/>
        <w:outlineLvl w:val="0"/>
        <w:rPr>
          <w:szCs w:val="22"/>
          <w:lang w:val="lv-LV"/>
        </w:rPr>
      </w:pPr>
    </w:p>
    <w:p w14:paraId="6123BAB3" w14:textId="77777777" w:rsidR="00535E58" w:rsidRPr="00535E58" w:rsidRDefault="00535E58" w:rsidP="00535E58">
      <w:pPr>
        <w:ind w:left="1134" w:hanging="567"/>
        <w:outlineLvl w:val="0"/>
        <w:rPr>
          <w:szCs w:val="22"/>
          <w:lang w:val="lv-LV"/>
        </w:rPr>
      </w:pPr>
      <w:r w:rsidRPr="00535E58">
        <w:rPr>
          <w:szCs w:val="22"/>
          <w:lang w:val="lv-LV"/>
        </w:rPr>
        <w:t>-</w:t>
      </w:r>
      <w:r w:rsidRPr="00535E58">
        <w:rPr>
          <w:szCs w:val="22"/>
          <w:lang w:val="lv-LV"/>
        </w:rPr>
        <w:tab/>
        <w:t>600 mg/m</w:t>
      </w:r>
      <w:r w:rsidRPr="00535E58">
        <w:rPr>
          <w:szCs w:val="22"/>
          <w:vertAlign w:val="superscript"/>
          <w:lang w:val="lv-LV"/>
        </w:rPr>
        <w:t>2</w:t>
      </w:r>
      <w:r w:rsidRPr="00535E58">
        <w:rPr>
          <w:szCs w:val="22"/>
          <w:lang w:val="lv-LV"/>
        </w:rPr>
        <w:t xml:space="preserve"> ciklofosfamīda 30 minūtes ilgas intravenozas infūzijas veidā, četri cikli ik pēc trim nedēļām.</w:t>
      </w:r>
    </w:p>
    <w:p w14:paraId="32BE5F9C" w14:textId="77777777" w:rsidR="00535E58" w:rsidRPr="00535E58" w:rsidRDefault="00535E58" w:rsidP="00535E58">
      <w:pPr>
        <w:ind w:left="567"/>
        <w:outlineLvl w:val="0"/>
        <w:rPr>
          <w:szCs w:val="22"/>
          <w:lang w:val="lv-LV"/>
        </w:rPr>
      </w:pPr>
    </w:p>
    <w:p w14:paraId="4C66C3CE" w14:textId="77777777" w:rsidR="00535E58" w:rsidRPr="00535E58" w:rsidRDefault="00535E58" w:rsidP="00535E58">
      <w:pPr>
        <w:keepNext/>
        <w:ind w:left="567"/>
        <w:outlineLvl w:val="0"/>
        <w:rPr>
          <w:szCs w:val="22"/>
          <w:lang w:val="lv-LV"/>
        </w:rPr>
      </w:pPr>
      <w:r w:rsidRPr="00535E58">
        <w:rPr>
          <w:szCs w:val="22"/>
          <w:lang w:val="lv-LV"/>
        </w:rPr>
        <w:t>Paklitaksels kombinācijā ar Herceptin tika lietots šādi:</w:t>
      </w:r>
    </w:p>
    <w:p w14:paraId="1D729167" w14:textId="77777777" w:rsidR="00535E58" w:rsidRPr="00535E58" w:rsidRDefault="00535E58" w:rsidP="00535E58">
      <w:pPr>
        <w:keepNext/>
        <w:outlineLvl w:val="0"/>
        <w:rPr>
          <w:szCs w:val="22"/>
          <w:lang w:val="lv-LV"/>
        </w:rPr>
      </w:pPr>
    </w:p>
    <w:p w14:paraId="4F40CE8B" w14:textId="77777777" w:rsidR="00535E58" w:rsidRPr="00535E58" w:rsidRDefault="00535E58" w:rsidP="00535E58">
      <w:pPr>
        <w:keepNext/>
        <w:autoSpaceDE w:val="0"/>
        <w:autoSpaceDN w:val="0"/>
        <w:adjustRightInd w:val="0"/>
        <w:ind w:left="1134" w:hanging="567"/>
        <w:rPr>
          <w:szCs w:val="22"/>
          <w:lang w:val="lv-LV"/>
        </w:rPr>
      </w:pPr>
      <w:r w:rsidRPr="00535E58">
        <w:rPr>
          <w:szCs w:val="22"/>
          <w:lang w:val="lv-LV"/>
        </w:rPr>
        <w:t>-</w:t>
      </w:r>
      <w:r w:rsidRPr="00535E58">
        <w:rPr>
          <w:szCs w:val="22"/>
          <w:lang w:val="lv-LV"/>
        </w:rPr>
        <w:tab/>
        <w:t>80 mg/m</w:t>
      </w:r>
      <w:r w:rsidRPr="00535E58">
        <w:rPr>
          <w:szCs w:val="22"/>
          <w:vertAlign w:val="superscript"/>
          <w:lang w:val="lv-LV"/>
        </w:rPr>
        <w:t>2</w:t>
      </w:r>
      <w:r w:rsidRPr="00535E58">
        <w:rPr>
          <w:szCs w:val="22"/>
          <w:lang w:val="lv-LV"/>
        </w:rPr>
        <w:t xml:space="preserve"> paklitaksela ilgstošas intravenozas infūzijas veidā, 12 nedēļas vienu reizi nedēļā </w:t>
      </w:r>
    </w:p>
    <w:p w14:paraId="04409832" w14:textId="77777777" w:rsidR="00535E58" w:rsidRPr="00535E58" w:rsidRDefault="00535E58" w:rsidP="00535E58">
      <w:pPr>
        <w:keepNext/>
        <w:autoSpaceDE w:val="0"/>
        <w:autoSpaceDN w:val="0"/>
        <w:adjustRightInd w:val="0"/>
        <w:rPr>
          <w:lang w:val="lv-LV"/>
        </w:rPr>
      </w:pPr>
      <w:r w:rsidRPr="00535E58">
        <w:rPr>
          <w:szCs w:val="22"/>
          <w:lang w:val="lv-LV"/>
        </w:rPr>
        <w:t xml:space="preserve">vai </w:t>
      </w:r>
    </w:p>
    <w:p w14:paraId="3D1B66A5" w14:textId="77777777" w:rsidR="00535E58" w:rsidRPr="00535E58" w:rsidRDefault="00535E58" w:rsidP="00535E58">
      <w:pPr>
        <w:keepNext/>
        <w:autoSpaceDE w:val="0"/>
        <w:autoSpaceDN w:val="0"/>
        <w:adjustRightInd w:val="0"/>
        <w:ind w:left="1134" w:hanging="567"/>
        <w:rPr>
          <w:szCs w:val="22"/>
          <w:lang w:val="lv-LV"/>
        </w:rPr>
      </w:pPr>
      <w:r w:rsidRPr="00535E58">
        <w:rPr>
          <w:szCs w:val="22"/>
          <w:lang w:val="lv-LV"/>
        </w:rPr>
        <w:t>-</w:t>
      </w:r>
      <w:r w:rsidRPr="00535E58">
        <w:rPr>
          <w:szCs w:val="22"/>
          <w:lang w:val="lv-LV"/>
        </w:rPr>
        <w:tab/>
        <w:t>175 mg/m</w:t>
      </w:r>
      <w:r w:rsidRPr="00535E58">
        <w:rPr>
          <w:szCs w:val="22"/>
          <w:vertAlign w:val="superscript"/>
          <w:lang w:val="lv-LV"/>
        </w:rPr>
        <w:t>2</w:t>
      </w:r>
      <w:r w:rsidRPr="00535E58">
        <w:rPr>
          <w:szCs w:val="22"/>
          <w:lang w:val="lv-LV"/>
        </w:rPr>
        <w:t xml:space="preserve"> paklitaksela ilgstošas intravenozas infūzijas veidā, četri cikli ik pēc trim nedēļām (katra cikla pirmajā dienā).</w:t>
      </w:r>
    </w:p>
    <w:p w14:paraId="5F3D8F6C" w14:textId="77777777" w:rsidR="00535E58" w:rsidRPr="00535E58" w:rsidRDefault="00535E58" w:rsidP="00535E58">
      <w:pPr>
        <w:keepNext/>
        <w:rPr>
          <w:szCs w:val="22"/>
          <w:lang w:val="lv-LV"/>
        </w:rPr>
      </w:pPr>
    </w:p>
    <w:p w14:paraId="57B40703" w14:textId="77777777" w:rsidR="00535E58" w:rsidRPr="00535E58" w:rsidRDefault="00535E58" w:rsidP="00535E58">
      <w:pPr>
        <w:widowControl w:val="0"/>
        <w:rPr>
          <w:szCs w:val="22"/>
          <w:lang w:val="lv-LV"/>
        </w:rPr>
      </w:pPr>
      <w:r w:rsidRPr="00535E58">
        <w:rPr>
          <w:szCs w:val="22"/>
          <w:lang w:val="lv-LV"/>
        </w:rPr>
        <w:t xml:space="preserve">Pētījumu NSABP B-31 un NCCTG 9831 apvienotās analīzes rezultāti attiecībā uz efektivitāti galīgās </w:t>
      </w:r>
      <w:r w:rsidRPr="00535E58">
        <w:rPr>
          <w:i/>
          <w:szCs w:val="22"/>
          <w:lang w:val="lv-LV"/>
        </w:rPr>
        <w:t>DFS</w:t>
      </w:r>
      <w:r w:rsidRPr="00535E58">
        <w:rPr>
          <w:szCs w:val="22"/>
          <w:lang w:val="lv-LV"/>
        </w:rPr>
        <w:t>* analīzes laikā apkopoti 7. tabulā. AC→P grupas pacient</w:t>
      </w:r>
      <w:r w:rsidR="00155A6E">
        <w:rPr>
          <w:szCs w:val="22"/>
          <w:lang w:val="lv-LV"/>
        </w:rPr>
        <w:t>i</w:t>
      </w:r>
      <w:r w:rsidRPr="00535E58">
        <w:rPr>
          <w:szCs w:val="22"/>
          <w:lang w:val="lv-LV"/>
        </w:rPr>
        <w:t xml:space="preserve"> tika novērot</w:t>
      </w:r>
      <w:r w:rsidR="00155A6E">
        <w:rPr>
          <w:szCs w:val="22"/>
          <w:lang w:val="lv-LV"/>
        </w:rPr>
        <w:t>i</w:t>
      </w:r>
      <w:r w:rsidRPr="00535E58">
        <w:rPr>
          <w:szCs w:val="22"/>
          <w:lang w:val="lv-LV"/>
        </w:rPr>
        <w:t xml:space="preserve"> vidēji 1,8 gadus, bet AC→PH grupas pacient</w:t>
      </w:r>
      <w:r w:rsidR="00155A6E">
        <w:rPr>
          <w:szCs w:val="22"/>
          <w:lang w:val="lv-LV"/>
        </w:rPr>
        <w:t>i</w:t>
      </w:r>
      <w:r w:rsidRPr="00535E58">
        <w:rPr>
          <w:szCs w:val="22"/>
          <w:lang w:val="lv-LV"/>
        </w:rPr>
        <w:t xml:space="preserve"> – vidēji 2,0 gadus.</w:t>
      </w:r>
    </w:p>
    <w:p w14:paraId="307DE3B2" w14:textId="77777777" w:rsidR="00535E58" w:rsidRPr="00535E58" w:rsidRDefault="00535E58" w:rsidP="00535E58">
      <w:pPr>
        <w:widowControl w:val="0"/>
        <w:rPr>
          <w:szCs w:val="22"/>
          <w:lang w:val="lv-LV"/>
        </w:rPr>
      </w:pPr>
    </w:p>
    <w:p w14:paraId="6894E2D4" w14:textId="77777777" w:rsidR="00535E58" w:rsidRPr="00535E58" w:rsidRDefault="00535E58" w:rsidP="00535E58">
      <w:pPr>
        <w:keepNext/>
        <w:rPr>
          <w:szCs w:val="22"/>
          <w:lang w:val="lv-LV"/>
        </w:rPr>
      </w:pPr>
      <w:r w:rsidRPr="00535E58">
        <w:rPr>
          <w:szCs w:val="22"/>
          <w:lang w:val="lv-LV"/>
        </w:rPr>
        <w:lastRenderedPageBreak/>
        <w:t>7. tabula. NSABP B</w:t>
      </w:r>
      <w:r w:rsidRPr="00535E58">
        <w:rPr>
          <w:szCs w:val="22"/>
          <w:lang w:val="lv-LV"/>
        </w:rPr>
        <w:noBreakHyphen/>
        <w:t>31 un NCCTG N9831 klīnisko pētījum</w:t>
      </w:r>
      <w:r w:rsidR="00F41EF5">
        <w:rPr>
          <w:szCs w:val="22"/>
          <w:lang w:val="lv-LV"/>
        </w:rPr>
        <w:t>u</w:t>
      </w:r>
      <w:r w:rsidRPr="00535E58">
        <w:rPr>
          <w:szCs w:val="22"/>
          <w:lang w:val="lv-LV"/>
        </w:rPr>
        <w:t xml:space="preserve"> apvienotās analīzes efektivitātes rezultātu galīgās </w:t>
      </w:r>
      <w:r w:rsidRPr="00535E58">
        <w:rPr>
          <w:i/>
          <w:szCs w:val="22"/>
          <w:lang w:val="lv-LV"/>
        </w:rPr>
        <w:t>DFS</w:t>
      </w:r>
      <w:r w:rsidRPr="00535E58">
        <w:rPr>
          <w:szCs w:val="22"/>
          <w:lang w:val="lv-LV"/>
        </w:rPr>
        <w:t xml:space="preserve"> analīzes laikā kopsavilkums*</w:t>
      </w:r>
    </w:p>
    <w:p w14:paraId="32CEBD94" w14:textId="77777777" w:rsidR="00535E58" w:rsidRPr="00535E58" w:rsidRDefault="00535E58" w:rsidP="00535E58">
      <w:pPr>
        <w:keepN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000" w:firstRow="0" w:lastRow="0" w:firstColumn="0" w:lastColumn="0" w:noHBand="0" w:noVBand="0"/>
      </w:tblPr>
      <w:tblGrid>
        <w:gridCol w:w="3279"/>
        <w:gridCol w:w="1709"/>
        <w:gridCol w:w="1966"/>
        <w:gridCol w:w="2106"/>
      </w:tblGrid>
      <w:tr w:rsidR="00535E58" w:rsidRPr="00535E58" w14:paraId="6830BC6A" w14:textId="77777777" w:rsidTr="00953475">
        <w:tc>
          <w:tcPr>
            <w:tcW w:w="1810" w:type="pct"/>
          </w:tcPr>
          <w:p w14:paraId="404B9315" w14:textId="77777777" w:rsidR="00535E58" w:rsidRPr="00535E58" w:rsidRDefault="00535E58" w:rsidP="00535E58">
            <w:pPr>
              <w:keepNext/>
              <w:jc w:val="center"/>
              <w:rPr>
                <w:szCs w:val="22"/>
                <w:lang w:val="lv-LV"/>
              </w:rPr>
            </w:pPr>
            <w:r w:rsidRPr="00535E58">
              <w:rPr>
                <w:szCs w:val="22"/>
                <w:lang w:val="lv-LV"/>
              </w:rPr>
              <w:t>Raksturlielums</w:t>
            </w:r>
          </w:p>
          <w:p w14:paraId="2E566EF0" w14:textId="77777777" w:rsidR="00535E58" w:rsidRPr="00535E58" w:rsidRDefault="00535E58" w:rsidP="00535E58">
            <w:pPr>
              <w:keepNext/>
              <w:rPr>
                <w:b/>
                <w:bCs/>
                <w:szCs w:val="22"/>
                <w:lang w:val="lv-LV"/>
              </w:rPr>
            </w:pPr>
          </w:p>
        </w:tc>
        <w:tc>
          <w:tcPr>
            <w:tcW w:w="943" w:type="pct"/>
          </w:tcPr>
          <w:p w14:paraId="44EAACA7" w14:textId="77777777" w:rsidR="00535E58" w:rsidRPr="00535E58" w:rsidRDefault="00535E58" w:rsidP="00535E58">
            <w:pPr>
              <w:keepNext/>
              <w:jc w:val="center"/>
              <w:rPr>
                <w:szCs w:val="22"/>
                <w:lang w:val="lv-LV"/>
              </w:rPr>
            </w:pPr>
            <w:r w:rsidRPr="00535E58">
              <w:rPr>
                <w:szCs w:val="22"/>
                <w:lang w:val="lv-LV"/>
              </w:rPr>
              <w:t>AC→P</w:t>
            </w:r>
          </w:p>
          <w:p w14:paraId="79EE56BC" w14:textId="77777777" w:rsidR="00535E58" w:rsidRPr="00535E58" w:rsidRDefault="00535E58" w:rsidP="00535E58">
            <w:pPr>
              <w:keepNext/>
              <w:jc w:val="center"/>
              <w:rPr>
                <w:szCs w:val="22"/>
                <w:lang w:val="lv-LV"/>
              </w:rPr>
            </w:pPr>
            <w:r w:rsidRPr="00535E58">
              <w:rPr>
                <w:szCs w:val="22"/>
                <w:lang w:val="lv-LV"/>
              </w:rPr>
              <w:t>(n = 1679)</w:t>
            </w:r>
          </w:p>
        </w:tc>
        <w:tc>
          <w:tcPr>
            <w:tcW w:w="1085" w:type="pct"/>
          </w:tcPr>
          <w:p w14:paraId="478262DB" w14:textId="77777777" w:rsidR="00535E58" w:rsidRPr="00535E58" w:rsidRDefault="00535E58" w:rsidP="00535E58">
            <w:pPr>
              <w:keepNext/>
              <w:jc w:val="center"/>
              <w:rPr>
                <w:szCs w:val="22"/>
                <w:lang w:val="lv-LV"/>
              </w:rPr>
            </w:pPr>
            <w:r w:rsidRPr="00535E58">
              <w:rPr>
                <w:szCs w:val="22"/>
                <w:lang w:val="lv-LV"/>
              </w:rPr>
              <w:t>AC→PH</w:t>
            </w:r>
          </w:p>
          <w:p w14:paraId="70174F6F" w14:textId="77777777" w:rsidR="00535E58" w:rsidRPr="00535E58" w:rsidRDefault="00535E58" w:rsidP="00535E58">
            <w:pPr>
              <w:keepNext/>
              <w:jc w:val="center"/>
              <w:rPr>
                <w:szCs w:val="22"/>
                <w:lang w:val="lv-LV"/>
              </w:rPr>
            </w:pPr>
            <w:r w:rsidRPr="00535E58">
              <w:rPr>
                <w:szCs w:val="22"/>
                <w:lang w:val="lv-LV"/>
              </w:rPr>
              <w:t>(n = 1672)</w:t>
            </w:r>
          </w:p>
        </w:tc>
        <w:tc>
          <w:tcPr>
            <w:tcW w:w="1162" w:type="pct"/>
          </w:tcPr>
          <w:p w14:paraId="494F5A66" w14:textId="77777777" w:rsidR="00535E58" w:rsidRPr="00535E58" w:rsidRDefault="00535E58" w:rsidP="00535E58">
            <w:pPr>
              <w:keepNext/>
              <w:jc w:val="center"/>
              <w:rPr>
                <w:szCs w:val="22"/>
                <w:lang w:val="lv-LV"/>
              </w:rPr>
            </w:pPr>
            <w:r w:rsidRPr="00535E58">
              <w:rPr>
                <w:szCs w:val="22"/>
                <w:lang w:val="lv-LV"/>
              </w:rPr>
              <w:t>Riska attiecība, salīdzinot ar AC→P</w:t>
            </w:r>
          </w:p>
          <w:p w14:paraId="044BC550" w14:textId="77777777" w:rsidR="00535E58" w:rsidRPr="00535E58" w:rsidRDefault="00535E58" w:rsidP="00535E58">
            <w:pPr>
              <w:keepNext/>
              <w:jc w:val="center"/>
              <w:rPr>
                <w:szCs w:val="22"/>
                <w:lang w:val="lv-LV"/>
              </w:rPr>
            </w:pPr>
            <w:r w:rsidRPr="00535E58">
              <w:rPr>
                <w:szCs w:val="22"/>
                <w:lang w:val="lv-LV"/>
              </w:rPr>
              <w:t>(95 % TI)</w:t>
            </w:r>
          </w:p>
          <w:p w14:paraId="69DD41C3" w14:textId="77777777" w:rsidR="00535E58" w:rsidRPr="00535E58" w:rsidRDefault="00535E58" w:rsidP="00535E58">
            <w:pPr>
              <w:keepNext/>
              <w:jc w:val="center"/>
              <w:rPr>
                <w:sz w:val="20"/>
                <w:lang w:val="lv-LV"/>
              </w:rPr>
            </w:pPr>
            <w:r w:rsidRPr="00535E58">
              <w:rPr>
                <w:szCs w:val="22"/>
                <w:lang w:val="lv-LV"/>
              </w:rPr>
              <w:t>p vērtība</w:t>
            </w:r>
          </w:p>
        </w:tc>
      </w:tr>
      <w:tr w:rsidR="00535E58" w:rsidRPr="00535E58" w14:paraId="08C97E1F" w14:textId="77777777" w:rsidTr="00953475">
        <w:tc>
          <w:tcPr>
            <w:tcW w:w="1810" w:type="pct"/>
          </w:tcPr>
          <w:p w14:paraId="30B921E6" w14:textId="77777777" w:rsidR="00535E58" w:rsidRPr="00535E58" w:rsidRDefault="00535E58" w:rsidP="00535E58">
            <w:pPr>
              <w:keepNext/>
              <w:rPr>
                <w:szCs w:val="22"/>
                <w:lang w:val="lv-LV"/>
              </w:rPr>
            </w:pPr>
            <w:r w:rsidRPr="00535E58">
              <w:rPr>
                <w:szCs w:val="22"/>
                <w:lang w:val="lv-LV"/>
              </w:rPr>
              <w:t>Dzīvildze bez slimības pazīmēm,</w:t>
            </w:r>
          </w:p>
          <w:p w14:paraId="495643E7" w14:textId="77777777" w:rsidR="00535E58" w:rsidRPr="00535E58" w:rsidRDefault="00535E58" w:rsidP="00A34C39">
            <w:pPr>
              <w:keepNext/>
              <w:rPr>
                <w:sz w:val="20"/>
                <w:lang w:val="lv-LV"/>
              </w:rPr>
            </w:pPr>
            <w:r w:rsidRPr="00535E58">
              <w:rPr>
                <w:szCs w:val="22"/>
                <w:lang w:val="lv-LV"/>
              </w:rPr>
              <w:t>pacien</w:t>
            </w:r>
            <w:r w:rsidR="00A34C39">
              <w:rPr>
                <w:szCs w:val="22"/>
                <w:lang w:val="lv-LV"/>
              </w:rPr>
              <w:t>t</w:t>
            </w:r>
            <w:r w:rsidRPr="00535E58">
              <w:rPr>
                <w:szCs w:val="22"/>
                <w:lang w:val="lv-LV"/>
              </w:rPr>
              <w:t>u skaits (% )</w:t>
            </w:r>
          </w:p>
        </w:tc>
        <w:tc>
          <w:tcPr>
            <w:tcW w:w="943" w:type="pct"/>
          </w:tcPr>
          <w:p w14:paraId="0D77DC79" w14:textId="77777777" w:rsidR="00535E58" w:rsidRPr="00535E58" w:rsidRDefault="00535E58" w:rsidP="00535E58">
            <w:pPr>
              <w:keepNext/>
              <w:jc w:val="center"/>
              <w:rPr>
                <w:szCs w:val="22"/>
                <w:lang w:val="lv-LV"/>
              </w:rPr>
            </w:pPr>
          </w:p>
          <w:p w14:paraId="4A51C27B" w14:textId="77777777" w:rsidR="00535E58" w:rsidRPr="00535E58" w:rsidRDefault="00535E58" w:rsidP="00535E58">
            <w:pPr>
              <w:keepNext/>
              <w:jc w:val="center"/>
              <w:rPr>
                <w:szCs w:val="22"/>
                <w:lang w:val="lv-LV"/>
              </w:rPr>
            </w:pPr>
            <w:r w:rsidRPr="00535E58">
              <w:rPr>
                <w:szCs w:val="22"/>
                <w:lang w:val="lv-LV"/>
              </w:rPr>
              <w:t>261 (15,5)</w:t>
            </w:r>
          </w:p>
        </w:tc>
        <w:tc>
          <w:tcPr>
            <w:tcW w:w="1085" w:type="pct"/>
          </w:tcPr>
          <w:p w14:paraId="3D9ECF30" w14:textId="77777777" w:rsidR="00535E58" w:rsidRPr="00535E58" w:rsidRDefault="00535E58" w:rsidP="00535E58">
            <w:pPr>
              <w:keepNext/>
              <w:jc w:val="center"/>
              <w:rPr>
                <w:szCs w:val="22"/>
                <w:lang w:val="lv-LV"/>
              </w:rPr>
            </w:pPr>
          </w:p>
          <w:p w14:paraId="107F2A80" w14:textId="77777777" w:rsidR="00535E58" w:rsidRPr="00535E58" w:rsidRDefault="00535E58" w:rsidP="00535E58">
            <w:pPr>
              <w:keepNext/>
              <w:jc w:val="center"/>
              <w:rPr>
                <w:szCs w:val="22"/>
                <w:lang w:val="lv-LV"/>
              </w:rPr>
            </w:pPr>
            <w:r w:rsidRPr="00535E58">
              <w:rPr>
                <w:szCs w:val="22"/>
                <w:lang w:val="lv-LV"/>
              </w:rPr>
              <w:t>133 (8,0)</w:t>
            </w:r>
          </w:p>
        </w:tc>
        <w:tc>
          <w:tcPr>
            <w:tcW w:w="1162" w:type="pct"/>
          </w:tcPr>
          <w:p w14:paraId="798E1D9B" w14:textId="77777777" w:rsidR="00535E58" w:rsidRPr="00535E58" w:rsidRDefault="00535E58" w:rsidP="00535E58">
            <w:pPr>
              <w:keepNext/>
              <w:jc w:val="center"/>
              <w:rPr>
                <w:szCs w:val="22"/>
                <w:lang w:val="lv-LV"/>
              </w:rPr>
            </w:pPr>
          </w:p>
          <w:p w14:paraId="5C12AA7C" w14:textId="77777777" w:rsidR="00535E58" w:rsidRPr="00535E58" w:rsidRDefault="00535E58" w:rsidP="00535E58">
            <w:pPr>
              <w:keepNext/>
              <w:jc w:val="center"/>
              <w:rPr>
                <w:szCs w:val="22"/>
                <w:lang w:val="lv-LV"/>
              </w:rPr>
            </w:pPr>
            <w:r w:rsidRPr="00535E58">
              <w:rPr>
                <w:szCs w:val="22"/>
                <w:lang w:val="lv-LV"/>
              </w:rPr>
              <w:t>0,48 (0,39, 0,59)</w:t>
            </w:r>
          </w:p>
          <w:p w14:paraId="53233588" w14:textId="77777777" w:rsidR="00535E58" w:rsidRPr="00535E58" w:rsidRDefault="00535E58" w:rsidP="00535E58">
            <w:pPr>
              <w:keepNext/>
              <w:jc w:val="center"/>
              <w:rPr>
                <w:szCs w:val="22"/>
                <w:lang w:val="lv-LV"/>
              </w:rPr>
            </w:pPr>
            <w:r w:rsidRPr="00535E58">
              <w:rPr>
                <w:szCs w:val="22"/>
                <w:lang w:val="lv-LV"/>
              </w:rPr>
              <w:t>p &lt; 0,0001</w:t>
            </w:r>
          </w:p>
        </w:tc>
      </w:tr>
      <w:tr w:rsidR="00535E58" w:rsidRPr="00535E58" w14:paraId="64ADD788" w14:textId="77777777" w:rsidTr="00953475">
        <w:tc>
          <w:tcPr>
            <w:tcW w:w="1810" w:type="pct"/>
          </w:tcPr>
          <w:p w14:paraId="34F82B54" w14:textId="77777777" w:rsidR="00535E58" w:rsidRPr="00535E58" w:rsidRDefault="00535E58" w:rsidP="00535E58">
            <w:pPr>
              <w:keepNext/>
              <w:rPr>
                <w:szCs w:val="22"/>
                <w:lang w:val="lv-LV"/>
              </w:rPr>
            </w:pPr>
            <w:r w:rsidRPr="00535E58">
              <w:rPr>
                <w:szCs w:val="22"/>
                <w:lang w:val="lv-LV"/>
              </w:rPr>
              <w:t>Attāls recidīvs,</w:t>
            </w:r>
          </w:p>
          <w:p w14:paraId="2FA2F49B" w14:textId="77777777" w:rsidR="00535E58" w:rsidRPr="00535E58" w:rsidRDefault="00535E58" w:rsidP="00A34C39">
            <w:pPr>
              <w:keepNext/>
              <w:rPr>
                <w:sz w:val="20"/>
                <w:lang w:val="lv-LV"/>
              </w:rPr>
            </w:pPr>
            <w:r w:rsidRPr="00535E58">
              <w:rPr>
                <w:szCs w:val="22"/>
                <w:lang w:val="lv-LV"/>
              </w:rPr>
              <w:t>pacien</w:t>
            </w:r>
            <w:r w:rsidR="00A34C39">
              <w:rPr>
                <w:szCs w:val="22"/>
                <w:lang w:val="lv-LV"/>
              </w:rPr>
              <w:t>t</w:t>
            </w:r>
            <w:r w:rsidRPr="00535E58">
              <w:rPr>
                <w:szCs w:val="22"/>
                <w:lang w:val="lv-LV"/>
              </w:rPr>
              <w:t>u skaits.</w:t>
            </w:r>
          </w:p>
        </w:tc>
        <w:tc>
          <w:tcPr>
            <w:tcW w:w="943" w:type="pct"/>
          </w:tcPr>
          <w:p w14:paraId="198EB5E7" w14:textId="77777777" w:rsidR="00535E58" w:rsidRPr="00535E58" w:rsidRDefault="00535E58" w:rsidP="00535E58">
            <w:pPr>
              <w:keepNext/>
              <w:jc w:val="center"/>
              <w:rPr>
                <w:szCs w:val="22"/>
                <w:lang w:val="lv-LV"/>
              </w:rPr>
            </w:pPr>
          </w:p>
          <w:p w14:paraId="12E51F5C" w14:textId="77777777" w:rsidR="00535E58" w:rsidRPr="00535E58" w:rsidRDefault="00535E58" w:rsidP="00535E58">
            <w:pPr>
              <w:keepNext/>
              <w:jc w:val="center"/>
              <w:rPr>
                <w:szCs w:val="22"/>
                <w:lang w:val="lv-LV"/>
              </w:rPr>
            </w:pPr>
            <w:r w:rsidRPr="00535E58">
              <w:rPr>
                <w:szCs w:val="22"/>
                <w:lang w:val="lv-LV"/>
              </w:rPr>
              <w:t>193 (11,5)</w:t>
            </w:r>
          </w:p>
        </w:tc>
        <w:tc>
          <w:tcPr>
            <w:tcW w:w="1085" w:type="pct"/>
          </w:tcPr>
          <w:p w14:paraId="7AF0C7FD" w14:textId="77777777" w:rsidR="00535E58" w:rsidRPr="00535E58" w:rsidRDefault="00535E58" w:rsidP="00535E58">
            <w:pPr>
              <w:keepNext/>
              <w:jc w:val="center"/>
              <w:rPr>
                <w:szCs w:val="22"/>
                <w:lang w:val="lv-LV"/>
              </w:rPr>
            </w:pPr>
          </w:p>
          <w:p w14:paraId="02351E43" w14:textId="77777777" w:rsidR="00535E58" w:rsidRPr="00535E58" w:rsidRDefault="00535E58" w:rsidP="00535E58">
            <w:pPr>
              <w:keepNext/>
              <w:jc w:val="center"/>
              <w:rPr>
                <w:szCs w:val="22"/>
                <w:lang w:val="lv-LV"/>
              </w:rPr>
            </w:pPr>
            <w:r w:rsidRPr="00535E58">
              <w:rPr>
                <w:szCs w:val="22"/>
                <w:lang w:val="lv-LV"/>
              </w:rPr>
              <w:t>96 (5,7)</w:t>
            </w:r>
          </w:p>
        </w:tc>
        <w:tc>
          <w:tcPr>
            <w:tcW w:w="1162" w:type="pct"/>
          </w:tcPr>
          <w:p w14:paraId="4AD6B2CD" w14:textId="77777777" w:rsidR="00535E58" w:rsidRPr="00535E58" w:rsidRDefault="00535E58" w:rsidP="00535E58">
            <w:pPr>
              <w:keepNext/>
              <w:jc w:val="center"/>
              <w:rPr>
                <w:szCs w:val="22"/>
                <w:lang w:val="lv-LV"/>
              </w:rPr>
            </w:pPr>
          </w:p>
          <w:p w14:paraId="299640BD" w14:textId="77777777" w:rsidR="00535E58" w:rsidRPr="00535E58" w:rsidRDefault="00535E58" w:rsidP="00535E58">
            <w:pPr>
              <w:keepNext/>
              <w:jc w:val="center"/>
              <w:rPr>
                <w:szCs w:val="22"/>
                <w:lang w:val="lv-LV"/>
              </w:rPr>
            </w:pPr>
            <w:r w:rsidRPr="00535E58">
              <w:rPr>
                <w:szCs w:val="22"/>
                <w:lang w:val="lv-LV"/>
              </w:rPr>
              <w:t>0,47 (0,37, 0,60)</w:t>
            </w:r>
          </w:p>
          <w:p w14:paraId="043E4A1C" w14:textId="77777777" w:rsidR="00535E58" w:rsidRPr="00535E58" w:rsidRDefault="00535E58" w:rsidP="00535E58">
            <w:pPr>
              <w:keepNext/>
              <w:jc w:val="center"/>
              <w:rPr>
                <w:szCs w:val="22"/>
                <w:lang w:val="lv-LV"/>
              </w:rPr>
            </w:pPr>
            <w:r w:rsidRPr="00535E58">
              <w:rPr>
                <w:szCs w:val="22"/>
                <w:lang w:val="lv-LV"/>
              </w:rPr>
              <w:t>p &lt; 0,0001</w:t>
            </w:r>
          </w:p>
        </w:tc>
      </w:tr>
      <w:tr w:rsidR="00535E58" w:rsidRPr="00535E58" w14:paraId="192AC28E" w14:textId="77777777" w:rsidTr="00953475">
        <w:tc>
          <w:tcPr>
            <w:tcW w:w="1810" w:type="pct"/>
          </w:tcPr>
          <w:p w14:paraId="7C32618E" w14:textId="77777777" w:rsidR="00535E58" w:rsidRPr="00535E58" w:rsidRDefault="00535E58" w:rsidP="00535E58">
            <w:pPr>
              <w:keepNext/>
              <w:rPr>
                <w:szCs w:val="22"/>
                <w:lang w:val="lv-LV"/>
              </w:rPr>
            </w:pPr>
            <w:r w:rsidRPr="00535E58">
              <w:rPr>
                <w:szCs w:val="22"/>
                <w:lang w:val="lv-LV"/>
              </w:rPr>
              <w:t>Nāves (</w:t>
            </w:r>
            <w:r w:rsidRPr="00535E58">
              <w:rPr>
                <w:i/>
                <w:iCs/>
                <w:szCs w:val="22"/>
                <w:lang w:val="lv-LV"/>
              </w:rPr>
              <w:t>OS</w:t>
            </w:r>
            <w:r w:rsidRPr="00535E58">
              <w:rPr>
                <w:szCs w:val="22"/>
                <w:lang w:val="lv-LV"/>
              </w:rPr>
              <w:t>) gadījumi,</w:t>
            </w:r>
          </w:p>
          <w:p w14:paraId="33D58D08" w14:textId="77777777" w:rsidR="00535E58" w:rsidRPr="00535E58" w:rsidRDefault="00535E58" w:rsidP="00A34C39">
            <w:pPr>
              <w:keepNext/>
              <w:rPr>
                <w:sz w:val="20"/>
                <w:lang w:val="lv-LV"/>
              </w:rPr>
            </w:pPr>
            <w:r w:rsidRPr="00535E58">
              <w:rPr>
                <w:szCs w:val="22"/>
                <w:lang w:val="lv-LV"/>
              </w:rPr>
              <w:t>pacien</w:t>
            </w:r>
            <w:r w:rsidR="00A34C39">
              <w:rPr>
                <w:szCs w:val="22"/>
                <w:lang w:val="lv-LV"/>
              </w:rPr>
              <w:t>t</w:t>
            </w:r>
            <w:r w:rsidRPr="00535E58">
              <w:rPr>
                <w:szCs w:val="22"/>
                <w:lang w:val="lv-LV"/>
              </w:rPr>
              <w:t xml:space="preserve">u skaits. </w:t>
            </w:r>
          </w:p>
        </w:tc>
        <w:tc>
          <w:tcPr>
            <w:tcW w:w="943" w:type="pct"/>
          </w:tcPr>
          <w:p w14:paraId="22903CE8" w14:textId="77777777" w:rsidR="00535E58" w:rsidRPr="00535E58" w:rsidRDefault="00535E58" w:rsidP="00535E58">
            <w:pPr>
              <w:keepNext/>
              <w:jc w:val="center"/>
              <w:rPr>
                <w:szCs w:val="22"/>
                <w:lang w:val="lv-LV"/>
              </w:rPr>
            </w:pPr>
          </w:p>
          <w:p w14:paraId="127D5152" w14:textId="77777777" w:rsidR="00535E58" w:rsidRPr="00535E58" w:rsidRDefault="00535E58" w:rsidP="00535E58">
            <w:pPr>
              <w:keepNext/>
              <w:jc w:val="center"/>
              <w:rPr>
                <w:szCs w:val="22"/>
                <w:lang w:val="lv-LV"/>
              </w:rPr>
            </w:pPr>
            <w:r w:rsidRPr="00535E58">
              <w:rPr>
                <w:szCs w:val="22"/>
                <w:lang w:val="lv-LV"/>
              </w:rPr>
              <w:t>92 (5,5)</w:t>
            </w:r>
          </w:p>
        </w:tc>
        <w:tc>
          <w:tcPr>
            <w:tcW w:w="1085" w:type="pct"/>
          </w:tcPr>
          <w:p w14:paraId="6CA583BD" w14:textId="77777777" w:rsidR="00535E58" w:rsidRPr="00535E58" w:rsidRDefault="00535E58" w:rsidP="00535E58">
            <w:pPr>
              <w:keepNext/>
              <w:jc w:val="center"/>
              <w:rPr>
                <w:szCs w:val="22"/>
                <w:lang w:val="lv-LV"/>
              </w:rPr>
            </w:pPr>
          </w:p>
          <w:p w14:paraId="24BBD868" w14:textId="77777777" w:rsidR="00535E58" w:rsidRPr="00535E58" w:rsidRDefault="00535E58" w:rsidP="00535E58">
            <w:pPr>
              <w:keepNext/>
              <w:jc w:val="center"/>
              <w:rPr>
                <w:szCs w:val="22"/>
                <w:lang w:val="lv-LV"/>
              </w:rPr>
            </w:pPr>
            <w:r w:rsidRPr="00535E58">
              <w:rPr>
                <w:szCs w:val="22"/>
                <w:lang w:val="lv-LV"/>
              </w:rPr>
              <w:t>62 (3,7)</w:t>
            </w:r>
          </w:p>
        </w:tc>
        <w:tc>
          <w:tcPr>
            <w:tcW w:w="1162" w:type="pct"/>
          </w:tcPr>
          <w:p w14:paraId="5569D33D" w14:textId="77777777" w:rsidR="00535E58" w:rsidRPr="00535E58" w:rsidRDefault="00535E58" w:rsidP="00535E58">
            <w:pPr>
              <w:keepNext/>
              <w:jc w:val="center"/>
              <w:rPr>
                <w:szCs w:val="22"/>
                <w:lang w:val="lv-LV"/>
              </w:rPr>
            </w:pPr>
          </w:p>
          <w:p w14:paraId="57D9B39C" w14:textId="77777777" w:rsidR="00535E58" w:rsidRPr="00535E58" w:rsidRDefault="00535E58" w:rsidP="00535E58">
            <w:pPr>
              <w:keepNext/>
              <w:jc w:val="center"/>
              <w:rPr>
                <w:szCs w:val="22"/>
                <w:lang w:val="lv-LV"/>
              </w:rPr>
            </w:pPr>
            <w:r w:rsidRPr="00535E58">
              <w:rPr>
                <w:szCs w:val="22"/>
                <w:lang w:val="lv-LV"/>
              </w:rPr>
              <w:t>0,67 (0,48, 0,92)</w:t>
            </w:r>
          </w:p>
          <w:p w14:paraId="55CC4974" w14:textId="77777777" w:rsidR="00535E58" w:rsidRPr="00535E58" w:rsidRDefault="00535E58" w:rsidP="00535E58">
            <w:pPr>
              <w:keepNext/>
              <w:jc w:val="center"/>
              <w:rPr>
                <w:szCs w:val="22"/>
                <w:lang w:val="lv-LV"/>
              </w:rPr>
            </w:pPr>
            <w:r w:rsidRPr="00535E58">
              <w:rPr>
                <w:szCs w:val="22"/>
                <w:lang w:val="lv-LV"/>
              </w:rPr>
              <w:t>p = 0,014**</w:t>
            </w:r>
          </w:p>
        </w:tc>
      </w:tr>
    </w:tbl>
    <w:p w14:paraId="18768C24" w14:textId="77777777" w:rsidR="00535E58" w:rsidRPr="00121E17" w:rsidRDefault="00535E58" w:rsidP="00535E58">
      <w:pPr>
        <w:rPr>
          <w:szCs w:val="22"/>
          <w:lang w:val="lv-LV"/>
        </w:rPr>
      </w:pPr>
      <w:r w:rsidRPr="00121E17">
        <w:rPr>
          <w:szCs w:val="22"/>
          <w:lang w:val="lv-LV"/>
        </w:rPr>
        <w:t>A: doksorubicīns; C: ciklofosfamīds; P: paklitaksels; H: trastuzumabs.</w:t>
      </w:r>
    </w:p>
    <w:p w14:paraId="16EB10A8" w14:textId="77777777" w:rsidR="00535E58" w:rsidRPr="00121E17" w:rsidRDefault="00535E58" w:rsidP="00535E58">
      <w:pPr>
        <w:rPr>
          <w:szCs w:val="22"/>
          <w:lang w:val="lv-LV"/>
        </w:rPr>
      </w:pPr>
      <w:r w:rsidRPr="00121E17">
        <w:rPr>
          <w:szCs w:val="22"/>
          <w:lang w:val="lv-LV"/>
        </w:rPr>
        <w:t>* AC→P grupas pacient</w:t>
      </w:r>
      <w:r w:rsidR="00155A6E" w:rsidRPr="00121E17">
        <w:rPr>
          <w:szCs w:val="22"/>
          <w:lang w:val="lv-LV"/>
        </w:rPr>
        <w:t>i</w:t>
      </w:r>
      <w:r w:rsidRPr="00121E17">
        <w:rPr>
          <w:szCs w:val="22"/>
          <w:lang w:val="lv-LV"/>
        </w:rPr>
        <w:t xml:space="preserve"> tika novērot</w:t>
      </w:r>
      <w:r w:rsidR="00155A6E" w:rsidRPr="00121E17">
        <w:rPr>
          <w:szCs w:val="22"/>
          <w:lang w:val="lv-LV"/>
        </w:rPr>
        <w:t>i</w:t>
      </w:r>
      <w:r w:rsidRPr="00121E17">
        <w:rPr>
          <w:szCs w:val="22"/>
          <w:lang w:val="lv-LV"/>
        </w:rPr>
        <w:t xml:space="preserve"> vidēji 1,8 gadus, bet AC→PH grupas pacient</w:t>
      </w:r>
      <w:r w:rsidR="00155A6E" w:rsidRPr="00121E17">
        <w:rPr>
          <w:szCs w:val="22"/>
          <w:lang w:val="lv-LV"/>
        </w:rPr>
        <w:t>i</w:t>
      </w:r>
      <w:r w:rsidRPr="00121E17">
        <w:rPr>
          <w:szCs w:val="22"/>
          <w:lang w:val="lv-LV"/>
        </w:rPr>
        <w:t xml:space="preserve"> – vidēji 2,0 gadus.</w:t>
      </w:r>
    </w:p>
    <w:p w14:paraId="52EAACC2" w14:textId="77777777" w:rsidR="00535E58" w:rsidRPr="00535E58" w:rsidRDefault="00535E58" w:rsidP="00535E58">
      <w:pPr>
        <w:rPr>
          <w:szCs w:val="22"/>
          <w:lang w:val="lv-LV"/>
        </w:rPr>
      </w:pPr>
      <w:r w:rsidRPr="00121E17">
        <w:rPr>
          <w:szCs w:val="22"/>
          <w:lang w:val="lv-LV"/>
        </w:rPr>
        <w:t>** OS p vērtība nepārsniedza iepriekš noteikto AC→PH un AC→P salīdzinājuma statistisko robežu.</w:t>
      </w:r>
      <w:r w:rsidRPr="00535E58">
        <w:rPr>
          <w:sz w:val="20"/>
          <w:lang w:val="lv-LV"/>
        </w:rPr>
        <w:t xml:space="preserve"> </w:t>
      </w:r>
    </w:p>
    <w:p w14:paraId="0FF2835E" w14:textId="77777777" w:rsidR="00535E58" w:rsidRPr="00535E58" w:rsidRDefault="00535E58" w:rsidP="00535E58">
      <w:pPr>
        <w:rPr>
          <w:szCs w:val="22"/>
          <w:lang w:val="lv-LV"/>
        </w:rPr>
      </w:pPr>
    </w:p>
    <w:p w14:paraId="65A66E69" w14:textId="77777777" w:rsidR="00535E58" w:rsidRDefault="00535E58" w:rsidP="00535E58">
      <w:pPr>
        <w:rPr>
          <w:szCs w:val="22"/>
          <w:lang w:val="lv-LV"/>
        </w:rPr>
      </w:pPr>
      <w:r w:rsidRPr="00535E58">
        <w:rPr>
          <w:szCs w:val="22"/>
          <w:lang w:val="lv-LV"/>
        </w:rPr>
        <w:t xml:space="preserve">Attiecībā uz primāro mērķa kritēriju dzīvildzi bez slimības pazīmēm (DFS – </w:t>
      </w:r>
      <w:r w:rsidRPr="00535E58">
        <w:rPr>
          <w:i/>
          <w:szCs w:val="22"/>
          <w:lang w:val="lv-LV"/>
        </w:rPr>
        <w:t>disease free survival)</w:t>
      </w:r>
      <w:r w:rsidRPr="00535E58">
        <w:rPr>
          <w:szCs w:val="22"/>
          <w:lang w:val="lv-LV"/>
        </w:rPr>
        <w:t>, Herceptin pievienošana ķīmijterapijai ar paklitakselu par 52 % samazināja slimības recidīva risku. Ievērojot trīs gadus ilgas dzīvildzes bez slimības pazīmēm rādītāju, kas, saskaņā ar aprēķināto, ir 11,8 procentpunktus (87,2 %, salīdzinot ar 75,4 %) par labu AC→PH (Herceptin) grupai, riska attiecība nozīmē absolūto ieguvumu.</w:t>
      </w:r>
    </w:p>
    <w:p w14:paraId="3CE69400" w14:textId="77777777" w:rsidR="003C49B8" w:rsidRPr="00535E58" w:rsidRDefault="003C49B8" w:rsidP="00535E58">
      <w:pPr>
        <w:rPr>
          <w:lang w:val="lv-LV"/>
        </w:rPr>
      </w:pPr>
    </w:p>
    <w:p w14:paraId="74C8A661" w14:textId="77777777" w:rsidR="00535E58" w:rsidRPr="00535E58" w:rsidRDefault="00535E58" w:rsidP="00535E58">
      <w:pPr>
        <w:rPr>
          <w:strike/>
          <w:lang w:val="lv-LV"/>
        </w:rPr>
      </w:pPr>
      <w:r w:rsidRPr="00535E58">
        <w:rPr>
          <w:szCs w:val="22"/>
          <w:lang w:val="lv-LV"/>
        </w:rPr>
        <w:t xml:space="preserve">Drošības datu aktualizēšanas laikā pēc vidēji 3,5–3,8 gadus ilgiem novērojumiem </w:t>
      </w:r>
      <w:r w:rsidRPr="00535E58">
        <w:rPr>
          <w:i/>
          <w:szCs w:val="22"/>
          <w:lang w:val="lv-LV"/>
        </w:rPr>
        <w:t>DFS</w:t>
      </w:r>
      <w:r w:rsidRPr="00535E58">
        <w:rPr>
          <w:szCs w:val="22"/>
          <w:lang w:val="lv-LV"/>
        </w:rPr>
        <w:t xml:space="preserve"> analīzes vēlreiz apstiprina galīgā </w:t>
      </w:r>
      <w:r w:rsidRPr="00535E58">
        <w:rPr>
          <w:i/>
          <w:szCs w:val="22"/>
          <w:lang w:val="lv-LV"/>
        </w:rPr>
        <w:t>DFS</w:t>
      </w:r>
      <w:r w:rsidRPr="00535E58">
        <w:rPr>
          <w:szCs w:val="22"/>
          <w:lang w:val="lv-LV"/>
        </w:rPr>
        <w:t xml:space="preserve"> analīzē konstatēto ieguvumu. Lai gan kontroles grupā notika pāreja uz Herceptin, tā pievienošana ķīmijterapijai ar paklitakselu par 52 % samazināja slimības recidīvu risku. Herceptin pievienošana ķīmijterapijai ar paklitakselu samazināja arī nāves risku par 37 %.</w:t>
      </w:r>
    </w:p>
    <w:p w14:paraId="50A3C409" w14:textId="77777777" w:rsidR="00535E58" w:rsidRPr="00535E58" w:rsidRDefault="00535E58" w:rsidP="00535E58">
      <w:pPr>
        <w:rPr>
          <w:szCs w:val="22"/>
          <w:lang w:val="lv-LV"/>
        </w:rPr>
      </w:pPr>
    </w:p>
    <w:p w14:paraId="35A45D38" w14:textId="77777777" w:rsidR="00535E58" w:rsidRDefault="00535E58" w:rsidP="00535E58">
      <w:pPr>
        <w:rPr>
          <w:szCs w:val="22"/>
          <w:lang w:val="lv-LV"/>
        </w:rPr>
      </w:pPr>
      <w:r w:rsidRPr="00535E58">
        <w:rPr>
          <w:szCs w:val="22"/>
          <w:lang w:val="lv-LV"/>
        </w:rPr>
        <w:t>Iepriekš ieplānotā galīgā OS analīze apvienotajā pētījumu NSABP B</w:t>
      </w:r>
      <w:r w:rsidRPr="00535E58">
        <w:rPr>
          <w:szCs w:val="22"/>
          <w:lang w:val="lv-LV"/>
        </w:rPr>
        <w:noBreakHyphen/>
        <w:t xml:space="preserve">31 un NCCTG N9831 analīzē tika veikta pēc 707 nāves gadījumiem (vidējais novērošanas ilgums AC→PH grupā bija 8,3 gadi). Terapija ar AC→PH ļāva panākt statistiski nozīmīgu OS palielināšanos, salīdzinot ar AC→P (stratificētā RA=0,64; 95 % TI [0,55, 0,74]; </w:t>
      </w:r>
      <w:r w:rsidRPr="00535E58">
        <w:rPr>
          <w:i/>
          <w:szCs w:val="22"/>
          <w:lang w:val="lv-LV"/>
        </w:rPr>
        <w:t>log-rank</w:t>
      </w:r>
      <w:r w:rsidRPr="00535E58">
        <w:rPr>
          <w:szCs w:val="22"/>
          <w:lang w:val="lv-LV"/>
        </w:rPr>
        <w:t xml:space="preserve"> p vērtība &lt; 0,0001). Pēc 8 gadiem dzīvildzes biežums AC→PH grupā bija 86,9 %, bet AC→P grupā – 79,4 %, tādēļ absolūtais ieguvums ir 7,4 % (95 % TI 4,9 %, 10,0 %). </w:t>
      </w:r>
    </w:p>
    <w:p w14:paraId="7D98FFE9" w14:textId="77777777" w:rsidR="003C49B8" w:rsidRPr="00535E58" w:rsidRDefault="003C49B8" w:rsidP="00535E58">
      <w:pPr>
        <w:rPr>
          <w:szCs w:val="22"/>
          <w:lang w:val="lv-LV"/>
        </w:rPr>
      </w:pPr>
    </w:p>
    <w:p w14:paraId="719E944A" w14:textId="77777777" w:rsidR="00535E58" w:rsidRPr="00535E58" w:rsidRDefault="00535E58" w:rsidP="00535E58">
      <w:pPr>
        <w:rPr>
          <w:szCs w:val="22"/>
          <w:lang w:val="lv-LV"/>
        </w:rPr>
      </w:pPr>
      <w:r w:rsidRPr="00535E58">
        <w:rPr>
          <w:szCs w:val="22"/>
          <w:lang w:val="lv-LV"/>
        </w:rPr>
        <w:t>Galīgie OS rezultāti pētījumu NSABP B</w:t>
      </w:r>
      <w:r w:rsidRPr="00535E58">
        <w:rPr>
          <w:szCs w:val="22"/>
          <w:lang w:val="lv-LV"/>
        </w:rPr>
        <w:noBreakHyphen/>
        <w:t xml:space="preserve">31 un NCCTG N9831 apvienotajā analīzē ir apkopoti 8. tabulā turpmāk. </w:t>
      </w:r>
    </w:p>
    <w:p w14:paraId="6BABC474" w14:textId="77777777" w:rsidR="00535E58" w:rsidRPr="00535E58" w:rsidRDefault="00535E58" w:rsidP="00535E58">
      <w:pPr>
        <w:keepNext/>
        <w:jc w:val="both"/>
        <w:outlineLvl w:val="6"/>
        <w:rPr>
          <w:bCs/>
          <w:szCs w:val="22"/>
          <w:lang w:val="lv-LV"/>
        </w:rPr>
      </w:pPr>
    </w:p>
    <w:p w14:paraId="379C93CC" w14:textId="77777777" w:rsidR="00535E58" w:rsidRPr="00535E58" w:rsidRDefault="00535E58" w:rsidP="00535E58">
      <w:pPr>
        <w:keepNext/>
        <w:outlineLvl w:val="6"/>
        <w:rPr>
          <w:rFonts w:eastAsia="SimSun"/>
          <w:szCs w:val="22"/>
          <w:lang w:val="lv-LV"/>
        </w:rPr>
      </w:pPr>
      <w:r w:rsidRPr="00535E58">
        <w:rPr>
          <w:rFonts w:eastAsia="SimSun"/>
          <w:szCs w:val="22"/>
          <w:lang w:val="lv-LV"/>
        </w:rPr>
        <w:t>8.tabula. Galīgā kopējās dzīvildzes analīze klīnisko pētījumu NSABP B-31 un NCCTG N9831 apvienotajā analīzē</w:t>
      </w:r>
    </w:p>
    <w:p w14:paraId="0CDEC41E" w14:textId="77777777" w:rsidR="00535E58" w:rsidRPr="00535E58" w:rsidRDefault="00535E58" w:rsidP="00535E58">
      <w:pPr>
        <w:keepNext/>
        <w:jc w:val="both"/>
        <w:outlineLvl w:val="6"/>
        <w:rPr>
          <w:rFonts w:eastAsia="SimSun"/>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6"/>
        <w:gridCol w:w="1500"/>
        <w:gridCol w:w="1726"/>
        <w:gridCol w:w="1603"/>
        <w:gridCol w:w="1355"/>
      </w:tblGrid>
      <w:tr w:rsidR="00535E58" w:rsidRPr="00535E58" w14:paraId="61F2679A" w14:textId="77777777">
        <w:tc>
          <w:tcPr>
            <w:tcW w:w="3037" w:type="dxa"/>
            <w:tcBorders>
              <w:top w:val="single" w:sz="4" w:space="0" w:color="auto"/>
              <w:left w:val="single" w:sz="4" w:space="0" w:color="auto"/>
              <w:bottom w:val="single" w:sz="4" w:space="0" w:color="auto"/>
              <w:right w:val="single" w:sz="4" w:space="0" w:color="auto"/>
            </w:tcBorders>
          </w:tcPr>
          <w:p w14:paraId="59165F8E" w14:textId="77777777" w:rsidR="00535E58" w:rsidRPr="00535E58" w:rsidRDefault="00535E58" w:rsidP="00535E58">
            <w:pPr>
              <w:keepNext/>
              <w:rPr>
                <w:rFonts w:eastAsia="SimSun"/>
                <w:szCs w:val="22"/>
                <w:lang w:val="lv-LV"/>
              </w:rPr>
            </w:pPr>
            <w:r w:rsidRPr="00535E58">
              <w:rPr>
                <w:rFonts w:eastAsia="SimSun"/>
                <w:szCs w:val="22"/>
                <w:lang w:val="lv-LV"/>
              </w:rPr>
              <w:t>Raksturlielums</w:t>
            </w:r>
          </w:p>
          <w:p w14:paraId="4A5CAE51" w14:textId="77777777" w:rsidR="00535E58" w:rsidRPr="00535E58" w:rsidRDefault="00535E58" w:rsidP="00535E58">
            <w:pPr>
              <w:keepNext/>
              <w:rPr>
                <w:rFonts w:eastAsia="SimSun"/>
                <w:szCs w:val="22"/>
                <w:lang w:val="lv-LV"/>
              </w:rPr>
            </w:pPr>
          </w:p>
        </w:tc>
        <w:tc>
          <w:tcPr>
            <w:tcW w:w="1579" w:type="dxa"/>
            <w:tcBorders>
              <w:top w:val="single" w:sz="4" w:space="0" w:color="auto"/>
              <w:left w:val="single" w:sz="4" w:space="0" w:color="auto"/>
              <w:bottom w:val="single" w:sz="4" w:space="0" w:color="auto"/>
              <w:right w:val="single" w:sz="4" w:space="0" w:color="auto"/>
            </w:tcBorders>
          </w:tcPr>
          <w:p w14:paraId="60982A32" w14:textId="77777777" w:rsidR="00535E58" w:rsidRPr="00535E58" w:rsidRDefault="00535E58" w:rsidP="00535E58">
            <w:pPr>
              <w:keepNext/>
              <w:jc w:val="center"/>
              <w:rPr>
                <w:rFonts w:eastAsia="SimSun"/>
                <w:szCs w:val="22"/>
                <w:lang w:val="lv-LV"/>
              </w:rPr>
            </w:pPr>
            <w:r w:rsidRPr="00535E58">
              <w:rPr>
                <w:rFonts w:eastAsia="SimSun"/>
                <w:szCs w:val="22"/>
                <w:lang w:val="lv-LV"/>
              </w:rPr>
              <w:t>AC→P</w:t>
            </w:r>
          </w:p>
          <w:p w14:paraId="4897B906" w14:textId="77777777" w:rsidR="00535E58" w:rsidRPr="00535E58" w:rsidRDefault="00535E58" w:rsidP="00535E58">
            <w:pPr>
              <w:keepNext/>
              <w:jc w:val="center"/>
              <w:rPr>
                <w:rFonts w:eastAsia="SimSun"/>
                <w:szCs w:val="22"/>
                <w:lang w:val="lv-LV"/>
              </w:rPr>
            </w:pPr>
            <w:r w:rsidRPr="00535E58">
              <w:rPr>
                <w:rFonts w:eastAsia="SimSun"/>
                <w:szCs w:val="22"/>
                <w:lang w:val="lv-LV"/>
              </w:rPr>
              <w:t>(N=2032)</w:t>
            </w:r>
          </w:p>
        </w:tc>
        <w:tc>
          <w:tcPr>
            <w:tcW w:w="1818" w:type="dxa"/>
            <w:tcBorders>
              <w:top w:val="single" w:sz="4" w:space="0" w:color="auto"/>
              <w:left w:val="single" w:sz="4" w:space="0" w:color="auto"/>
              <w:bottom w:val="single" w:sz="4" w:space="0" w:color="auto"/>
              <w:right w:val="single" w:sz="4" w:space="0" w:color="auto"/>
            </w:tcBorders>
          </w:tcPr>
          <w:p w14:paraId="7FA1F47E" w14:textId="77777777" w:rsidR="00535E58" w:rsidRPr="00535E58" w:rsidRDefault="00535E58" w:rsidP="00535E58">
            <w:pPr>
              <w:keepNext/>
              <w:jc w:val="center"/>
              <w:rPr>
                <w:rFonts w:eastAsia="SimSun"/>
                <w:szCs w:val="22"/>
                <w:lang w:val="lv-LV"/>
              </w:rPr>
            </w:pPr>
            <w:r w:rsidRPr="00535E58">
              <w:rPr>
                <w:rFonts w:eastAsia="SimSun"/>
                <w:szCs w:val="22"/>
                <w:lang w:val="lv-LV"/>
              </w:rPr>
              <w:t>AC→PH</w:t>
            </w:r>
          </w:p>
          <w:p w14:paraId="032D7366" w14:textId="77777777" w:rsidR="00535E58" w:rsidRPr="00535E58" w:rsidRDefault="00535E58" w:rsidP="00535E58">
            <w:pPr>
              <w:keepNext/>
              <w:jc w:val="center"/>
              <w:rPr>
                <w:rFonts w:eastAsia="SimSun"/>
                <w:szCs w:val="22"/>
                <w:lang w:val="lv-LV"/>
              </w:rPr>
            </w:pPr>
            <w:r w:rsidRPr="00535E58">
              <w:rPr>
                <w:rFonts w:eastAsia="SimSun"/>
                <w:szCs w:val="22"/>
                <w:lang w:val="lv-LV"/>
              </w:rPr>
              <w:t>(N=2031)</w:t>
            </w:r>
          </w:p>
        </w:tc>
        <w:tc>
          <w:tcPr>
            <w:tcW w:w="1688" w:type="dxa"/>
            <w:tcBorders>
              <w:top w:val="single" w:sz="4" w:space="0" w:color="auto"/>
              <w:left w:val="single" w:sz="4" w:space="0" w:color="auto"/>
              <w:bottom w:val="single" w:sz="4" w:space="0" w:color="auto"/>
              <w:right w:val="single" w:sz="4" w:space="0" w:color="auto"/>
            </w:tcBorders>
          </w:tcPr>
          <w:p w14:paraId="01B0B9A5" w14:textId="77777777" w:rsidR="00535E58" w:rsidRPr="00535E58" w:rsidRDefault="00535E58" w:rsidP="00535E58">
            <w:pPr>
              <w:keepNext/>
              <w:jc w:val="center"/>
              <w:rPr>
                <w:rFonts w:eastAsia="SimSun"/>
                <w:szCs w:val="22"/>
                <w:lang w:val="lv-LV"/>
              </w:rPr>
            </w:pPr>
            <w:r w:rsidRPr="00535E58">
              <w:rPr>
                <w:rFonts w:eastAsia="SimSun"/>
                <w:szCs w:val="22"/>
                <w:lang w:val="lv-LV"/>
              </w:rPr>
              <w:t>p vērtība, salīdzinot ar AC→P</w:t>
            </w:r>
          </w:p>
          <w:p w14:paraId="73CE9B26" w14:textId="77777777" w:rsidR="00535E58" w:rsidRPr="00535E58" w:rsidRDefault="00535E58" w:rsidP="00535E58">
            <w:pPr>
              <w:keepNext/>
              <w:jc w:val="center"/>
              <w:rPr>
                <w:rFonts w:eastAsia="SimSun"/>
                <w:szCs w:val="22"/>
                <w:lang w:val="lv-LV"/>
              </w:rPr>
            </w:pPr>
          </w:p>
        </w:tc>
        <w:tc>
          <w:tcPr>
            <w:tcW w:w="1425" w:type="dxa"/>
            <w:tcBorders>
              <w:top w:val="single" w:sz="4" w:space="0" w:color="auto"/>
              <w:left w:val="single" w:sz="4" w:space="0" w:color="auto"/>
              <w:bottom w:val="single" w:sz="4" w:space="0" w:color="auto"/>
              <w:right w:val="single" w:sz="4" w:space="0" w:color="auto"/>
            </w:tcBorders>
          </w:tcPr>
          <w:p w14:paraId="5822F816" w14:textId="77777777" w:rsidR="00535E58" w:rsidRPr="00535E58" w:rsidRDefault="00535E58" w:rsidP="00535E58">
            <w:pPr>
              <w:keepNext/>
              <w:jc w:val="center"/>
              <w:rPr>
                <w:rFonts w:eastAsia="SimSun"/>
                <w:szCs w:val="22"/>
                <w:lang w:val="lv-LV"/>
              </w:rPr>
            </w:pPr>
            <w:r w:rsidRPr="00535E58">
              <w:rPr>
                <w:rFonts w:eastAsia="SimSun"/>
                <w:szCs w:val="22"/>
                <w:lang w:val="lv-LV"/>
              </w:rPr>
              <w:t>Riska attiecība, salīdzinot ar AC→P</w:t>
            </w:r>
          </w:p>
          <w:p w14:paraId="50943CEE" w14:textId="77777777" w:rsidR="00535E58" w:rsidRPr="00535E58" w:rsidRDefault="00535E58" w:rsidP="00535E58">
            <w:pPr>
              <w:keepNext/>
              <w:jc w:val="center"/>
              <w:rPr>
                <w:rFonts w:eastAsia="SimSun"/>
                <w:szCs w:val="22"/>
                <w:lang w:val="lv-LV"/>
              </w:rPr>
            </w:pPr>
            <w:r w:rsidRPr="00535E58">
              <w:rPr>
                <w:rFonts w:eastAsia="SimSun"/>
                <w:szCs w:val="22"/>
                <w:lang w:val="lv-LV"/>
              </w:rPr>
              <w:t>(95 % TI)</w:t>
            </w:r>
          </w:p>
        </w:tc>
      </w:tr>
      <w:tr w:rsidR="00535E58" w:rsidRPr="00535E58" w14:paraId="154B9E75" w14:textId="77777777">
        <w:tc>
          <w:tcPr>
            <w:tcW w:w="3037" w:type="dxa"/>
            <w:tcBorders>
              <w:top w:val="single" w:sz="4" w:space="0" w:color="auto"/>
              <w:left w:val="single" w:sz="4" w:space="0" w:color="auto"/>
              <w:bottom w:val="single" w:sz="4" w:space="0" w:color="auto"/>
              <w:right w:val="single" w:sz="4" w:space="0" w:color="auto"/>
            </w:tcBorders>
          </w:tcPr>
          <w:p w14:paraId="2B7D636D" w14:textId="77777777" w:rsidR="00535E58" w:rsidRPr="00535E58" w:rsidRDefault="00535E58" w:rsidP="00535E58">
            <w:pPr>
              <w:keepNext/>
              <w:rPr>
                <w:rFonts w:eastAsia="SimSun"/>
                <w:szCs w:val="22"/>
                <w:lang w:val="lv-LV"/>
              </w:rPr>
            </w:pPr>
            <w:r w:rsidRPr="00535E58">
              <w:rPr>
                <w:rFonts w:eastAsia="SimSun"/>
                <w:szCs w:val="22"/>
                <w:lang w:val="lv-LV"/>
              </w:rPr>
              <w:t>Nāve (OS notikums):</w:t>
            </w:r>
          </w:p>
          <w:p w14:paraId="045C1655" w14:textId="77777777" w:rsidR="00535E58" w:rsidRPr="00535E58" w:rsidRDefault="00535E58" w:rsidP="00535E58">
            <w:pPr>
              <w:keepNext/>
              <w:rPr>
                <w:rFonts w:eastAsia="SimSun"/>
                <w:szCs w:val="22"/>
                <w:lang w:val="lv-LV"/>
              </w:rPr>
            </w:pPr>
            <w:r w:rsidRPr="00535E58">
              <w:rPr>
                <w:rFonts w:eastAsia="SimSun"/>
                <w:szCs w:val="22"/>
                <w:lang w:val="lv-LV"/>
              </w:rPr>
              <w:t>Pacientu daudzums, kam notikums radies (%)</w:t>
            </w:r>
          </w:p>
        </w:tc>
        <w:tc>
          <w:tcPr>
            <w:tcW w:w="1579" w:type="dxa"/>
            <w:tcBorders>
              <w:top w:val="single" w:sz="4" w:space="0" w:color="auto"/>
              <w:left w:val="single" w:sz="4" w:space="0" w:color="auto"/>
              <w:bottom w:val="single" w:sz="4" w:space="0" w:color="auto"/>
              <w:right w:val="single" w:sz="4" w:space="0" w:color="auto"/>
            </w:tcBorders>
          </w:tcPr>
          <w:p w14:paraId="5BD1642A" w14:textId="77777777" w:rsidR="00535E58" w:rsidRPr="00535E58" w:rsidRDefault="00535E58" w:rsidP="00535E58">
            <w:pPr>
              <w:keepNext/>
              <w:jc w:val="center"/>
              <w:rPr>
                <w:rFonts w:eastAsia="SimSun"/>
                <w:szCs w:val="22"/>
                <w:lang w:val="lv-LV"/>
              </w:rPr>
            </w:pPr>
          </w:p>
          <w:p w14:paraId="0AFC7C53" w14:textId="77777777" w:rsidR="00535E58" w:rsidRPr="00535E58" w:rsidRDefault="00535E58" w:rsidP="00535E58">
            <w:pPr>
              <w:keepNext/>
              <w:jc w:val="center"/>
              <w:rPr>
                <w:rFonts w:eastAsia="SimSun"/>
                <w:szCs w:val="22"/>
                <w:lang w:val="lv-LV"/>
              </w:rPr>
            </w:pPr>
            <w:r w:rsidRPr="00535E58">
              <w:rPr>
                <w:rFonts w:eastAsia="SimSun"/>
                <w:szCs w:val="22"/>
                <w:lang w:val="lv-LV"/>
              </w:rPr>
              <w:t>418 (20,6 %)</w:t>
            </w:r>
          </w:p>
        </w:tc>
        <w:tc>
          <w:tcPr>
            <w:tcW w:w="1818" w:type="dxa"/>
            <w:tcBorders>
              <w:top w:val="single" w:sz="4" w:space="0" w:color="auto"/>
              <w:left w:val="single" w:sz="4" w:space="0" w:color="auto"/>
              <w:bottom w:val="single" w:sz="4" w:space="0" w:color="auto"/>
              <w:right w:val="single" w:sz="4" w:space="0" w:color="auto"/>
            </w:tcBorders>
          </w:tcPr>
          <w:p w14:paraId="133A2032" w14:textId="77777777" w:rsidR="00535E58" w:rsidRPr="00535E58" w:rsidRDefault="00535E58" w:rsidP="00535E58">
            <w:pPr>
              <w:keepNext/>
              <w:jc w:val="center"/>
              <w:rPr>
                <w:rFonts w:eastAsia="SimSun"/>
                <w:szCs w:val="22"/>
                <w:lang w:val="lv-LV"/>
              </w:rPr>
            </w:pPr>
          </w:p>
          <w:p w14:paraId="37F1DFCD" w14:textId="77777777" w:rsidR="00535E58" w:rsidRPr="00535E58" w:rsidRDefault="00535E58" w:rsidP="00535E58">
            <w:pPr>
              <w:keepNext/>
              <w:jc w:val="center"/>
              <w:rPr>
                <w:rFonts w:eastAsia="SimSun"/>
                <w:szCs w:val="22"/>
                <w:lang w:val="lv-LV"/>
              </w:rPr>
            </w:pPr>
            <w:r w:rsidRPr="00535E58">
              <w:rPr>
                <w:rFonts w:eastAsia="SimSun"/>
                <w:szCs w:val="22"/>
                <w:lang w:val="lv-LV"/>
              </w:rPr>
              <w:t>289 (14,2 %)</w:t>
            </w:r>
          </w:p>
        </w:tc>
        <w:tc>
          <w:tcPr>
            <w:tcW w:w="1688" w:type="dxa"/>
            <w:tcBorders>
              <w:top w:val="single" w:sz="4" w:space="0" w:color="auto"/>
              <w:left w:val="single" w:sz="4" w:space="0" w:color="auto"/>
              <w:bottom w:val="single" w:sz="4" w:space="0" w:color="auto"/>
              <w:right w:val="single" w:sz="4" w:space="0" w:color="auto"/>
            </w:tcBorders>
          </w:tcPr>
          <w:p w14:paraId="552399CE" w14:textId="77777777" w:rsidR="00535E58" w:rsidRPr="00535E58" w:rsidRDefault="00535E58" w:rsidP="00535E58">
            <w:pPr>
              <w:keepNext/>
              <w:jc w:val="center"/>
              <w:rPr>
                <w:rFonts w:eastAsia="SimSun"/>
                <w:szCs w:val="22"/>
                <w:lang w:val="lv-LV"/>
              </w:rPr>
            </w:pPr>
          </w:p>
          <w:p w14:paraId="51D067F9" w14:textId="77777777" w:rsidR="00535E58" w:rsidRPr="00535E58" w:rsidRDefault="00535E58" w:rsidP="00535E58">
            <w:pPr>
              <w:keepNext/>
              <w:jc w:val="center"/>
              <w:rPr>
                <w:rFonts w:eastAsia="SimSun"/>
                <w:szCs w:val="22"/>
                <w:lang w:val="lv-LV"/>
              </w:rPr>
            </w:pPr>
            <w:r w:rsidRPr="00535E58">
              <w:rPr>
                <w:rFonts w:eastAsia="SimSun"/>
                <w:szCs w:val="22"/>
                <w:lang w:val="lv-LV"/>
              </w:rPr>
              <w:t>&lt; 0,0001</w:t>
            </w:r>
          </w:p>
        </w:tc>
        <w:tc>
          <w:tcPr>
            <w:tcW w:w="1425" w:type="dxa"/>
            <w:tcBorders>
              <w:top w:val="single" w:sz="4" w:space="0" w:color="auto"/>
              <w:left w:val="single" w:sz="4" w:space="0" w:color="auto"/>
              <w:bottom w:val="single" w:sz="4" w:space="0" w:color="auto"/>
              <w:right w:val="single" w:sz="4" w:space="0" w:color="auto"/>
            </w:tcBorders>
          </w:tcPr>
          <w:p w14:paraId="4331AA20" w14:textId="77777777" w:rsidR="00535E58" w:rsidRPr="00535E58" w:rsidRDefault="00535E58" w:rsidP="00535E58">
            <w:pPr>
              <w:keepNext/>
              <w:jc w:val="center"/>
              <w:rPr>
                <w:rFonts w:eastAsia="SimSun"/>
                <w:szCs w:val="22"/>
                <w:lang w:val="lv-LV"/>
              </w:rPr>
            </w:pPr>
          </w:p>
          <w:p w14:paraId="63587254" w14:textId="77777777" w:rsidR="00535E58" w:rsidRPr="00535E58" w:rsidRDefault="00535E58" w:rsidP="00535E58">
            <w:pPr>
              <w:keepNext/>
              <w:jc w:val="center"/>
              <w:rPr>
                <w:rFonts w:eastAsia="SimSun"/>
                <w:szCs w:val="22"/>
                <w:lang w:val="lv-LV" w:eastAsia="zh-CN"/>
              </w:rPr>
            </w:pPr>
            <w:r w:rsidRPr="00535E58">
              <w:rPr>
                <w:rFonts w:eastAsia="SimSun"/>
                <w:szCs w:val="22"/>
                <w:lang w:val="lv-LV" w:eastAsia="zh-CN"/>
              </w:rPr>
              <w:t>0,64</w:t>
            </w:r>
          </w:p>
          <w:p w14:paraId="5326DF26" w14:textId="77777777" w:rsidR="00535E58" w:rsidRPr="00535E58" w:rsidRDefault="00535E58" w:rsidP="00535E58">
            <w:pPr>
              <w:keepNext/>
              <w:jc w:val="center"/>
              <w:rPr>
                <w:rFonts w:eastAsia="SimSun"/>
                <w:szCs w:val="22"/>
                <w:lang w:val="lv-LV"/>
              </w:rPr>
            </w:pPr>
            <w:r w:rsidRPr="00535E58">
              <w:rPr>
                <w:rFonts w:eastAsia="SimSun"/>
                <w:szCs w:val="22"/>
                <w:lang w:val="lv-LV"/>
              </w:rPr>
              <w:t>(0,55, 0,74)</w:t>
            </w:r>
          </w:p>
        </w:tc>
      </w:tr>
    </w:tbl>
    <w:p w14:paraId="110AA654" w14:textId="77777777" w:rsidR="00535E58" w:rsidRPr="00121E17" w:rsidRDefault="00535E58" w:rsidP="00535E58">
      <w:pPr>
        <w:spacing w:after="170"/>
        <w:jc w:val="both"/>
        <w:rPr>
          <w:rFonts w:eastAsia="SimSun"/>
          <w:szCs w:val="22"/>
          <w:lang w:val="lv-LV"/>
        </w:rPr>
      </w:pPr>
      <w:r w:rsidRPr="00121E17">
        <w:rPr>
          <w:rFonts w:eastAsia="SimSun"/>
          <w:szCs w:val="22"/>
          <w:lang w:val="lv-LV"/>
        </w:rPr>
        <w:t xml:space="preserve">A: doksorubicīns; C: ciklofosfamīds; P: paklitaksels; H: </w:t>
      </w:r>
      <w:r w:rsidRPr="00121E17">
        <w:rPr>
          <w:rFonts w:eastAsia="SimSun"/>
          <w:szCs w:val="22"/>
          <w:lang w:val="lv-LV" w:eastAsia="zh-CN"/>
        </w:rPr>
        <w:t>trastuzumabs</w:t>
      </w:r>
      <w:r w:rsidR="00FE5826" w:rsidRPr="00121E17">
        <w:rPr>
          <w:rFonts w:eastAsia="SimSun"/>
          <w:szCs w:val="22"/>
          <w:lang w:val="lv-LV" w:eastAsia="zh-CN"/>
        </w:rPr>
        <w:t>.</w:t>
      </w:r>
    </w:p>
    <w:p w14:paraId="609BA45A" w14:textId="77777777" w:rsidR="00535E58" w:rsidRDefault="00535E58" w:rsidP="00492059">
      <w:pPr>
        <w:keepNext/>
        <w:keepLines/>
        <w:rPr>
          <w:szCs w:val="22"/>
          <w:lang w:val="lv-LV"/>
        </w:rPr>
      </w:pPr>
      <w:r w:rsidRPr="00535E58">
        <w:rPr>
          <w:szCs w:val="22"/>
          <w:lang w:val="lv-LV"/>
        </w:rPr>
        <w:lastRenderedPageBreak/>
        <w:t>Veicot apvienotu NSABP B-31 un NCCTG N9831 pētījumu analīzi, galīgās OS novērtēšanas laikā veica arī DFS analīzi. Jaunākie DFS analīzes rezultāti (stratificētā RA = 0,61; 95% TI [0,54, 0,69]) liecināja par līdzīgu DFS ieguvumu salīdzinājumā ar galīgo primāro DFS analīzi, neraugoties uz to, ka 24,8% AC→P grupas pacientu nomainīja terapiju uz Herceptin. Aprēķināts, ka pēc astoņiem gadiem dzīvildzes bez slimības rādītājs AC→PH grupā ir 77,2% (95% TI: 75,4, 79,1), absolūtais ieguvums salīdzinājumā ar AC→P grupu ir 11,8%.</w:t>
      </w:r>
    </w:p>
    <w:p w14:paraId="4DFD079B" w14:textId="77777777" w:rsidR="003C49B8" w:rsidRPr="00535E58" w:rsidRDefault="003C49B8" w:rsidP="00535E58">
      <w:pPr>
        <w:rPr>
          <w:szCs w:val="22"/>
          <w:lang w:val="lv-LV"/>
        </w:rPr>
      </w:pPr>
    </w:p>
    <w:p w14:paraId="7F19A942" w14:textId="77777777" w:rsidR="00535E58" w:rsidRPr="00535E58" w:rsidRDefault="00535E58" w:rsidP="00535E58">
      <w:pPr>
        <w:outlineLvl w:val="0"/>
        <w:rPr>
          <w:lang w:val="lv-LV"/>
        </w:rPr>
      </w:pPr>
      <w:r w:rsidRPr="00535E58">
        <w:rPr>
          <w:szCs w:val="22"/>
          <w:lang w:val="lv-LV"/>
        </w:rPr>
        <w:t xml:space="preserve">Pētījumā BCIRG 006 Herceptin tika lietots vai nu kombinācijā ar docetakselu pēc ķīmijterapijas ar AC (AC→DH), vai kombinācijā ar docetakselu un karboplatīnu (DCarbH). </w:t>
      </w:r>
    </w:p>
    <w:p w14:paraId="167F5505" w14:textId="77777777" w:rsidR="00535E58" w:rsidRPr="00535E58" w:rsidRDefault="00535E58" w:rsidP="00535E58">
      <w:pPr>
        <w:outlineLvl w:val="0"/>
        <w:rPr>
          <w:szCs w:val="22"/>
          <w:lang w:val="lv-LV"/>
        </w:rPr>
      </w:pPr>
    </w:p>
    <w:p w14:paraId="2DED6707" w14:textId="77777777" w:rsidR="00535E58" w:rsidRPr="00535E58" w:rsidRDefault="00535E58" w:rsidP="00535E58">
      <w:pPr>
        <w:outlineLvl w:val="0"/>
        <w:rPr>
          <w:szCs w:val="22"/>
          <w:lang w:val="lv-LV"/>
        </w:rPr>
      </w:pPr>
      <w:r w:rsidRPr="00535E58">
        <w:rPr>
          <w:szCs w:val="22"/>
          <w:lang w:val="lv-LV"/>
        </w:rPr>
        <w:t>Docetaksels tika lietots šādi:</w:t>
      </w:r>
    </w:p>
    <w:p w14:paraId="07963297" w14:textId="77777777" w:rsidR="00535E58" w:rsidRPr="00535E58" w:rsidRDefault="00535E58" w:rsidP="00535E58">
      <w:pPr>
        <w:autoSpaceDE w:val="0"/>
        <w:autoSpaceDN w:val="0"/>
        <w:adjustRightInd w:val="0"/>
        <w:ind w:left="1134" w:hanging="567"/>
        <w:rPr>
          <w:szCs w:val="22"/>
          <w:lang w:val="lv-LV"/>
        </w:rPr>
      </w:pPr>
      <w:r w:rsidRPr="00535E58">
        <w:rPr>
          <w:szCs w:val="22"/>
          <w:lang w:val="lv-LV"/>
        </w:rPr>
        <w:t>-</w:t>
      </w:r>
      <w:r w:rsidRPr="00535E58">
        <w:rPr>
          <w:szCs w:val="22"/>
          <w:lang w:val="lv-LV"/>
        </w:rPr>
        <w:tab/>
        <w:t>100 mg/m</w:t>
      </w:r>
      <w:r w:rsidRPr="00535E58">
        <w:rPr>
          <w:szCs w:val="22"/>
          <w:vertAlign w:val="superscript"/>
          <w:lang w:val="lv-LV"/>
        </w:rPr>
        <w:t>2</w:t>
      </w:r>
      <w:r w:rsidRPr="00535E58">
        <w:rPr>
          <w:szCs w:val="22"/>
          <w:lang w:val="lv-LV"/>
        </w:rPr>
        <w:t xml:space="preserve"> docetaksela vienu stundu ilgas intravenozas infūzijas veidā, četri cikli ik pēc trim nedēļām (pirmā docetaksela cikla otrajā dienā, pēc tam katra nākamā cikla pirmajā dienā) </w:t>
      </w:r>
    </w:p>
    <w:p w14:paraId="281F836E" w14:textId="77777777" w:rsidR="00535E58" w:rsidRPr="00535E58" w:rsidRDefault="00535E58" w:rsidP="00535E58">
      <w:pPr>
        <w:autoSpaceDE w:val="0"/>
        <w:autoSpaceDN w:val="0"/>
        <w:adjustRightInd w:val="0"/>
        <w:rPr>
          <w:lang w:val="lv-LV"/>
        </w:rPr>
      </w:pPr>
      <w:r w:rsidRPr="00535E58">
        <w:rPr>
          <w:szCs w:val="22"/>
          <w:lang w:val="lv-LV"/>
        </w:rPr>
        <w:t xml:space="preserve">vai </w:t>
      </w:r>
    </w:p>
    <w:p w14:paraId="5C01CBC1" w14:textId="77777777" w:rsidR="00535E58" w:rsidRPr="00535E58" w:rsidRDefault="00535E58" w:rsidP="00535E58">
      <w:pPr>
        <w:autoSpaceDE w:val="0"/>
        <w:autoSpaceDN w:val="0"/>
        <w:adjustRightInd w:val="0"/>
        <w:ind w:left="1134" w:hanging="567"/>
        <w:rPr>
          <w:szCs w:val="22"/>
          <w:lang w:val="lv-LV"/>
        </w:rPr>
      </w:pPr>
      <w:r w:rsidRPr="00535E58">
        <w:rPr>
          <w:szCs w:val="22"/>
          <w:lang w:val="lv-LV"/>
        </w:rPr>
        <w:t>-</w:t>
      </w:r>
      <w:r w:rsidRPr="00535E58">
        <w:rPr>
          <w:szCs w:val="22"/>
          <w:lang w:val="lv-LV"/>
        </w:rPr>
        <w:tab/>
        <w:t>75 mg/m</w:t>
      </w:r>
      <w:r w:rsidRPr="00535E58">
        <w:rPr>
          <w:szCs w:val="22"/>
          <w:vertAlign w:val="superscript"/>
          <w:lang w:val="lv-LV"/>
        </w:rPr>
        <w:t>2</w:t>
      </w:r>
      <w:r w:rsidRPr="00535E58">
        <w:rPr>
          <w:szCs w:val="22"/>
          <w:lang w:val="lv-LV"/>
        </w:rPr>
        <w:t xml:space="preserve"> docetaksela vienu stundu ilgas intravenozas infūzijas veidā, seši cikli ik pēc trim nedēļām (pirmā cikla otrajā dienā, pēc tam katra nākamā cikla pirmajā dienā), </w:t>
      </w:r>
    </w:p>
    <w:p w14:paraId="4BF29F2D" w14:textId="77777777" w:rsidR="00535E58" w:rsidRPr="00535E58" w:rsidRDefault="00535E58" w:rsidP="00535E58">
      <w:pPr>
        <w:keepNext/>
        <w:keepLines/>
        <w:autoSpaceDE w:val="0"/>
        <w:autoSpaceDN w:val="0"/>
        <w:adjustRightInd w:val="0"/>
        <w:outlineLvl w:val="0"/>
        <w:rPr>
          <w:szCs w:val="22"/>
          <w:lang w:val="lv-LV"/>
        </w:rPr>
      </w:pPr>
      <w:r w:rsidRPr="00535E58">
        <w:rPr>
          <w:szCs w:val="22"/>
          <w:lang w:val="lv-LV"/>
        </w:rPr>
        <w:t>kam sekoja</w:t>
      </w:r>
    </w:p>
    <w:p w14:paraId="35D1690D" w14:textId="77777777" w:rsidR="00535E58" w:rsidRPr="00535E58" w:rsidRDefault="00535E58" w:rsidP="00535E58">
      <w:pPr>
        <w:autoSpaceDE w:val="0"/>
        <w:autoSpaceDN w:val="0"/>
        <w:adjustRightInd w:val="0"/>
        <w:ind w:left="1134" w:hanging="567"/>
        <w:rPr>
          <w:szCs w:val="22"/>
          <w:lang w:val="lv-LV"/>
        </w:rPr>
      </w:pPr>
      <w:r w:rsidRPr="00535E58">
        <w:rPr>
          <w:szCs w:val="22"/>
          <w:lang w:val="lv-LV"/>
        </w:rPr>
        <w:t>-</w:t>
      </w:r>
      <w:r w:rsidRPr="00535E58">
        <w:rPr>
          <w:szCs w:val="22"/>
          <w:lang w:val="lv-LV"/>
        </w:rPr>
        <w:tab/>
        <w:t>karboplatīna deva, kas nodrošina mērķa AUC = 6 mg/ml/min, 30–60 minūtes ilgas intravenozas infūzijas veidā, ko atkārto ik pēc trim nedēļām, pavisam kopā seši cikli.</w:t>
      </w:r>
    </w:p>
    <w:p w14:paraId="3DB7DA2F" w14:textId="77777777" w:rsidR="00535E58" w:rsidRPr="00535E58" w:rsidRDefault="00535E58" w:rsidP="00535E58">
      <w:pPr>
        <w:autoSpaceDE w:val="0"/>
        <w:autoSpaceDN w:val="0"/>
        <w:adjustRightInd w:val="0"/>
        <w:ind w:left="993" w:hanging="426"/>
        <w:rPr>
          <w:szCs w:val="22"/>
          <w:lang w:val="lv-LV"/>
        </w:rPr>
      </w:pPr>
    </w:p>
    <w:p w14:paraId="513A1B55" w14:textId="77777777" w:rsidR="00535E58" w:rsidRPr="00535E58" w:rsidRDefault="00535E58" w:rsidP="00535E58">
      <w:pPr>
        <w:autoSpaceDE w:val="0"/>
        <w:autoSpaceDN w:val="0"/>
        <w:adjustRightInd w:val="0"/>
        <w:rPr>
          <w:szCs w:val="22"/>
          <w:lang w:val="lv-LV"/>
        </w:rPr>
      </w:pPr>
      <w:r w:rsidRPr="00535E58">
        <w:rPr>
          <w:szCs w:val="22"/>
          <w:lang w:val="lv-LV"/>
        </w:rPr>
        <w:t>Herceptin tika ievadīts vienu reizi nedēļā kopā ar ķīmijterapiju un vēlāk vienu reizi ik pēc trim nedēļām, kopā 52 nedēļas.</w:t>
      </w:r>
    </w:p>
    <w:p w14:paraId="3D37790D" w14:textId="77777777" w:rsidR="00535E58" w:rsidRPr="00535E58" w:rsidRDefault="00535E58" w:rsidP="00535E58">
      <w:pPr>
        <w:autoSpaceDE w:val="0"/>
        <w:autoSpaceDN w:val="0"/>
        <w:adjustRightInd w:val="0"/>
        <w:rPr>
          <w:szCs w:val="22"/>
          <w:lang w:val="lv-LV"/>
        </w:rPr>
      </w:pPr>
    </w:p>
    <w:p w14:paraId="142BB427" w14:textId="77777777" w:rsidR="00535E58" w:rsidRPr="00535E58" w:rsidRDefault="00535E58" w:rsidP="00535E58">
      <w:pPr>
        <w:rPr>
          <w:bCs/>
          <w:szCs w:val="22"/>
          <w:lang w:val="lv-LV"/>
        </w:rPr>
      </w:pPr>
      <w:r w:rsidRPr="00535E58">
        <w:rPr>
          <w:szCs w:val="22"/>
          <w:lang w:val="lv-LV"/>
        </w:rPr>
        <w:t>Pētījuma BCIRG 006 laikā iegūtie efektivitātes rezultāti apkopoti 9. un 10. tabulā. AC→D grupā vidējais novērojumu ilgums bija 2,9 gadi, bet gan AC→DH grupā, gan DCarbH grupā tas bija 3,0 gadi.</w:t>
      </w:r>
    </w:p>
    <w:p w14:paraId="6BAAFA22" w14:textId="77777777" w:rsidR="00535E58" w:rsidRPr="00535E58" w:rsidRDefault="00535E58" w:rsidP="00535E58">
      <w:pPr>
        <w:widowControl w:val="0"/>
        <w:rPr>
          <w:iCs/>
          <w:szCs w:val="22"/>
          <w:lang w:val="lv-LV"/>
        </w:rPr>
      </w:pPr>
    </w:p>
    <w:p w14:paraId="194ACC83" w14:textId="77777777" w:rsidR="00535E58" w:rsidRPr="00535E58" w:rsidRDefault="00535E58" w:rsidP="00535E58">
      <w:pPr>
        <w:keepNext/>
        <w:widowControl w:val="0"/>
        <w:rPr>
          <w:szCs w:val="22"/>
          <w:lang w:val="lv-LV"/>
        </w:rPr>
      </w:pPr>
      <w:r w:rsidRPr="00535E58">
        <w:rPr>
          <w:szCs w:val="22"/>
          <w:lang w:val="lv-LV"/>
        </w:rPr>
        <w:t>9. tabula. Pētījuma BCIRG 006 laikā iegūto efektivitātes datu analīzes pārskats, AC→D, salīdzinot ar AC→DH</w:t>
      </w:r>
    </w:p>
    <w:p w14:paraId="65946F44" w14:textId="77777777" w:rsidR="00535E58" w:rsidRPr="00535E58" w:rsidRDefault="00535E58" w:rsidP="00535E58">
      <w:pPr>
        <w:keepNext/>
        <w:widowControl w:val="0"/>
        <w:rPr>
          <w:szCs w:val="22"/>
          <w:u w:val="single"/>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000" w:firstRow="0" w:lastRow="0" w:firstColumn="0" w:lastColumn="0" w:noHBand="0" w:noVBand="0"/>
      </w:tblPr>
      <w:tblGrid>
        <w:gridCol w:w="3178"/>
        <w:gridCol w:w="1799"/>
        <w:gridCol w:w="2122"/>
        <w:gridCol w:w="1961"/>
      </w:tblGrid>
      <w:tr w:rsidR="00535E58" w:rsidRPr="00535E58" w14:paraId="35B463B8" w14:textId="77777777" w:rsidTr="00953475">
        <w:tc>
          <w:tcPr>
            <w:tcW w:w="1754" w:type="pct"/>
          </w:tcPr>
          <w:p w14:paraId="0A7D6DF4" w14:textId="77777777" w:rsidR="00535E58" w:rsidRPr="00535E58" w:rsidRDefault="00535E58" w:rsidP="00535E58">
            <w:pPr>
              <w:keepNext/>
              <w:jc w:val="center"/>
              <w:rPr>
                <w:szCs w:val="22"/>
                <w:lang w:val="lv-LV"/>
              </w:rPr>
            </w:pPr>
            <w:r w:rsidRPr="00535E58">
              <w:rPr>
                <w:szCs w:val="22"/>
                <w:lang w:val="lv-LV"/>
              </w:rPr>
              <w:t>Raksturlielums</w:t>
            </w:r>
          </w:p>
          <w:p w14:paraId="08EFF2D9" w14:textId="77777777" w:rsidR="00535E58" w:rsidRPr="00535E58" w:rsidRDefault="00535E58" w:rsidP="00535E58">
            <w:pPr>
              <w:keepNext/>
              <w:jc w:val="center"/>
              <w:rPr>
                <w:szCs w:val="22"/>
                <w:lang w:val="lv-LV"/>
              </w:rPr>
            </w:pPr>
          </w:p>
        </w:tc>
        <w:tc>
          <w:tcPr>
            <w:tcW w:w="993" w:type="pct"/>
          </w:tcPr>
          <w:p w14:paraId="78443410" w14:textId="77777777" w:rsidR="00535E58" w:rsidRPr="00535E58" w:rsidRDefault="00535E58" w:rsidP="00535E58">
            <w:pPr>
              <w:keepNext/>
              <w:jc w:val="center"/>
              <w:rPr>
                <w:szCs w:val="22"/>
                <w:lang w:val="lv-LV"/>
              </w:rPr>
            </w:pPr>
            <w:r w:rsidRPr="00535E58">
              <w:rPr>
                <w:szCs w:val="22"/>
                <w:lang w:val="lv-LV"/>
              </w:rPr>
              <w:t>AC→D</w:t>
            </w:r>
          </w:p>
          <w:p w14:paraId="6B8E43B8" w14:textId="77777777" w:rsidR="00535E58" w:rsidRPr="00535E58" w:rsidRDefault="00535E58" w:rsidP="00535E58">
            <w:pPr>
              <w:keepNext/>
              <w:jc w:val="center"/>
              <w:rPr>
                <w:szCs w:val="22"/>
                <w:lang w:val="lv-LV"/>
              </w:rPr>
            </w:pPr>
            <w:r w:rsidRPr="00535E58">
              <w:rPr>
                <w:szCs w:val="22"/>
                <w:lang w:val="lv-LV"/>
              </w:rPr>
              <w:t>(n = 1 073)</w:t>
            </w:r>
          </w:p>
        </w:tc>
        <w:tc>
          <w:tcPr>
            <w:tcW w:w="1171" w:type="pct"/>
          </w:tcPr>
          <w:p w14:paraId="4BC8D810" w14:textId="77777777" w:rsidR="00535E58" w:rsidRPr="00535E58" w:rsidRDefault="00535E58" w:rsidP="00535E58">
            <w:pPr>
              <w:keepNext/>
              <w:jc w:val="center"/>
              <w:rPr>
                <w:szCs w:val="22"/>
                <w:lang w:val="lv-LV"/>
              </w:rPr>
            </w:pPr>
            <w:r w:rsidRPr="00535E58">
              <w:rPr>
                <w:szCs w:val="22"/>
                <w:lang w:val="lv-LV"/>
              </w:rPr>
              <w:t>AC→DH</w:t>
            </w:r>
          </w:p>
          <w:p w14:paraId="7315BF24" w14:textId="77777777" w:rsidR="00535E58" w:rsidRPr="00535E58" w:rsidRDefault="00535E58" w:rsidP="00535E58">
            <w:pPr>
              <w:keepNext/>
              <w:jc w:val="center"/>
              <w:rPr>
                <w:szCs w:val="22"/>
                <w:lang w:val="lv-LV"/>
              </w:rPr>
            </w:pPr>
            <w:r w:rsidRPr="00535E58">
              <w:rPr>
                <w:szCs w:val="22"/>
                <w:lang w:val="lv-LV"/>
              </w:rPr>
              <w:t>(n =1 074)</w:t>
            </w:r>
          </w:p>
        </w:tc>
        <w:tc>
          <w:tcPr>
            <w:tcW w:w="1082" w:type="pct"/>
          </w:tcPr>
          <w:p w14:paraId="2452C669" w14:textId="77777777" w:rsidR="00535E58" w:rsidRPr="00535E58" w:rsidRDefault="00535E58" w:rsidP="00535E58">
            <w:pPr>
              <w:keepNext/>
              <w:jc w:val="center"/>
              <w:rPr>
                <w:szCs w:val="22"/>
                <w:lang w:val="lv-LV"/>
              </w:rPr>
            </w:pPr>
            <w:r w:rsidRPr="00535E58">
              <w:rPr>
                <w:szCs w:val="22"/>
                <w:lang w:val="lv-LV"/>
              </w:rPr>
              <w:t>Riska attiecība, salīdzinot ar AC→D</w:t>
            </w:r>
          </w:p>
          <w:p w14:paraId="16926737" w14:textId="77777777" w:rsidR="00535E58" w:rsidRPr="00535E58" w:rsidRDefault="00535E58" w:rsidP="00535E58">
            <w:pPr>
              <w:keepNext/>
              <w:jc w:val="center"/>
              <w:rPr>
                <w:szCs w:val="22"/>
                <w:lang w:val="lv-LV"/>
              </w:rPr>
            </w:pPr>
            <w:r w:rsidRPr="00535E58">
              <w:rPr>
                <w:szCs w:val="22"/>
                <w:lang w:val="lv-LV"/>
              </w:rPr>
              <w:t>(95 % TI)</w:t>
            </w:r>
          </w:p>
          <w:p w14:paraId="098E5DE2" w14:textId="77777777" w:rsidR="00535E58" w:rsidRPr="00535E58" w:rsidRDefault="00535E58" w:rsidP="00535E58">
            <w:pPr>
              <w:keepNext/>
              <w:jc w:val="center"/>
              <w:rPr>
                <w:sz w:val="20"/>
                <w:lang w:val="lv-LV"/>
              </w:rPr>
            </w:pPr>
            <w:r w:rsidRPr="00535E58">
              <w:rPr>
                <w:szCs w:val="22"/>
                <w:lang w:val="lv-LV"/>
              </w:rPr>
              <w:t>p vērtība</w:t>
            </w:r>
          </w:p>
        </w:tc>
      </w:tr>
      <w:tr w:rsidR="00535E58" w:rsidRPr="00535E58" w14:paraId="2D2C62AF" w14:textId="77777777" w:rsidTr="00953475">
        <w:tc>
          <w:tcPr>
            <w:tcW w:w="1754" w:type="pct"/>
          </w:tcPr>
          <w:p w14:paraId="646261A8" w14:textId="77777777" w:rsidR="00535E58" w:rsidRPr="00535E58" w:rsidRDefault="00535E58" w:rsidP="000C3A7B">
            <w:pPr>
              <w:keepNext/>
              <w:rPr>
                <w:sz w:val="20"/>
                <w:lang w:val="lv-LV"/>
              </w:rPr>
            </w:pPr>
            <w:r w:rsidRPr="00535E58">
              <w:rPr>
                <w:szCs w:val="22"/>
                <w:lang w:val="lv-LV"/>
              </w:rPr>
              <w:t>Dzīvildze bez slimības pazīmēm,</w:t>
            </w:r>
          </w:p>
        </w:tc>
        <w:tc>
          <w:tcPr>
            <w:tcW w:w="993" w:type="pct"/>
          </w:tcPr>
          <w:p w14:paraId="2D4965BD" w14:textId="77777777" w:rsidR="00535E58" w:rsidRPr="00535E58" w:rsidRDefault="00535E58" w:rsidP="00535E58">
            <w:pPr>
              <w:keepNext/>
              <w:jc w:val="center"/>
              <w:rPr>
                <w:szCs w:val="22"/>
                <w:lang w:val="lv-LV"/>
              </w:rPr>
            </w:pPr>
          </w:p>
        </w:tc>
        <w:tc>
          <w:tcPr>
            <w:tcW w:w="1171" w:type="pct"/>
          </w:tcPr>
          <w:p w14:paraId="73D0D93A" w14:textId="77777777" w:rsidR="00535E58" w:rsidRPr="00535E58" w:rsidRDefault="00535E58" w:rsidP="00535E58">
            <w:pPr>
              <w:keepNext/>
              <w:jc w:val="center"/>
              <w:rPr>
                <w:szCs w:val="22"/>
                <w:lang w:val="lv-LV"/>
              </w:rPr>
            </w:pPr>
          </w:p>
        </w:tc>
        <w:tc>
          <w:tcPr>
            <w:tcW w:w="1082" w:type="pct"/>
          </w:tcPr>
          <w:p w14:paraId="2E2A708B" w14:textId="77777777" w:rsidR="00535E58" w:rsidRPr="00535E58" w:rsidRDefault="00535E58" w:rsidP="00535E58">
            <w:pPr>
              <w:keepNext/>
              <w:jc w:val="center"/>
              <w:rPr>
                <w:szCs w:val="22"/>
                <w:lang w:val="lv-LV"/>
              </w:rPr>
            </w:pPr>
          </w:p>
        </w:tc>
      </w:tr>
      <w:tr w:rsidR="00535E58" w:rsidRPr="00535E58" w14:paraId="0F2FA79B" w14:textId="77777777" w:rsidTr="00953475">
        <w:tc>
          <w:tcPr>
            <w:tcW w:w="1754" w:type="pct"/>
          </w:tcPr>
          <w:p w14:paraId="1AD2936A" w14:textId="77777777" w:rsidR="00535E58" w:rsidRPr="00535E58" w:rsidRDefault="00535E58" w:rsidP="00A34C39">
            <w:pPr>
              <w:keepNext/>
              <w:rPr>
                <w:sz w:val="20"/>
                <w:lang w:val="lv-LV"/>
              </w:rPr>
            </w:pPr>
            <w:r w:rsidRPr="00535E58">
              <w:rPr>
                <w:szCs w:val="22"/>
                <w:lang w:val="lv-LV"/>
              </w:rPr>
              <w:t>pacien</w:t>
            </w:r>
            <w:r w:rsidR="00A34C39">
              <w:rPr>
                <w:szCs w:val="22"/>
                <w:lang w:val="lv-LV"/>
              </w:rPr>
              <w:t>t</w:t>
            </w:r>
            <w:r w:rsidRPr="00535E58">
              <w:rPr>
                <w:szCs w:val="22"/>
                <w:lang w:val="lv-LV"/>
              </w:rPr>
              <w:t>u skaits</w:t>
            </w:r>
          </w:p>
        </w:tc>
        <w:tc>
          <w:tcPr>
            <w:tcW w:w="993" w:type="pct"/>
          </w:tcPr>
          <w:p w14:paraId="1B6E1A0F" w14:textId="77777777" w:rsidR="00535E58" w:rsidRPr="00535E58" w:rsidRDefault="00535E58" w:rsidP="00535E58">
            <w:pPr>
              <w:keepNext/>
              <w:jc w:val="center"/>
              <w:rPr>
                <w:szCs w:val="22"/>
                <w:lang w:val="lv-LV"/>
              </w:rPr>
            </w:pPr>
            <w:r w:rsidRPr="00535E58">
              <w:rPr>
                <w:szCs w:val="22"/>
                <w:lang w:val="lv-LV"/>
              </w:rPr>
              <w:t>195</w:t>
            </w:r>
          </w:p>
        </w:tc>
        <w:tc>
          <w:tcPr>
            <w:tcW w:w="1171" w:type="pct"/>
          </w:tcPr>
          <w:p w14:paraId="69EA6F0A" w14:textId="77777777" w:rsidR="00535E58" w:rsidRPr="00535E58" w:rsidRDefault="00535E58" w:rsidP="00535E58">
            <w:pPr>
              <w:keepNext/>
              <w:jc w:val="center"/>
              <w:rPr>
                <w:szCs w:val="22"/>
                <w:lang w:val="lv-LV"/>
              </w:rPr>
            </w:pPr>
            <w:r w:rsidRPr="00535E58">
              <w:rPr>
                <w:szCs w:val="22"/>
                <w:lang w:val="lv-LV"/>
              </w:rPr>
              <w:t>134</w:t>
            </w:r>
          </w:p>
        </w:tc>
        <w:tc>
          <w:tcPr>
            <w:tcW w:w="1082" w:type="pct"/>
          </w:tcPr>
          <w:p w14:paraId="61B2B84F" w14:textId="77777777" w:rsidR="00535E58" w:rsidRPr="00535E58" w:rsidRDefault="00535E58" w:rsidP="00535E58">
            <w:pPr>
              <w:keepNext/>
              <w:jc w:val="center"/>
              <w:rPr>
                <w:szCs w:val="22"/>
                <w:lang w:val="lv-LV"/>
              </w:rPr>
            </w:pPr>
            <w:r w:rsidRPr="00535E58">
              <w:rPr>
                <w:szCs w:val="22"/>
                <w:lang w:val="lv-LV"/>
              </w:rPr>
              <w:t>0,61 (0,49, 0,77)</w:t>
            </w:r>
          </w:p>
          <w:p w14:paraId="20559B33" w14:textId="77777777" w:rsidR="00535E58" w:rsidRPr="00535E58" w:rsidRDefault="00535E58" w:rsidP="00535E58">
            <w:pPr>
              <w:keepNext/>
              <w:jc w:val="center"/>
              <w:rPr>
                <w:szCs w:val="22"/>
                <w:lang w:val="lv-LV"/>
              </w:rPr>
            </w:pPr>
            <w:r w:rsidRPr="00535E58">
              <w:rPr>
                <w:szCs w:val="22"/>
                <w:lang w:val="lv-LV"/>
              </w:rPr>
              <w:t>p &lt; 0,0001</w:t>
            </w:r>
          </w:p>
        </w:tc>
      </w:tr>
      <w:tr w:rsidR="00535E58" w:rsidRPr="00535E58" w14:paraId="71FE6FAE" w14:textId="77777777" w:rsidTr="00953475">
        <w:tc>
          <w:tcPr>
            <w:tcW w:w="1754" w:type="pct"/>
          </w:tcPr>
          <w:p w14:paraId="323DA200" w14:textId="77777777" w:rsidR="00535E58" w:rsidRPr="00535E58" w:rsidRDefault="00535E58" w:rsidP="00535E58">
            <w:pPr>
              <w:keepNext/>
              <w:rPr>
                <w:sz w:val="20"/>
                <w:lang w:val="lv-LV"/>
              </w:rPr>
            </w:pPr>
            <w:r w:rsidRPr="00535E58">
              <w:rPr>
                <w:szCs w:val="22"/>
                <w:lang w:val="lv-LV"/>
              </w:rPr>
              <w:t>Attāls recidīvs,</w:t>
            </w:r>
          </w:p>
        </w:tc>
        <w:tc>
          <w:tcPr>
            <w:tcW w:w="993" w:type="pct"/>
          </w:tcPr>
          <w:p w14:paraId="017CB8CA" w14:textId="77777777" w:rsidR="00535E58" w:rsidRPr="00535E58" w:rsidRDefault="00535E58" w:rsidP="00535E58">
            <w:pPr>
              <w:keepNext/>
              <w:jc w:val="center"/>
              <w:rPr>
                <w:szCs w:val="22"/>
                <w:lang w:val="lv-LV"/>
              </w:rPr>
            </w:pPr>
          </w:p>
        </w:tc>
        <w:tc>
          <w:tcPr>
            <w:tcW w:w="1171" w:type="pct"/>
          </w:tcPr>
          <w:p w14:paraId="28C9C83E" w14:textId="77777777" w:rsidR="00535E58" w:rsidRPr="00535E58" w:rsidRDefault="00535E58" w:rsidP="00535E58">
            <w:pPr>
              <w:keepNext/>
              <w:jc w:val="center"/>
              <w:rPr>
                <w:szCs w:val="22"/>
                <w:lang w:val="lv-LV"/>
              </w:rPr>
            </w:pPr>
          </w:p>
        </w:tc>
        <w:tc>
          <w:tcPr>
            <w:tcW w:w="1082" w:type="pct"/>
          </w:tcPr>
          <w:p w14:paraId="6013C877" w14:textId="77777777" w:rsidR="00535E58" w:rsidRPr="00535E58" w:rsidRDefault="00535E58" w:rsidP="00535E58">
            <w:pPr>
              <w:keepNext/>
              <w:jc w:val="center"/>
              <w:rPr>
                <w:szCs w:val="22"/>
                <w:lang w:val="lv-LV"/>
              </w:rPr>
            </w:pPr>
          </w:p>
        </w:tc>
      </w:tr>
      <w:tr w:rsidR="00535E58" w:rsidRPr="00535E58" w14:paraId="313C6E12" w14:textId="77777777" w:rsidTr="00953475">
        <w:tc>
          <w:tcPr>
            <w:tcW w:w="1754" w:type="pct"/>
          </w:tcPr>
          <w:p w14:paraId="490F64B1" w14:textId="77777777" w:rsidR="00535E58" w:rsidRPr="00535E58" w:rsidRDefault="00535E58" w:rsidP="00A34C39">
            <w:pPr>
              <w:keepNext/>
              <w:rPr>
                <w:sz w:val="20"/>
                <w:lang w:val="lv-LV"/>
              </w:rPr>
            </w:pPr>
            <w:r w:rsidRPr="00535E58">
              <w:rPr>
                <w:szCs w:val="22"/>
                <w:lang w:val="lv-LV"/>
              </w:rPr>
              <w:t>pacien</w:t>
            </w:r>
            <w:r w:rsidR="00A34C39">
              <w:rPr>
                <w:szCs w:val="22"/>
                <w:lang w:val="lv-LV"/>
              </w:rPr>
              <w:t>t</w:t>
            </w:r>
            <w:r w:rsidRPr="00535E58">
              <w:rPr>
                <w:szCs w:val="22"/>
                <w:lang w:val="lv-LV"/>
              </w:rPr>
              <w:t>u skaits</w:t>
            </w:r>
          </w:p>
        </w:tc>
        <w:tc>
          <w:tcPr>
            <w:tcW w:w="993" w:type="pct"/>
          </w:tcPr>
          <w:p w14:paraId="6E96A527" w14:textId="77777777" w:rsidR="00535E58" w:rsidRPr="00535E58" w:rsidRDefault="00535E58" w:rsidP="00535E58">
            <w:pPr>
              <w:keepNext/>
              <w:jc w:val="center"/>
              <w:rPr>
                <w:szCs w:val="22"/>
                <w:lang w:val="lv-LV"/>
              </w:rPr>
            </w:pPr>
            <w:r w:rsidRPr="00535E58">
              <w:rPr>
                <w:szCs w:val="22"/>
                <w:lang w:val="lv-LV"/>
              </w:rPr>
              <w:t>144</w:t>
            </w:r>
          </w:p>
        </w:tc>
        <w:tc>
          <w:tcPr>
            <w:tcW w:w="1171" w:type="pct"/>
          </w:tcPr>
          <w:p w14:paraId="244AB49E" w14:textId="77777777" w:rsidR="00535E58" w:rsidRPr="00535E58" w:rsidRDefault="00535E58" w:rsidP="00535E58">
            <w:pPr>
              <w:keepNext/>
              <w:jc w:val="center"/>
              <w:rPr>
                <w:szCs w:val="22"/>
                <w:lang w:val="lv-LV"/>
              </w:rPr>
            </w:pPr>
            <w:r w:rsidRPr="00535E58">
              <w:rPr>
                <w:szCs w:val="22"/>
                <w:lang w:val="lv-LV"/>
              </w:rPr>
              <w:t>95</w:t>
            </w:r>
          </w:p>
        </w:tc>
        <w:tc>
          <w:tcPr>
            <w:tcW w:w="1082" w:type="pct"/>
          </w:tcPr>
          <w:p w14:paraId="60FFD728" w14:textId="77777777" w:rsidR="00535E58" w:rsidRPr="00535E58" w:rsidRDefault="00535E58" w:rsidP="00535E58">
            <w:pPr>
              <w:keepNext/>
              <w:jc w:val="center"/>
              <w:rPr>
                <w:szCs w:val="22"/>
                <w:lang w:val="lv-LV"/>
              </w:rPr>
            </w:pPr>
            <w:r w:rsidRPr="00535E58">
              <w:rPr>
                <w:szCs w:val="22"/>
                <w:lang w:val="lv-LV"/>
              </w:rPr>
              <w:t>0,59 (0,46, 0,77)</w:t>
            </w:r>
          </w:p>
          <w:p w14:paraId="51EDF77E" w14:textId="77777777" w:rsidR="00535E58" w:rsidRPr="00535E58" w:rsidRDefault="00535E58" w:rsidP="00535E58">
            <w:pPr>
              <w:keepNext/>
              <w:jc w:val="center"/>
              <w:rPr>
                <w:szCs w:val="22"/>
                <w:lang w:val="lv-LV"/>
              </w:rPr>
            </w:pPr>
            <w:r w:rsidRPr="00535E58">
              <w:rPr>
                <w:szCs w:val="22"/>
                <w:lang w:val="lv-LV"/>
              </w:rPr>
              <w:t>p &lt; 0,0001</w:t>
            </w:r>
          </w:p>
        </w:tc>
      </w:tr>
      <w:tr w:rsidR="00535E58" w:rsidRPr="00535E58" w14:paraId="05E3AEEA" w14:textId="77777777" w:rsidTr="00953475">
        <w:tc>
          <w:tcPr>
            <w:tcW w:w="1754" w:type="pct"/>
          </w:tcPr>
          <w:p w14:paraId="76578572" w14:textId="77777777" w:rsidR="00535E58" w:rsidRPr="00535E58" w:rsidRDefault="00535E58" w:rsidP="000C3A7B">
            <w:pPr>
              <w:keepNext/>
              <w:rPr>
                <w:sz w:val="20"/>
                <w:lang w:val="lv-LV"/>
              </w:rPr>
            </w:pPr>
            <w:r w:rsidRPr="00535E58">
              <w:rPr>
                <w:szCs w:val="22"/>
                <w:lang w:val="lv-LV"/>
              </w:rPr>
              <w:t>Nāves (</w:t>
            </w:r>
            <w:r w:rsidRPr="00535E58">
              <w:rPr>
                <w:i/>
                <w:iCs/>
                <w:szCs w:val="22"/>
                <w:lang w:val="lv-LV"/>
              </w:rPr>
              <w:t>OS</w:t>
            </w:r>
            <w:r w:rsidRPr="00535E58">
              <w:rPr>
                <w:szCs w:val="22"/>
                <w:lang w:val="lv-LV"/>
              </w:rPr>
              <w:t>) gadījumi,</w:t>
            </w:r>
          </w:p>
        </w:tc>
        <w:tc>
          <w:tcPr>
            <w:tcW w:w="993" w:type="pct"/>
          </w:tcPr>
          <w:p w14:paraId="16A76F9C" w14:textId="77777777" w:rsidR="00535E58" w:rsidRPr="00535E58" w:rsidRDefault="00535E58" w:rsidP="00535E58">
            <w:pPr>
              <w:keepNext/>
              <w:jc w:val="center"/>
              <w:rPr>
                <w:szCs w:val="22"/>
                <w:lang w:val="lv-LV"/>
              </w:rPr>
            </w:pPr>
          </w:p>
        </w:tc>
        <w:tc>
          <w:tcPr>
            <w:tcW w:w="1171" w:type="pct"/>
          </w:tcPr>
          <w:p w14:paraId="30717DA1" w14:textId="77777777" w:rsidR="00535E58" w:rsidRPr="00535E58" w:rsidRDefault="00535E58" w:rsidP="00535E58">
            <w:pPr>
              <w:keepNext/>
              <w:jc w:val="center"/>
              <w:rPr>
                <w:szCs w:val="22"/>
                <w:lang w:val="lv-LV"/>
              </w:rPr>
            </w:pPr>
          </w:p>
        </w:tc>
        <w:tc>
          <w:tcPr>
            <w:tcW w:w="1082" w:type="pct"/>
          </w:tcPr>
          <w:p w14:paraId="0CED47AF" w14:textId="77777777" w:rsidR="00535E58" w:rsidRPr="00535E58" w:rsidRDefault="00535E58" w:rsidP="00535E58">
            <w:pPr>
              <w:keepNext/>
              <w:jc w:val="center"/>
              <w:rPr>
                <w:szCs w:val="22"/>
                <w:lang w:val="lv-LV"/>
              </w:rPr>
            </w:pPr>
          </w:p>
        </w:tc>
      </w:tr>
      <w:tr w:rsidR="00535E58" w:rsidRPr="00535E58" w14:paraId="1777FEAD" w14:textId="77777777" w:rsidTr="00953475">
        <w:tc>
          <w:tcPr>
            <w:tcW w:w="1754" w:type="pct"/>
          </w:tcPr>
          <w:p w14:paraId="0AB9EC2D" w14:textId="77777777" w:rsidR="00535E58" w:rsidRPr="00535E58" w:rsidRDefault="00535E58" w:rsidP="00A34C39">
            <w:pPr>
              <w:spacing w:before="40" w:after="120" w:line="300" w:lineRule="exact"/>
              <w:jc w:val="both"/>
              <w:rPr>
                <w:sz w:val="20"/>
                <w:lang w:val="lv-LV"/>
              </w:rPr>
            </w:pPr>
            <w:r w:rsidRPr="00535E58">
              <w:rPr>
                <w:szCs w:val="22"/>
                <w:lang w:val="lv-LV"/>
              </w:rPr>
              <w:t>pacien</w:t>
            </w:r>
            <w:r w:rsidR="00A34C39">
              <w:rPr>
                <w:szCs w:val="22"/>
                <w:lang w:val="lv-LV"/>
              </w:rPr>
              <w:t>t</w:t>
            </w:r>
            <w:r w:rsidRPr="00535E58">
              <w:rPr>
                <w:szCs w:val="22"/>
                <w:lang w:val="lv-LV"/>
              </w:rPr>
              <w:t>u skaits</w:t>
            </w:r>
          </w:p>
        </w:tc>
        <w:tc>
          <w:tcPr>
            <w:tcW w:w="993" w:type="pct"/>
          </w:tcPr>
          <w:p w14:paraId="19A6316C" w14:textId="77777777" w:rsidR="00535E58" w:rsidRPr="00535E58" w:rsidRDefault="00535E58" w:rsidP="00535E58">
            <w:pPr>
              <w:spacing w:before="40" w:after="120" w:line="300" w:lineRule="exact"/>
              <w:jc w:val="center"/>
              <w:rPr>
                <w:szCs w:val="22"/>
                <w:lang w:val="lv-LV"/>
              </w:rPr>
            </w:pPr>
            <w:r w:rsidRPr="00535E58">
              <w:rPr>
                <w:szCs w:val="22"/>
                <w:lang w:val="lv-LV"/>
              </w:rPr>
              <w:t>80</w:t>
            </w:r>
          </w:p>
        </w:tc>
        <w:tc>
          <w:tcPr>
            <w:tcW w:w="1171" w:type="pct"/>
          </w:tcPr>
          <w:p w14:paraId="17C2C31F" w14:textId="77777777" w:rsidR="00535E58" w:rsidRPr="00535E58" w:rsidRDefault="00535E58" w:rsidP="00535E58">
            <w:pPr>
              <w:spacing w:before="40" w:after="120" w:line="300" w:lineRule="exact"/>
              <w:jc w:val="center"/>
              <w:rPr>
                <w:szCs w:val="22"/>
                <w:lang w:val="lv-LV"/>
              </w:rPr>
            </w:pPr>
            <w:r w:rsidRPr="00535E58">
              <w:rPr>
                <w:szCs w:val="22"/>
                <w:lang w:val="lv-LV"/>
              </w:rPr>
              <w:t>49</w:t>
            </w:r>
          </w:p>
        </w:tc>
        <w:tc>
          <w:tcPr>
            <w:tcW w:w="1082" w:type="pct"/>
          </w:tcPr>
          <w:p w14:paraId="25C4294C" w14:textId="77777777" w:rsidR="00535E58" w:rsidRPr="00535E58" w:rsidRDefault="00535E58" w:rsidP="00535E58">
            <w:pPr>
              <w:spacing w:before="40" w:after="120" w:line="300" w:lineRule="exact"/>
              <w:jc w:val="center"/>
              <w:rPr>
                <w:szCs w:val="22"/>
                <w:lang w:val="lv-LV"/>
              </w:rPr>
            </w:pPr>
            <w:r w:rsidRPr="00535E58">
              <w:rPr>
                <w:szCs w:val="22"/>
                <w:lang w:val="lv-LV"/>
              </w:rPr>
              <w:t>0,58 (0,40, 0,83)</w:t>
            </w:r>
          </w:p>
          <w:p w14:paraId="71710274" w14:textId="77777777" w:rsidR="00535E58" w:rsidRPr="00535E58" w:rsidRDefault="00535E58" w:rsidP="00535E58">
            <w:pPr>
              <w:spacing w:before="40" w:after="120" w:line="300" w:lineRule="exact"/>
              <w:jc w:val="center"/>
              <w:rPr>
                <w:szCs w:val="22"/>
                <w:lang w:val="lv-LV"/>
              </w:rPr>
            </w:pPr>
            <w:r w:rsidRPr="00535E58">
              <w:rPr>
                <w:szCs w:val="22"/>
                <w:lang w:val="lv-LV"/>
              </w:rPr>
              <w:t>p = 0,0024</w:t>
            </w:r>
          </w:p>
        </w:tc>
      </w:tr>
    </w:tbl>
    <w:p w14:paraId="7171E0ED" w14:textId="77777777" w:rsidR="00535E58" w:rsidRPr="00121E17" w:rsidRDefault="00535E58" w:rsidP="00535E58">
      <w:pPr>
        <w:rPr>
          <w:szCs w:val="22"/>
          <w:lang w:val="lv-LV"/>
        </w:rPr>
      </w:pPr>
      <w:r w:rsidRPr="00121E17">
        <w:rPr>
          <w:szCs w:val="22"/>
          <w:lang w:val="lv-LV"/>
        </w:rPr>
        <w:t>AC→D = doksorubicīns + ciklofosfamīds, kam seko docetaksels; AC→DH = doksorubicīns + ciklofosfamīds, kam seko docetaksels + trastuzumabs; TI = ticamības intervāls.</w:t>
      </w:r>
    </w:p>
    <w:p w14:paraId="38CED923" w14:textId="77777777" w:rsidR="00535E58" w:rsidRPr="00535E58" w:rsidRDefault="00535E58" w:rsidP="00535E58">
      <w:pPr>
        <w:spacing w:line="360" w:lineRule="atLeast"/>
        <w:rPr>
          <w:szCs w:val="22"/>
          <w:lang w:val="lv-LV"/>
        </w:rPr>
      </w:pPr>
    </w:p>
    <w:p w14:paraId="726CE310" w14:textId="77777777" w:rsidR="00535E58" w:rsidRDefault="00535E58" w:rsidP="00962CF8">
      <w:pPr>
        <w:keepNext/>
        <w:keepLines/>
        <w:rPr>
          <w:szCs w:val="22"/>
          <w:lang w:val="lv-LV"/>
        </w:rPr>
      </w:pPr>
      <w:r w:rsidRPr="00535E58">
        <w:rPr>
          <w:szCs w:val="22"/>
          <w:lang w:val="lv-LV"/>
        </w:rPr>
        <w:lastRenderedPageBreak/>
        <w:t>10. tabula. Pētījuma BCIRG 006 laikā iegūto efektivitātes datu analīzes pārskats, AC→D, salīdzinot ar DCarbH</w:t>
      </w:r>
    </w:p>
    <w:p w14:paraId="564FC45D" w14:textId="77777777" w:rsidR="00962CF8" w:rsidRPr="00962CF8" w:rsidRDefault="00962CF8" w:rsidP="00962CF8">
      <w:pPr>
        <w:keepNext/>
        <w:keepLines/>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right w:w="68" w:type="dxa"/>
        </w:tblCellMar>
        <w:tblLook w:val="0000" w:firstRow="0" w:lastRow="0" w:firstColumn="0" w:lastColumn="0" w:noHBand="0" w:noVBand="0"/>
      </w:tblPr>
      <w:tblGrid>
        <w:gridCol w:w="3175"/>
        <w:gridCol w:w="1798"/>
        <w:gridCol w:w="2125"/>
        <w:gridCol w:w="1962"/>
      </w:tblGrid>
      <w:tr w:rsidR="00535E58" w:rsidRPr="00535E58" w14:paraId="7FC3A2D0" w14:textId="77777777" w:rsidTr="00953475">
        <w:tc>
          <w:tcPr>
            <w:tcW w:w="1752" w:type="pct"/>
          </w:tcPr>
          <w:p w14:paraId="4D2CFED3" w14:textId="77777777" w:rsidR="00535E58" w:rsidRPr="00535E58" w:rsidRDefault="00535E58" w:rsidP="00535E58">
            <w:pPr>
              <w:keepNext/>
              <w:keepLines/>
              <w:jc w:val="center"/>
              <w:rPr>
                <w:szCs w:val="22"/>
                <w:lang w:val="lv-LV"/>
              </w:rPr>
            </w:pPr>
            <w:r w:rsidRPr="00535E58">
              <w:rPr>
                <w:szCs w:val="22"/>
                <w:lang w:val="lv-LV"/>
              </w:rPr>
              <w:t>Raksturlielums</w:t>
            </w:r>
          </w:p>
          <w:p w14:paraId="5238B2BA" w14:textId="77777777" w:rsidR="00535E58" w:rsidRPr="00535E58" w:rsidRDefault="00535E58" w:rsidP="00535E58">
            <w:pPr>
              <w:keepNext/>
              <w:keepLines/>
              <w:jc w:val="center"/>
              <w:rPr>
                <w:szCs w:val="22"/>
                <w:lang w:val="lv-LV"/>
              </w:rPr>
            </w:pPr>
          </w:p>
        </w:tc>
        <w:tc>
          <w:tcPr>
            <w:tcW w:w="992" w:type="pct"/>
          </w:tcPr>
          <w:p w14:paraId="642D6DBF" w14:textId="77777777" w:rsidR="00535E58" w:rsidRPr="00535E58" w:rsidRDefault="00535E58" w:rsidP="00535E58">
            <w:pPr>
              <w:keepNext/>
              <w:keepLines/>
              <w:jc w:val="center"/>
              <w:rPr>
                <w:szCs w:val="22"/>
                <w:lang w:val="lv-LV"/>
              </w:rPr>
            </w:pPr>
            <w:r w:rsidRPr="00535E58">
              <w:rPr>
                <w:szCs w:val="22"/>
                <w:lang w:val="lv-LV"/>
              </w:rPr>
              <w:t>AC→D</w:t>
            </w:r>
          </w:p>
          <w:p w14:paraId="3DD832F8" w14:textId="77777777" w:rsidR="00535E58" w:rsidRPr="00535E58" w:rsidRDefault="00535E58" w:rsidP="00535E58">
            <w:pPr>
              <w:keepNext/>
              <w:keepLines/>
              <w:jc w:val="center"/>
              <w:rPr>
                <w:szCs w:val="22"/>
                <w:lang w:val="lv-LV"/>
              </w:rPr>
            </w:pPr>
            <w:r w:rsidRPr="00535E58">
              <w:rPr>
                <w:szCs w:val="22"/>
                <w:lang w:val="lv-LV"/>
              </w:rPr>
              <w:t>(n = 1 073)</w:t>
            </w:r>
          </w:p>
        </w:tc>
        <w:tc>
          <w:tcPr>
            <w:tcW w:w="1173" w:type="pct"/>
          </w:tcPr>
          <w:p w14:paraId="2A28343A" w14:textId="77777777" w:rsidR="00535E58" w:rsidRPr="00535E58" w:rsidRDefault="00535E58" w:rsidP="00535E58">
            <w:pPr>
              <w:keepNext/>
              <w:keepLines/>
              <w:jc w:val="center"/>
              <w:rPr>
                <w:szCs w:val="22"/>
                <w:lang w:val="lv-LV"/>
              </w:rPr>
            </w:pPr>
            <w:r w:rsidRPr="00535E58">
              <w:rPr>
                <w:szCs w:val="22"/>
                <w:lang w:val="lv-LV"/>
              </w:rPr>
              <w:t>DCarbH</w:t>
            </w:r>
          </w:p>
          <w:p w14:paraId="636870A1" w14:textId="77777777" w:rsidR="00535E58" w:rsidRPr="00535E58" w:rsidRDefault="00535E58" w:rsidP="00535E58">
            <w:pPr>
              <w:keepNext/>
              <w:keepLines/>
              <w:jc w:val="center"/>
              <w:rPr>
                <w:szCs w:val="22"/>
                <w:lang w:val="lv-LV"/>
              </w:rPr>
            </w:pPr>
            <w:r w:rsidRPr="00535E58">
              <w:rPr>
                <w:szCs w:val="22"/>
                <w:lang w:val="lv-LV"/>
              </w:rPr>
              <w:t>(n = 1 074)</w:t>
            </w:r>
          </w:p>
        </w:tc>
        <w:tc>
          <w:tcPr>
            <w:tcW w:w="1083" w:type="pct"/>
          </w:tcPr>
          <w:p w14:paraId="38B5CF58" w14:textId="77777777" w:rsidR="00535E58" w:rsidRPr="00535E58" w:rsidRDefault="00535E58" w:rsidP="00535E58">
            <w:pPr>
              <w:keepNext/>
              <w:keepLines/>
              <w:jc w:val="center"/>
              <w:rPr>
                <w:szCs w:val="22"/>
                <w:lang w:val="lv-LV"/>
              </w:rPr>
            </w:pPr>
            <w:r w:rsidRPr="00535E58">
              <w:rPr>
                <w:szCs w:val="22"/>
                <w:lang w:val="lv-LV"/>
              </w:rPr>
              <w:t>Riska attiecība, salīdzinot ar AC→D</w:t>
            </w:r>
          </w:p>
          <w:p w14:paraId="31E02A4D" w14:textId="77777777" w:rsidR="00535E58" w:rsidRPr="00535E58" w:rsidRDefault="00535E58" w:rsidP="00535E58">
            <w:pPr>
              <w:keepNext/>
              <w:keepLines/>
              <w:jc w:val="center"/>
              <w:rPr>
                <w:sz w:val="20"/>
                <w:lang w:val="lv-LV"/>
              </w:rPr>
            </w:pPr>
            <w:r w:rsidRPr="00535E58">
              <w:rPr>
                <w:szCs w:val="22"/>
                <w:lang w:val="lv-LV"/>
              </w:rPr>
              <w:t>(95 % TI)</w:t>
            </w:r>
          </w:p>
        </w:tc>
      </w:tr>
      <w:tr w:rsidR="00535E58" w:rsidRPr="00535E58" w14:paraId="0D3F62B8" w14:textId="77777777" w:rsidTr="00953475">
        <w:tc>
          <w:tcPr>
            <w:tcW w:w="1752" w:type="pct"/>
          </w:tcPr>
          <w:p w14:paraId="0F49F369" w14:textId="77777777" w:rsidR="00535E58" w:rsidRPr="00535E58" w:rsidRDefault="00535E58" w:rsidP="00535E58">
            <w:pPr>
              <w:keepNext/>
              <w:keepLines/>
              <w:rPr>
                <w:sz w:val="20"/>
                <w:lang w:val="lv-LV"/>
              </w:rPr>
            </w:pPr>
            <w:r w:rsidRPr="00535E58">
              <w:rPr>
                <w:szCs w:val="22"/>
                <w:lang w:val="lv-LV"/>
              </w:rPr>
              <w:t>Dzīvildze bez slimības pazīmēm,</w:t>
            </w:r>
          </w:p>
        </w:tc>
        <w:tc>
          <w:tcPr>
            <w:tcW w:w="992" w:type="pct"/>
          </w:tcPr>
          <w:p w14:paraId="230BC1B6" w14:textId="77777777" w:rsidR="00535E58" w:rsidRPr="00535E58" w:rsidRDefault="00535E58" w:rsidP="00535E58">
            <w:pPr>
              <w:keepNext/>
              <w:keepLines/>
              <w:jc w:val="center"/>
              <w:rPr>
                <w:szCs w:val="22"/>
                <w:lang w:val="lv-LV"/>
              </w:rPr>
            </w:pPr>
          </w:p>
        </w:tc>
        <w:tc>
          <w:tcPr>
            <w:tcW w:w="1173" w:type="pct"/>
          </w:tcPr>
          <w:p w14:paraId="1513304C" w14:textId="77777777" w:rsidR="00535E58" w:rsidRPr="00535E58" w:rsidRDefault="00535E58" w:rsidP="00535E58">
            <w:pPr>
              <w:keepNext/>
              <w:keepLines/>
              <w:jc w:val="center"/>
              <w:rPr>
                <w:szCs w:val="22"/>
                <w:lang w:val="lv-LV"/>
              </w:rPr>
            </w:pPr>
          </w:p>
        </w:tc>
        <w:tc>
          <w:tcPr>
            <w:tcW w:w="1083" w:type="pct"/>
          </w:tcPr>
          <w:p w14:paraId="1C308A89" w14:textId="77777777" w:rsidR="00535E58" w:rsidRPr="00535E58" w:rsidRDefault="00535E58" w:rsidP="00535E58">
            <w:pPr>
              <w:keepNext/>
              <w:keepLines/>
              <w:jc w:val="center"/>
              <w:rPr>
                <w:szCs w:val="22"/>
                <w:lang w:val="lv-LV"/>
              </w:rPr>
            </w:pPr>
          </w:p>
        </w:tc>
      </w:tr>
      <w:tr w:rsidR="00535E58" w:rsidRPr="00535E58" w14:paraId="316C1EAD" w14:textId="77777777" w:rsidTr="00953475">
        <w:tc>
          <w:tcPr>
            <w:tcW w:w="1752" w:type="pct"/>
          </w:tcPr>
          <w:p w14:paraId="53BAE21E" w14:textId="77777777" w:rsidR="00535E58" w:rsidRPr="00535E58" w:rsidRDefault="00535E58" w:rsidP="00A34C39">
            <w:pPr>
              <w:keepNext/>
              <w:keepLines/>
              <w:rPr>
                <w:sz w:val="20"/>
                <w:lang w:val="lv-LV"/>
              </w:rPr>
            </w:pPr>
            <w:r w:rsidRPr="00535E58">
              <w:rPr>
                <w:szCs w:val="22"/>
                <w:lang w:val="lv-LV"/>
              </w:rPr>
              <w:t>pacien</w:t>
            </w:r>
            <w:r w:rsidR="00A34C39">
              <w:rPr>
                <w:szCs w:val="22"/>
                <w:lang w:val="lv-LV"/>
              </w:rPr>
              <w:t>t</w:t>
            </w:r>
            <w:r w:rsidRPr="00535E58">
              <w:rPr>
                <w:szCs w:val="22"/>
                <w:lang w:val="lv-LV"/>
              </w:rPr>
              <w:t>u skaits</w:t>
            </w:r>
          </w:p>
        </w:tc>
        <w:tc>
          <w:tcPr>
            <w:tcW w:w="992" w:type="pct"/>
          </w:tcPr>
          <w:p w14:paraId="4381785B" w14:textId="77777777" w:rsidR="00535E58" w:rsidRPr="00535E58" w:rsidRDefault="00535E58" w:rsidP="00535E58">
            <w:pPr>
              <w:keepNext/>
              <w:keepLines/>
              <w:jc w:val="center"/>
              <w:rPr>
                <w:szCs w:val="22"/>
                <w:lang w:val="lv-LV"/>
              </w:rPr>
            </w:pPr>
            <w:r w:rsidRPr="00535E58">
              <w:rPr>
                <w:szCs w:val="22"/>
                <w:lang w:val="lv-LV"/>
              </w:rPr>
              <w:t>195</w:t>
            </w:r>
          </w:p>
        </w:tc>
        <w:tc>
          <w:tcPr>
            <w:tcW w:w="1173" w:type="pct"/>
          </w:tcPr>
          <w:p w14:paraId="58F324A2" w14:textId="77777777" w:rsidR="00535E58" w:rsidRPr="00535E58" w:rsidRDefault="00535E58" w:rsidP="00535E58">
            <w:pPr>
              <w:keepNext/>
              <w:keepLines/>
              <w:jc w:val="center"/>
              <w:rPr>
                <w:szCs w:val="22"/>
                <w:lang w:val="lv-LV"/>
              </w:rPr>
            </w:pPr>
            <w:r w:rsidRPr="00535E58">
              <w:rPr>
                <w:szCs w:val="22"/>
                <w:lang w:val="lv-LV"/>
              </w:rPr>
              <w:t>145</w:t>
            </w:r>
          </w:p>
        </w:tc>
        <w:tc>
          <w:tcPr>
            <w:tcW w:w="1083" w:type="pct"/>
          </w:tcPr>
          <w:p w14:paraId="02D13212" w14:textId="77777777" w:rsidR="00535E58" w:rsidRPr="00535E58" w:rsidRDefault="00535E58" w:rsidP="00535E58">
            <w:pPr>
              <w:keepNext/>
              <w:keepLines/>
              <w:jc w:val="center"/>
              <w:rPr>
                <w:szCs w:val="22"/>
                <w:lang w:val="lv-LV"/>
              </w:rPr>
            </w:pPr>
            <w:r w:rsidRPr="00535E58">
              <w:rPr>
                <w:szCs w:val="22"/>
                <w:lang w:val="lv-LV"/>
              </w:rPr>
              <w:t>0,67 (0,54, 0,83)</w:t>
            </w:r>
          </w:p>
          <w:p w14:paraId="2E7AA080" w14:textId="77777777" w:rsidR="00535E58" w:rsidRPr="00535E58" w:rsidRDefault="00535E58" w:rsidP="00535E58">
            <w:pPr>
              <w:keepNext/>
              <w:keepLines/>
              <w:jc w:val="center"/>
              <w:rPr>
                <w:szCs w:val="22"/>
                <w:lang w:val="lv-LV"/>
              </w:rPr>
            </w:pPr>
            <w:r w:rsidRPr="00535E58">
              <w:rPr>
                <w:szCs w:val="22"/>
                <w:lang w:val="lv-LV"/>
              </w:rPr>
              <w:t>p = 0,0003</w:t>
            </w:r>
          </w:p>
        </w:tc>
      </w:tr>
      <w:tr w:rsidR="00535E58" w:rsidRPr="00535E58" w14:paraId="0599C0E7" w14:textId="77777777" w:rsidTr="00953475">
        <w:tc>
          <w:tcPr>
            <w:tcW w:w="1752" w:type="pct"/>
          </w:tcPr>
          <w:p w14:paraId="1BE1AAF7" w14:textId="77777777" w:rsidR="00535E58" w:rsidRPr="00535E58" w:rsidRDefault="00535E58" w:rsidP="00535E58">
            <w:pPr>
              <w:keepNext/>
              <w:keepLines/>
              <w:rPr>
                <w:sz w:val="20"/>
                <w:lang w:val="lv-LV"/>
              </w:rPr>
            </w:pPr>
            <w:r w:rsidRPr="00535E58">
              <w:rPr>
                <w:szCs w:val="22"/>
                <w:lang w:val="lv-LV"/>
              </w:rPr>
              <w:t>Attāls recidīvs,</w:t>
            </w:r>
          </w:p>
        </w:tc>
        <w:tc>
          <w:tcPr>
            <w:tcW w:w="992" w:type="pct"/>
          </w:tcPr>
          <w:p w14:paraId="3B689096" w14:textId="77777777" w:rsidR="00535E58" w:rsidRPr="00535E58" w:rsidRDefault="00535E58" w:rsidP="00535E58">
            <w:pPr>
              <w:keepNext/>
              <w:keepLines/>
              <w:jc w:val="center"/>
              <w:rPr>
                <w:szCs w:val="22"/>
                <w:lang w:val="lv-LV"/>
              </w:rPr>
            </w:pPr>
          </w:p>
        </w:tc>
        <w:tc>
          <w:tcPr>
            <w:tcW w:w="1173" w:type="pct"/>
          </w:tcPr>
          <w:p w14:paraId="357F8F94" w14:textId="77777777" w:rsidR="00535E58" w:rsidRPr="00535E58" w:rsidRDefault="00535E58" w:rsidP="00535E58">
            <w:pPr>
              <w:keepNext/>
              <w:keepLines/>
              <w:jc w:val="center"/>
              <w:rPr>
                <w:szCs w:val="22"/>
                <w:lang w:val="lv-LV"/>
              </w:rPr>
            </w:pPr>
          </w:p>
        </w:tc>
        <w:tc>
          <w:tcPr>
            <w:tcW w:w="1083" w:type="pct"/>
          </w:tcPr>
          <w:p w14:paraId="79B3E65F" w14:textId="77777777" w:rsidR="00535E58" w:rsidRPr="00535E58" w:rsidRDefault="00535E58" w:rsidP="00535E58">
            <w:pPr>
              <w:keepNext/>
              <w:keepLines/>
              <w:jc w:val="center"/>
              <w:rPr>
                <w:szCs w:val="22"/>
                <w:lang w:val="lv-LV"/>
              </w:rPr>
            </w:pPr>
          </w:p>
        </w:tc>
      </w:tr>
      <w:tr w:rsidR="00535E58" w:rsidRPr="00535E58" w14:paraId="5C99D049" w14:textId="77777777" w:rsidTr="00953475">
        <w:tc>
          <w:tcPr>
            <w:tcW w:w="1752" w:type="pct"/>
          </w:tcPr>
          <w:p w14:paraId="768A1117" w14:textId="77777777" w:rsidR="00535E58" w:rsidRPr="00535E58" w:rsidRDefault="00535E58" w:rsidP="00A34C39">
            <w:pPr>
              <w:keepNext/>
              <w:keepLines/>
              <w:rPr>
                <w:sz w:val="20"/>
                <w:lang w:val="lv-LV"/>
              </w:rPr>
            </w:pPr>
            <w:r w:rsidRPr="00535E58">
              <w:rPr>
                <w:szCs w:val="22"/>
                <w:lang w:val="lv-LV"/>
              </w:rPr>
              <w:t>pacien</w:t>
            </w:r>
            <w:r w:rsidR="00A34C39">
              <w:rPr>
                <w:szCs w:val="22"/>
                <w:lang w:val="lv-LV"/>
              </w:rPr>
              <w:t>t</w:t>
            </w:r>
            <w:r w:rsidRPr="00535E58">
              <w:rPr>
                <w:szCs w:val="22"/>
                <w:lang w:val="lv-LV"/>
              </w:rPr>
              <w:t>u skaits</w:t>
            </w:r>
          </w:p>
        </w:tc>
        <w:tc>
          <w:tcPr>
            <w:tcW w:w="992" w:type="pct"/>
          </w:tcPr>
          <w:p w14:paraId="29BEA1E2" w14:textId="77777777" w:rsidR="00535E58" w:rsidRPr="00535E58" w:rsidRDefault="00535E58" w:rsidP="00535E58">
            <w:pPr>
              <w:keepNext/>
              <w:keepLines/>
              <w:jc w:val="center"/>
              <w:rPr>
                <w:szCs w:val="22"/>
                <w:lang w:val="lv-LV"/>
              </w:rPr>
            </w:pPr>
            <w:r w:rsidRPr="00535E58">
              <w:rPr>
                <w:szCs w:val="22"/>
                <w:lang w:val="lv-LV"/>
              </w:rPr>
              <w:t>144</w:t>
            </w:r>
          </w:p>
        </w:tc>
        <w:tc>
          <w:tcPr>
            <w:tcW w:w="1173" w:type="pct"/>
          </w:tcPr>
          <w:p w14:paraId="11551EC4" w14:textId="77777777" w:rsidR="00535E58" w:rsidRPr="00535E58" w:rsidRDefault="00535E58" w:rsidP="00535E58">
            <w:pPr>
              <w:keepNext/>
              <w:keepLines/>
              <w:jc w:val="center"/>
              <w:rPr>
                <w:szCs w:val="22"/>
                <w:lang w:val="lv-LV"/>
              </w:rPr>
            </w:pPr>
            <w:r w:rsidRPr="00535E58">
              <w:rPr>
                <w:szCs w:val="22"/>
                <w:lang w:val="lv-LV"/>
              </w:rPr>
              <w:t>103</w:t>
            </w:r>
          </w:p>
        </w:tc>
        <w:tc>
          <w:tcPr>
            <w:tcW w:w="1083" w:type="pct"/>
          </w:tcPr>
          <w:p w14:paraId="0989F982" w14:textId="77777777" w:rsidR="00535E58" w:rsidRPr="00535E58" w:rsidRDefault="00535E58" w:rsidP="00535E58">
            <w:pPr>
              <w:keepNext/>
              <w:keepLines/>
              <w:jc w:val="center"/>
              <w:rPr>
                <w:szCs w:val="22"/>
                <w:lang w:val="lv-LV"/>
              </w:rPr>
            </w:pPr>
            <w:r w:rsidRPr="00535E58">
              <w:rPr>
                <w:szCs w:val="22"/>
                <w:lang w:val="lv-LV"/>
              </w:rPr>
              <w:t>0,65 (0,50, 0,84)</w:t>
            </w:r>
          </w:p>
          <w:p w14:paraId="0D359B77" w14:textId="77777777" w:rsidR="00535E58" w:rsidRPr="00535E58" w:rsidRDefault="00535E58" w:rsidP="00535E58">
            <w:pPr>
              <w:keepNext/>
              <w:keepLines/>
              <w:jc w:val="center"/>
              <w:rPr>
                <w:szCs w:val="22"/>
                <w:lang w:val="lv-LV"/>
              </w:rPr>
            </w:pPr>
            <w:r w:rsidRPr="00535E58">
              <w:rPr>
                <w:szCs w:val="22"/>
                <w:lang w:val="lv-LV"/>
              </w:rPr>
              <w:t>p = 0,0008</w:t>
            </w:r>
          </w:p>
        </w:tc>
      </w:tr>
      <w:tr w:rsidR="00535E58" w:rsidRPr="00535E58" w14:paraId="24AE93B5" w14:textId="77777777" w:rsidTr="00953475">
        <w:tc>
          <w:tcPr>
            <w:tcW w:w="1752" w:type="pct"/>
          </w:tcPr>
          <w:p w14:paraId="13D8793B" w14:textId="77777777" w:rsidR="00535E58" w:rsidRPr="00535E58" w:rsidRDefault="00535E58" w:rsidP="00535E58">
            <w:pPr>
              <w:keepNext/>
              <w:keepLines/>
              <w:rPr>
                <w:sz w:val="20"/>
                <w:lang w:val="lv-LV"/>
              </w:rPr>
            </w:pPr>
            <w:r w:rsidRPr="00535E58">
              <w:rPr>
                <w:szCs w:val="22"/>
                <w:lang w:val="lv-LV"/>
              </w:rPr>
              <w:t>Nāves (</w:t>
            </w:r>
            <w:r w:rsidRPr="00535E58">
              <w:rPr>
                <w:i/>
                <w:iCs/>
                <w:szCs w:val="22"/>
                <w:lang w:val="lv-LV"/>
              </w:rPr>
              <w:t>OS</w:t>
            </w:r>
            <w:r w:rsidRPr="00535E58">
              <w:rPr>
                <w:szCs w:val="22"/>
                <w:lang w:val="lv-LV"/>
              </w:rPr>
              <w:t>) gadījumi,</w:t>
            </w:r>
          </w:p>
        </w:tc>
        <w:tc>
          <w:tcPr>
            <w:tcW w:w="992" w:type="pct"/>
          </w:tcPr>
          <w:p w14:paraId="72AF97CF" w14:textId="77777777" w:rsidR="00535E58" w:rsidRPr="00535E58" w:rsidRDefault="00535E58" w:rsidP="00535E58">
            <w:pPr>
              <w:keepNext/>
              <w:keepLines/>
              <w:jc w:val="center"/>
              <w:rPr>
                <w:szCs w:val="22"/>
                <w:lang w:val="lv-LV"/>
              </w:rPr>
            </w:pPr>
          </w:p>
        </w:tc>
        <w:tc>
          <w:tcPr>
            <w:tcW w:w="1173" w:type="pct"/>
          </w:tcPr>
          <w:p w14:paraId="555FD60F" w14:textId="77777777" w:rsidR="00535E58" w:rsidRPr="00535E58" w:rsidRDefault="00535E58" w:rsidP="00535E58">
            <w:pPr>
              <w:keepNext/>
              <w:keepLines/>
              <w:jc w:val="center"/>
              <w:rPr>
                <w:szCs w:val="22"/>
                <w:lang w:val="lv-LV"/>
              </w:rPr>
            </w:pPr>
          </w:p>
        </w:tc>
        <w:tc>
          <w:tcPr>
            <w:tcW w:w="1083" w:type="pct"/>
          </w:tcPr>
          <w:p w14:paraId="58A3F303" w14:textId="77777777" w:rsidR="00535E58" w:rsidRPr="00535E58" w:rsidRDefault="00535E58" w:rsidP="00535E58">
            <w:pPr>
              <w:keepNext/>
              <w:keepLines/>
              <w:jc w:val="center"/>
              <w:rPr>
                <w:szCs w:val="22"/>
                <w:lang w:val="lv-LV"/>
              </w:rPr>
            </w:pPr>
          </w:p>
        </w:tc>
      </w:tr>
      <w:tr w:rsidR="00535E58" w:rsidRPr="00535E58" w14:paraId="2A789A07" w14:textId="77777777" w:rsidTr="00953475">
        <w:tc>
          <w:tcPr>
            <w:tcW w:w="1752" w:type="pct"/>
          </w:tcPr>
          <w:p w14:paraId="58654385" w14:textId="77777777" w:rsidR="00535E58" w:rsidRPr="00535E58" w:rsidRDefault="00535E58" w:rsidP="00A34C39">
            <w:pPr>
              <w:keepNext/>
              <w:keepLines/>
              <w:spacing w:before="40" w:after="120" w:line="300" w:lineRule="exact"/>
              <w:jc w:val="both"/>
              <w:rPr>
                <w:sz w:val="20"/>
                <w:lang w:val="lv-LV"/>
              </w:rPr>
            </w:pPr>
            <w:r w:rsidRPr="00535E58">
              <w:rPr>
                <w:szCs w:val="22"/>
                <w:lang w:val="lv-LV"/>
              </w:rPr>
              <w:t>pacien</w:t>
            </w:r>
            <w:r w:rsidR="00A34C39">
              <w:rPr>
                <w:szCs w:val="22"/>
                <w:lang w:val="lv-LV"/>
              </w:rPr>
              <w:t>t</w:t>
            </w:r>
            <w:r w:rsidRPr="00535E58">
              <w:rPr>
                <w:szCs w:val="22"/>
                <w:lang w:val="lv-LV"/>
              </w:rPr>
              <w:t>u skaits</w:t>
            </w:r>
          </w:p>
        </w:tc>
        <w:tc>
          <w:tcPr>
            <w:tcW w:w="992" w:type="pct"/>
          </w:tcPr>
          <w:p w14:paraId="3FDC2B12" w14:textId="77777777" w:rsidR="00535E58" w:rsidRPr="00535E58" w:rsidRDefault="00535E58" w:rsidP="00535E58">
            <w:pPr>
              <w:keepNext/>
              <w:keepLines/>
              <w:spacing w:before="40" w:after="120" w:line="300" w:lineRule="exact"/>
              <w:jc w:val="center"/>
              <w:rPr>
                <w:szCs w:val="22"/>
                <w:lang w:val="lv-LV"/>
              </w:rPr>
            </w:pPr>
            <w:r w:rsidRPr="00535E58">
              <w:rPr>
                <w:szCs w:val="22"/>
                <w:lang w:val="lv-LV"/>
              </w:rPr>
              <w:t>80</w:t>
            </w:r>
          </w:p>
        </w:tc>
        <w:tc>
          <w:tcPr>
            <w:tcW w:w="1173" w:type="pct"/>
          </w:tcPr>
          <w:p w14:paraId="7C6D1EA3" w14:textId="77777777" w:rsidR="00535E58" w:rsidRPr="00535E58" w:rsidRDefault="00535E58" w:rsidP="00535E58">
            <w:pPr>
              <w:keepNext/>
              <w:keepLines/>
              <w:spacing w:before="40" w:after="120" w:line="300" w:lineRule="exact"/>
              <w:jc w:val="center"/>
              <w:rPr>
                <w:szCs w:val="22"/>
                <w:lang w:val="lv-LV"/>
              </w:rPr>
            </w:pPr>
            <w:r w:rsidRPr="00535E58">
              <w:rPr>
                <w:szCs w:val="22"/>
                <w:lang w:val="lv-LV"/>
              </w:rPr>
              <w:t>56</w:t>
            </w:r>
          </w:p>
        </w:tc>
        <w:tc>
          <w:tcPr>
            <w:tcW w:w="1083" w:type="pct"/>
          </w:tcPr>
          <w:p w14:paraId="013D4FE6" w14:textId="77777777" w:rsidR="00535E58" w:rsidRPr="00535E58" w:rsidRDefault="00535E58" w:rsidP="00535E58">
            <w:pPr>
              <w:keepNext/>
              <w:keepLines/>
              <w:spacing w:before="40" w:after="120" w:line="300" w:lineRule="exact"/>
              <w:jc w:val="center"/>
              <w:rPr>
                <w:szCs w:val="22"/>
                <w:lang w:val="lv-LV"/>
              </w:rPr>
            </w:pPr>
            <w:r w:rsidRPr="00535E58">
              <w:rPr>
                <w:szCs w:val="22"/>
                <w:lang w:val="lv-LV"/>
              </w:rPr>
              <w:t>0,66 (0,47, 0,93)</w:t>
            </w:r>
          </w:p>
          <w:p w14:paraId="282EE79F" w14:textId="77777777" w:rsidR="00535E58" w:rsidRPr="00535E58" w:rsidRDefault="00535E58" w:rsidP="00535E58">
            <w:pPr>
              <w:keepNext/>
              <w:keepLines/>
              <w:spacing w:before="40" w:after="120" w:line="300" w:lineRule="exact"/>
              <w:jc w:val="center"/>
              <w:rPr>
                <w:szCs w:val="22"/>
                <w:lang w:val="lv-LV"/>
              </w:rPr>
            </w:pPr>
            <w:r w:rsidRPr="00535E58">
              <w:rPr>
                <w:szCs w:val="22"/>
                <w:lang w:val="lv-LV"/>
              </w:rPr>
              <w:t>p = 0,0182</w:t>
            </w:r>
          </w:p>
        </w:tc>
      </w:tr>
    </w:tbl>
    <w:p w14:paraId="6FB9C6A9" w14:textId="77777777" w:rsidR="00535E58" w:rsidRPr="00121E17" w:rsidRDefault="00535E58" w:rsidP="00535E58">
      <w:pPr>
        <w:rPr>
          <w:szCs w:val="22"/>
          <w:lang w:val="lv-LV"/>
        </w:rPr>
      </w:pPr>
      <w:r w:rsidRPr="00121E17">
        <w:rPr>
          <w:szCs w:val="22"/>
          <w:lang w:val="lv-LV"/>
        </w:rPr>
        <w:t>AC→D = doksorubicīns + ciklofosfamīds, kam seko docetaksels; DCarbH = docetaksels, karboplatīns un trastuzumabs; TI = ticamības intervāls.</w:t>
      </w:r>
    </w:p>
    <w:p w14:paraId="450727DC" w14:textId="77777777" w:rsidR="00535E58" w:rsidRPr="00535E58" w:rsidRDefault="00535E58" w:rsidP="00535E58">
      <w:pPr>
        <w:widowControl w:val="0"/>
        <w:rPr>
          <w:iCs/>
          <w:szCs w:val="22"/>
          <w:lang w:val="lv-LV"/>
        </w:rPr>
      </w:pPr>
    </w:p>
    <w:p w14:paraId="3E90F8B7" w14:textId="77777777" w:rsidR="00535E58" w:rsidRPr="00535E58" w:rsidRDefault="00535E58" w:rsidP="00535E58">
      <w:pPr>
        <w:rPr>
          <w:szCs w:val="22"/>
          <w:lang w:val="lv-LV"/>
        </w:rPr>
      </w:pPr>
      <w:r w:rsidRPr="00535E58">
        <w:rPr>
          <w:szCs w:val="22"/>
          <w:lang w:val="lv-LV"/>
        </w:rPr>
        <w:t xml:space="preserve">Pētījumā BCIRG 006 attiecībā uz primāro mērķa kritēriju jeb </w:t>
      </w:r>
      <w:r w:rsidRPr="00535E58">
        <w:rPr>
          <w:i/>
          <w:szCs w:val="22"/>
          <w:lang w:val="lv-LV"/>
        </w:rPr>
        <w:t>DFS</w:t>
      </w:r>
      <w:r w:rsidRPr="00535E58">
        <w:rPr>
          <w:szCs w:val="22"/>
          <w:lang w:val="lv-LV"/>
        </w:rPr>
        <w:t>, ievērojot trīs gadus ilgas dzīvildzes bez slimības pazīmēm sastopamību, kas tika aprēķināta kā 5,8 procentpunkti (86,7 %, salīdzinot ar 80,9 %) par labu AC→DH (Herceptin) grupai un 4,6 procentpunkti (85,5 %, salīdzinot ar 80,9 %) par labu DCarbH (Herceptin) grupai salīdzinājumā ar AC→D grupu, riska attiecība nozīmē absolūtu ieguvumu.</w:t>
      </w:r>
    </w:p>
    <w:p w14:paraId="5AA25D7E" w14:textId="77777777" w:rsidR="00535E58" w:rsidRPr="00535E58" w:rsidRDefault="00535E58" w:rsidP="00535E58">
      <w:pPr>
        <w:rPr>
          <w:szCs w:val="22"/>
          <w:lang w:val="lv-LV"/>
        </w:rPr>
      </w:pPr>
    </w:p>
    <w:p w14:paraId="21E9A2E3" w14:textId="530FB1BA" w:rsidR="00535E58" w:rsidRPr="00535E58" w:rsidRDefault="00535E58" w:rsidP="00535E58">
      <w:pPr>
        <w:rPr>
          <w:lang w:val="lv-LV"/>
        </w:rPr>
      </w:pPr>
      <w:r w:rsidRPr="00535E58">
        <w:rPr>
          <w:lang w:val="lv-LV"/>
        </w:rPr>
        <w:t>Pētījuma BCIRG 006 laikā 213 no 1 075 DCarbH (TCH) grupas pacient</w:t>
      </w:r>
      <w:r w:rsidR="00155A6E">
        <w:rPr>
          <w:lang w:val="lv-LV"/>
        </w:rPr>
        <w:t>ie</w:t>
      </w:r>
      <w:r w:rsidRPr="00535E58">
        <w:rPr>
          <w:lang w:val="lv-LV"/>
        </w:rPr>
        <w:t xml:space="preserve">m, 221 no 1 074 </w:t>
      </w:r>
      <w:r w:rsidRPr="00535E58">
        <w:rPr>
          <w:szCs w:val="22"/>
          <w:lang w:val="lv-LV" w:eastAsia="de-DE"/>
        </w:rPr>
        <w:t>AC</w:t>
      </w:r>
      <w:r w:rsidRPr="00535E58">
        <w:rPr>
          <w:szCs w:val="22"/>
          <w:lang w:val="lv-LV" w:eastAsia="de-DE"/>
        </w:rPr>
        <w:sym w:font="Symbol" w:char="F0AE"/>
      </w:r>
      <w:r w:rsidRPr="00535E58">
        <w:rPr>
          <w:szCs w:val="22"/>
          <w:lang w:val="lv-LV" w:eastAsia="de-DE"/>
        </w:rPr>
        <w:t>DH (AC</w:t>
      </w:r>
      <w:r w:rsidRPr="00535E58">
        <w:rPr>
          <w:szCs w:val="22"/>
          <w:lang w:val="lv-LV" w:eastAsia="de-DE"/>
        </w:rPr>
        <w:sym w:font="Symbol" w:char="F0AE"/>
      </w:r>
      <w:r w:rsidRPr="00535E58">
        <w:rPr>
          <w:szCs w:val="22"/>
          <w:lang w:val="lv-LV" w:eastAsia="de-DE"/>
        </w:rPr>
        <w:t>TH)</w:t>
      </w:r>
      <w:r w:rsidRPr="00535E58">
        <w:rPr>
          <w:lang w:val="lv-LV"/>
        </w:rPr>
        <w:t xml:space="preserve"> grupas pacient</w:t>
      </w:r>
      <w:r w:rsidR="00155A6E">
        <w:rPr>
          <w:lang w:val="lv-LV"/>
        </w:rPr>
        <w:t>ie</w:t>
      </w:r>
      <w:r w:rsidRPr="00535E58">
        <w:rPr>
          <w:lang w:val="lv-LV"/>
        </w:rPr>
        <w:t xml:space="preserve">m un 217 no 1 073 AC→D </w:t>
      </w:r>
      <w:r w:rsidRPr="00535E58">
        <w:rPr>
          <w:szCs w:val="22"/>
          <w:lang w:val="lv-LV" w:eastAsia="de-DE"/>
        </w:rPr>
        <w:t>(AC</w:t>
      </w:r>
      <w:r w:rsidRPr="00535E58">
        <w:rPr>
          <w:szCs w:val="22"/>
          <w:lang w:val="lv-LV" w:eastAsia="de-DE"/>
        </w:rPr>
        <w:sym w:font="Symbol" w:char="F0AE"/>
      </w:r>
      <w:r w:rsidRPr="00535E58">
        <w:rPr>
          <w:szCs w:val="22"/>
          <w:lang w:val="lv-LV" w:eastAsia="de-DE"/>
        </w:rPr>
        <w:t>T)</w:t>
      </w:r>
      <w:r w:rsidRPr="00535E58">
        <w:rPr>
          <w:lang w:val="lv-LV"/>
        </w:rPr>
        <w:t xml:space="preserve"> grupas pacient</w:t>
      </w:r>
      <w:r w:rsidR="00155A6E">
        <w:rPr>
          <w:lang w:val="lv-LV"/>
        </w:rPr>
        <w:t>ie</w:t>
      </w:r>
      <w:r w:rsidRPr="00535E58">
        <w:rPr>
          <w:lang w:val="lv-LV"/>
        </w:rPr>
        <w:t xml:space="preserve">m veiktspējas statuss pēc Karnovska skalas bija </w:t>
      </w:r>
      <w:r w:rsidRPr="00535E58">
        <w:rPr>
          <w:lang w:val="lv-LV"/>
        </w:rPr>
        <w:sym w:font="Symbol" w:char="F0A3"/>
      </w:r>
      <w:r w:rsidRPr="00535E58">
        <w:rPr>
          <w:lang w:val="lv-LV"/>
        </w:rPr>
        <w:t> 90 (80 vai 90). Šajā pacien</w:t>
      </w:r>
      <w:r w:rsidR="00155A6E">
        <w:rPr>
          <w:lang w:val="lv-LV"/>
        </w:rPr>
        <w:t>t</w:t>
      </w:r>
      <w:r w:rsidRPr="00535E58">
        <w:rPr>
          <w:lang w:val="lv-LV"/>
        </w:rPr>
        <w:t>u apakšgrupā ieguvums attiecībā uz dzīvildzi bez slimības pazīmēm (DFS) netika konstatēts (riska attiecība = 1,16, 95 % TI [0,73, 1,83] DCarbH (TCH), salīdzinot ar AC</w:t>
      </w:r>
      <w:r w:rsidRPr="00535E58">
        <w:rPr>
          <w:lang w:val="lv-LV"/>
        </w:rPr>
        <w:sym w:font="Symbol" w:char="F0AE"/>
      </w:r>
      <w:r w:rsidRPr="00535E58">
        <w:rPr>
          <w:lang w:val="lv-LV"/>
        </w:rPr>
        <w:t>D (AC</w:t>
      </w:r>
      <w:r w:rsidRPr="00535E58">
        <w:rPr>
          <w:lang w:val="lv-LV"/>
        </w:rPr>
        <w:sym w:font="Symbol" w:char="F0AE"/>
      </w:r>
      <w:r w:rsidRPr="00535E58">
        <w:rPr>
          <w:lang w:val="lv-LV"/>
        </w:rPr>
        <w:t>T); riska attiecība 0,97, 95 % TI [0,60, 1,55] AC</w:t>
      </w:r>
      <w:r w:rsidRPr="00535E58">
        <w:rPr>
          <w:lang w:val="lv-LV"/>
        </w:rPr>
        <w:sym w:font="Symbol" w:char="F0AE"/>
      </w:r>
      <w:r w:rsidRPr="00535E58">
        <w:rPr>
          <w:lang w:val="lv-LV"/>
        </w:rPr>
        <w:t>DH (AC</w:t>
      </w:r>
      <w:r w:rsidRPr="00535E58">
        <w:rPr>
          <w:lang w:val="lv-LV"/>
        </w:rPr>
        <w:sym w:font="Symbol" w:char="F0AE"/>
      </w:r>
      <w:r w:rsidRPr="00535E58">
        <w:rPr>
          <w:lang w:val="lv-LV"/>
        </w:rPr>
        <w:t>TH), salīdzinot ar AC</w:t>
      </w:r>
      <w:r w:rsidRPr="00535E58">
        <w:rPr>
          <w:lang w:val="lv-LV"/>
        </w:rPr>
        <w:sym w:font="Symbol" w:char="F0AE"/>
      </w:r>
      <w:r w:rsidRPr="00535E58">
        <w:rPr>
          <w:lang w:val="lv-LV"/>
        </w:rPr>
        <w:t>D).</w:t>
      </w:r>
    </w:p>
    <w:p w14:paraId="1B1A9876" w14:textId="77777777" w:rsidR="00535E58" w:rsidRPr="00535E58" w:rsidRDefault="00535E58" w:rsidP="00535E58">
      <w:pPr>
        <w:widowControl w:val="0"/>
        <w:rPr>
          <w:iCs/>
          <w:szCs w:val="22"/>
          <w:lang w:val="lv-LV"/>
        </w:rPr>
      </w:pPr>
    </w:p>
    <w:p w14:paraId="6657B0F8" w14:textId="77777777" w:rsidR="00535E58" w:rsidRPr="00535E58" w:rsidRDefault="00535E58" w:rsidP="00535E58">
      <w:pPr>
        <w:rPr>
          <w:szCs w:val="22"/>
          <w:lang w:val="lv-LV"/>
        </w:rPr>
      </w:pPr>
      <w:r w:rsidRPr="00535E58">
        <w:rPr>
          <w:szCs w:val="22"/>
          <w:lang w:val="lv-LV"/>
        </w:rPr>
        <w:t xml:space="preserve">Turklāt tika veikta pētnieciska </w:t>
      </w:r>
      <w:r w:rsidRPr="00535E58">
        <w:rPr>
          <w:i/>
          <w:iCs/>
          <w:szCs w:val="22"/>
          <w:lang w:val="lv-LV"/>
        </w:rPr>
        <w:t>post hoc</w:t>
      </w:r>
      <w:r w:rsidRPr="00535E58">
        <w:rPr>
          <w:szCs w:val="22"/>
          <w:lang w:val="lv-LV"/>
        </w:rPr>
        <w:t xml:space="preserve"> analīze datu kopās no apvienotās klīnisko pētījumu NSABP B-31/NCCTG N9831 un BCIRG006 datu analīzes, apvienojot </w:t>
      </w:r>
      <w:r w:rsidRPr="00535E58">
        <w:rPr>
          <w:i/>
          <w:iCs/>
          <w:szCs w:val="22"/>
          <w:lang w:val="lv-LV"/>
        </w:rPr>
        <w:t>DFS</w:t>
      </w:r>
      <w:r w:rsidRPr="00535E58">
        <w:rPr>
          <w:szCs w:val="22"/>
          <w:lang w:val="lv-LV"/>
        </w:rPr>
        <w:t xml:space="preserve"> (</w:t>
      </w:r>
      <w:r w:rsidRPr="00535E58">
        <w:rPr>
          <w:i/>
          <w:iCs/>
          <w:szCs w:val="22"/>
          <w:lang w:val="lv-LV"/>
        </w:rPr>
        <w:t>disease free survival</w:t>
      </w:r>
      <w:r w:rsidRPr="00535E58">
        <w:rPr>
          <w:szCs w:val="22"/>
          <w:lang w:val="lv-LV"/>
        </w:rPr>
        <w:t xml:space="preserve">; dzīvildzi bez slimības pazīmēm) un simptomātisku sirds patoloģiju gadījumu informāciju un apkopojot to 11. tabulā. </w:t>
      </w:r>
    </w:p>
    <w:p w14:paraId="4D2D0C95" w14:textId="77777777" w:rsidR="00535E58" w:rsidRPr="00535E58" w:rsidRDefault="00535E58" w:rsidP="00535E58">
      <w:pPr>
        <w:rPr>
          <w:szCs w:val="22"/>
          <w:lang w:val="lv-LV"/>
        </w:rPr>
      </w:pPr>
    </w:p>
    <w:p w14:paraId="54489EF2" w14:textId="77777777" w:rsidR="00535E58" w:rsidRPr="00535E58" w:rsidRDefault="00535E58" w:rsidP="00535E58">
      <w:pPr>
        <w:keepNext/>
        <w:rPr>
          <w:lang w:val="lv-LV"/>
        </w:rPr>
      </w:pPr>
      <w:r w:rsidRPr="00535E58">
        <w:rPr>
          <w:szCs w:val="22"/>
          <w:lang w:val="lv-LV"/>
        </w:rPr>
        <w:lastRenderedPageBreak/>
        <w:t>11. tabula.</w:t>
      </w:r>
      <w:r w:rsidRPr="00962CF8">
        <w:rPr>
          <w:szCs w:val="22"/>
          <w:lang w:val="lv-LV"/>
        </w:rPr>
        <w:t xml:space="preserve"> </w:t>
      </w:r>
      <w:r w:rsidRPr="00535E58">
        <w:rPr>
          <w:szCs w:val="22"/>
          <w:lang w:val="lv-LV"/>
        </w:rPr>
        <w:t>Klīnisko pētījumu NSABP B</w:t>
      </w:r>
      <w:r w:rsidRPr="00535E58">
        <w:rPr>
          <w:szCs w:val="22"/>
          <w:lang w:val="lv-LV"/>
        </w:rPr>
        <w:noBreakHyphen/>
        <w:t>31/NCCTG N9831</w:t>
      </w:r>
      <w:r w:rsidR="00002E7D" w:rsidRPr="007C6D2C">
        <w:rPr>
          <w:szCs w:val="22"/>
          <w:vertAlign w:val="superscript"/>
          <w:lang w:val="lv-LV"/>
        </w:rPr>
        <w:t>*</w:t>
      </w:r>
      <w:r w:rsidRPr="00535E58">
        <w:rPr>
          <w:szCs w:val="22"/>
          <w:lang w:val="lv-LV"/>
        </w:rPr>
        <w:t xml:space="preserve"> un BCIRG006 apvienoto rezultātu pētnieciska </w:t>
      </w:r>
      <w:r w:rsidRPr="00535E58">
        <w:rPr>
          <w:i/>
          <w:szCs w:val="22"/>
          <w:lang w:val="lv-LV"/>
        </w:rPr>
        <w:t>post hoc</w:t>
      </w:r>
      <w:r w:rsidRPr="00535E58">
        <w:rPr>
          <w:szCs w:val="22"/>
          <w:lang w:val="lv-LV"/>
        </w:rPr>
        <w:t xml:space="preserve"> analīze, apvienojot DFS un simptomātiskus sirdsdarbības traucējumus</w:t>
      </w:r>
    </w:p>
    <w:p w14:paraId="01069C8F" w14:textId="77777777" w:rsidR="00535E58" w:rsidRPr="00535E58" w:rsidRDefault="00535E58" w:rsidP="00535E58">
      <w:pPr>
        <w:keepNext/>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03"/>
        <w:gridCol w:w="2053"/>
        <w:gridCol w:w="2053"/>
        <w:gridCol w:w="2051"/>
      </w:tblGrid>
      <w:tr w:rsidR="00535E58" w:rsidRPr="004F7C81" w14:paraId="4144873E" w14:textId="77777777">
        <w:trPr>
          <w:trHeight w:val="1032"/>
        </w:trPr>
        <w:tc>
          <w:tcPr>
            <w:tcW w:w="1602" w:type="pct"/>
          </w:tcPr>
          <w:p w14:paraId="75B0C9FA" w14:textId="77777777" w:rsidR="00535E58" w:rsidRPr="00535E58" w:rsidRDefault="00535E58" w:rsidP="00535E58">
            <w:pPr>
              <w:keepNext/>
              <w:jc w:val="center"/>
              <w:rPr>
                <w:szCs w:val="22"/>
                <w:lang w:val="lv-LV"/>
              </w:rPr>
            </w:pPr>
          </w:p>
        </w:tc>
        <w:tc>
          <w:tcPr>
            <w:tcW w:w="1133" w:type="pct"/>
          </w:tcPr>
          <w:p w14:paraId="1A416639" w14:textId="77777777" w:rsidR="00535E58" w:rsidRPr="00535E58" w:rsidRDefault="00535E58" w:rsidP="00535E58">
            <w:pPr>
              <w:keepNext/>
              <w:jc w:val="center"/>
              <w:rPr>
                <w:szCs w:val="22"/>
                <w:lang w:val="lv-LV"/>
              </w:rPr>
            </w:pPr>
            <w:r w:rsidRPr="00535E58">
              <w:rPr>
                <w:szCs w:val="22"/>
                <w:lang w:val="lv-LV"/>
              </w:rPr>
              <w:t>AC</w:t>
            </w:r>
            <w:r w:rsidRPr="00535E58">
              <w:rPr>
                <w:szCs w:val="22"/>
                <w:lang w:val="lv-LV"/>
              </w:rPr>
              <w:sym w:font="Symbol" w:char="F0AE"/>
            </w:r>
            <w:r w:rsidRPr="00535E58">
              <w:rPr>
                <w:szCs w:val="22"/>
                <w:lang w:val="lv-LV"/>
              </w:rPr>
              <w:t xml:space="preserve">PH </w:t>
            </w:r>
          </w:p>
          <w:p w14:paraId="59FB5506" w14:textId="77777777" w:rsidR="00535E58" w:rsidRPr="00535E58" w:rsidRDefault="00535E58" w:rsidP="00535E58">
            <w:pPr>
              <w:keepNext/>
              <w:jc w:val="center"/>
              <w:rPr>
                <w:szCs w:val="22"/>
                <w:lang w:val="lv-LV"/>
              </w:rPr>
            </w:pPr>
            <w:r w:rsidRPr="00535E58">
              <w:rPr>
                <w:szCs w:val="22"/>
                <w:lang w:val="lv-LV"/>
              </w:rPr>
              <w:t>(salīdzinot ar AC</w:t>
            </w:r>
            <w:r w:rsidRPr="00535E58">
              <w:rPr>
                <w:szCs w:val="22"/>
                <w:lang w:val="lv-LV"/>
              </w:rPr>
              <w:sym w:font="Symbol" w:char="F0AE"/>
            </w:r>
            <w:r w:rsidRPr="00535E58">
              <w:rPr>
                <w:szCs w:val="22"/>
                <w:lang w:val="lv-LV"/>
              </w:rPr>
              <w:t>P)</w:t>
            </w:r>
          </w:p>
          <w:p w14:paraId="19F9A97D" w14:textId="77777777" w:rsidR="00535E58" w:rsidRPr="00535E58" w:rsidRDefault="00535E58" w:rsidP="00535E58">
            <w:pPr>
              <w:keepNext/>
              <w:jc w:val="center"/>
              <w:rPr>
                <w:szCs w:val="22"/>
                <w:lang w:val="lv-LV"/>
              </w:rPr>
            </w:pPr>
            <w:r w:rsidRPr="00535E58">
              <w:rPr>
                <w:szCs w:val="22"/>
                <w:lang w:val="lv-LV"/>
              </w:rPr>
              <w:t>(pētījumi NSABP B-31 un NCCTG N9831)</w:t>
            </w:r>
            <w:r w:rsidR="006C44EA" w:rsidRPr="004F7C81">
              <w:rPr>
                <w:rFonts w:eastAsia="Batang"/>
                <w:szCs w:val="22"/>
                <w:vertAlign w:val="superscript"/>
                <w:lang w:val="lv-LV"/>
              </w:rPr>
              <w:t>*</w:t>
            </w:r>
          </w:p>
          <w:p w14:paraId="19E7DFE1" w14:textId="77777777" w:rsidR="00535E58" w:rsidRPr="00535E58" w:rsidRDefault="00535E58" w:rsidP="00535E58">
            <w:pPr>
              <w:keepNext/>
              <w:jc w:val="center"/>
              <w:rPr>
                <w:szCs w:val="22"/>
                <w:lang w:val="lv-LV"/>
              </w:rPr>
            </w:pPr>
          </w:p>
        </w:tc>
        <w:tc>
          <w:tcPr>
            <w:tcW w:w="1133" w:type="pct"/>
          </w:tcPr>
          <w:p w14:paraId="6F846871" w14:textId="77777777" w:rsidR="00535E58" w:rsidRPr="00535E58" w:rsidRDefault="00535E58" w:rsidP="00535E58">
            <w:pPr>
              <w:keepNext/>
              <w:jc w:val="center"/>
              <w:rPr>
                <w:szCs w:val="22"/>
                <w:lang w:val="lv-LV"/>
              </w:rPr>
            </w:pPr>
            <w:r w:rsidRPr="00535E58">
              <w:rPr>
                <w:szCs w:val="22"/>
                <w:lang w:val="lv-LV"/>
              </w:rPr>
              <w:t>AC</w:t>
            </w:r>
            <w:r w:rsidRPr="00535E58">
              <w:rPr>
                <w:szCs w:val="22"/>
                <w:lang w:val="lv-LV"/>
              </w:rPr>
              <w:sym w:font="Symbol" w:char="F0AE"/>
            </w:r>
            <w:r w:rsidRPr="00535E58">
              <w:rPr>
                <w:szCs w:val="22"/>
                <w:lang w:val="lv-LV"/>
              </w:rPr>
              <w:t xml:space="preserve">DH </w:t>
            </w:r>
          </w:p>
          <w:p w14:paraId="45A7AF9C" w14:textId="77777777" w:rsidR="00535E58" w:rsidRPr="00535E58" w:rsidRDefault="00535E58" w:rsidP="00535E58">
            <w:pPr>
              <w:keepNext/>
              <w:jc w:val="center"/>
              <w:rPr>
                <w:szCs w:val="22"/>
                <w:lang w:val="lv-LV"/>
              </w:rPr>
            </w:pPr>
            <w:r w:rsidRPr="00535E58">
              <w:rPr>
                <w:szCs w:val="22"/>
                <w:lang w:val="lv-LV"/>
              </w:rPr>
              <w:t>(salīdzinot ar AC</w:t>
            </w:r>
            <w:r w:rsidRPr="00535E58">
              <w:rPr>
                <w:szCs w:val="22"/>
                <w:lang w:val="lv-LV"/>
              </w:rPr>
              <w:sym w:font="Symbol" w:char="F0AE"/>
            </w:r>
            <w:r w:rsidRPr="00535E58">
              <w:rPr>
                <w:szCs w:val="22"/>
                <w:lang w:val="lv-LV"/>
              </w:rPr>
              <w:t>D)</w:t>
            </w:r>
          </w:p>
          <w:p w14:paraId="4D08D78D" w14:textId="77777777" w:rsidR="00535E58" w:rsidRPr="00535E58" w:rsidRDefault="00535E58" w:rsidP="00535E58">
            <w:pPr>
              <w:keepNext/>
              <w:jc w:val="center"/>
              <w:rPr>
                <w:szCs w:val="22"/>
                <w:lang w:val="lv-LV"/>
              </w:rPr>
            </w:pPr>
            <w:r w:rsidRPr="00535E58">
              <w:rPr>
                <w:szCs w:val="22"/>
                <w:lang w:val="lv-LV"/>
              </w:rPr>
              <w:t>(pētījums BCIRG 006)</w:t>
            </w:r>
          </w:p>
        </w:tc>
        <w:tc>
          <w:tcPr>
            <w:tcW w:w="1132" w:type="pct"/>
          </w:tcPr>
          <w:p w14:paraId="67421AEE" w14:textId="77777777" w:rsidR="00535E58" w:rsidRPr="00535E58" w:rsidRDefault="00535E58" w:rsidP="00535E58">
            <w:pPr>
              <w:keepNext/>
              <w:jc w:val="center"/>
              <w:rPr>
                <w:szCs w:val="22"/>
                <w:lang w:val="lv-LV"/>
              </w:rPr>
            </w:pPr>
            <w:r w:rsidRPr="00535E58">
              <w:rPr>
                <w:szCs w:val="22"/>
                <w:lang w:val="lv-LV"/>
              </w:rPr>
              <w:t xml:space="preserve">DCarbH </w:t>
            </w:r>
          </w:p>
          <w:p w14:paraId="6E100D13" w14:textId="77777777" w:rsidR="00535E58" w:rsidRPr="00535E58" w:rsidRDefault="00535E58" w:rsidP="00535E58">
            <w:pPr>
              <w:keepNext/>
              <w:jc w:val="center"/>
              <w:rPr>
                <w:szCs w:val="22"/>
                <w:lang w:val="lv-LV"/>
              </w:rPr>
            </w:pPr>
            <w:r w:rsidRPr="00535E58">
              <w:rPr>
                <w:szCs w:val="22"/>
                <w:lang w:val="lv-LV"/>
              </w:rPr>
              <w:t>(salīdzinot ar AC</w:t>
            </w:r>
            <w:r w:rsidRPr="00535E58">
              <w:rPr>
                <w:szCs w:val="22"/>
                <w:lang w:val="lv-LV"/>
              </w:rPr>
              <w:sym w:font="Symbol" w:char="F0AE"/>
            </w:r>
            <w:r w:rsidRPr="00535E58">
              <w:rPr>
                <w:szCs w:val="22"/>
                <w:lang w:val="lv-LV"/>
              </w:rPr>
              <w:t>D)</w:t>
            </w:r>
          </w:p>
          <w:p w14:paraId="78D29254" w14:textId="77777777" w:rsidR="00535E58" w:rsidRPr="00535E58" w:rsidRDefault="00535E58" w:rsidP="00535E58">
            <w:pPr>
              <w:keepNext/>
              <w:jc w:val="center"/>
              <w:rPr>
                <w:szCs w:val="22"/>
                <w:lang w:val="lv-LV"/>
              </w:rPr>
            </w:pPr>
            <w:r w:rsidRPr="00535E58">
              <w:rPr>
                <w:szCs w:val="22"/>
                <w:lang w:val="lv-LV"/>
              </w:rPr>
              <w:t>(pētījums BCIRG 006)</w:t>
            </w:r>
          </w:p>
        </w:tc>
      </w:tr>
      <w:tr w:rsidR="00535E58" w:rsidRPr="00535E58" w14:paraId="683A6966" w14:textId="77777777">
        <w:trPr>
          <w:trHeight w:val="1146"/>
        </w:trPr>
        <w:tc>
          <w:tcPr>
            <w:tcW w:w="1602" w:type="pct"/>
          </w:tcPr>
          <w:p w14:paraId="7D05308F" w14:textId="77777777" w:rsidR="00535E58" w:rsidRPr="00535E58" w:rsidRDefault="00535E58" w:rsidP="00535E58">
            <w:pPr>
              <w:keepNext/>
              <w:jc w:val="center"/>
              <w:rPr>
                <w:szCs w:val="22"/>
                <w:lang w:val="lv-LV"/>
              </w:rPr>
            </w:pPr>
            <w:r w:rsidRPr="00535E58">
              <w:rPr>
                <w:szCs w:val="22"/>
                <w:lang w:val="lv-LV"/>
              </w:rPr>
              <w:t>Primārā efektivitātes analīze</w:t>
            </w:r>
          </w:p>
          <w:p w14:paraId="4B24D263" w14:textId="77777777" w:rsidR="00535E58" w:rsidRPr="00535E58" w:rsidRDefault="00535E58" w:rsidP="00535E58">
            <w:pPr>
              <w:keepNext/>
              <w:jc w:val="center"/>
              <w:rPr>
                <w:szCs w:val="22"/>
                <w:lang w:val="lv-LV"/>
              </w:rPr>
            </w:pPr>
            <w:r w:rsidRPr="00535E58">
              <w:rPr>
                <w:i/>
                <w:iCs/>
                <w:szCs w:val="22"/>
                <w:lang w:val="lv-LV"/>
              </w:rPr>
              <w:t>DFS</w:t>
            </w:r>
            <w:r w:rsidRPr="00535E58">
              <w:rPr>
                <w:szCs w:val="22"/>
                <w:lang w:val="lv-LV"/>
              </w:rPr>
              <w:t xml:space="preserve"> (</w:t>
            </w:r>
            <w:r w:rsidRPr="00535E58">
              <w:rPr>
                <w:i/>
                <w:iCs/>
                <w:szCs w:val="22"/>
                <w:lang w:val="lv-LV"/>
              </w:rPr>
              <w:t>disease free survival</w:t>
            </w:r>
            <w:r w:rsidRPr="00535E58">
              <w:rPr>
                <w:szCs w:val="22"/>
                <w:lang w:val="lv-LV"/>
              </w:rPr>
              <w:t>; dzīvildzi bez slimības pazīmēm) riska attiecība</w:t>
            </w:r>
          </w:p>
          <w:p w14:paraId="5EA8044B" w14:textId="77777777" w:rsidR="00535E58" w:rsidRPr="00535E58" w:rsidRDefault="00535E58" w:rsidP="00535E58">
            <w:pPr>
              <w:keepNext/>
              <w:jc w:val="center"/>
              <w:rPr>
                <w:szCs w:val="22"/>
                <w:lang w:val="lv-LV"/>
              </w:rPr>
            </w:pPr>
            <w:r w:rsidRPr="00535E58">
              <w:rPr>
                <w:szCs w:val="22"/>
                <w:lang w:val="lv-LV"/>
              </w:rPr>
              <w:t>(95 % TI)</w:t>
            </w:r>
          </w:p>
          <w:p w14:paraId="6EB99366" w14:textId="77777777" w:rsidR="00535E58" w:rsidRPr="00535E58" w:rsidRDefault="00535E58" w:rsidP="00535E58">
            <w:pPr>
              <w:keepNext/>
              <w:jc w:val="center"/>
              <w:rPr>
                <w:szCs w:val="22"/>
                <w:lang w:val="lv-LV"/>
              </w:rPr>
            </w:pPr>
            <w:r w:rsidRPr="00535E58">
              <w:rPr>
                <w:szCs w:val="22"/>
                <w:lang w:val="lv-LV"/>
              </w:rPr>
              <w:t>p vērtība</w:t>
            </w:r>
          </w:p>
        </w:tc>
        <w:tc>
          <w:tcPr>
            <w:tcW w:w="1133" w:type="pct"/>
          </w:tcPr>
          <w:p w14:paraId="6058AE4F" w14:textId="77777777" w:rsidR="00535E58" w:rsidRPr="00535E58" w:rsidRDefault="00535E58" w:rsidP="00535E58">
            <w:pPr>
              <w:keepNext/>
              <w:jc w:val="center"/>
              <w:rPr>
                <w:szCs w:val="22"/>
                <w:lang w:val="lv-LV"/>
              </w:rPr>
            </w:pPr>
          </w:p>
          <w:p w14:paraId="4523E916" w14:textId="77777777" w:rsidR="00535E58" w:rsidRPr="00535E58" w:rsidRDefault="00535E58" w:rsidP="00535E58">
            <w:pPr>
              <w:keepNext/>
              <w:jc w:val="center"/>
              <w:rPr>
                <w:szCs w:val="22"/>
                <w:lang w:val="lv-LV"/>
              </w:rPr>
            </w:pPr>
            <w:r w:rsidRPr="00535E58">
              <w:rPr>
                <w:szCs w:val="22"/>
                <w:lang w:val="lv-LV"/>
              </w:rPr>
              <w:t>0,48</w:t>
            </w:r>
          </w:p>
          <w:p w14:paraId="0DB1C969" w14:textId="77777777" w:rsidR="00535E58" w:rsidRPr="00535E58" w:rsidRDefault="00535E58" w:rsidP="00535E58">
            <w:pPr>
              <w:keepNext/>
              <w:jc w:val="center"/>
              <w:rPr>
                <w:szCs w:val="22"/>
                <w:lang w:val="lv-LV"/>
              </w:rPr>
            </w:pPr>
          </w:p>
          <w:p w14:paraId="78888181" w14:textId="77777777" w:rsidR="00535E58" w:rsidRPr="00535E58" w:rsidRDefault="00535E58" w:rsidP="00535E58">
            <w:pPr>
              <w:keepNext/>
              <w:jc w:val="center"/>
              <w:rPr>
                <w:szCs w:val="22"/>
                <w:lang w:val="lv-LV"/>
              </w:rPr>
            </w:pPr>
          </w:p>
          <w:p w14:paraId="27DD3331" w14:textId="77777777" w:rsidR="00535E58" w:rsidRPr="00535E58" w:rsidRDefault="00535E58" w:rsidP="00535E58">
            <w:pPr>
              <w:keepNext/>
              <w:jc w:val="center"/>
              <w:rPr>
                <w:szCs w:val="22"/>
                <w:lang w:val="lv-LV"/>
              </w:rPr>
            </w:pPr>
          </w:p>
          <w:p w14:paraId="6C01A60E" w14:textId="77777777" w:rsidR="00535E58" w:rsidRPr="00535E58" w:rsidRDefault="00535E58" w:rsidP="00535E58">
            <w:pPr>
              <w:keepNext/>
              <w:jc w:val="center"/>
              <w:rPr>
                <w:szCs w:val="22"/>
                <w:lang w:val="lv-LV"/>
              </w:rPr>
            </w:pPr>
            <w:r w:rsidRPr="00535E58">
              <w:rPr>
                <w:szCs w:val="22"/>
                <w:lang w:val="lv-LV"/>
              </w:rPr>
              <w:t xml:space="preserve">(0,39, 0,59) </w:t>
            </w:r>
          </w:p>
          <w:p w14:paraId="164C5D53" w14:textId="77777777" w:rsidR="00535E58" w:rsidRPr="00535E58" w:rsidRDefault="00535E58" w:rsidP="00535E58">
            <w:pPr>
              <w:keepNext/>
              <w:jc w:val="center"/>
              <w:rPr>
                <w:szCs w:val="22"/>
                <w:lang w:val="lv-LV"/>
              </w:rPr>
            </w:pPr>
            <w:r w:rsidRPr="00535E58">
              <w:rPr>
                <w:szCs w:val="22"/>
                <w:lang w:val="lv-LV"/>
              </w:rPr>
              <w:t>p &lt; 0,0001</w:t>
            </w:r>
          </w:p>
        </w:tc>
        <w:tc>
          <w:tcPr>
            <w:tcW w:w="1133" w:type="pct"/>
          </w:tcPr>
          <w:p w14:paraId="0AA504E9" w14:textId="77777777" w:rsidR="00535E58" w:rsidRPr="00535E58" w:rsidRDefault="00535E58" w:rsidP="00535E58">
            <w:pPr>
              <w:keepNext/>
              <w:jc w:val="center"/>
              <w:rPr>
                <w:szCs w:val="22"/>
                <w:lang w:val="lv-LV"/>
              </w:rPr>
            </w:pPr>
          </w:p>
          <w:p w14:paraId="77BA0441" w14:textId="77777777" w:rsidR="00535E58" w:rsidRPr="00535E58" w:rsidRDefault="00535E58" w:rsidP="00535E58">
            <w:pPr>
              <w:keepNext/>
              <w:jc w:val="center"/>
              <w:rPr>
                <w:szCs w:val="22"/>
                <w:lang w:val="lv-LV"/>
              </w:rPr>
            </w:pPr>
            <w:r w:rsidRPr="00535E58">
              <w:rPr>
                <w:szCs w:val="22"/>
                <w:lang w:val="lv-LV"/>
              </w:rPr>
              <w:t>0,61</w:t>
            </w:r>
          </w:p>
          <w:p w14:paraId="364238DC" w14:textId="77777777" w:rsidR="00535E58" w:rsidRPr="00535E58" w:rsidRDefault="00535E58" w:rsidP="00535E58">
            <w:pPr>
              <w:keepNext/>
              <w:jc w:val="center"/>
              <w:rPr>
                <w:szCs w:val="22"/>
                <w:lang w:val="lv-LV"/>
              </w:rPr>
            </w:pPr>
          </w:p>
          <w:p w14:paraId="258C2485" w14:textId="77777777" w:rsidR="00535E58" w:rsidRPr="00535E58" w:rsidRDefault="00535E58" w:rsidP="00535E58">
            <w:pPr>
              <w:keepNext/>
              <w:jc w:val="center"/>
              <w:rPr>
                <w:szCs w:val="22"/>
                <w:lang w:val="lv-LV"/>
              </w:rPr>
            </w:pPr>
          </w:p>
          <w:p w14:paraId="0C61B891" w14:textId="77777777" w:rsidR="00535E58" w:rsidRPr="00535E58" w:rsidRDefault="00535E58" w:rsidP="00535E58">
            <w:pPr>
              <w:keepNext/>
              <w:jc w:val="center"/>
              <w:rPr>
                <w:szCs w:val="22"/>
                <w:lang w:val="lv-LV"/>
              </w:rPr>
            </w:pPr>
          </w:p>
          <w:p w14:paraId="1BF259A3" w14:textId="77777777" w:rsidR="00535E58" w:rsidRPr="00535E58" w:rsidRDefault="00535E58" w:rsidP="00535E58">
            <w:pPr>
              <w:keepNext/>
              <w:jc w:val="center"/>
              <w:rPr>
                <w:szCs w:val="22"/>
                <w:lang w:val="lv-LV"/>
              </w:rPr>
            </w:pPr>
            <w:r w:rsidRPr="00535E58">
              <w:rPr>
                <w:szCs w:val="22"/>
                <w:lang w:val="lv-LV"/>
              </w:rPr>
              <w:t>(0,49, 0,77)</w:t>
            </w:r>
          </w:p>
          <w:p w14:paraId="3B657637" w14:textId="77777777" w:rsidR="00535E58" w:rsidRPr="00535E58" w:rsidRDefault="00535E58" w:rsidP="00535E58">
            <w:pPr>
              <w:keepNext/>
              <w:jc w:val="center"/>
              <w:rPr>
                <w:szCs w:val="22"/>
                <w:lang w:val="lv-LV"/>
              </w:rPr>
            </w:pPr>
            <w:r w:rsidRPr="00535E58">
              <w:rPr>
                <w:szCs w:val="22"/>
                <w:lang w:val="lv-LV"/>
              </w:rPr>
              <w:t>p &lt; 0,0001</w:t>
            </w:r>
          </w:p>
        </w:tc>
        <w:tc>
          <w:tcPr>
            <w:tcW w:w="1132" w:type="pct"/>
          </w:tcPr>
          <w:p w14:paraId="3E74F811" w14:textId="77777777" w:rsidR="00535E58" w:rsidRPr="00535E58" w:rsidRDefault="00535E58" w:rsidP="00535E58">
            <w:pPr>
              <w:keepNext/>
              <w:jc w:val="center"/>
              <w:rPr>
                <w:szCs w:val="22"/>
                <w:lang w:val="lv-LV"/>
              </w:rPr>
            </w:pPr>
          </w:p>
          <w:p w14:paraId="285D8715" w14:textId="77777777" w:rsidR="00535E58" w:rsidRPr="00535E58" w:rsidRDefault="00535E58" w:rsidP="00535E58">
            <w:pPr>
              <w:keepNext/>
              <w:jc w:val="center"/>
              <w:rPr>
                <w:szCs w:val="22"/>
                <w:lang w:val="lv-LV"/>
              </w:rPr>
            </w:pPr>
            <w:r w:rsidRPr="00535E58">
              <w:rPr>
                <w:szCs w:val="22"/>
                <w:lang w:val="lv-LV"/>
              </w:rPr>
              <w:t>0,67</w:t>
            </w:r>
          </w:p>
          <w:p w14:paraId="2714017A" w14:textId="77777777" w:rsidR="00535E58" w:rsidRPr="00535E58" w:rsidRDefault="00535E58" w:rsidP="00535E58">
            <w:pPr>
              <w:keepNext/>
              <w:jc w:val="center"/>
              <w:rPr>
                <w:szCs w:val="22"/>
                <w:lang w:val="lv-LV"/>
              </w:rPr>
            </w:pPr>
          </w:p>
          <w:p w14:paraId="45897EC9" w14:textId="77777777" w:rsidR="00535E58" w:rsidRPr="00535E58" w:rsidRDefault="00535E58" w:rsidP="00535E58">
            <w:pPr>
              <w:keepNext/>
              <w:jc w:val="center"/>
              <w:rPr>
                <w:szCs w:val="22"/>
                <w:lang w:val="lv-LV"/>
              </w:rPr>
            </w:pPr>
          </w:p>
          <w:p w14:paraId="46D1BA37" w14:textId="77777777" w:rsidR="00535E58" w:rsidRPr="00535E58" w:rsidRDefault="00535E58" w:rsidP="00535E58">
            <w:pPr>
              <w:keepNext/>
              <w:jc w:val="center"/>
              <w:rPr>
                <w:szCs w:val="22"/>
                <w:lang w:val="lv-LV"/>
              </w:rPr>
            </w:pPr>
          </w:p>
          <w:p w14:paraId="76E1979C" w14:textId="77777777" w:rsidR="00535E58" w:rsidRPr="00535E58" w:rsidRDefault="00535E58" w:rsidP="00535E58">
            <w:pPr>
              <w:keepNext/>
              <w:jc w:val="center"/>
              <w:rPr>
                <w:szCs w:val="22"/>
                <w:lang w:val="lv-LV"/>
              </w:rPr>
            </w:pPr>
            <w:r w:rsidRPr="00535E58">
              <w:rPr>
                <w:szCs w:val="22"/>
                <w:lang w:val="lv-LV"/>
              </w:rPr>
              <w:t>(0,54, 0,83)</w:t>
            </w:r>
          </w:p>
          <w:p w14:paraId="47822E63" w14:textId="77777777" w:rsidR="00535E58" w:rsidRPr="00535E58" w:rsidRDefault="00535E58" w:rsidP="00535E58">
            <w:pPr>
              <w:keepNext/>
              <w:jc w:val="center"/>
              <w:rPr>
                <w:szCs w:val="22"/>
                <w:lang w:val="lv-LV"/>
              </w:rPr>
            </w:pPr>
            <w:r w:rsidRPr="00535E58">
              <w:rPr>
                <w:szCs w:val="22"/>
                <w:lang w:val="lv-LV"/>
              </w:rPr>
              <w:t>p = 0,0003</w:t>
            </w:r>
          </w:p>
        </w:tc>
      </w:tr>
      <w:tr w:rsidR="00002E7D" w:rsidRPr="00535E58" w14:paraId="132D7194" w14:textId="77777777">
        <w:trPr>
          <w:trHeight w:val="962"/>
        </w:trPr>
        <w:tc>
          <w:tcPr>
            <w:tcW w:w="1602" w:type="pct"/>
          </w:tcPr>
          <w:p w14:paraId="23EA5B4D" w14:textId="77777777" w:rsidR="00002E7D" w:rsidRDefault="009F2A37" w:rsidP="00946E33">
            <w:pPr>
              <w:keepNext/>
              <w:jc w:val="center"/>
              <w:rPr>
                <w:szCs w:val="22"/>
              </w:rPr>
            </w:pPr>
            <w:proofErr w:type="spellStart"/>
            <w:r>
              <w:rPr>
                <w:szCs w:val="22"/>
              </w:rPr>
              <w:t>Ilgtermiņa</w:t>
            </w:r>
            <w:proofErr w:type="spellEnd"/>
            <w:r>
              <w:rPr>
                <w:szCs w:val="22"/>
              </w:rPr>
              <w:t xml:space="preserve"> </w:t>
            </w:r>
            <w:proofErr w:type="spellStart"/>
            <w:r w:rsidR="00A17F29">
              <w:rPr>
                <w:szCs w:val="22"/>
              </w:rPr>
              <w:t>novērošanas</w:t>
            </w:r>
            <w:proofErr w:type="spellEnd"/>
            <w:r w:rsidR="00A17F29">
              <w:rPr>
                <w:szCs w:val="22"/>
              </w:rPr>
              <w:t xml:space="preserve"> </w:t>
            </w:r>
            <w:proofErr w:type="spellStart"/>
            <w:r>
              <w:rPr>
                <w:szCs w:val="22"/>
              </w:rPr>
              <w:t>efektivitātes</w:t>
            </w:r>
            <w:proofErr w:type="spellEnd"/>
            <w:r>
              <w:rPr>
                <w:szCs w:val="22"/>
              </w:rPr>
              <w:t xml:space="preserve"> </w:t>
            </w:r>
            <w:proofErr w:type="spellStart"/>
            <w:r>
              <w:rPr>
                <w:szCs w:val="22"/>
              </w:rPr>
              <w:t>analīze</w:t>
            </w:r>
            <w:proofErr w:type="spellEnd"/>
            <w:r w:rsidR="00002E7D" w:rsidRPr="001406F6">
              <w:rPr>
                <w:szCs w:val="22"/>
                <w:vertAlign w:val="superscript"/>
              </w:rPr>
              <w:t>**</w:t>
            </w:r>
          </w:p>
          <w:p w14:paraId="70BD6C5D" w14:textId="77777777" w:rsidR="00002E7D" w:rsidRDefault="00002E7D" w:rsidP="00946E33">
            <w:pPr>
              <w:keepNext/>
              <w:jc w:val="center"/>
              <w:rPr>
                <w:szCs w:val="22"/>
              </w:rPr>
            </w:pPr>
            <w:r w:rsidRPr="00715D5B">
              <w:rPr>
                <w:i/>
                <w:szCs w:val="22"/>
              </w:rPr>
              <w:t>DFS</w:t>
            </w:r>
            <w:r>
              <w:rPr>
                <w:szCs w:val="22"/>
              </w:rPr>
              <w:t xml:space="preserve"> </w:t>
            </w:r>
            <w:proofErr w:type="spellStart"/>
            <w:r w:rsidR="009F2A37">
              <w:rPr>
                <w:szCs w:val="22"/>
              </w:rPr>
              <w:t>riska</w:t>
            </w:r>
            <w:proofErr w:type="spellEnd"/>
            <w:r w:rsidR="009F2A37">
              <w:rPr>
                <w:szCs w:val="22"/>
              </w:rPr>
              <w:t xml:space="preserve"> </w:t>
            </w:r>
            <w:proofErr w:type="spellStart"/>
            <w:r w:rsidR="009F2A37">
              <w:rPr>
                <w:szCs w:val="22"/>
              </w:rPr>
              <w:t>attiecība</w:t>
            </w:r>
            <w:proofErr w:type="spellEnd"/>
          </w:p>
          <w:p w14:paraId="2DF3325C" w14:textId="77777777" w:rsidR="00002E7D" w:rsidRDefault="00002E7D" w:rsidP="00946E33">
            <w:pPr>
              <w:keepNext/>
              <w:jc w:val="center"/>
              <w:rPr>
                <w:szCs w:val="22"/>
              </w:rPr>
            </w:pPr>
            <w:r>
              <w:rPr>
                <w:szCs w:val="22"/>
              </w:rPr>
              <w:t xml:space="preserve">(95 % </w:t>
            </w:r>
            <w:r w:rsidR="009F2A37">
              <w:rPr>
                <w:szCs w:val="22"/>
              </w:rPr>
              <w:t>T</w:t>
            </w:r>
            <w:r>
              <w:rPr>
                <w:szCs w:val="22"/>
              </w:rPr>
              <w:t>I)</w:t>
            </w:r>
          </w:p>
          <w:p w14:paraId="65DFAF96" w14:textId="77777777" w:rsidR="00002E7D" w:rsidRPr="00535E58" w:rsidRDefault="009F2A37" w:rsidP="00535E58">
            <w:pPr>
              <w:keepNext/>
              <w:jc w:val="center"/>
              <w:rPr>
                <w:i/>
                <w:iCs/>
                <w:szCs w:val="22"/>
                <w:lang w:val="lv-LV"/>
              </w:rPr>
            </w:pPr>
            <w:r>
              <w:rPr>
                <w:szCs w:val="22"/>
              </w:rPr>
              <w:t xml:space="preserve">p </w:t>
            </w:r>
            <w:proofErr w:type="spellStart"/>
            <w:r>
              <w:rPr>
                <w:szCs w:val="22"/>
              </w:rPr>
              <w:t>vērtība</w:t>
            </w:r>
            <w:proofErr w:type="spellEnd"/>
          </w:p>
        </w:tc>
        <w:tc>
          <w:tcPr>
            <w:tcW w:w="1133" w:type="pct"/>
          </w:tcPr>
          <w:p w14:paraId="51600839" w14:textId="77777777" w:rsidR="00002E7D" w:rsidRDefault="00002E7D" w:rsidP="00946E33">
            <w:pPr>
              <w:keepNext/>
              <w:jc w:val="center"/>
              <w:rPr>
                <w:szCs w:val="22"/>
              </w:rPr>
            </w:pPr>
          </w:p>
          <w:p w14:paraId="6C2860C6" w14:textId="77777777" w:rsidR="00002E7D" w:rsidRPr="00EB6880" w:rsidRDefault="00002E7D" w:rsidP="00946E33">
            <w:pPr>
              <w:keepNext/>
              <w:jc w:val="center"/>
              <w:rPr>
                <w:szCs w:val="22"/>
              </w:rPr>
            </w:pPr>
          </w:p>
          <w:p w14:paraId="6415859D" w14:textId="77777777" w:rsidR="00002E7D" w:rsidRPr="00EB6880" w:rsidRDefault="00002E7D" w:rsidP="00946E33">
            <w:pPr>
              <w:keepNext/>
              <w:jc w:val="center"/>
              <w:rPr>
                <w:szCs w:val="22"/>
              </w:rPr>
            </w:pPr>
            <w:r w:rsidRPr="00EB6880">
              <w:rPr>
                <w:szCs w:val="22"/>
              </w:rPr>
              <w:t>0</w:t>
            </w:r>
            <w:r w:rsidR="009F2A37">
              <w:rPr>
                <w:szCs w:val="22"/>
              </w:rPr>
              <w:t>,</w:t>
            </w:r>
            <w:r w:rsidRPr="00EB6880">
              <w:rPr>
                <w:szCs w:val="22"/>
              </w:rPr>
              <w:t>61</w:t>
            </w:r>
          </w:p>
          <w:p w14:paraId="28B3B147" w14:textId="77777777" w:rsidR="00002E7D" w:rsidRPr="00E319F0" w:rsidRDefault="00002E7D" w:rsidP="00946E33">
            <w:pPr>
              <w:keepNext/>
              <w:jc w:val="center"/>
              <w:rPr>
                <w:szCs w:val="22"/>
              </w:rPr>
            </w:pPr>
            <w:r w:rsidRPr="00E319F0">
              <w:rPr>
                <w:szCs w:val="22"/>
              </w:rPr>
              <w:t>(0</w:t>
            </w:r>
            <w:r w:rsidR="009F2A37">
              <w:rPr>
                <w:szCs w:val="22"/>
              </w:rPr>
              <w:t>,</w:t>
            </w:r>
            <w:r w:rsidRPr="00E319F0">
              <w:rPr>
                <w:szCs w:val="22"/>
              </w:rPr>
              <w:t>54, 0</w:t>
            </w:r>
            <w:r w:rsidR="009F2A37">
              <w:rPr>
                <w:szCs w:val="22"/>
              </w:rPr>
              <w:t>,</w:t>
            </w:r>
            <w:r w:rsidRPr="00E319F0">
              <w:rPr>
                <w:szCs w:val="22"/>
              </w:rPr>
              <w:t>69)</w:t>
            </w:r>
          </w:p>
          <w:p w14:paraId="10A4B116" w14:textId="77777777" w:rsidR="00002E7D" w:rsidRPr="00535E58" w:rsidRDefault="00002E7D" w:rsidP="00535E58">
            <w:pPr>
              <w:keepNext/>
              <w:jc w:val="center"/>
              <w:rPr>
                <w:szCs w:val="22"/>
                <w:lang w:val="lv-LV"/>
              </w:rPr>
            </w:pPr>
            <w:r w:rsidRPr="008340B6">
              <w:rPr>
                <w:szCs w:val="22"/>
              </w:rPr>
              <w:t>p</w:t>
            </w:r>
            <w:r w:rsidRPr="00EB6880">
              <w:rPr>
                <w:szCs w:val="22"/>
              </w:rPr>
              <w:t>&lt;0</w:t>
            </w:r>
            <w:r w:rsidR="009F2A37">
              <w:rPr>
                <w:szCs w:val="22"/>
              </w:rPr>
              <w:t>,</w:t>
            </w:r>
            <w:r w:rsidRPr="00EB6880">
              <w:rPr>
                <w:szCs w:val="22"/>
              </w:rPr>
              <w:t>0001</w:t>
            </w:r>
          </w:p>
        </w:tc>
        <w:tc>
          <w:tcPr>
            <w:tcW w:w="1133" w:type="pct"/>
          </w:tcPr>
          <w:p w14:paraId="192A46A0" w14:textId="77777777" w:rsidR="00002E7D" w:rsidRDefault="00002E7D" w:rsidP="00946E33">
            <w:pPr>
              <w:keepNext/>
              <w:jc w:val="center"/>
              <w:rPr>
                <w:rFonts w:eastAsia="Batang"/>
                <w:szCs w:val="22"/>
              </w:rPr>
            </w:pPr>
          </w:p>
          <w:p w14:paraId="05E4335B" w14:textId="77777777" w:rsidR="00002E7D" w:rsidRPr="00E319F0" w:rsidRDefault="00002E7D" w:rsidP="00946E33">
            <w:pPr>
              <w:keepNext/>
              <w:jc w:val="center"/>
              <w:rPr>
                <w:rFonts w:eastAsia="Batang"/>
                <w:szCs w:val="22"/>
              </w:rPr>
            </w:pPr>
          </w:p>
          <w:p w14:paraId="1E92EBA0" w14:textId="77777777" w:rsidR="00002E7D" w:rsidRPr="00E319F0" w:rsidRDefault="00002E7D" w:rsidP="00946E33">
            <w:pPr>
              <w:keepNext/>
              <w:jc w:val="center"/>
              <w:rPr>
                <w:rFonts w:eastAsia="Batang"/>
                <w:szCs w:val="22"/>
              </w:rPr>
            </w:pPr>
            <w:r w:rsidRPr="00E319F0">
              <w:rPr>
                <w:rFonts w:eastAsia="Batang"/>
                <w:szCs w:val="22"/>
              </w:rPr>
              <w:t>0</w:t>
            </w:r>
            <w:r w:rsidR="009F2A37">
              <w:rPr>
                <w:rFonts w:eastAsia="Batang"/>
                <w:szCs w:val="22"/>
              </w:rPr>
              <w:t>,</w:t>
            </w:r>
            <w:r w:rsidRPr="00E319F0">
              <w:rPr>
                <w:rFonts w:eastAsia="Batang"/>
                <w:szCs w:val="22"/>
              </w:rPr>
              <w:t>72</w:t>
            </w:r>
          </w:p>
          <w:p w14:paraId="05660A22" w14:textId="77777777" w:rsidR="00002E7D" w:rsidRPr="008E3F34" w:rsidRDefault="00002E7D" w:rsidP="00946E33">
            <w:pPr>
              <w:keepNext/>
              <w:jc w:val="center"/>
              <w:rPr>
                <w:rFonts w:eastAsia="Batang"/>
                <w:szCs w:val="22"/>
              </w:rPr>
            </w:pPr>
            <w:r w:rsidRPr="00E319F0">
              <w:rPr>
                <w:rFonts w:eastAsia="Batang"/>
                <w:szCs w:val="22"/>
              </w:rPr>
              <w:t>(0</w:t>
            </w:r>
            <w:r w:rsidR="009F2A37">
              <w:rPr>
                <w:rFonts w:eastAsia="Batang"/>
                <w:szCs w:val="22"/>
              </w:rPr>
              <w:t>,</w:t>
            </w:r>
            <w:r w:rsidRPr="00E319F0">
              <w:rPr>
                <w:rFonts w:eastAsia="Batang"/>
                <w:szCs w:val="22"/>
              </w:rPr>
              <w:t>61, 0</w:t>
            </w:r>
            <w:r w:rsidR="009F2A37">
              <w:rPr>
                <w:rFonts w:eastAsia="Batang"/>
                <w:szCs w:val="22"/>
              </w:rPr>
              <w:t>,</w:t>
            </w:r>
            <w:r w:rsidRPr="00E319F0">
              <w:rPr>
                <w:rFonts w:eastAsia="Batang"/>
                <w:szCs w:val="22"/>
              </w:rPr>
              <w:t>85)</w:t>
            </w:r>
          </w:p>
          <w:p w14:paraId="369F65E3" w14:textId="77777777" w:rsidR="00002E7D" w:rsidRPr="00535E58" w:rsidRDefault="00002E7D" w:rsidP="00535E58">
            <w:pPr>
              <w:keepNext/>
              <w:jc w:val="center"/>
              <w:rPr>
                <w:szCs w:val="22"/>
                <w:lang w:val="lv-LV"/>
              </w:rPr>
            </w:pPr>
            <w:r w:rsidRPr="008340B6">
              <w:rPr>
                <w:rFonts w:eastAsia="Batang"/>
                <w:szCs w:val="22"/>
              </w:rPr>
              <w:t>p</w:t>
            </w:r>
            <w:r w:rsidRPr="00EB6880">
              <w:rPr>
                <w:rFonts w:eastAsia="Batang"/>
                <w:szCs w:val="22"/>
              </w:rPr>
              <w:t>&lt;0</w:t>
            </w:r>
            <w:r w:rsidR="009F2A37">
              <w:rPr>
                <w:rFonts w:eastAsia="Batang"/>
                <w:szCs w:val="22"/>
              </w:rPr>
              <w:t>,</w:t>
            </w:r>
            <w:r w:rsidRPr="00EB6880">
              <w:rPr>
                <w:rFonts w:eastAsia="Batang"/>
                <w:szCs w:val="22"/>
              </w:rPr>
              <w:t>0001</w:t>
            </w:r>
          </w:p>
        </w:tc>
        <w:tc>
          <w:tcPr>
            <w:tcW w:w="1132" w:type="pct"/>
          </w:tcPr>
          <w:p w14:paraId="1C147D66" w14:textId="77777777" w:rsidR="00002E7D" w:rsidRDefault="00002E7D" w:rsidP="00946E33">
            <w:pPr>
              <w:keepNext/>
              <w:jc w:val="center"/>
              <w:rPr>
                <w:rFonts w:eastAsia="Batang"/>
                <w:szCs w:val="22"/>
              </w:rPr>
            </w:pPr>
          </w:p>
          <w:p w14:paraId="591B73EA" w14:textId="77777777" w:rsidR="00002E7D" w:rsidRPr="00EB6880" w:rsidRDefault="00002E7D" w:rsidP="00946E33">
            <w:pPr>
              <w:keepNext/>
              <w:jc w:val="center"/>
              <w:rPr>
                <w:rFonts w:eastAsia="Batang"/>
                <w:szCs w:val="22"/>
              </w:rPr>
            </w:pPr>
          </w:p>
          <w:p w14:paraId="0D3ACB40" w14:textId="77777777" w:rsidR="00002E7D" w:rsidRPr="00E319F0" w:rsidRDefault="00002E7D" w:rsidP="00946E33">
            <w:pPr>
              <w:keepNext/>
              <w:jc w:val="center"/>
              <w:rPr>
                <w:rFonts w:eastAsia="Batang"/>
                <w:szCs w:val="22"/>
              </w:rPr>
            </w:pPr>
            <w:r w:rsidRPr="00E319F0">
              <w:rPr>
                <w:rFonts w:eastAsia="Batang"/>
                <w:szCs w:val="22"/>
              </w:rPr>
              <w:t>0</w:t>
            </w:r>
            <w:r w:rsidR="009F2A37">
              <w:rPr>
                <w:rFonts w:eastAsia="Batang"/>
                <w:szCs w:val="22"/>
              </w:rPr>
              <w:t>,</w:t>
            </w:r>
            <w:r w:rsidRPr="00E319F0">
              <w:rPr>
                <w:rFonts w:eastAsia="Batang"/>
                <w:szCs w:val="22"/>
              </w:rPr>
              <w:t>77</w:t>
            </w:r>
          </w:p>
          <w:p w14:paraId="239417AA" w14:textId="77777777" w:rsidR="00002E7D" w:rsidRPr="00EB6880" w:rsidRDefault="00002E7D" w:rsidP="00946E33">
            <w:pPr>
              <w:keepNext/>
              <w:jc w:val="center"/>
              <w:rPr>
                <w:rFonts w:eastAsia="Batang"/>
                <w:szCs w:val="22"/>
              </w:rPr>
            </w:pPr>
            <w:r w:rsidRPr="00E319F0">
              <w:rPr>
                <w:rFonts w:eastAsia="Batang"/>
                <w:szCs w:val="22"/>
              </w:rPr>
              <w:t>(0</w:t>
            </w:r>
            <w:r w:rsidR="009F2A37">
              <w:rPr>
                <w:rFonts w:eastAsia="Batang"/>
                <w:szCs w:val="22"/>
              </w:rPr>
              <w:t>,</w:t>
            </w:r>
            <w:r w:rsidRPr="00E319F0">
              <w:rPr>
                <w:rFonts w:eastAsia="Batang"/>
                <w:szCs w:val="22"/>
              </w:rPr>
              <w:t>65, 0</w:t>
            </w:r>
            <w:r w:rsidR="009F2A37">
              <w:rPr>
                <w:rFonts w:eastAsia="Batang"/>
                <w:szCs w:val="22"/>
              </w:rPr>
              <w:t>,</w:t>
            </w:r>
            <w:r w:rsidRPr="00E319F0">
              <w:rPr>
                <w:rFonts w:eastAsia="Batang"/>
                <w:szCs w:val="22"/>
              </w:rPr>
              <w:t>90</w:t>
            </w:r>
            <w:r w:rsidRPr="00EB6880">
              <w:rPr>
                <w:rFonts w:eastAsia="Batang"/>
                <w:szCs w:val="22"/>
              </w:rPr>
              <w:t>)</w:t>
            </w:r>
          </w:p>
          <w:p w14:paraId="035C9E31" w14:textId="77777777" w:rsidR="00002E7D" w:rsidRPr="00535E58" w:rsidRDefault="00002E7D" w:rsidP="00535E58">
            <w:pPr>
              <w:keepNext/>
              <w:jc w:val="center"/>
              <w:rPr>
                <w:szCs w:val="22"/>
                <w:lang w:val="lv-LV"/>
              </w:rPr>
            </w:pPr>
            <w:r w:rsidRPr="00EB6880">
              <w:rPr>
                <w:rFonts w:eastAsia="Batang"/>
                <w:szCs w:val="22"/>
              </w:rPr>
              <w:t>p=0</w:t>
            </w:r>
            <w:r w:rsidR="009F2A37">
              <w:rPr>
                <w:rFonts w:eastAsia="Batang"/>
                <w:szCs w:val="22"/>
              </w:rPr>
              <w:t>,</w:t>
            </w:r>
            <w:r w:rsidRPr="00EB6880">
              <w:rPr>
                <w:rFonts w:eastAsia="Batang"/>
                <w:szCs w:val="22"/>
              </w:rPr>
              <w:t>0011</w:t>
            </w:r>
          </w:p>
        </w:tc>
      </w:tr>
      <w:tr w:rsidR="00002E7D" w:rsidRPr="00535E58" w14:paraId="10E13F21" w14:textId="77777777">
        <w:trPr>
          <w:trHeight w:val="962"/>
        </w:trPr>
        <w:tc>
          <w:tcPr>
            <w:tcW w:w="1602" w:type="pct"/>
          </w:tcPr>
          <w:p w14:paraId="516B01F2" w14:textId="77777777" w:rsidR="00002E7D" w:rsidRDefault="00002E7D" w:rsidP="00535E58">
            <w:pPr>
              <w:keepNext/>
              <w:jc w:val="center"/>
              <w:rPr>
                <w:szCs w:val="22"/>
                <w:lang w:val="lv-LV"/>
              </w:rPr>
            </w:pPr>
            <w:r w:rsidRPr="00535E58">
              <w:rPr>
                <w:i/>
                <w:iCs/>
                <w:szCs w:val="22"/>
                <w:lang w:val="lv-LV"/>
              </w:rPr>
              <w:t>Post hoc</w:t>
            </w:r>
            <w:r w:rsidRPr="00535E58">
              <w:rPr>
                <w:szCs w:val="22"/>
                <w:lang w:val="lv-LV"/>
              </w:rPr>
              <w:t xml:space="preserve"> veiktās pētnieciskās analīzes rezultāti attiecībā uz </w:t>
            </w:r>
            <w:r w:rsidRPr="00535E58">
              <w:rPr>
                <w:i/>
                <w:iCs/>
                <w:szCs w:val="22"/>
                <w:lang w:val="lv-LV"/>
              </w:rPr>
              <w:t>DFS</w:t>
            </w:r>
            <w:r w:rsidRPr="00535E58">
              <w:rPr>
                <w:szCs w:val="22"/>
                <w:lang w:val="lv-LV"/>
              </w:rPr>
              <w:t xml:space="preserve"> (</w:t>
            </w:r>
            <w:r w:rsidRPr="00535E58">
              <w:rPr>
                <w:i/>
                <w:iCs/>
                <w:szCs w:val="22"/>
                <w:lang w:val="lv-LV"/>
              </w:rPr>
              <w:t>disease free survival</w:t>
            </w:r>
            <w:r w:rsidRPr="00535E58">
              <w:rPr>
                <w:szCs w:val="22"/>
                <w:lang w:val="lv-LV"/>
              </w:rPr>
              <w:t>; dzīvildzi bez slimības pazīmēm) un simptomātisku sirds patoloģiju sastopamību</w:t>
            </w:r>
          </w:p>
          <w:p w14:paraId="11369030" w14:textId="77777777" w:rsidR="00FB4DF6" w:rsidRPr="004F7C81" w:rsidRDefault="00FB4DF6" w:rsidP="00FB4DF6">
            <w:pPr>
              <w:keepNext/>
              <w:jc w:val="center"/>
              <w:rPr>
                <w:szCs w:val="22"/>
                <w:lang w:val="pt-BR"/>
              </w:rPr>
            </w:pPr>
            <w:r w:rsidRPr="004F7C81">
              <w:rPr>
                <w:szCs w:val="22"/>
                <w:lang w:val="pt-BR"/>
              </w:rPr>
              <w:t xml:space="preserve">Ilgtermiņa </w:t>
            </w:r>
            <w:r w:rsidR="00A17F29" w:rsidRPr="004F7C81">
              <w:rPr>
                <w:szCs w:val="22"/>
                <w:lang w:val="pt-BR"/>
              </w:rPr>
              <w:t>novēr</w:t>
            </w:r>
            <w:r w:rsidRPr="004F7C81">
              <w:rPr>
                <w:szCs w:val="22"/>
                <w:lang w:val="pt-BR"/>
              </w:rPr>
              <w:t>ošana</w:t>
            </w:r>
            <w:r w:rsidRPr="004F7C81">
              <w:rPr>
                <w:szCs w:val="22"/>
                <w:vertAlign w:val="superscript"/>
                <w:lang w:val="pt-BR"/>
              </w:rPr>
              <w:t>**</w:t>
            </w:r>
          </w:p>
          <w:p w14:paraId="75462ACC" w14:textId="77777777" w:rsidR="00002E7D" w:rsidRPr="00535E58" w:rsidRDefault="00002E7D" w:rsidP="00535E58">
            <w:pPr>
              <w:keepNext/>
              <w:jc w:val="center"/>
              <w:rPr>
                <w:szCs w:val="22"/>
                <w:lang w:val="lv-LV"/>
              </w:rPr>
            </w:pPr>
            <w:r w:rsidRPr="00535E58">
              <w:rPr>
                <w:szCs w:val="22"/>
                <w:lang w:val="lv-LV"/>
              </w:rPr>
              <w:t>Riska attiecība</w:t>
            </w:r>
          </w:p>
          <w:p w14:paraId="1FE4B824" w14:textId="77777777" w:rsidR="00002E7D" w:rsidRPr="00535E58" w:rsidRDefault="00002E7D" w:rsidP="00535E58">
            <w:pPr>
              <w:keepNext/>
              <w:jc w:val="center"/>
              <w:rPr>
                <w:szCs w:val="22"/>
                <w:lang w:val="lv-LV"/>
              </w:rPr>
            </w:pPr>
            <w:r w:rsidRPr="00535E58">
              <w:rPr>
                <w:szCs w:val="22"/>
                <w:lang w:val="lv-LV"/>
              </w:rPr>
              <w:t>(95 % TI)</w:t>
            </w:r>
          </w:p>
        </w:tc>
        <w:tc>
          <w:tcPr>
            <w:tcW w:w="1133" w:type="pct"/>
          </w:tcPr>
          <w:p w14:paraId="24790370" w14:textId="77777777" w:rsidR="00002E7D" w:rsidRPr="00535E58" w:rsidRDefault="00002E7D" w:rsidP="00535E58">
            <w:pPr>
              <w:keepNext/>
              <w:jc w:val="center"/>
              <w:rPr>
                <w:szCs w:val="22"/>
                <w:lang w:val="lv-LV"/>
              </w:rPr>
            </w:pPr>
          </w:p>
          <w:p w14:paraId="5185A8AB" w14:textId="77777777" w:rsidR="00002E7D" w:rsidRPr="00535E58" w:rsidRDefault="00002E7D" w:rsidP="00535E58">
            <w:pPr>
              <w:keepNext/>
              <w:jc w:val="center"/>
              <w:rPr>
                <w:szCs w:val="22"/>
                <w:lang w:val="lv-LV"/>
              </w:rPr>
            </w:pPr>
          </w:p>
          <w:p w14:paraId="0FA47ED1" w14:textId="77777777" w:rsidR="00002E7D" w:rsidRPr="00535E58" w:rsidRDefault="00002E7D" w:rsidP="00535E58">
            <w:pPr>
              <w:keepNext/>
              <w:jc w:val="center"/>
              <w:rPr>
                <w:szCs w:val="22"/>
                <w:lang w:val="lv-LV"/>
              </w:rPr>
            </w:pPr>
          </w:p>
          <w:p w14:paraId="34A1D179" w14:textId="77777777" w:rsidR="00002E7D" w:rsidRPr="00535E58" w:rsidRDefault="00002E7D" w:rsidP="00535E58">
            <w:pPr>
              <w:keepNext/>
              <w:jc w:val="center"/>
              <w:rPr>
                <w:szCs w:val="22"/>
                <w:lang w:val="lv-LV"/>
              </w:rPr>
            </w:pPr>
          </w:p>
          <w:p w14:paraId="3EEDD59D" w14:textId="77777777" w:rsidR="00002E7D" w:rsidRPr="00535E58" w:rsidRDefault="00002E7D" w:rsidP="00535E58">
            <w:pPr>
              <w:keepNext/>
              <w:jc w:val="center"/>
              <w:rPr>
                <w:szCs w:val="22"/>
                <w:lang w:val="lv-LV"/>
              </w:rPr>
            </w:pPr>
          </w:p>
          <w:p w14:paraId="4528CCE3" w14:textId="77777777" w:rsidR="00002E7D" w:rsidRPr="00535E58" w:rsidRDefault="00002E7D" w:rsidP="00535E58">
            <w:pPr>
              <w:keepNext/>
              <w:jc w:val="center"/>
              <w:rPr>
                <w:szCs w:val="22"/>
                <w:lang w:val="lv-LV"/>
              </w:rPr>
            </w:pPr>
          </w:p>
          <w:p w14:paraId="49490D09" w14:textId="77777777" w:rsidR="00002E7D" w:rsidRPr="00535E58" w:rsidRDefault="00002E7D" w:rsidP="00535E58">
            <w:pPr>
              <w:keepNext/>
              <w:jc w:val="center"/>
              <w:rPr>
                <w:szCs w:val="22"/>
                <w:lang w:val="lv-LV"/>
              </w:rPr>
            </w:pPr>
            <w:r w:rsidRPr="00535E58">
              <w:rPr>
                <w:szCs w:val="22"/>
                <w:lang w:val="lv-LV"/>
              </w:rPr>
              <w:t>0,6</w:t>
            </w:r>
            <w:r>
              <w:rPr>
                <w:szCs w:val="22"/>
                <w:lang w:val="lv-LV"/>
              </w:rPr>
              <w:t>7</w:t>
            </w:r>
          </w:p>
          <w:p w14:paraId="1285F3AE" w14:textId="77777777" w:rsidR="00002E7D" w:rsidRPr="00535E58" w:rsidRDefault="00002E7D" w:rsidP="00535E58">
            <w:pPr>
              <w:keepNext/>
              <w:jc w:val="center"/>
              <w:rPr>
                <w:szCs w:val="22"/>
                <w:lang w:val="lv-LV"/>
              </w:rPr>
            </w:pPr>
            <w:r w:rsidRPr="00535E58">
              <w:rPr>
                <w:szCs w:val="22"/>
                <w:lang w:val="lv-LV"/>
              </w:rPr>
              <w:t>(0,</w:t>
            </w:r>
            <w:r>
              <w:rPr>
                <w:szCs w:val="22"/>
                <w:lang w:val="lv-LV"/>
              </w:rPr>
              <w:t>60</w:t>
            </w:r>
            <w:r w:rsidRPr="00535E58">
              <w:rPr>
                <w:szCs w:val="22"/>
                <w:lang w:val="lv-LV"/>
              </w:rPr>
              <w:t>, 0,7</w:t>
            </w:r>
            <w:r>
              <w:rPr>
                <w:szCs w:val="22"/>
                <w:lang w:val="lv-LV"/>
              </w:rPr>
              <w:t>5</w:t>
            </w:r>
            <w:r w:rsidRPr="00535E58">
              <w:rPr>
                <w:szCs w:val="22"/>
                <w:lang w:val="lv-LV"/>
              </w:rPr>
              <w:t>)</w:t>
            </w:r>
          </w:p>
        </w:tc>
        <w:tc>
          <w:tcPr>
            <w:tcW w:w="1133" w:type="pct"/>
          </w:tcPr>
          <w:p w14:paraId="37E212C8" w14:textId="77777777" w:rsidR="00002E7D" w:rsidRPr="00535E58" w:rsidRDefault="00002E7D" w:rsidP="00535E58">
            <w:pPr>
              <w:keepNext/>
              <w:jc w:val="center"/>
              <w:rPr>
                <w:szCs w:val="22"/>
                <w:lang w:val="lv-LV"/>
              </w:rPr>
            </w:pPr>
          </w:p>
          <w:p w14:paraId="76F761D0" w14:textId="77777777" w:rsidR="00002E7D" w:rsidRPr="00535E58" w:rsidRDefault="00002E7D" w:rsidP="00535E58">
            <w:pPr>
              <w:keepNext/>
              <w:jc w:val="center"/>
              <w:rPr>
                <w:szCs w:val="22"/>
                <w:lang w:val="lv-LV"/>
              </w:rPr>
            </w:pPr>
          </w:p>
          <w:p w14:paraId="0B705CA1" w14:textId="77777777" w:rsidR="00002E7D" w:rsidRPr="00535E58" w:rsidRDefault="00002E7D" w:rsidP="00535E58">
            <w:pPr>
              <w:keepNext/>
              <w:jc w:val="center"/>
              <w:rPr>
                <w:szCs w:val="22"/>
                <w:lang w:val="lv-LV"/>
              </w:rPr>
            </w:pPr>
          </w:p>
          <w:p w14:paraId="709E4DE6" w14:textId="77777777" w:rsidR="00002E7D" w:rsidRPr="00535E58" w:rsidRDefault="00002E7D" w:rsidP="00535E58">
            <w:pPr>
              <w:keepNext/>
              <w:jc w:val="center"/>
              <w:rPr>
                <w:szCs w:val="22"/>
                <w:lang w:val="lv-LV"/>
              </w:rPr>
            </w:pPr>
          </w:p>
          <w:p w14:paraId="041F605A" w14:textId="77777777" w:rsidR="00002E7D" w:rsidRPr="00535E58" w:rsidRDefault="00002E7D" w:rsidP="00535E58">
            <w:pPr>
              <w:keepNext/>
              <w:jc w:val="center"/>
              <w:rPr>
                <w:szCs w:val="22"/>
                <w:lang w:val="lv-LV"/>
              </w:rPr>
            </w:pPr>
          </w:p>
          <w:p w14:paraId="42C01079" w14:textId="77777777" w:rsidR="00002E7D" w:rsidRPr="00535E58" w:rsidRDefault="00002E7D" w:rsidP="00535E58">
            <w:pPr>
              <w:keepNext/>
              <w:jc w:val="center"/>
              <w:rPr>
                <w:szCs w:val="22"/>
                <w:lang w:val="lv-LV"/>
              </w:rPr>
            </w:pPr>
          </w:p>
          <w:p w14:paraId="5D44B923" w14:textId="77777777" w:rsidR="00002E7D" w:rsidRPr="00535E58" w:rsidRDefault="00002E7D" w:rsidP="00535E58">
            <w:pPr>
              <w:keepNext/>
              <w:jc w:val="center"/>
              <w:rPr>
                <w:szCs w:val="22"/>
                <w:lang w:val="lv-LV"/>
              </w:rPr>
            </w:pPr>
            <w:r w:rsidRPr="00535E58">
              <w:rPr>
                <w:szCs w:val="22"/>
                <w:lang w:val="lv-LV"/>
              </w:rPr>
              <w:t>0,7</w:t>
            </w:r>
            <w:r>
              <w:rPr>
                <w:szCs w:val="22"/>
                <w:lang w:val="lv-LV"/>
              </w:rPr>
              <w:t>7</w:t>
            </w:r>
          </w:p>
          <w:p w14:paraId="307F62FC" w14:textId="77777777" w:rsidR="00002E7D" w:rsidRPr="00535E58" w:rsidRDefault="00002E7D" w:rsidP="00535E58">
            <w:pPr>
              <w:keepNext/>
              <w:jc w:val="center"/>
              <w:rPr>
                <w:szCs w:val="22"/>
                <w:lang w:val="lv-LV"/>
              </w:rPr>
            </w:pPr>
            <w:r w:rsidRPr="00535E58">
              <w:rPr>
                <w:szCs w:val="22"/>
                <w:lang w:val="lv-LV"/>
              </w:rPr>
              <w:t>(0,</w:t>
            </w:r>
            <w:r>
              <w:rPr>
                <w:szCs w:val="22"/>
                <w:lang w:val="lv-LV"/>
              </w:rPr>
              <w:t>66</w:t>
            </w:r>
            <w:r w:rsidRPr="00535E58">
              <w:rPr>
                <w:szCs w:val="22"/>
                <w:lang w:val="lv-LV"/>
              </w:rPr>
              <w:t>, 0,</w:t>
            </w:r>
            <w:r>
              <w:rPr>
                <w:szCs w:val="22"/>
                <w:lang w:val="lv-LV"/>
              </w:rPr>
              <w:t>90</w:t>
            </w:r>
            <w:r w:rsidRPr="00535E58">
              <w:rPr>
                <w:szCs w:val="22"/>
                <w:lang w:val="lv-LV"/>
              </w:rPr>
              <w:t>)</w:t>
            </w:r>
          </w:p>
        </w:tc>
        <w:tc>
          <w:tcPr>
            <w:tcW w:w="1132" w:type="pct"/>
          </w:tcPr>
          <w:p w14:paraId="22052D46" w14:textId="77777777" w:rsidR="00002E7D" w:rsidRPr="00535E58" w:rsidRDefault="00002E7D" w:rsidP="00535E58">
            <w:pPr>
              <w:keepNext/>
              <w:jc w:val="center"/>
              <w:rPr>
                <w:szCs w:val="22"/>
                <w:lang w:val="lv-LV"/>
              </w:rPr>
            </w:pPr>
          </w:p>
          <w:p w14:paraId="3BA69419" w14:textId="77777777" w:rsidR="00002E7D" w:rsidRPr="00535E58" w:rsidRDefault="00002E7D" w:rsidP="00535E58">
            <w:pPr>
              <w:keepNext/>
              <w:jc w:val="center"/>
              <w:rPr>
                <w:szCs w:val="22"/>
                <w:lang w:val="lv-LV"/>
              </w:rPr>
            </w:pPr>
          </w:p>
          <w:p w14:paraId="008C495E" w14:textId="77777777" w:rsidR="00002E7D" w:rsidRPr="00535E58" w:rsidRDefault="00002E7D" w:rsidP="00535E58">
            <w:pPr>
              <w:keepNext/>
              <w:jc w:val="center"/>
              <w:rPr>
                <w:szCs w:val="22"/>
                <w:lang w:val="lv-LV"/>
              </w:rPr>
            </w:pPr>
          </w:p>
          <w:p w14:paraId="20E75D2A" w14:textId="77777777" w:rsidR="00002E7D" w:rsidRPr="00535E58" w:rsidRDefault="00002E7D" w:rsidP="00535E58">
            <w:pPr>
              <w:keepNext/>
              <w:jc w:val="center"/>
              <w:rPr>
                <w:szCs w:val="22"/>
                <w:lang w:val="lv-LV"/>
              </w:rPr>
            </w:pPr>
          </w:p>
          <w:p w14:paraId="66EDC8B5" w14:textId="77777777" w:rsidR="00002E7D" w:rsidRPr="00535E58" w:rsidRDefault="00002E7D" w:rsidP="00535E58">
            <w:pPr>
              <w:keepNext/>
              <w:jc w:val="center"/>
              <w:rPr>
                <w:szCs w:val="22"/>
                <w:lang w:val="lv-LV"/>
              </w:rPr>
            </w:pPr>
          </w:p>
          <w:p w14:paraId="4B39B2CA" w14:textId="77777777" w:rsidR="00002E7D" w:rsidRPr="00535E58" w:rsidRDefault="00002E7D" w:rsidP="00535E58">
            <w:pPr>
              <w:keepNext/>
              <w:jc w:val="center"/>
              <w:rPr>
                <w:szCs w:val="22"/>
                <w:lang w:val="lv-LV"/>
              </w:rPr>
            </w:pPr>
          </w:p>
          <w:p w14:paraId="7F8CC83F" w14:textId="77777777" w:rsidR="00002E7D" w:rsidRPr="00535E58" w:rsidRDefault="00002E7D" w:rsidP="00535E58">
            <w:pPr>
              <w:keepNext/>
              <w:jc w:val="center"/>
              <w:rPr>
                <w:szCs w:val="22"/>
                <w:lang w:val="lv-LV"/>
              </w:rPr>
            </w:pPr>
            <w:r w:rsidRPr="00535E58">
              <w:rPr>
                <w:szCs w:val="22"/>
                <w:lang w:val="lv-LV"/>
              </w:rPr>
              <w:t>0,7</w:t>
            </w:r>
            <w:r>
              <w:rPr>
                <w:szCs w:val="22"/>
                <w:lang w:val="lv-LV"/>
              </w:rPr>
              <w:t>7</w:t>
            </w:r>
          </w:p>
          <w:p w14:paraId="56EB030F" w14:textId="77777777" w:rsidR="00002E7D" w:rsidRPr="00535E58" w:rsidRDefault="00002E7D" w:rsidP="00535E58">
            <w:pPr>
              <w:keepNext/>
              <w:jc w:val="center"/>
              <w:rPr>
                <w:szCs w:val="22"/>
                <w:lang w:val="lv-LV"/>
              </w:rPr>
            </w:pPr>
            <w:r w:rsidRPr="00535E58">
              <w:rPr>
                <w:szCs w:val="22"/>
                <w:lang w:val="lv-LV"/>
              </w:rPr>
              <w:t>(0,</w:t>
            </w:r>
            <w:r>
              <w:rPr>
                <w:szCs w:val="22"/>
                <w:lang w:val="lv-LV"/>
              </w:rPr>
              <w:t>66</w:t>
            </w:r>
            <w:r w:rsidRPr="00535E58">
              <w:rPr>
                <w:szCs w:val="22"/>
                <w:lang w:val="lv-LV"/>
              </w:rPr>
              <w:t>, 0,</w:t>
            </w:r>
            <w:r>
              <w:rPr>
                <w:szCs w:val="22"/>
                <w:lang w:val="lv-LV"/>
              </w:rPr>
              <w:t>90</w:t>
            </w:r>
            <w:r w:rsidRPr="00535E58">
              <w:rPr>
                <w:szCs w:val="22"/>
                <w:lang w:val="lv-LV"/>
              </w:rPr>
              <w:t>)</w:t>
            </w:r>
          </w:p>
        </w:tc>
      </w:tr>
    </w:tbl>
    <w:p w14:paraId="2C3F7EF3" w14:textId="77777777" w:rsidR="00535E58" w:rsidRPr="00121E17" w:rsidRDefault="00535E58" w:rsidP="00535E58">
      <w:pPr>
        <w:rPr>
          <w:szCs w:val="22"/>
          <w:lang w:val="lv-LV"/>
        </w:rPr>
      </w:pPr>
      <w:r w:rsidRPr="00121E17">
        <w:rPr>
          <w:szCs w:val="22"/>
          <w:lang w:val="lv-LV"/>
        </w:rPr>
        <w:t xml:space="preserve">A: doksorubicīns; C: ciklofosfamīds; P: paklitaksels; D: docetaksels; Carb: karboplatīns; H: trastuzumabs. </w:t>
      </w:r>
    </w:p>
    <w:p w14:paraId="1AF5FF54" w14:textId="77777777" w:rsidR="00535E58" w:rsidRPr="00121E17" w:rsidRDefault="00535E58" w:rsidP="00535E58">
      <w:pPr>
        <w:rPr>
          <w:szCs w:val="22"/>
          <w:lang w:val="lv-LV"/>
        </w:rPr>
      </w:pPr>
      <w:r w:rsidRPr="00121E17">
        <w:rPr>
          <w:szCs w:val="22"/>
          <w:lang w:val="lv-LV"/>
        </w:rPr>
        <w:t>TI = ticamības intervāls.</w:t>
      </w:r>
    </w:p>
    <w:p w14:paraId="6A510531" w14:textId="77777777" w:rsidR="00535E58" w:rsidRDefault="00002E7D" w:rsidP="00535E58">
      <w:pPr>
        <w:rPr>
          <w:szCs w:val="22"/>
          <w:lang w:val="lv-LV"/>
        </w:rPr>
      </w:pPr>
      <w:r w:rsidRPr="004F7C81">
        <w:rPr>
          <w:szCs w:val="22"/>
          <w:vertAlign w:val="superscript"/>
          <w:lang w:val="lv-LV"/>
        </w:rPr>
        <w:t>*</w:t>
      </w:r>
      <w:r w:rsidRPr="004F7C81">
        <w:rPr>
          <w:szCs w:val="22"/>
          <w:lang w:val="lv-LV"/>
        </w:rPr>
        <w:t xml:space="preserve"> </w:t>
      </w:r>
      <w:r w:rsidR="00535E58" w:rsidRPr="00121E17">
        <w:rPr>
          <w:szCs w:val="22"/>
          <w:lang w:val="lv-LV"/>
        </w:rPr>
        <w:t xml:space="preserve">Galīgās </w:t>
      </w:r>
      <w:r w:rsidR="00535E58" w:rsidRPr="00121E17">
        <w:rPr>
          <w:i/>
          <w:szCs w:val="22"/>
          <w:lang w:val="lv-LV"/>
        </w:rPr>
        <w:t>DFS</w:t>
      </w:r>
      <w:r w:rsidR="00535E58" w:rsidRPr="00121E17">
        <w:rPr>
          <w:szCs w:val="22"/>
          <w:lang w:val="lv-LV"/>
        </w:rPr>
        <w:t xml:space="preserve"> analīzes laikā. AC→P grupas pacient</w:t>
      </w:r>
      <w:r w:rsidR="00155A6E" w:rsidRPr="00121E17">
        <w:rPr>
          <w:szCs w:val="22"/>
          <w:lang w:val="lv-LV"/>
        </w:rPr>
        <w:t>i</w:t>
      </w:r>
      <w:r w:rsidR="00535E58" w:rsidRPr="00121E17">
        <w:rPr>
          <w:szCs w:val="22"/>
          <w:lang w:val="lv-LV"/>
        </w:rPr>
        <w:t xml:space="preserve"> tika novērot</w:t>
      </w:r>
      <w:r w:rsidR="00EA7A0E" w:rsidRPr="00121E17">
        <w:rPr>
          <w:szCs w:val="22"/>
          <w:lang w:val="lv-LV"/>
        </w:rPr>
        <w:t>i</w:t>
      </w:r>
      <w:r w:rsidR="00535E58" w:rsidRPr="00121E17">
        <w:rPr>
          <w:szCs w:val="22"/>
          <w:lang w:val="lv-LV"/>
        </w:rPr>
        <w:t xml:space="preserve"> vidēji 1,8 gadus, bet AC→PH grupas pacient</w:t>
      </w:r>
      <w:r w:rsidR="00155A6E" w:rsidRPr="00121E17">
        <w:rPr>
          <w:szCs w:val="22"/>
          <w:lang w:val="lv-LV"/>
        </w:rPr>
        <w:t>i</w:t>
      </w:r>
      <w:r w:rsidR="00535E58" w:rsidRPr="00121E17">
        <w:rPr>
          <w:szCs w:val="22"/>
          <w:lang w:val="lv-LV"/>
        </w:rPr>
        <w:t xml:space="preserve"> – vidēji 2,0 gadus.</w:t>
      </w:r>
    </w:p>
    <w:p w14:paraId="4141142C" w14:textId="77777777" w:rsidR="00002E7D" w:rsidRPr="00715D5B" w:rsidRDefault="00002E7D" w:rsidP="00002E7D">
      <w:pPr>
        <w:rPr>
          <w:szCs w:val="22"/>
          <w:lang w:val="lv-LV"/>
        </w:rPr>
      </w:pPr>
      <w:r w:rsidRPr="00715D5B">
        <w:rPr>
          <w:szCs w:val="22"/>
          <w:vertAlign w:val="superscript"/>
          <w:lang w:val="lv-LV"/>
        </w:rPr>
        <w:t>**</w:t>
      </w:r>
      <w:r w:rsidRPr="00715D5B">
        <w:rPr>
          <w:szCs w:val="22"/>
          <w:lang w:val="lv-LV"/>
        </w:rPr>
        <w:t xml:space="preserve"> </w:t>
      </w:r>
      <w:r w:rsidR="008D0CC0" w:rsidRPr="00715D5B">
        <w:rPr>
          <w:szCs w:val="22"/>
          <w:lang w:val="lv-LV"/>
        </w:rPr>
        <w:t xml:space="preserve">Ilgtermiņa </w:t>
      </w:r>
      <w:r w:rsidR="00A17F29" w:rsidRPr="00715D5B">
        <w:rPr>
          <w:szCs w:val="22"/>
          <w:lang w:val="lv-LV"/>
        </w:rPr>
        <w:t>novēr</w:t>
      </w:r>
      <w:r w:rsidR="008D0CC0" w:rsidRPr="00715D5B">
        <w:rPr>
          <w:szCs w:val="22"/>
          <w:lang w:val="lv-LV"/>
        </w:rPr>
        <w:t xml:space="preserve">ošanas ilguma mediāna kopējā analīzē iekļautajos klīniskajos pētījumos AC→PH grupā bija </w:t>
      </w:r>
      <w:r w:rsidRPr="00715D5B">
        <w:rPr>
          <w:szCs w:val="22"/>
          <w:lang w:val="lv-LV"/>
        </w:rPr>
        <w:t>8</w:t>
      </w:r>
      <w:r w:rsidR="008D0CC0" w:rsidRPr="00715D5B">
        <w:rPr>
          <w:szCs w:val="22"/>
          <w:lang w:val="lv-LV"/>
        </w:rPr>
        <w:t>,</w:t>
      </w:r>
      <w:r w:rsidRPr="00715D5B">
        <w:rPr>
          <w:szCs w:val="22"/>
          <w:lang w:val="lv-LV"/>
        </w:rPr>
        <w:t>3</w:t>
      </w:r>
      <w:r w:rsidR="008D0CC0" w:rsidRPr="00715D5B">
        <w:rPr>
          <w:szCs w:val="22"/>
          <w:lang w:val="lv-LV"/>
        </w:rPr>
        <w:t xml:space="preserve"> gadi </w:t>
      </w:r>
      <w:r w:rsidRPr="00715D5B">
        <w:rPr>
          <w:szCs w:val="22"/>
          <w:lang w:val="lv-LV"/>
        </w:rPr>
        <w:t>(</w:t>
      </w:r>
      <w:r w:rsidR="008D0CC0" w:rsidRPr="00715D5B">
        <w:rPr>
          <w:szCs w:val="22"/>
          <w:lang w:val="lv-LV"/>
        </w:rPr>
        <w:t>diapazons</w:t>
      </w:r>
      <w:r w:rsidRPr="00715D5B">
        <w:rPr>
          <w:szCs w:val="22"/>
          <w:lang w:val="lv-LV"/>
        </w:rPr>
        <w:t xml:space="preserve">: </w:t>
      </w:r>
      <w:r w:rsidR="008D0CC0" w:rsidRPr="00715D5B">
        <w:rPr>
          <w:szCs w:val="22"/>
          <w:lang w:val="lv-LV"/>
        </w:rPr>
        <w:t xml:space="preserve">no </w:t>
      </w:r>
      <w:r w:rsidRPr="00715D5B">
        <w:rPr>
          <w:szCs w:val="22"/>
          <w:lang w:val="lv-LV"/>
        </w:rPr>
        <w:t>0</w:t>
      </w:r>
      <w:r w:rsidR="008D0CC0" w:rsidRPr="00715D5B">
        <w:rPr>
          <w:szCs w:val="22"/>
          <w:lang w:val="lv-LV"/>
        </w:rPr>
        <w:t>,</w:t>
      </w:r>
      <w:r w:rsidRPr="00715D5B">
        <w:rPr>
          <w:szCs w:val="22"/>
          <w:lang w:val="lv-LV"/>
        </w:rPr>
        <w:t xml:space="preserve">1 </w:t>
      </w:r>
      <w:r w:rsidR="008D0CC0" w:rsidRPr="00715D5B">
        <w:rPr>
          <w:szCs w:val="22"/>
          <w:lang w:val="lv-LV"/>
        </w:rPr>
        <w:t xml:space="preserve">līdz </w:t>
      </w:r>
      <w:r w:rsidRPr="00715D5B">
        <w:rPr>
          <w:szCs w:val="22"/>
          <w:lang w:val="lv-LV"/>
        </w:rPr>
        <w:t>12</w:t>
      </w:r>
      <w:r w:rsidR="008D0CC0" w:rsidRPr="00715D5B">
        <w:rPr>
          <w:szCs w:val="22"/>
          <w:lang w:val="lv-LV"/>
        </w:rPr>
        <w:t>,</w:t>
      </w:r>
      <w:r w:rsidRPr="00715D5B">
        <w:rPr>
          <w:szCs w:val="22"/>
          <w:lang w:val="lv-LV"/>
        </w:rPr>
        <w:t>1)</w:t>
      </w:r>
      <w:r w:rsidR="008D0CC0" w:rsidRPr="00715D5B">
        <w:rPr>
          <w:szCs w:val="22"/>
          <w:lang w:val="lv-LV"/>
        </w:rPr>
        <w:t>, bet AC→P grupā — </w:t>
      </w:r>
      <w:r w:rsidRPr="00715D5B">
        <w:rPr>
          <w:szCs w:val="22"/>
          <w:lang w:val="lv-LV"/>
        </w:rPr>
        <w:t>7</w:t>
      </w:r>
      <w:r w:rsidR="008D0CC0" w:rsidRPr="00715D5B">
        <w:rPr>
          <w:szCs w:val="22"/>
          <w:lang w:val="lv-LV"/>
        </w:rPr>
        <w:t>,</w:t>
      </w:r>
      <w:r w:rsidRPr="00715D5B">
        <w:rPr>
          <w:szCs w:val="22"/>
          <w:lang w:val="lv-LV"/>
        </w:rPr>
        <w:t>9</w:t>
      </w:r>
      <w:r w:rsidR="008D0CC0" w:rsidRPr="00715D5B">
        <w:rPr>
          <w:szCs w:val="22"/>
          <w:lang w:val="lv-LV"/>
        </w:rPr>
        <w:t xml:space="preserve"> gadi </w:t>
      </w:r>
      <w:r w:rsidRPr="00715D5B">
        <w:rPr>
          <w:szCs w:val="22"/>
          <w:lang w:val="lv-LV"/>
        </w:rPr>
        <w:t>(</w:t>
      </w:r>
      <w:r w:rsidR="008D0CC0" w:rsidRPr="00715D5B">
        <w:rPr>
          <w:szCs w:val="22"/>
          <w:lang w:val="lv-LV"/>
        </w:rPr>
        <w:t>diapazons</w:t>
      </w:r>
      <w:r w:rsidRPr="00715D5B">
        <w:rPr>
          <w:szCs w:val="22"/>
          <w:lang w:val="lv-LV"/>
        </w:rPr>
        <w:t xml:space="preserve">: </w:t>
      </w:r>
      <w:r w:rsidR="008D0CC0">
        <w:rPr>
          <w:szCs w:val="22"/>
          <w:lang w:val="lv-LV"/>
        </w:rPr>
        <w:t xml:space="preserve">no </w:t>
      </w:r>
      <w:r w:rsidRPr="00715D5B">
        <w:rPr>
          <w:szCs w:val="22"/>
          <w:lang w:val="lv-LV"/>
        </w:rPr>
        <w:t>0</w:t>
      </w:r>
      <w:r w:rsidR="00AA0C7E">
        <w:rPr>
          <w:szCs w:val="22"/>
          <w:lang w:val="lv-LV"/>
        </w:rPr>
        <w:t>,0</w:t>
      </w:r>
      <w:r w:rsidRPr="00715D5B">
        <w:rPr>
          <w:szCs w:val="22"/>
          <w:lang w:val="lv-LV"/>
        </w:rPr>
        <w:t xml:space="preserve"> </w:t>
      </w:r>
      <w:r w:rsidR="008D0CC0" w:rsidRPr="00715D5B">
        <w:rPr>
          <w:szCs w:val="22"/>
          <w:lang w:val="lv-LV"/>
        </w:rPr>
        <w:t xml:space="preserve">līdz </w:t>
      </w:r>
      <w:r w:rsidRPr="00715D5B">
        <w:rPr>
          <w:szCs w:val="22"/>
          <w:lang w:val="lv-LV"/>
        </w:rPr>
        <w:t>12</w:t>
      </w:r>
      <w:r w:rsidR="008D0CC0" w:rsidRPr="00715D5B">
        <w:rPr>
          <w:szCs w:val="22"/>
          <w:lang w:val="lv-LV"/>
        </w:rPr>
        <w:t>,2)</w:t>
      </w:r>
      <w:r w:rsidRPr="00715D5B">
        <w:rPr>
          <w:szCs w:val="22"/>
          <w:lang w:val="lv-LV"/>
        </w:rPr>
        <w:t xml:space="preserve">; </w:t>
      </w:r>
      <w:r w:rsidR="008D0CC0" w:rsidRPr="00715D5B">
        <w:rPr>
          <w:szCs w:val="22"/>
          <w:lang w:val="lv-LV"/>
        </w:rPr>
        <w:t xml:space="preserve">ilgtermiņa </w:t>
      </w:r>
      <w:r w:rsidR="00A17F29" w:rsidRPr="00715D5B">
        <w:rPr>
          <w:szCs w:val="22"/>
          <w:lang w:val="lv-LV"/>
        </w:rPr>
        <w:t xml:space="preserve">novērošanas </w:t>
      </w:r>
      <w:r w:rsidR="008D0CC0" w:rsidRPr="00715D5B">
        <w:rPr>
          <w:szCs w:val="22"/>
          <w:lang w:val="lv-LV"/>
        </w:rPr>
        <w:t xml:space="preserve">ilguma mediāna </w:t>
      </w:r>
      <w:r w:rsidR="00AA0C7E" w:rsidRPr="00AA0C7E">
        <w:rPr>
          <w:szCs w:val="22"/>
          <w:lang w:val="lv-LV"/>
        </w:rPr>
        <w:t xml:space="preserve">pētījumā </w:t>
      </w:r>
      <w:r w:rsidRPr="00715D5B">
        <w:rPr>
          <w:szCs w:val="22"/>
          <w:lang w:val="lv-LV"/>
        </w:rPr>
        <w:t xml:space="preserve">BCIRG 006 </w:t>
      </w:r>
      <w:r w:rsidR="008D0CC0" w:rsidRPr="00715D5B">
        <w:rPr>
          <w:szCs w:val="22"/>
          <w:lang w:val="lv-LV"/>
        </w:rPr>
        <w:t xml:space="preserve">gan AC→D grupā (diapazons: no 0,0 līdz 12,6), gan DCarbH grupā (diapazons: no 0,0 līdz 13,1) bija </w:t>
      </w:r>
      <w:r w:rsidRPr="00715D5B">
        <w:rPr>
          <w:szCs w:val="22"/>
          <w:lang w:val="lv-LV"/>
        </w:rPr>
        <w:t>10</w:t>
      </w:r>
      <w:r w:rsidR="008D0CC0" w:rsidRPr="00715D5B">
        <w:rPr>
          <w:szCs w:val="22"/>
          <w:lang w:val="lv-LV"/>
        </w:rPr>
        <w:t>,</w:t>
      </w:r>
      <w:r w:rsidRPr="00715D5B">
        <w:rPr>
          <w:szCs w:val="22"/>
          <w:lang w:val="lv-LV"/>
        </w:rPr>
        <w:t>3</w:t>
      </w:r>
      <w:r w:rsidR="008D0CC0" w:rsidRPr="00715D5B">
        <w:rPr>
          <w:szCs w:val="22"/>
          <w:lang w:val="lv-LV"/>
        </w:rPr>
        <w:t xml:space="preserve"> gadi, bet </w:t>
      </w:r>
      <w:r w:rsidRPr="00715D5B">
        <w:rPr>
          <w:szCs w:val="22"/>
          <w:lang w:val="lv-LV"/>
        </w:rPr>
        <w:t xml:space="preserve">AC→DH </w:t>
      </w:r>
      <w:r w:rsidR="008D0CC0" w:rsidRPr="00715D5B">
        <w:rPr>
          <w:szCs w:val="22"/>
          <w:lang w:val="lv-LV"/>
        </w:rPr>
        <w:t xml:space="preserve">grupā tas bija 10,4 gadi </w:t>
      </w:r>
      <w:r w:rsidRPr="00715D5B">
        <w:rPr>
          <w:szCs w:val="22"/>
          <w:lang w:val="lv-LV"/>
        </w:rPr>
        <w:t>(</w:t>
      </w:r>
      <w:r w:rsidR="008D0CC0" w:rsidRPr="00715D5B">
        <w:rPr>
          <w:szCs w:val="22"/>
          <w:lang w:val="lv-LV"/>
        </w:rPr>
        <w:t>diapazons</w:t>
      </w:r>
      <w:r w:rsidRPr="00715D5B">
        <w:rPr>
          <w:szCs w:val="22"/>
          <w:lang w:val="lv-LV"/>
        </w:rPr>
        <w:t xml:space="preserve">: </w:t>
      </w:r>
      <w:r w:rsidR="008D0CC0" w:rsidRPr="00715D5B">
        <w:rPr>
          <w:szCs w:val="22"/>
          <w:lang w:val="lv-LV"/>
        </w:rPr>
        <w:t xml:space="preserve">no </w:t>
      </w:r>
      <w:r w:rsidRPr="00715D5B">
        <w:rPr>
          <w:szCs w:val="22"/>
          <w:lang w:val="lv-LV"/>
        </w:rPr>
        <w:t>0</w:t>
      </w:r>
      <w:r w:rsidR="008D0CC0" w:rsidRPr="00715D5B">
        <w:rPr>
          <w:szCs w:val="22"/>
          <w:lang w:val="lv-LV"/>
        </w:rPr>
        <w:t>,</w:t>
      </w:r>
      <w:r w:rsidRPr="00715D5B">
        <w:rPr>
          <w:szCs w:val="22"/>
          <w:lang w:val="lv-LV"/>
        </w:rPr>
        <w:t>0</w:t>
      </w:r>
      <w:r w:rsidR="008D0CC0" w:rsidRPr="00715D5B">
        <w:rPr>
          <w:szCs w:val="22"/>
          <w:lang w:val="lv-LV"/>
        </w:rPr>
        <w:t xml:space="preserve"> līdz </w:t>
      </w:r>
      <w:r w:rsidRPr="00715D5B">
        <w:rPr>
          <w:szCs w:val="22"/>
          <w:lang w:val="lv-LV"/>
        </w:rPr>
        <w:t>12</w:t>
      </w:r>
      <w:r w:rsidR="008D0CC0" w:rsidRPr="00715D5B">
        <w:rPr>
          <w:szCs w:val="22"/>
          <w:lang w:val="lv-LV"/>
        </w:rPr>
        <w:t>,</w:t>
      </w:r>
      <w:r w:rsidRPr="00715D5B">
        <w:rPr>
          <w:szCs w:val="22"/>
          <w:lang w:val="lv-LV"/>
        </w:rPr>
        <w:t>7)</w:t>
      </w:r>
      <w:r w:rsidR="008D0CC0" w:rsidRPr="00715D5B">
        <w:rPr>
          <w:szCs w:val="22"/>
          <w:lang w:val="lv-LV"/>
        </w:rPr>
        <w:t>.</w:t>
      </w:r>
    </w:p>
    <w:p w14:paraId="78AFC0FC" w14:textId="77777777" w:rsidR="00002E7D" w:rsidRPr="00121E17" w:rsidRDefault="00002E7D" w:rsidP="00535E58">
      <w:pPr>
        <w:rPr>
          <w:szCs w:val="22"/>
          <w:lang w:val="lv-LV"/>
        </w:rPr>
      </w:pPr>
    </w:p>
    <w:p w14:paraId="098B7E0F" w14:textId="77777777" w:rsidR="00535E58" w:rsidRPr="00535E58" w:rsidRDefault="00535E58" w:rsidP="00535E58">
      <w:pPr>
        <w:rPr>
          <w:i/>
          <w:u w:val="single"/>
          <w:lang w:val="lv-LV"/>
        </w:rPr>
      </w:pPr>
      <w:r w:rsidRPr="00535E58">
        <w:rPr>
          <w:i/>
          <w:u w:val="single"/>
          <w:lang w:val="lv-LV"/>
        </w:rPr>
        <w:t>Agrīns krūts vēzis (neoadjuvanta-adjuvanta terapija)</w:t>
      </w:r>
    </w:p>
    <w:p w14:paraId="476FB853" w14:textId="77777777" w:rsidR="00535E58" w:rsidRPr="00535E58" w:rsidRDefault="00535E58" w:rsidP="00535E58">
      <w:pPr>
        <w:rPr>
          <w:lang w:val="lv-LV"/>
        </w:rPr>
      </w:pPr>
    </w:p>
    <w:p w14:paraId="23FF2ECE" w14:textId="77777777" w:rsidR="00535E58" w:rsidRPr="00535E58" w:rsidRDefault="00535E58" w:rsidP="00535E58">
      <w:pPr>
        <w:rPr>
          <w:lang w:val="lv-LV"/>
        </w:rPr>
      </w:pPr>
      <w:r w:rsidRPr="00535E58">
        <w:rPr>
          <w:lang w:val="lv-LV"/>
        </w:rPr>
        <w:t>Līdz šim nav pieejami rezultāti, kas salīdzinātu Herceptin efektivitāti, lietojot to ķīmijterapijai adjuvantas terapijas ietvaros, ar lietošanu neoadjuvantas/adjuvantas terapijas apstākļos.</w:t>
      </w:r>
    </w:p>
    <w:p w14:paraId="0FB368D5" w14:textId="77777777" w:rsidR="00535E58" w:rsidRPr="00535E58" w:rsidRDefault="00535E58" w:rsidP="00535E58">
      <w:pPr>
        <w:rPr>
          <w:lang w:val="lv-LV"/>
        </w:rPr>
      </w:pPr>
    </w:p>
    <w:p w14:paraId="70C97E9B" w14:textId="77777777" w:rsidR="00535E58" w:rsidRPr="00535E58" w:rsidRDefault="00535E58" w:rsidP="00535E58">
      <w:pPr>
        <w:rPr>
          <w:lang w:val="lv-LV"/>
        </w:rPr>
      </w:pPr>
      <w:r w:rsidRPr="00535E58">
        <w:rPr>
          <w:lang w:val="lv-LV"/>
        </w:rPr>
        <w:t>Neoadjuvantas-adjuvantas terapijas apstākļos tika plānots randomizēts, daudzcentru pētījums MO16432, lai izpētītu Herceptin un neoadjuvantas ķīmijterapijas, kas ietvēra gan antraciklīnu, gan taksānu, vienlaicīgas lietošanas, kurai sekoja adjuvanta Herceptin terapija ar kopējo ārstēšanas ilgumu līdz 1 gadam, klīnisko efektivitāti. Pētījumā tika iesaistīti pacienti ar jaundiagnosticētu lokāli izplatītu (III stadijas) vai iekaisīgu AKrV. Pacienti ar HER2+ audzējiem tika randomizēti, lai saņemtu vai nu neoadjuvantu ķīmijterapiju vienlaicīgi ar neoadjuvantu-adjuvantu Herceptin, vai tikai neoadjuvantu ķīmijterapiju.</w:t>
      </w:r>
    </w:p>
    <w:p w14:paraId="7D0AE83B" w14:textId="77777777" w:rsidR="00535E58" w:rsidRPr="00535E58" w:rsidRDefault="00535E58" w:rsidP="00535E58">
      <w:pPr>
        <w:rPr>
          <w:lang w:val="lv-LV"/>
        </w:rPr>
      </w:pPr>
    </w:p>
    <w:p w14:paraId="267C1D3D" w14:textId="77777777" w:rsidR="00535E58" w:rsidRPr="00535E58" w:rsidRDefault="00535E58" w:rsidP="0097276D">
      <w:pPr>
        <w:keepNext/>
        <w:keepLines/>
        <w:outlineLvl w:val="0"/>
        <w:rPr>
          <w:lang w:val="lv-LV"/>
        </w:rPr>
      </w:pPr>
      <w:r w:rsidRPr="00535E58">
        <w:rPr>
          <w:lang w:val="lv-LV"/>
        </w:rPr>
        <w:lastRenderedPageBreak/>
        <w:t>Pētījumā MO16432 Herceptin (8 mg/kg piesātinošā deva, kurai sekoja 6 mg/kg balstdevas lietošana ik pēc 3 nedēļām) tika lietots vienlaicīgi ar 10 neoadjuvantas ķīmijterapijas cikliem,</w:t>
      </w:r>
    </w:p>
    <w:p w14:paraId="027A861B" w14:textId="77777777" w:rsidR="00535E58" w:rsidRPr="00535E58" w:rsidRDefault="00535E58" w:rsidP="0097276D">
      <w:pPr>
        <w:keepNext/>
        <w:keepLines/>
        <w:outlineLvl w:val="0"/>
        <w:rPr>
          <w:lang w:val="lv-LV"/>
        </w:rPr>
      </w:pPr>
    </w:p>
    <w:p w14:paraId="31775E3A" w14:textId="77777777" w:rsidR="00535E58" w:rsidRPr="00535E58" w:rsidRDefault="00535E58" w:rsidP="0097276D">
      <w:pPr>
        <w:keepNext/>
        <w:keepLines/>
        <w:outlineLvl w:val="0"/>
        <w:rPr>
          <w:lang w:val="lv-LV"/>
        </w:rPr>
      </w:pPr>
      <w:r w:rsidRPr="00535E58">
        <w:rPr>
          <w:lang w:val="lv-LV"/>
        </w:rPr>
        <w:t>izmantojot šādu shēmu:</w:t>
      </w:r>
    </w:p>
    <w:p w14:paraId="4B669530" w14:textId="77777777" w:rsidR="00535E58" w:rsidRPr="00535E58" w:rsidRDefault="00535E58" w:rsidP="0097276D">
      <w:pPr>
        <w:keepNext/>
        <w:keepLines/>
        <w:outlineLvl w:val="0"/>
        <w:rPr>
          <w:lang w:val="lv-LV"/>
        </w:rPr>
      </w:pPr>
    </w:p>
    <w:p w14:paraId="3976332C" w14:textId="77777777" w:rsidR="00535E58" w:rsidRPr="00535E58" w:rsidRDefault="00535E58" w:rsidP="0097276D">
      <w:pPr>
        <w:keepNext/>
        <w:keepLines/>
        <w:ind w:left="709" w:hanging="349"/>
        <w:outlineLvl w:val="0"/>
        <w:rPr>
          <w:lang w:val="lv-LV"/>
        </w:rPr>
      </w:pPr>
      <w:r w:rsidRPr="00535E58">
        <w:rPr>
          <w:b/>
          <w:szCs w:val="22"/>
          <w:lang w:val="lv-LV"/>
        </w:rPr>
        <w:sym w:font="Symbol" w:char="F0B7"/>
      </w:r>
      <w:r w:rsidRPr="00535E58">
        <w:rPr>
          <w:b/>
          <w:lang w:val="lv-LV"/>
        </w:rPr>
        <w:tab/>
      </w:r>
      <w:r w:rsidRPr="00535E58">
        <w:rPr>
          <w:lang w:val="lv-LV"/>
        </w:rPr>
        <w:t>doksorubicīns 60 mg/m</w:t>
      </w:r>
      <w:r w:rsidRPr="00535E58">
        <w:rPr>
          <w:vertAlign w:val="superscript"/>
          <w:lang w:val="lv-LV"/>
        </w:rPr>
        <w:t>2</w:t>
      </w:r>
      <w:r w:rsidRPr="00535E58">
        <w:rPr>
          <w:lang w:val="lv-LV"/>
        </w:rPr>
        <w:t xml:space="preserve"> un paklitaksels 150 mg/m</w:t>
      </w:r>
      <w:r w:rsidRPr="00535E58">
        <w:rPr>
          <w:vertAlign w:val="superscript"/>
          <w:lang w:val="lv-LV"/>
        </w:rPr>
        <w:t>2</w:t>
      </w:r>
      <w:r w:rsidRPr="00535E58">
        <w:rPr>
          <w:lang w:val="lv-LV"/>
        </w:rPr>
        <w:t>, lietojot ik pēc 3 nedēļām 3 ciklu garumā,</w:t>
      </w:r>
    </w:p>
    <w:p w14:paraId="0695E592" w14:textId="77777777" w:rsidR="00535E58" w:rsidRPr="00535E58" w:rsidRDefault="00535E58" w:rsidP="0097276D">
      <w:pPr>
        <w:keepNext/>
        <w:keepLines/>
        <w:ind w:left="360"/>
        <w:outlineLvl w:val="0"/>
        <w:rPr>
          <w:lang w:val="lv-LV"/>
        </w:rPr>
      </w:pPr>
    </w:p>
    <w:p w14:paraId="3F94C990" w14:textId="77777777" w:rsidR="00535E58" w:rsidRPr="00535E58" w:rsidRDefault="00535E58" w:rsidP="00535E58">
      <w:pPr>
        <w:keepNext/>
        <w:keepLines/>
        <w:outlineLvl w:val="0"/>
        <w:rPr>
          <w:lang w:val="lv-LV"/>
        </w:rPr>
      </w:pPr>
      <w:r w:rsidRPr="00535E58">
        <w:rPr>
          <w:lang w:val="lv-LV"/>
        </w:rPr>
        <w:t>kam sekoja</w:t>
      </w:r>
    </w:p>
    <w:p w14:paraId="4A0563A4" w14:textId="77777777" w:rsidR="00535E58" w:rsidRPr="00535E58" w:rsidRDefault="00535E58" w:rsidP="00535E58">
      <w:pPr>
        <w:ind w:left="360"/>
        <w:outlineLvl w:val="0"/>
        <w:rPr>
          <w:lang w:val="lv-LV"/>
        </w:rPr>
      </w:pPr>
      <w:r w:rsidRPr="00535E58">
        <w:rPr>
          <w:b/>
          <w:szCs w:val="22"/>
          <w:lang w:val="lv-LV"/>
        </w:rPr>
        <w:sym w:font="Symbol" w:char="F0B7"/>
      </w:r>
      <w:r w:rsidRPr="00535E58">
        <w:rPr>
          <w:b/>
          <w:lang w:val="lv-LV"/>
        </w:rPr>
        <w:tab/>
      </w:r>
      <w:r w:rsidRPr="00535E58">
        <w:rPr>
          <w:lang w:val="lv-LV"/>
        </w:rPr>
        <w:t>paklitaksels 175 mg/m</w:t>
      </w:r>
      <w:r w:rsidRPr="00535E58">
        <w:rPr>
          <w:vertAlign w:val="superscript"/>
          <w:lang w:val="lv-LV"/>
        </w:rPr>
        <w:t>2</w:t>
      </w:r>
      <w:r w:rsidRPr="00535E58">
        <w:rPr>
          <w:lang w:val="lv-LV"/>
        </w:rPr>
        <w:t>, lietojot ik pēc 3 nedēļām 4 ciklu garumā,</w:t>
      </w:r>
    </w:p>
    <w:p w14:paraId="4BCC6B9C" w14:textId="77777777" w:rsidR="00535E58" w:rsidRPr="00535E58" w:rsidRDefault="00535E58" w:rsidP="00535E58">
      <w:pPr>
        <w:outlineLvl w:val="0"/>
        <w:rPr>
          <w:lang w:val="lv-LV"/>
        </w:rPr>
      </w:pPr>
    </w:p>
    <w:p w14:paraId="7C492220" w14:textId="77777777" w:rsidR="00535E58" w:rsidRPr="00535E58" w:rsidRDefault="00535E58" w:rsidP="00535E58">
      <w:pPr>
        <w:keepNext/>
        <w:keepLines/>
        <w:outlineLvl w:val="0"/>
        <w:rPr>
          <w:lang w:val="lv-LV"/>
        </w:rPr>
      </w:pPr>
      <w:r w:rsidRPr="00535E58">
        <w:rPr>
          <w:lang w:val="lv-LV"/>
        </w:rPr>
        <w:t>kam sekoja</w:t>
      </w:r>
    </w:p>
    <w:p w14:paraId="1CAF1964" w14:textId="77777777" w:rsidR="00535E58" w:rsidRPr="00535E58" w:rsidRDefault="00535E58" w:rsidP="00535E58">
      <w:pPr>
        <w:keepNext/>
        <w:keepLines/>
        <w:ind w:left="360"/>
        <w:outlineLvl w:val="0"/>
        <w:rPr>
          <w:lang w:val="lv-LV"/>
        </w:rPr>
      </w:pPr>
      <w:r w:rsidRPr="00535E58">
        <w:rPr>
          <w:b/>
          <w:szCs w:val="22"/>
          <w:lang w:val="lv-LV"/>
        </w:rPr>
        <w:sym w:font="Symbol" w:char="F0B7"/>
      </w:r>
      <w:r w:rsidRPr="00535E58">
        <w:rPr>
          <w:b/>
          <w:lang w:val="lv-LV"/>
        </w:rPr>
        <w:tab/>
      </w:r>
      <w:r w:rsidRPr="00535E58">
        <w:rPr>
          <w:lang w:val="lv-LV"/>
        </w:rPr>
        <w:t>CMF 1. un 8. dienā ik pēc 4 nedēļām 3 ciklu garumā,</w:t>
      </w:r>
    </w:p>
    <w:p w14:paraId="046DDD3C" w14:textId="77777777" w:rsidR="00535E58" w:rsidRPr="00535E58" w:rsidRDefault="00535E58" w:rsidP="00535E58">
      <w:pPr>
        <w:ind w:left="360"/>
        <w:outlineLvl w:val="0"/>
        <w:rPr>
          <w:lang w:val="lv-LV"/>
        </w:rPr>
      </w:pPr>
    </w:p>
    <w:p w14:paraId="05CCFA5A" w14:textId="77777777" w:rsidR="00535E58" w:rsidRPr="00535E58" w:rsidRDefault="00535E58" w:rsidP="00535E58">
      <w:pPr>
        <w:keepNext/>
        <w:keepLines/>
        <w:outlineLvl w:val="0"/>
        <w:rPr>
          <w:lang w:val="lv-LV"/>
        </w:rPr>
      </w:pPr>
      <w:r w:rsidRPr="00535E58">
        <w:rPr>
          <w:lang w:val="lv-LV"/>
        </w:rPr>
        <w:t>kam pēc operācijas sekoja</w:t>
      </w:r>
    </w:p>
    <w:p w14:paraId="23AD00F9" w14:textId="77777777" w:rsidR="00535E58" w:rsidRPr="00535E58" w:rsidRDefault="00535E58" w:rsidP="00535E58">
      <w:pPr>
        <w:keepNext/>
        <w:keepLines/>
        <w:ind w:left="360"/>
        <w:outlineLvl w:val="0"/>
        <w:rPr>
          <w:lang w:val="lv-LV"/>
        </w:rPr>
      </w:pPr>
      <w:r w:rsidRPr="00535E58">
        <w:rPr>
          <w:b/>
          <w:szCs w:val="22"/>
          <w:lang w:val="lv-LV"/>
        </w:rPr>
        <w:sym w:font="Symbol" w:char="F0B7"/>
      </w:r>
      <w:r w:rsidRPr="00535E58">
        <w:rPr>
          <w:b/>
          <w:lang w:val="lv-LV"/>
        </w:rPr>
        <w:tab/>
      </w:r>
      <w:r w:rsidRPr="00535E58">
        <w:rPr>
          <w:lang w:val="lv-LV"/>
        </w:rPr>
        <w:t>adjuvanta Herceptin papildu cikli (lai noslēgtu 1 gadu ilgu ārstēšanas periodu).</w:t>
      </w:r>
    </w:p>
    <w:p w14:paraId="3F0B25BA" w14:textId="77777777" w:rsidR="00535E58" w:rsidRPr="00535E58" w:rsidRDefault="00535E58" w:rsidP="00535E58">
      <w:pPr>
        <w:rPr>
          <w:lang w:val="lv-LV"/>
        </w:rPr>
      </w:pPr>
    </w:p>
    <w:p w14:paraId="29B31F2C" w14:textId="77777777" w:rsidR="00535E58" w:rsidRPr="00535E58" w:rsidRDefault="00535E58" w:rsidP="00535E58">
      <w:pPr>
        <w:rPr>
          <w:lang w:val="lv-LV"/>
        </w:rPr>
      </w:pPr>
      <w:r w:rsidRPr="00535E58">
        <w:rPr>
          <w:lang w:val="lv-LV"/>
        </w:rPr>
        <w:t>MO16432</w:t>
      </w:r>
      <w:r w:rsidR="00121E17">
        <w:rPr>
          <w:lang w:val="lv-LV"/>
        </w:rPr>
        <w:t xml:space="preserve"> p</w:t>
      </w:r>
      <w:r w:rsidR="007C25D5">
        <w:rPr>
          <w:lang w:val="lv-LV"/>
        </w:rPr>
        <w:t>ētīj</w:t>
      </w:r>
      <w:r w:rsidR="00432DB7">
        <w:rPr>
          <w:lang w:val="lv-LV"/>
        </w:rPr>
        <w:t>u</w:t>
      </w:r>
      <w:r w:rsidR="007C25D5">
        <w:rPr>
          <w:lang w:val="lv-LV"/>
        </w:rPr>
        <w:t>ma</w:t>
      </w:r>
      <w:r w:rsidRPr="00535E58">
        <w:rPr>
          <w:lang w:val="lv-LV"/>
        </w:rPr>
        <w:t xml:space="preserve"> efektivitātes rezultātu kopsavilkums ir sniegts </w:t>
      </w:r>
      <w:r w:rsidRPr="00535E58">
        <w:rPr>
          <w:szCs w:val="22"/>
          <w:lang w:val="lv-LV"/>
        </w:rPr>
        <w:t>12. </w:t>
      </w:r>
      <w:r w:rsidRPr="00535E58">
        <w:rPr>
          <w:lang w:val="lv-LV"/>
        </w:rPr>
        <w:t>tabulā. Vidējais novērošanas ilgums Herceptin grupā bija 3,8 gadi.</w:t>
      </w:r>
    </w:p>
    <w:p w14:paraId="57BFA337" w14:textId="77777777" w:rsidR="00535E58" w:rsidRPr="00535E58" w:rsidRDefault="00535E58" w:rsidP="00535E58">
      <w:pPr>
        <w:rPr>
          <w:lang w:val="lv-LV"/>
        </w:rPr>
      </w:pPr>
    </w:p>
    <w:p w14:paraId="6DE552B7" w14:textId="77777777" w:rsidR="00535E58" w:rsidRPr="00535E58" w:rsidRDefault="00535E58" w:rsidP="00535E58">
      <w:pPr>
        <w:rPr>
          <w:szCs w:val="22"/>
          <w:lang w:val="lv-LV"/>
        </w:rPr>
      </w:pPr>
      <w:r w:rsidRPr="00535E58">
        <w:rPr>
          <w:szCs w:val="22"/>
          <w:lang w:val="lv-LV"/>
        </w:rPr>
        <w:t>12. tabula. MO16432 pētījuma efektivitātes rezultāti</w:t>
      </w:r>
    </w:p>
    <w:p w14:paraId="11A3193D" w14:textId="77777777" w:rsidR="00535E58" w:rsidRPr="00535E58" w:rsidRDefault="00535E58" w:rsidP="00535E58">
      <w:pPr>
        <w:keepNext/>
        <w:widowControl w:val="0"/>
        <w:outlineLvl w:val="0"/>
        <w:rPr>
          <w:lang w:val="lv-LV"/>
        </w:rPr>
      </w:pPr>
    </w:p>
    <w:tbl>
      <w:tblPr>
        <w:tblW w:w="4481"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846"/>
        <w:gridCol w:w="1613"/>
        <w:gridCol w:w="1903"/>
        <w:gridCol w:w="1758"/>
      </w:tblGrid>
      <w:tr w:rsidR="00535E58" w:rsidRPr="00535E58" w14:paraId="1F2D63DC" w14:textId="77777777">
        <w:tc>
          <w:tcPr>
            <w:tcW w:w="2652" w:type="dxa"/>
            <w:tcBorders>
              <w:top w:val="single" w:sz="4" w:space="0" w:color="auto"/>
              <w:left w:val="single" w:sz="4" w:space="0" w:color="auto"/>
              <w:bottom w:val="single" w:sz="6" w:space="0" w:color="000000"/>
            </w:tcBorders>
          </w:tcPr>
          <w:p w14:paraId="390BFC39" w14:textId="77777777" w:rsidR="00535E58" w:rsidRPr="00535E58" w:rsidRDefault="00535E58" w:rsidP="00535E58">
            <w:pPr>
              <w:keepNext/>
              <w:jc w:val="center"/>
              <w:rPr>
                <w:szCs w:val="24"/>
                <w:lang w:val="lv-LV"/>
              </w:rPr>
            </w:pPr>
            <w:r w:rsidRPr="00535E58">
              <w:rPr>
                <w:szCs w:val="24"/>
                <w:lang w:val="lv-LV"/>
              </w:rPr>
              <w:t>Raksturlielums</w:t>
            </w:r>
          </w:p>
          <w:p w14:paraId="1BD7DFFD" w14:textId="77777777" w:rsidR="00535E58" w:rsidRPr="00535E58" w:rsidRDefault="00535E58" w:rsidP="00535E58">
            <w:pPr>
              <w:keepNext/>
              <w:jc w:val="center"/>
              <w:rPr>
                <w:szCs w:val="24"/>
                <w:lang w:val="lv-LV"/>
              </w:rPr>
            </w:pPr>
          </w:p>
        </w:tc>
        <w:tc>
          <w:tcPr>
            <w:tcW w:w="1503" w:type="dxa"/>
            <w:tcBorders>
              <w:top w:val="single" w:sz="4" w:space="0" w:color="auto"/>
              <w:bottom w:val="single" w:sz="6" w:space="0" w:color="000000"/>
            </w:tcBorders>
          </w:tcPr>
          <w:p w14:paraId="43B8B91D" w14:textId="77777777" w:rsidR="00535E58" w:rsidRPr="00535E58" w:rsidRDefault="00535E58" w:rsidP="00535E58">
            <w:pPr>
              <w:keepNext/>
              <w:jc w:val="center"/>
              <w:rPr>
                <w:szCs w:val="24"/>
                <w:lang w:val="lv-LV"/>
              </w:rPr>
            </w:pPr>
            <w:r w:rsidRPr="00535E58">
              <w:rPr>
                <w:szCs w:val="24"/>
                <w:lang w:val="lv-LV"/>
              </w:rPr>
              <w:t>Ķīmijterapija + Herceptin</w:t>
            </w:r>
          </w:p>
          <w:p w14:paraId="20A25CF6" w14:textId="77777777" w:rsidR="00535E58" w:rsidRPr="00535E58" w:rsidRDefault="00535E58" w:rsidP="00535E58">
            <w:pPr>
              <w:keepNext/>
              <w:jc w:val="center"/>
              <w:rPr>
                <w:sz w:val="20"/>
                <w:szCs w:val="24"/>
                <w:lang w:val="lv-LV"/>
              </w:rPr>
            </w:pPr>
            <w:r w:rsidRPr="00535E58">
              <w:rPr>
                <w:szCs w:val="24"/>
                <w:lang w:val="lv-LV"/>
              </w:rPr>
              <w:t>(n=115)</w:t>
            </w:r>
          </w:p>
        </w:tc>
        <w:tc>
          <w:tcPr>
            <w:tcW w:w="1773" w:type="dxa"/>
            <w:tcBorders>
              <w:top w:val="single" w:sz="4" w:space="0" w:color="auto"/>
              <w:bottom w:val="single" w:sz="6" w:space="0" w:color="000000"/>
            </w:tcBorders>
          </w:tcPr>
          <w:p w14:paraId="0FD51187" w14:textId="77777777" w:rsidR="00535E58" w:rsidRPr="00535E58" w:rsidRDefault="00535E58" w:rsidP="00535E58">
            <w:pPr>
              <w:keepNext/>
              <w:jc w:val="center"/>
              <w:rPr>
                <w:szCs w:val="24"/>
                <w:lang w:val="lv-LV"/>
              </w:rPr>
            </w:pPr>
            <w:r w:rsidRPr="00535E58">
              <w:rPr>
                <w:szCs w:val="24"/>
                <w:lang w:val="lv-LV"/>
              </w:rPr>
              <w:t>Tikai ķīmijterapija</w:t>
            </w:r>
          </w:p>
          <w:p w14:paraId="7C0E1871" w14:textId="77777777" w:rsidR="00535E58" w:rsidRPr="00535E58" w:rsidRDefault="00535E58" w:rsidP="00535E58">
            <w:pPr>
              <w:keepNext/>
              <w:jc w:val="center"/>
              <w:rPr>
                <w:sz w:val="20"/>
                <w:szCs w:val="24"/>
                <w:lang w:val="lv-LV"/>
              </w:rPr>
            </w:pPr>
            <w:r w:rsidRPr="00535E58">
              <w:rPr>
                <w:szCs w:val="24"/>
                <w:lang w:val="lv-LV"/>
              </w:rPr>
              <w:t>(n=116)</w:t>
            </w:r>
          </w:p>
        </w:tc>
        <w:tc>
          <w:tcPr>
            <w:tcW w:w="1638" w:type="dxa"/>
            <w:tcBorders>
              <w:top w:val="single" w:sz="4" w:space="0" w:color="auto"/>
              <w:bottom w:val="single" w:sz="6" w:space="0" w:color="000000"/>
              <w:right w:val="single" w:sz="4" w:space="0" w:color="auto"/>
            </w:tcBorders>
          </w:tcPr>
          <w:p w14:paraId="43CCB44A" w14:textId="77777777" w:rsidR="00535E58" w:rsidRPr="00535E58" w:rsidRDefault="00535E58" w:rsidP="00535E58">
            <w:pPr>
              <w:keepNext/>
              <w:jc w:val="center"/>
              <w:rPr>
                <w:szCs w:val="24"/>
                <w:lang w:val="lv-LV"/>
              </w:rPr>
            </w:pPr>
          </w:p>
        </w:tc>
      </w:tr>
      <w:tr w:rsidR="00535E58" w:rsidRPr="00535E58" w14:paraId="1A961D63" w14:textId="77777777">
        <w:tc>
          <w:tcPr>
            <w:tcW w:w="2652" w:type="dxa"/>
            <w:tcBorders>
              <w:left w:val="single" w:sz="4" w:space="0" w:color="auto"/>
              <w:bottom w:val="nil"/>
            </w:tcBorders>
          </w:tcPr>
          <w:p w14:paraId="2B5CB4C2" w14:textId="77777777" w:rsidR="00535E58" w:rsidRPr="00535E58" w:rsidRDefault="00535E58" w:rsidP="000C3A7B">
            <w:pPr>
              <w:keepNext/>
              <w:rPr>
                <w:sz w:val="20"/>
                <w:szCs w:val="24"/>
                <w:lang w:val="lv-LV"/>
              </w:rPr>
            </w:pPr>
            <w:r w:rsidRPr="00535E58">
              <w:rPr>
                <w:szCs w:val="24"/>
                <w:lang w:val="lv-LV"/>
              </w:rPr>
              <w:t>Dzīvildze bez gadījumiem</w:t>
            </w:r>
          </w:p>
        </w:tc>
        <w:tc>
          <w:tcPr>
            <w:tcW w:w="1503" w:type="dxa"/>
            <w:tcBorders>
              <w:bottom w:val="nil"/>
            </w:tcBorders>
          </w:tcPr>
          <w:p w14:paraId="1E8F350B" w14:textId="77777777" w:rsidR="00535E58" w:rsidRPr="00535E58" w:rsidRDefault="00535E58" w:rsidP="00535E58">
            <w:pPr>
              <w:keepNext/>
              <w:jc w:val="center"/>
              <w:rPr>
                <w:szCs w:val="24"/>
                <w:lang w:val="lv-LV"/>
              </w:rPr>
            </w:pPr>
          </w:p>
        </w:tc>
        <w:tc>
          <w:tcPr>
            <w:tcW w:w="1773" w:type="dxa"/>
            <w:tcBorders>
              <w:bottom w:val="nil"/>
            </w:tcBorders>
          </w:tcPr>
          <w:p w14:paraId="76F2B42B" w14:textId="77777777" w:rsidR="00535E58" w:rsidRPr="00535E58" w:rsidRDefault="00535E58" w:rsidP="00535E58">
            <w:pPr>
              <w:keepNext/>
              <w:jc w:val="center"/>
              <w:rPr>
                <w:szCs w:val="24"/>
                <w:lang w:val="lv-LV"/>
              </w:rPr>
            </w:pPr>
          </w:p>
        </w:tc>
        <w:tc>
          <w:tcPr>
            <w:tcW w:w="1638" w:type="dxa"/>
            <w:tcBorders>
              <w:bottom w:val="nil"/>
              <w:right w:val="single" w:sz="4" w:space="0" w:color="auto"/>
            </w:tcBorders>
          </w:tcPr>
          <w:p w14:paraId="57F6D945" w14:textId="77777777" w:rsidR="00535E58" w:rsidRPr="00535E58" w:rsidRDefault="00535E58" w:rsidP="00535E58">
            <w:pPr>
              <w:keepNext/>
              <w:jc w:val="center"/>
              <w:rPr>
                <w:szCs w:val="24"/>
                <w:lang w:val="lv-LV"/>
              </w:rPr>
            </w:pPr>
            <w:r w:rsidRPr="00535E58">
              <w:rPr>
                <w:szCs w:val="24"/>
                <w:lang w:val="lv-LV"/>
              </w:rPr>
              <w:t>Riska attiecība</w:t>
            </w:r>
          </w:p>
          <w:p w14:paraId="33FA0B74" w14:textId="77777777" w:rsidR="00535E58" w:rsidRPr="00535E58" w:rsidRDefault="00535E58" w:rsidP="00535E58">
            <w:pPr>
              <w:keepNext/>
              <w:jc w:val="center"/>
              <w:rPr>
                <w:sz w:val="20"/>
                <w:szCs w:val="24"/>
                <w:lang w:val="lv-LV"/>
              </w:rPr>
            </w:pPr>
            <w:r w:rsidRPr="00535E58">
              <w:rPr>
                <w:szCs w:val="24"/>
                <w:lang w:val="lv-LV"/>
              </w:rPr>
              <w:t>(95% TI)</w:t>
            </w:r>
          </w:p>
        </w:tc>
      </w:tr>
      <w:tr w:rsidR="00535E58" w:rsidRPr="00535E58" w14:paraId="6991A755" w14:textId="77777777">
        <w:tc>
          <w:tcPr>
            <w:tcW w:w="2652" w:type="dxa"/>
            <w:tcBorders>
              <w:top w:val="nil"/>
              <w:left w:val="single" w:sz="4" w:space="0" w:color="auto"/>
              <w:bottom w:val="single" w:sz="6" w:space="0" w:color="000000"/>
            </w:tcBorders>
          </w:tcPr>
          <w:p w14:paraId="0BF213F1" w14:textId="77777777" w:rsidR="00535E58" w:rsidRPr="00535E58" w:rsidRDefault="00535E58" w:rsidP="00535E58">
            <w:pPr>
              <w:keepNext/>
              <w:rPr>
                <w:sz w:val="20"/>
                <w:szCs w:val="24"/>
                <w:lang w:val="lv-LV"/>
              </w:rPr>
            </w:pPr>
            <w:r w:rsidRPr="00535E58">
              <w:rPr>
                <w:szCs w:val="24"/>
                <w:lang w:val="lv-LV"/>
              </w:rPr>
              <w:t>Pacientu skaits ar gadījumu</w:t>
            </w:r>
          </w:p>
        </w:tc>
        <w:tc>
          <w:tcPr>
            <w:tcW w:w="1503" w:type="dxa"/>
            <w:tcBorders>
              <w:top w:val="nil"/>
              <w:bottom w:val="single" w:sz="6" w:space="0" w:color="000000"/>
            </w:tcBorders>
          </w:tcPr>
          <w:p w14:paraId="60F3C822" w14:textId="77777777" w:rsidR="00535E58" w:rsidRPr="00535E58" w:rsidRDefault="00535E58" w:rsidP="00535E58">
            <w:pPr>
              <w:keepNext/>
              <w:jc w:val="center"/>
              <w:rPr>
                <w:szCs w:val="24"/>
                <w:lang w:val="lv-LV"/>
              </w:rPr>
            </w:pPr>
            <w:r w:rsidRPr="00535E58">
              <w:rPr>
                <w:szCs w:val="24"/>
                <w:lang w:val="lv-LV"/>
              </w:rPr>
              <w:t>46</w:t>
            </w:r>
          </w:p>
        </w:tc>
        <w:tc>
          <w:tcPr>
            <w:tcW w:w="1773" w:type="dxa"/>
            <w:tcBorders>
              <w:top w:val="nil"/>
              <w:bottom w:val="single" w:sz="6" w:space="0" w:color="000000"/>
            </w:tcBorders>
          </w:tcPr>
          <w:p w14:paraId="0351BA6A" w14:textId="77777777" w:rsidR="00535E58" w:rsidRPr="00535E58" w:rsidRDefault="00535E58" w:rsidP="00535E58">
            <w:pPr>
              <w:keepNext/>
              <w:jc w:val="center"/>
              <w:rPr>
                <w:szCs w:val="24"/>
                <w:lang w:val="lv-LV"/>
              </w:rPr>
            </w:pPr>
            <w:r w:rsidRPr="00535E58">
              <w:rPr>
                <w:szCs w:val="24"/>
                <w:lang w:val="lv-LV"/>
              </w:rPr>
              <w:t>59</w:t>
            </w:r>
          </w:p>
        </w:tc>
        <w:tc>
          <w:tcPr>
            <w:tcW w:w="1638" w:type="dxa"/>
            <w:tcBorders>
              <w:top w:val="nil"/>
              <w:bottom w:val="single" w:sz="6" w:space="0" w:color="000000"/>
              <w:right w:val="single" w:sz="4" w:space="0" w:color="auto"/>
            </w:tcBorders>
          </w:tcPr>
          <w:p w14:paraId="716923DC" w14:textId="77777777" w:rsidR="00535E58" w:rsidRPr="00535E58" w:rsidRDefault="00535E58" w:rsidP="00535E58">
            <w:pPr>
              <w:keepNext/>
              <w:jc w:val="center"/>
              <w:rPr>
                <w:sz w:val="20"/>
                <w:szCs w:val="24"/>
                <w:lang w:val="lv-LV"/>
              </w:rPr>
            </w:pPr>
            <w:r w:rsidRPr="00535E58">
              <w:rPr>
                <w:szCs w:val="24"/>
                <w:lang w:val="lv-LV"/>
              </w:rPr>
              <w:t>0,65 (0,44, 0,96)</w:t>
            </w:r>
            <w:r w:rsidRPr="00535E58">
              <w:rPr>
                <w:szCs w:val="24"/>
                <w:lang w:val="lv-LV"/>
              </w:rPr>
              <w:br/>
              <w:t>p=0,0275</w:t>
            </w:r>
          </w:p>
        </w:tc>
      </w:tr>
      <w:tr w:rsidR="00535E58" w:rsidRPr="00535E58" w14:paraId="1FFF6E3B" w14:textId="77777777">
        <w:tc>
          <w:tcPr>
            <w:tcW w:w="2652" w:type="dxa"/>
            <w:tcBorders>
              <w:top w:val="single" w:sz="6" w:space="0" w:color="000000"/>
              <w:left w:val="single" w:sz="4" w:space="0" w:color="auto"/>
              <w:bottom w:val="single" w:sz="4" w:space="0" w:color="auto"/>
            </w:tcBorders>
          </w:tcPr>
          <w:p w14:paraId="13CD54C1" w14:textId="77777777" w:rsidR="00535E58" w:rsidRPr="00535E58" w:rsidRDefault="00535E58" w:rsidP="000C3A7B">
            <w:pPr>
              <w:keepNext/>
              <w:rPr>
                <w:sz w:val="20"/>
                <w:szCs w:val="24"/>
                <w:lang w:val="lv-LV"/>
              </w:rPr>
            </w:pPr>
            <w:r w:rsidRPr="00535E58">
              <w:rPr>
                <w:szCs w:val="24"/>
                <w:lang w:val="lv-LV"/>
              </w:rPr>
              <w:t>Pilnīga patoloģijas atbildes reakcija kopumā* (95% TI)</w:t>
            </w:r>
          </w:p>
        </w:tc>
        <w:tc>
          <w:tcPr>
            <w:tcW w:w="1503" w:type="dxa"/>
            <w:tcBorders>
              <w:top w:val="single" w:sz="6" w:space="0" w:color="000000"/>
              <w:bottom w:val="single" w:sz="4" w:space="0" w:color="auto"/>
            </w:tcBorders>
          </w:tcPr>
          <w:p w14:paraId="473920AB" w14:textId="77777777" w:rsidR="00535E58" w:rsidRPr="00535E58" w:rsidRDefault="00535E58" w:rsidP="00535E58">
            <w:pPr>
              <w:keepNext/>
              <w:jc w:val="center"/>
              <w:rPr>
                <w:szCs w:val="24"/>
                <w:lang w:val="lv-LV"/>
              </w:rPr>
            </w:pPr>
            <w:r w:rsidRPr="00535E58">
              <w:rPr>
                <w:szCs w:val="24"/>
                <w:lang w:val="lv-LV"/>
              </w:rPr>
              <w:t>40%</w:t>
            </w:r>
          </w:p>
          <w:p w14:paraId="75A70E91" w14:textId="77777777" w:rsidR="00535E58" w:rsidRPr="00535E58" w:rsidRDefault="00535E58" w:rsidP="00535E58">
            <w:pPr>
              <w:keepNext/>
              <w:jc w:val="center"/>
              <w:rPr>
                <w:szCs w:val="24"/>
                <w:lang w:val="lv-LV"/>
              </w:rPr>
            </w:pPr>
            <w:r w:rsidRPr="00535E58">
              <w:rPr>
                <w:szCs w:val="24"/>
                <w:lang w:val="lv-LV"/>
              </w:rPr>
              <w:t>(31,0, 49,6)</w:t>
            </w:r>
          </w:p>
        </w:tc>
        <w:tc>
          <w:tcPr>
            <w:tcW w:w="1773" w:type="dxa"/>
            <w:tcBorders>
              <w:top w:val="single" w:sz="6" w:space="0" w:color="000000"/>
              <w:bottom w:val="single" w:sz="4" w:space="0" w:color="auto"/>
            </w:tcBorders>
          </w:tcPr>
          <w:p w14:paraId="24E6D7B3" w14:textId="77777777" w:rsidR="00535E58" w:rsidRPr="00535E58" w:rsidRDefault="00535E58" w:rsidP="00535E58">
            <w:pPr>
              <w:keepNext/>
              <w:jc w:val="center"/>
              <w:rPr>
                <w:szCs w:val="24"/>
                <w:lang w:val="lv-LV"/>
              </w:rPr>
            </w:pPr>
            <w:r w:rsidRPr="00535E58">
              <w:rPr>
                <w:szCs w:val="24"/>
                <w:lang w:val="lv-LV"/>
              </w:rPr>
              <w:t>20,7%</w:t>
            </w:r>
          </w:p>
          <w:p w14:paraId="46EDADCB" w14:textId="77777777" w:rsidR="00535E58" w:rsidRPr="00535E58" w:rsidRDefault="00535E58" w:rsidP="00535E58">
            <w:pPr>
              <w:keepNext/>
              <w:jc w:val="center"/>
              <w:rPr>
                <w:szCs w:val="24"/>
                <w:lang w:val="lv-LV"/>
              </w:rPr>
            </w:pPr>
            <w:r w:rsidRPr="00535E58">
              <w:rPr>
                <w:szCs w:val="24"/>
                <w:lang w:val="lv-LV"/>
              </w:rPr>
              <w:t>(13,7, 29,2)</w:t>
            </w:r>
          </w:p>
        </w:tc>
        <w:tc>
          <w:tcPr>
            <w:tcW w:w="1638" w:type="dxa"/>
            <w:tcBorders>
              <w:top w:val="single" w:sz="6" w:space="0" w:color="000000"/>
              <w:bottom w:val="single" w:sz="4" w:space="0" w:color="auto"/>
              <w:right w:val="single" w:sz="4" w:space="0" w:color="auto"/>
            </w:tcBorders>
          </w:tcPr>
          <w:p w14:paraId="27310E54" w14:textId="77777777" w:rsidR="00535E58" w:rsidRPr="00535E58" w:rsidRDefault="00535E58" w:rsidP="00535E58">
            <w:pPr>
              <w:keepNext/>
              <w:jc w:val="center"/>
              <w:rPr>
                <w:sz w:val="20"/>
                <w:szCs w:val="24"/>
                <w:lang w:val="lv-LV"/>
              </w:rPr>
            </w:pPr>
            <w:r w:rsidRPr="00535E58">
              <w:rPr>
                <w:szCs w:val="24"/>
                <w:lang w:val="lv-LV"/>
              </w:rPr>
              <w:t>P=0,0014</w:t>
            </w:r>
          </w:p>
        </w:tc>
      </w:tr>
      <w:tr w:rsidR="00535E58" w:rsidRPr="00535E58" w14:paraId="46AE190D" w14:textId="77777777">
        <w:tc>
          <w:tcPr>
            <w:tcW w:w="2652" w:type="dxa"/>
            <w:tcBorders>
              <w:top w:val="single" w:sz="4" w:space="0" w:color="auto"/>
              <w:left w:val="single" w:sz="4" w:space="0" w:color="auto"/>
              <w:bottom w:val="nil"/>
              <w:right w:val="single" w:sz="4" w:space="0" w:color="auto"/>
            </w:tcBorders>
          </w:tcPr>
          <w:p w14:paraId="25348C60" w14:textId="77777777" w:rsidR="00535E58" w:rsidRPr="00535E58" w:rsidRDefault="00535E58" w:rsidP="000C3A7B">
            <w:pPr>
              <w:keepNext/>
              <w:rPr>
                <w:sz w:val="20"/>
                <w:szCs w:val="24"/>
                <w:lang w:val="lv-LV"/>
              </w:rPr>
            </w:pPr>
            <w:r w:rsidRPr="00535E58">
              <w:rPr>
                <w:szCs w:val="24"/>
                <w:lang w:val="lv-LV"/>
              </w:rPr>
              <w:t>Kopējā dzīvildze</w:t>
            </w:r>
          </w:p>
        </w:tc>
        <w:tc>
          <w:tcPr>
            <w:tcW w:w="1503" w:type="dxa"/>
            <w:tcBorders>
              <w:top w:val="single" w:sz="4" w:space="0" w:color="auto"/>
              <w:left w:val="single" w:sz="4" w:space="0" w:color="auto"/>
              <w:bottom w:val="nil"/>
              <w:right w:val="single" w:sz="4" w:space="0" w:color="auto"/>
            </w:tcBorders>
          </w:tcPr>
          <w:p w14:paraId="6BFA0887" w14:textId="77777777" w:rsidR="00535E58" w:rsidRPr="00535E58" w:rsidRDefault="00535E58" w:rsidP="00535E58">
            <w:pPr>
              <w:keepNext/>
              <w:jc w:val="center"/>
              <w:rPr>
                <w:szCs w:val="24"/>
                <w:lang w:val="lv-LV"/>
              </w:rPr>
            </w:pPr>
          </w:p>
        </w:tc>
        <w:tc>
          <w:tcPr>
            <w:tcW w:w="1773" w:type="dxa"/>
            <w:tcBorders>
              <w:top w:val="single" w:sz="4" w:space="0" w:color="auto"/>
              <w:left w:val="single" w:sz="4" w:space="0" w:color="auto"/>
              <w:bottom w:val="nil"/>
              <w:right w:val="single" w:sz="4" w:space="0" w:color="auto"/>
            </w:tcBorders>
          </w:tcPr>
          <w:p w14:paraId="72261215" w14:textId="77777777" w:rsidR="00535E58" w:rsidRPr="00535E58" w:rsidRDefault="00535E58" w:rsidP="00535E58">
            <w:pPr>
              <w:keepNext/>
              <w:jc w:val="center"/>
              <w:rPr>
                <w:szCs w:val="24"/>
                <w:lang w:val="lv-LV"/>
              </w:rPr>
            </w:pPr>
          </w:p>
        </w:tc>
        <w:tc>
          <w:tcPr>
            <w:tcW w:w="1638" w:type="dxa"/>
            <w:tcBorders>
              <w:top w:val="single" w:sz="4" w:space="0" w:color="auto"/>
              <w:left w:val="single" w:sz="4" w:space="0" w:color="auto"/>
              <w:bottom w:val="nil"/>
              <w:right w:val="single" w:sz="4" w:space="0" w:color="auto"/>
            </w:tcBorders>
          </w:tcPr>
          <w:p w14:paraId="3990B753" w14:textId="77777777" w:rsidR="00535E58" w:rsidRPr="00535E58" w:rsidRDefault="00535E58" w:rsidP="00535E58">
            <w:pPr>
              <w:keepNext/>
              <w:jc w:val="center"/>
              <w:rPr>
                <w:szCs w:val="24"/>
                <w:lang w:val="lv-LV"/>
              </w:rPr>
            </w:pPr>
            <w:r w:rsidRPr="00535E58">
              <w:rPr>
                <w:szCs w:val="24"/>
                <w:lang w:val="lv-LV"/>
              </w:rPr>
              <w:t>Riska attiecība</w:t>
            </w:r>
          </w:p>
          <w:p w14:paraId="7FD5C331" w14:textId="77777777" w:rsidR="00535E58" w:rsidRPr="00535E58" w:rsidRDefault="00535E58" w:rsidP="00535E58">
            <w:pPr>
              <w:keepNext/>
              <w:jc w:val="center"/>
              <w:rPr>
                <w:sz w:val="20"/>
                <w:szCs w:val="24"/>
                <w:lang w:val="lv-LV"/>
              </w:rPr>
            </w:pPr>
            <w:r w:rsidRPr="00535E58">
              <w:rPr>
                <w:szCs w:val="24"/>
                <w:lang w:val="lv-LV"/>
              </w:rPr>
              <w:t>(95% TI)</w:t>
            </w:r>
          </w:p>
        </w:tc>
      </w:tr>
      <w:tr w:rsidR="00535E58" w:rsidRPr="00535E58" w14:paraId="1B075015" w14:textId="77777777">
        <w:tc>
          <w:tcPr>
            <w:tcW w:w="2652" w:type="dxa"/>
            <w:tcBorders>
              <w:top w:val="nil"/>
              <w:left w:val="single" w:sz="4" w:space="0" w:color="auto"/>
              <w:bottom w:val="single" w:sz="4" w:space="0" w:color="auto"/>
              <w:right w:val="single" w:sz="4" w:space="0" w:color="auto"/>
            </w:tcBorders>
          </w:tcPr>
          <w:p w14:paraId="2003D114" w14:textId="77777777" w:rsidR="00535E58" w:rsidRPr="00535E58" w:rsidRDefault="00535E58" w:rsidP="000C3A7B">
            <w:pPr>
              <w:keepNext/>
              <w:rPr>
                <w:sz w:val="20"/>
                <w:szCs w:val="24"/>
                <w:lang w:val="lv-LV"/>
              </w:rPr>
            </w:pPr>
            <w:r w:rsidRPr="00535E58">
              <w:rPr>
                <w:szCs w:val="24"/>
                <w:lang w:val="lv-LV"/>
              </w:rPr>
              <w:t>Pacientu skaits ar gadījumu</w:t>
            </w:r>
          </w:p>
        </w:tc>
        <w:tc>
          <w:tcPr>
            <w:tcW w:w="1503" w:type="dxa"/>
            <w:tcBorders>
              <w:top w:val="nil"/>
              <w:left w:val="single" w:sz="4" w:space="0" w:color="auto"/>
              <w:bottom w:val="single" w:sz="4" w:space="0" w:color="auto"/>
              <w:right w:val="single" w:sz="4" w:space="0" w:color="auto"/>
            </w:tcBorders>
          </w:tcPr>
          <w:p w14:paraId="4D78BF6F" w14:textId="77777777" w:rsidR="00535E58" w:rsidRPr="00535E58" w:rsidRDefault="00535E58" w:rsidP="00535E58">
            <w:pPr>
              <w:keepNext/>
              <w:jc w:val="center"/>
              <w:rPr>
                <w:szCs w:val="24"/>
                <w:lang w:val="lv-LV"/>
              </w:rPr>
            </w:pPr>
            <w:r w:rsidRPr="00535E58">
              <w:rPr>
                <w:szCs w:val="24"/>
                <w:lang w:val="lv-LV"/>
              </w:rPr>
              <w:t>22</w:t>
            </w:r>
          </w:p>
        </w:tc>
        <w:tc>
          <w:tcPr>
            <w:tcW w:w="1773" w:type="dxa"/>
            <w:tcBorders>
              <w:top w:val="nil"/>
              <w:left w:val="single" w:sz="4" w:space="0" w:color="auto"/>
              <w:bottom w:val="single" w:sz="4" w:space="0" w:color="auto"/>
              <w:right w:val="single" w:sz="4" w:space="0" w:color="auto"/>
            </w:tcBorders>
          </w:tcPr>
          <w:p w14:paraId="2C54F6FE" w14:textId="77777777" w:rsidR="00535E58" w:rsidRPr="00535E58" w:rsidRDefault="00535E58" w:rsidP="00535E58">
            <w:pPr>
              <w:keepNext/>
              <w:jc w:val="center"/>
              <w:rPr>
                <w:szCs w:val="24"/>
                <w:lang w:val="lv-LV"/>
              </w:rPr>
            </w:pPr>
            <w:r w:rsidRPr="00535E58">
              <w:rPr>
                <w:szCs w:val="24"/>
                <w:lang w:val="lv-LV"/>
              </w:rPr>
              <w:t>33</w:t>
            </w:r>
          </w:p>
        </w:tc>
        <w:tc>
          <w:tcPr>
            <w:tcW w:w="1638" w:type="dxa"/>
            <w:tcBorders>
              <w:top w:val="nil"/>
              <w:left w:val="single" w:sz="4" w:space="0" w:color="auto"/>
              <w:bottom w:val="single" w:sz="4" w:space="0" w:color="auto"/>
              <w:right w:val="single" w:sz="4" w:space="0" w:color="auto"/>
            </w:tcBorders>
          </w:tcPr>
          <w:p w14:paraId="529436CE" w14:textId="77777777" w:rsidR="00535E58" w:rsidRPr="00535E58" w:rsidRDefault="00535E58" w:rsidP="00535E58">
            <w:pPr>
              <w:keepNext/>
              <w:jc w:val="center"/>
              <w:rPr>
                <w:sz w:val="20"/>
                <w:szCs w:val="24"/>
                <w:lang w:val="lv-LV"/>
              </w:rPr>
            </w:pPr>
            <w:r w:rsidRPr="00535E58">
              <w:rPr>
                <w:szCs w:val="24"/>
                <w:lang w:val="lv-LV"/>
              </w:rPr>
              <w:t>0,59 (0,35, 1,02)</w:t>
            </w:r>
            <w:r w:rsidRPr="00535E58">
              <w:rPr>
                <w:szCs w:val="24"/>
                <w:lang w:val="lv-LV"/>
              </w:rPr>
              <w:br/>
              <w:t>p=0,0555</w:t>
            </w:r>
          </w:p>
        </w:tc>
      </w:tr>
    </w:tbl>
    <w:p w14:paraId="029807E7" w14:textId="77777777" w:rsidR="00535E58" w:rsidRPr="007C25D5" w:rsidRDefault="00535E58" w:rsidP="00535E58">
      <w:pPr>
        <w:rPr>
          <w:szCs w:val="22"/>
          <w:lang w:val="lv-LV"/>
        </w:rPr>
      </w:pPr>
      <w:r w:rsidRPr="007C25D5">
        <w:rPr>
          <w:szCs w:val="22"/>
          <w:lang w:val="lv-LV"/>
        </w:rPr>
        <w:t>* definēta kā jebkāda invazīva vēža neesamību krūtīs un padušu limfmezglos.</w:t>
      </w:r>
    </w:p>
    <w:p w14:paraId="1D73ED54" w14:textId="77777777" w:rsidR="00535E58" w:rsidRPr="00535E58" w:rsidRDefault="00535E58" w:rsidP="00535E58">
      <w:pPr>
        <w:rPr>
          <w:lang w:val="lv-LV"/>
        </w:rPr>
      </w:pPr>
    </w:p>
    <w:p w14:paraId="03648324" w14:textId="77777777" w:rsidR="00535E58" w:rsidRPr="00535E58" w:rsidRDefault="00535E58" w:rsidP="00535E58">
      <w:pPr>
        <w:rPr>
          <w:lang w:val="lv-LV"/>
        </w:rPr>
      </w:pPr>
      <w:r w:rsidRPr="00535E58">
        <w:rPr>
          <w:lang w:val="lv-LV"/>
        </w:rPr>
        <w:t>Aplēstais absolūtais ieguvums par labu Herceptin grupai bija 13 procentpunkti, vērtējot 3 gadu dzīvildzi bez gadījumiem (65%, salīdzinot ar 52%).</w:t>
      </w:r>
    </w:p>
    <w:p w14:paraId="4207BB78" w14:textId="77777777" w:rsidR="00535E58" w:rsidRPr="00535E58" w:rsidRDefault="00535E58" w:rsidP="00535E58">
      <w:pPr>
        <w:rPr>
          <w:lang w:val="lv-LV"/>
        </w:rPr>
      </w:pPr>
    </w:p>
    <w:p w14:paraId="3DAFB7B2" w14:textId="77777777" w:rsidR="00535E58" w:rsidRPr="00535E58" w:rsidRDefault="00535E58" w:rsidP="00535E58">
      <w:pPr>
        <w:rPr>
          <w:b/>
          <w:bCs/>
          <w:szCs w:val="22"/>
          <w:lang w:val="lv-LV"/>
        </w:rPr>
      </w:pPr>
      <w:r w:rsidRPr="00535E58">
        <w:rPr>
          <w:i/>
          <w:iCs/>
          <w:szCs w:val="22"/>
          <w:u w:val="single"/>
          <w:lang w:val="lv-LV"/>
        </w:rPr>
        <w:t>Metastātisks kuņģa vēzis</w:t>
      </w:r>
    </w:p>
    <w:p w14:paraId="1926FDFC" w14:textId="77777777" w:rsidR="00535E58" w:rsidRPr="00535E58" w:rsidRDefault="00535E58" w:rsidP="00535E58">
      <w:pPr>
        <w:rPr>
          <w:szCs w:val="22"/>
          <w:lang w:val="lv-LV"/>
        </w:rPr>
      </w:pPr>
    </w:p>
    <w:p w14:paraId="07EA699E" w14:textId="77777777" w:rsidR="00535E58" w:rsidRPr="00535E58" w:rsidRDefault="00535E58" w:rsidP="00535E58">
      <w:pPr>
        <w:autoSpaceDE w:val="0"/>
        <w:autoSpaceDN w:val="0"/>
        <w:adjustRightInd w:val="0"/>
        <w:rPr>
          <w:lang w:val="lv-LV"/>
        </w:rPr>
      </w:pPr>
      <w:r w:rsidRPr="00535E58">
        <w:rPr>
          <w:szCs w:val="22"/>
          <w:lang w:val="lv-LV"/>
        </w:rPr>
        <w:t xml:space="preserve">Herceptin tika pētīts randomizētā, atklātā III fāzes pētījumā ToGA (BO18255), lietojot kombinācijā ar ķīmijterapiju un salīdzinot tikai ar ķīmijterapiju. </w:t>
      </w:r>
    </w:p>
    <w:p w14:paraId="46E2874C" w14:textId="77777777" w:rsidR="00535E58" w:rsidRPr="00535E58" w:rsidRDefault="00535E58" w:rsidP="00535E58">
      <w:pPr>
        <w:autoSpaceDE w:val="0"/>
        <w:autoSpaceDN w:val="0"/>
        <w:adjustRightInd w:val="0"/>
        <w:rPr>
          <w:szCs w:val="22"/>
          <w:lang w:val="lv-LV"/>
        </w:rPr>
      </w:pPr>
    </w:p>
    <w:p w14:paraId="7B6D5196" w14:textId="77777777" w:rsidR="00535E58" w:rsidRPr="00535E58" w:rsidRDefault="00535E58" w:rsidP="00535E58">
      <w:pPr>
        <w:rPr>
          <w:szCs w:val="22"/>
          <w:lang w:val="lv-LV"/>
        </w:rPr>
      </w:pPr>
      <w:r w:rsidRPr="00535E58">
        <w:rPr>
          <w:szCs w:val="22"/>
          <w:lang w:val="lv-LV"/>
        </w:rPr>
        <w:t>Ķīmijterapeitiskie līdzekļi tika ievadīti turpmāk norādītajā veidā:</w:t>
      </w:r>
    </w:p>
    <w:p w14:paraId="2BDFE5AC" w14:textId="77777777" w:rsidR="00535E58" w:rsidRPr="00535E58" w:rsidRDefault="00535E58" w:rsidP="00535E58">
      <w:pPr>
        <w:rPr>
          <w:szCs w:val="22"/>
          <w:lang w:val="lv-LV"/>
        </w:rPr>
      </w:pPr>
    </w:p>
    <w:p w14:paraId="477ACCD4" w14:textId="77777777" w:rsidR="00535E58" w:rsidRPr="00535E58" w:rsidRDefault="00535E58" w:rsidP="00535E58">
      <w:pPr>
        <w:tabs>
          <w:tab w:val="left" w:pos="993"/>
        </w:tabs>
        <w:autoSpaceDE w:val="0"/>
        <w:autoSpaceDN w:val="0"/>
        <w:adjustRightInd w:val="0"/>
        <w:ind w:left="1134" w:hanging="567"/>
        <w:rPr>
          <w:lang w:val="lv-LV"/>
        </w:rPr>
      </w:pPr>
      <w:r w:rsidRPr="00535E58">
        <w:rPr>
          <w:szCs w:val="22"/>
          <w:lang w:val="lv-LV"/>
        </w:rPr>
        <w:t>-</w:t>
      </w:r>
      <w:r w:rsidRPr="00535E58">
        <w:rPr>
          <w:szCs w:val="22"/>
          <w:lang w:val="lv-LV"/>
        </w:rPr>
        <w:tab/>
        <w:t>kapecitabīns – 14 dienas divreiz dienā pa 1000 mg/m</w:t>
      </w:r>
      <w:r w:rsidRPr="00535E58">
        <w:rPr>
          <w:szCs w:val="22"/>
          <w:vertAlign w:val="superscript"/>
          <w:lang w:val="lv-LV"/>
        </w:rPr>
        <w:t>2</w:t>
      </w:r>
      <w:r w:rsidRPr="00535E58">
        <w:rPr>
          <w:szCs w:val="22"/>
          <w:lang w:val="lv-LV"/>
        </w:rPr>
        <w:t xml:space="preserve"> perorāli ik pēc 3 nedēļām (katra cikla pirmās dienas vakarā līdz 15. dienas rītam), veicot 6 ciklus </w:t>
      </w:r>
    </w:p>
    <w:p w14:paraId="4D10B695" w14:textId="77777777" w:rsidR="00535E58" w:rsidRPr="00535E58" w:rsidRDefault="00535E58" w:rsidP="00535E58">
      <w:pPr>
        <w:autoSpaceDE w:val="0"/>
        <w:autoSpaceDN w:val="0"/>
        <w:adjustRightInd w:val="0"/>
        <w:rPr>
          <w:lang w:val="lv-LV"/>
        </w:rPr>
      </w:pPr>
      <w:r w:rsidRPr="00535E58">
        <w:rPr>
          <w:szCs w:val="22"/>
          <w:lang w:val="lv-LV"/>
        </w:rPr>
        <w:t xml:space="preserve">vai </w:t>
      </w:r>
    </w:p>
    <w:p w14:paraId="15395C9B" w14:textId="77777777" w:rsidR="00535E58" w:rsidRPr="00535E58" w:rsidRDefault="00535E58" w:rsidP="00535E58">
      <w:pPr>
        <w:autoSpaceDE w:val="0"/>
        <w:autoSpaceDN w:val="0"/>
        <w:adjustRightInd w:val="0"/>
        <w:ind w:left="1134" w:hanging="567"/>
        <w:rPr>
          <w:szCs w:val="22"/>
          <w:lang w:val="lv-LV"/>
        </w:rPr>
      </w:pPr>
      <w:r w:rsidRPr="00535E58">
        <w:rPr>
          <w:szCs w:val="22"/>
          <w:lang w:val="lv-LV"/>
        </w:rPr>
        <w:t>-</w:t>
      </w:r>
      <w:r w:rsidRPr="00535E58">
        <w:rPr>
          <w:szCs w:val="22"/>
          <w:lang w:val="lv-LV"/>
        </w:rPr>
        <w:tab/>
        <w:t>5-fluoruracils intravenozi – 5 dienas pa 800 mg/m</w:t>
      </w:r>
      <w:r w:rsidRPr="00535E58">
        <w:rPr>
          <w:szCs w:val="22"/>
          <w:vertAlign w:val="superscript"/>
          <w:lang w:val="lv-LV"/>
        </w:rPr>
        <w:t>2</w:t>
      </w:r>
      <w:r w:rsidRPr="00535E58">
        <w:rPr>
          <w:szCs w:val="22"/>
          <w:lang w:val="lv-LV"/>
        </w:rPr>
        <w:t xml:space="preserve"> dienā ilgstošas intravenozas infūzijas veidā ik pēc 3 nedēļām, veicot 6 ciklus (katra cikla 1. - 5. dienā).</w:t>
      </w:r>
    </w:p>
    <w:p w14:paraId="54A25E0E" w14:textId="77777777" w:rsidR="00535E58" w:rsidRPr="00535E58" w:rsidRDefault="00535E58" w:rsidP="00535E58">
      <w:pPr>
        <w:autoSpaceDE w:val="0"/>
        <w:autoSpaceDN w:val="0"/>
        <w:adjustRightInd w:val="0"/>
        <w:rPr>
          <w:szCs w:val="22"/>
          <w:lang w:val="lv-LV"/>
        </w:rPr>
      </w:pPr>
    </w:p>
    <w:p w14:paraId="73FF1E51" w14:textId="77777777" w:rsidR="00535E58" w:rsidRPr="00535E58" w:rsidRDefault="00535E58" w:rsidP="00535E58">
      <w:pPr>
        <w:keepNext/>
        <w:autoSpaceDE w:val="0"/>
        <w:autoSpaceDN w:val="0"/>
        <w:adjustRightInd w:val="0"/>
        <w:rPr>
          <w:szCs w:val="22"/>
          <w:lang w:val="lv-LV"/>
        </w:rPr>
      </w:pPr>
      <w:r w:rsidRPr="00535E58">
        <w:rPr>
          <w:szCs w:val="22"/>
          <w:lang w:val="lv-LV"/>
        </w:rPr>
        <w:t>Katra no šīm shēmām tika ievadīta kopā ar:</w:t>
      </w:r>
    </w:p>
    <w:p w14:paraId="1D3B0476" w14:textId="77777777" w:rsidR="00535E58" w:rsidRPr="00535E58" w:rsidRDefault="00535E58" w:rsidP="00535E58">
      <w:pPr>
        <w:keepNext/>
        <w:autoSpaceDE w:val="0"/>
        <w:autoSpaceDN w:val="0"/>
        <w:adjustRightInd w:val="0"/>
        <w:rPr>
          <w:szCs w:val="22"/>
          <w:lang w:val="lv-LV"/>
        </w:rPr>
      </w:pPr>
    </w:p>
    <w:p w14:paraId="7C26E03B" w14:textId="77777777" w:rsidR="00535E58" w:rsidRPr="00535E58" w:rsidRDefault="00535E58" w:rsidP="00535E58">
      <w:pPr>
        <w:autoSpaceDE w:val="0"/>
        <w:autoSpaceDN w:val="0"/>
        <w:adjustRightInd w:val="0"/>
        <w:ind w:left="1134" w:hanging="567"/>
        <w:rPr>
          <w:szCs w:val="22"/>
          <w:lang w:val="lv-LV"/>
        </w:rPr>
      </w:pPr>
      <w:r w:rsidRPr="00535E58">
        <w:rPr>
          <w:szCs w:val="22"/>
          <w:lang w:val="lv-LV"/>
        </w:rPr>
        <w:t>-</w:t>
      </w:r>
      <w:r w:rsidRPr="00535E58">
        <w:rPr>
          <w:szCs w:val="22"/>
          <w:lang w:val="lv-LV"/>
        </w:rPr>
        <w:tab/>
        <w:t>cisplatīnu – pa 80 mg/m</w:t>
      </w:r>
      <w:r w:rsidRPr="00535E58">
        <w:rPr>
          <w:szCs w:val="22"/>
          <w:vertAlign w:val="superscript"/>
          <w:lang w:val="lv-LV"/>
        </w:rPr>
        <w:t>2</w:t>
      </w:r>
      <w:r w:rsidRPr="00535E58">
        <w:rPr>
          <w:szCs w:val="22"/>
          <w:lang w:val="lv-LV"/>
        </w:rPr>
        <w:t xml:space="preserve"> ik pēc 3 nedēļām katra cikla 1. dienā, veicot 6 ciklus.</w:t>
      </w:r>
    </w:p>
    <w:p w14:paraId="7A752E91" w14:textId="77777777" w:rsidR="00535E58" w:rsidRPr="00535E58" w:rsidRDefault="00535E58" w:rsidP="00535E58">
      <w:pPr>
        <w:rPr>
          <w:szCs w:val="22"/>
          <w:lang w:val="lv-LV"/>
        </w:rPr>
      </w:pPr>
    </w:p>
    <w:p w14:paraId="7C8869AE" w14:textId="77777777" w:rsidR="00535E58" w:rsidRPr="00535E58" w:rsidRDefault="00535E58" w:rsidP="00535E58">
      <w:pPr>
        <w:keepNext/>
        <w:rPr>
          <w:szCs w:val="22"/>
          <w:lang w:val="lv-LV"/>
        </w:rPr>
      </w:pPr>
      <w:r w:rsidRPr="00535E58">
        <w:rPr>
          <w:szCs w:val="22"/>
          <w:lang w:val="lv-LV"/>
        </w:rPr>
        <w:lastRenderedPageBreak/>
        <w:t>Pētījuma BO18225 laikā iegūtie efektivitāti raksturojošie rezultāti apkopoti 13. tabulā:</w:t>
      </w:r>
    </w:p>
    <w:p w14:paraId="184B45E7" w14:textId="77777777" w:rsidR="00535E58" w:rsidRPr="00535E58" w:rsidRDefault="00535E58" w:rsidP="00535E58">
      <w:pPr>
        <w:keepNext/>
        <w:rPr>
          <w:szCs w:val="22"/>
          <w:lang w:val="lv-LV"/>
        </w:rPr>
      </w:pPr>
    </w:p>
    <w:p w14:paraId="1AC574FB" w14:textId="77777777" w:rsidR="00535E58" w:rsidRPr="00535E58" w:rsidRDefault="00535E58" w:rsidP="00535E58">
      <w:pPr>
        <w:keepNext/>
        <w:keepLines/>
        <w:outlineLvl w:val="0"/>
        <w:rPr>
          <w:szCs w:val="22"/>
          <w:lang w:val="lv-LV"/>
        </w:rPr>
      </w:pPr>
      <w:r w:rsidRPr="00535E58">
        <w:rPr>
          <w:szCs w:val="22"/>
          <w:lang w:val="lv-LV"/>
        </w:rPr>
        <w:t>13. tabula. BO18225 pētījuma efektiv</w:t>
      </w:r>
      <w:r w:rsidR="009A45BF">
        <w:rPr>
          <w:szCs w:val="22"/>
          <w:lang w:val="lv-LV"/>
        </w:rPr>
        <w:t>i</w:t>
      </w:r>
      <w:r w:rsidRPr="00535E58">
        <w:rPr>
          <w:szCs w:val="22"/>
          <w:lang w:val="lv-LV"/>
        </w:rPr>
        <w:t>tātes rezultāti</w:t>
      </w:r>
    </w:p>
    <w:p w14:paraId="24256E4B" w14:textId="77777777" w:rsidR="00535E58" w:rsidRPr="00535E58" w:rsidRDefault="00535E58" w:rsidP="00535E58">
      <w:pPr>
        <w:keepNext/>
        <w:rPr>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1205"/>
        <w:gridCol w:w="1205"/>
        <w:gridCol w:w="1915"/>
        <w:gridCol w:w="1305"/>
      </w:tblGrid>
      <w:tr w:rsidR="00535E58" w:rsidRPr="00535E58" w14:paraId="32F06DE5" w14:textId="77777777">
        <w:tc>
          <w:tcPr>
            <w:tcW w:w="1893" w:type="pct"/>
          </w:tcPr>
          <w:p w14:paraId="4B04F40F" w14:textId="77777777" w:rsidR="00535E58" w:rsidRPr="00535E58" w:rsidRDefault="00535E58" w:rsidP="00535E58">
            <w:pPr>
              <w:keepNext/>
              <w:keepLines/>
              <w:jc w:val="center"/>
              <w:rPr>
                <w:lang w:val="lv-LV"/>
              </w:rPr>
            </w:pPr>
            <w:r w:rsidRPr="00535E58">
              <w:rPr>
                <w:b/>
                <w:bCs/>
                <w:szCs w:val="22"/>
                <w:lang w:val="lv-LV"/>
              </w:rPr>
              <w:t>Raksturlielums</w:t>
            </w:r>
          </w:p>
        </w:tc>
        <w:tc>
          <w:tcPr>
            <w:tcW w:w="665" w:type="pct"/>
          </w:tcPr>
          <w:p w14:paraId="1813C1DD" w14:textId="77777777" w:rsidR="00535E58" w:rsidRPr="00535E58" w:rsidRDefault="00535E58" w:rsidP="00535E58">
            <w:pPr>
              <w:keepNext/>
              <w:keepLines/>
              <w:jc w:val="center"/>
              <w:rPr>
                <w:b/>
                <w:bCs/>
                <w:szCs w:val="22"/>
                <w:lang w:val="lv-LV"/>
              </w:rPr>
            </w:pPr>
            <w:r w:rsidRPr="00535E58">
              <w:rPr>
                <w:b/>
                <w:bCs/>
                <w:szCs w:val="22"/>
                <w:lang w:val="lv-LV"/>
              </w:rPr>
              <w:t>FP</w:t>
            </w:r>
          </w:p>
          <w:p w14:paraId="4900E9AA" w14:textId="77777777" w:rsidR="00535E58" w:rsidRPr="00535E58" w:rsidRDefault="00535E58" w:rsidP="00535E58">
            <w:pPr>
              <w:keepNext/>
              <w:keepLines/>
              <w:jc w:val="center"/>
              <w:rPr>
                <w:lang w:val="lv-LV"/>
              </w:rPr>
            </w:pPr>
            <w:r w:rsidRPr="00535E58">
              <w:rPr>
                <w:b/>
                <w:bCs/>
                <w:szCs w:val="22"/>
                <w:lang w:val="lv-LV"/>
              </w:rPr>
              <w:t>(N = 290)</w:t>
            </w:r>
          </w:p>
        </w:tc>
        <w:tc>
          <w:tcPr>
            <w:tcW w:w="665" w:type="pct"/>
          </w:tcPr>
          <w:p w14:paraId="4311094E" w14:textId="77777777" w:rsidR="00535E58" w:rsidRPr="00535E58" w:rsidRDefault="00535E58" w:rsidP="00535E58">
            <w:pPr>
              <w:keepNext/>
              <w:keepLines/>
              <w:jc w:val="center"/>
              <w:rPr>
                <w:b/>
                <w:bCs/>
                <w:szCs w:val="22"/>
                <w:lang w:val="lv-LV"/>
              </w:rPr>
            </w:pPr>
            <w:r w:rsidRPr="00535E58">
              <w:rPr>
                <w:b/>
                <w:bCs/>
                <w:szCs w:val="22"/>
                <w:lang w:val="lv-LV"/>
              </w:rPr>
              <w:t>FP+H</w:t>
            </w:r>
          </w:p>
          <w:p w14:paraId="7F9EDA69" w14:textId="77777777" w:rsidR="00535E58" w:rsidRPr="00535E58" w:rsidRDefault="00535E58" w:rsidP="00535E58">
            <w:pPr>
              <w:keepNext/>
              <w:keepLines/>
              <w:jc w:val="center"/>
              <w:rPr>
                <w:lang w:val="lv-LV"/>
              </w:rPr>
            </w:pPr>
            <w:r w:rsidRPr="00535E58">
              <w:rPr>
                <w:b/>
                <w:bCs/>
                <w:szCs w:val="22"/>
                <w:lang w:val="lv-LV"/>
              </w:rPr>
              <w:t>(N = 294)</w:t>
            </w:r>
          </w:p>
        </w:tc>
        <w:tc>
          <w:tcPr>
            <w:tcW w:w="1057" w:type="pct"/>
          </w:tcPr>
          <w:p w14:paraId="0C2DEFA0" w14:textId="77777777" w:rsidR="00535E58" w:rsidRPr="00535E58" w:rsidRDefault="00535E58" w:rsidP="00535E58">
            <w:pPr>
              <w:keepNext/>
              <w:keepLines/>
              <w:jc w:val="center"/>
              <w:rPr>
                <w:lang w:val="lv-LV"/>
              </w:rPr>
            </w:pPr>
            <w:r w:rsidRPr="00535E58">
              <w:rPr>
                <w:b/>
                <w:bCs/>
                <w:szCs w:val="22"/>
                <w:lang w:val="lv-LV"/>
              </w:rPr>
              <w:t>RA (95 % TI)</w:t>
            </w:r>
          </w:p>
        </w:tc>
        <w:tc>
          <w:tcPr>
            <w:tcW w:w="720" w:type="pct"/>
          </w:tcPr>
          <w:p w14:paraId="594E7BCE" w14:textId="77777777" w:rsidR="00535E58" w:rsidRPr="00535E58" w:rsidRDefault="00535E58" w:rsidP="00535E58">
            <w:pPr>
              <w:keepNext/>
              <w:keepLines/>
              <w:jc w:val="center"/>
              <w:rPr>
                <w:lang w:val="lv-LV"/>
              </w:rPr>
            </w:pPr>
            <w:r w:rsidRPr="00535E58">
              <w:rPr>
                <w:b/>
                <w:bCs/>
                <w:szCs w:val="22"/>
                <w:lang w:val="lv-LV"/>
              </w:rPr>
              <w:t>p vērtība</w:t>
            </w:r>
          </w:p>
        </w:tc>
      </w:tr>
      <w:tr w:rsidR="00535E58" w:rsidRPr="00535E58" w14:paraId="1A2504F6" w14:textId="77777777">
        <w:tc>
          <w:tcPr>
            <w:tcW w:w="1893" w:type="pct"/>
          </w:tcPr>
          <w:p w14:paraId="4CB4BEC9" w14:textId="77777777" w:rsidR="00535E58" w:rsidRPr="00535E58" w:rsidRDefault="00535E58" w:rsidP="00535E58">
            <w:pPr>
              <w:keepNext/>
              <w:keepLines/>
              <w:rPr>
                <w:lang w:val="lv-LV"/>
              </w:rPr>
            </w:pPr>
            <w:r w:rsidRPr="00535E58">
              <w:rPr>
                <w:szCs w:val="22"/>
                <w:lang w:val="lv-LV"/>
              </w:rPr>
              <w:t>Kopējā dzīvildze (vidējais mēnešu skaits)</w:t>
            </w:r>
          </w:p>
        </w:tc>
        <w:tc>
          <w:tcPr>
            <w:tcW w:w="665" w:type="pct"/>
          </w:tcPr>
          <w:p w14:paraId="4D0801A1" w14:textId="77777777" w:rsidR="00535E58" w:rsidRPr="00535E58" w:rsidRDefault="00535E58" w:rsidP="00535E58">
            <w:pPr>
              <w:keepNext/>
              <w:keepLines/>
              <w:jc w:val="center"/>
              <w:rPr>
                <w:szCs w:val="22"/>
                <w:lang w:val="lv-LV"/>
              </w:rPr>
            </w:pPr>
            <w:r w:rsidRPr="00535E58">
              <w:rPr>
                <w:szCs w:val="22"/>
                <w:lang w:val="lv-LV"/>
              </w:rPr>
              <w:t>11,1</w:t>
            </w:r>
          </w:p>
        </w:tc>
        <w:tc>
          <w:tcPr>
            <w:tcW w:w="665" w:type="pct"/>
          </w:tcPr>
          <w:p w14:paraId="47336ACF" w14:textId="77777777" w:rsidR="00535E58" w:rsidRPr="00535E58" w:rsidRDefault="00535E58" w:rsidP="00535E58">
            <w:pPr>
              <w:keepNext/>
              <w:keepLines/>
              <w:jc w:val="center"/>
              <w:rPr>
                <w:szCs w:val="22"/>
                <w:lang w:val="lv-LV"/>
              </w:rPr>
            </w:pPr>
            <w:r w:rsidRPr="00535E58">
              <w:rPr>
                <w:szCs w:val="22"/>
                <w:lang w:val="lv-LV"/>
              </w:rPr>
              <w:t>13,8</w:t>
            </w:r>
          </w:p>
        </w:tc>
        <w:tc>
          <w:tcPr>
            <w:tcW w:w="1057" w:type="pct"/>
          </w:tcPr>
          <w:p w14:paraId="1A956191" w14:textId="77777777" w:rsidR="00535E58" w:rsidRPr="00535E58" w:rsidRDefault="00535E58" w:rsidP="00535E58">
            <w:pPr>
              <w:keepNext/>
              <w:keepLines/>
              <w:jc w:val="center"/>
              <w:rPr>
                <w:szCs w:val="22"/>
                <w:lang w:val="lv-LV"/>
              </w:rPr>
            </w:pPr>
            <w:r w:rsidRPr="00535E58">
              <w:rPr>
                <w:szCs w:val="22"/>
                <w:lang w:val="lv-LV"/>
              </w:rPr>
              <w:t>0,74 (0,60-0,91)</w:t>
            </w:r>
          </w:p>
        </w:tc>
        <w:tc>
          <w:tcPr>
            <w:tcW w:w="720" w:type="pct"/>
          </w:tcPr>
          <w:p w14:paraId="6FCCAD66" w14:textId="77777777" w:rsidR="00535E58" w:rsidRPr="00535E58" w:rsidRDefault="00535E58" w:rsidP="00535E58">
            <w:pPr>
              <w:keepNext/>
              <w:keepLines/>
              <w:jc w:val="center"/>
              <w:rPr>
                <w:szCs w:val="22"/>
                <w:lang w:val="lv-LV"/>
              </w:rPr>
            </w:pPr>
            <w:r w:rsidRPr="00535E58">
              <w:rPr>
                <w:szCs w:val="22"/>
                <w:lang w:val="lv-LV"/>
              </w:rPr>
              <w:t>0,0046</w:t>
            </w:r>
          </w:p>
        </w:tc>
      </w:tr>
      <w:tr w:rsidR="00535E58" w:rsidRPr="00535E58" w14:paraId="4CE1844C" w14:textId="77777777">
        <w:tc>
          <w:tcPr>
            <w:tcW w:w="1893" w:type="pct"/>
          </w:tcPr>
          <w:p w14:paraId="193C2238" w14:textId="77777777" w:rsidR="00535E58" w:rsidRPr="00535E58" w:rsidRDefault="00535E58" w:rsidP="00535E58">
            <w:pPr>
              <w:keepNext/>
              <w:keepLines/>
              <w:rPr>
                <w:lang w:val="lv-LV"/>
              </w:rPr>
            </w:pPr>
            <w:r w:rsidRPr="00535E58">
              <w:rPr>
                <w:szCs w:val="22"/>
                <w:lang w:val="lv-LV"/>
              </w:rPr>
              <w:t>Dzīvildze bez slimības progresēšanas (vidējais mēnešu skaits)</w:t>
            </w:r>
          </w:p>
        </w:tc>
        <w:tc>
          <w:tcPr>
            <w:tcW w:w="665" w:type="pct"/>
          </w:tcPr>
          <w:p w14:paraId="32F97172" w14:textId="77777777" w:rsidR="00535E58" w:rsidRPr="00535E58" w:rsidRDefault="00535E58" w:rsidP="00535E58">
            <w:pPr>
              <w:keepNext/>
              <w:keepLines/>
              <w:jc w:val="center"/>
              <w:rPr>
                <w:szCs w:val="22"/>
                <w:lang w:val="lv-LV"/>
              </w:rPr>
            </w:pPr>
            <w:r w:rsidRPr="00535E58">
              <w:rPr>
                <w:szCs w:val="22"/>
                <w:lang w:val="lv-LV"/>
              </w:rPr>
              <w:t>5,5</w:t>
            </w:r>
          </w:p>
        </w:tc>
        <w:tc>
          <w:tcPr>
            <w:tcW w:w="665" w:type="pct"/>
          </w:tcPr>
          <w:p w14:paraId="2681F79C" w14:textId="77777777" w:rsidR="00535E58" w:rsidRPr="00535E58" w:rsidRDefault="00535E58" w:rsidP="00535E58">
            <w:pPr>
              <w:keepNext/>
              <w:keepLines/>
              <w:jc w:val="center"/>
              <w:rPr>
                <w:szCs w:val="22"/>
                <w:lang w:val="lv-LV"/>
              </w:rPr>
            </w:pPr>
            <w:r w:rsidRPr="00535E58">
              <w:rPr>
                <w:szCs w:val="22"/>
                <w:lang w:val="lv-LV"/>
              </w:rPr>
              <w:t>6,7</w:t>
            </w:r>
          </w:p>
        </w:tc>
        <w:tc>
          <w:tcPr>
            <w:tcW w:w="1057" w:type="pct"/>
          </w:tcPr>
          <w:p w14:paraId="6304E34D" w14:textId="77777777" w:rsidR="00535E58" w:rsidRPr="00535E58" w:rsidRDefault="00535E58" w:rsidP="00535E58">
            <w:pPr>
              <w:keepNext/>
              <w:keepLines/>
              <w:jc w:val="center"/>
              <w:rPr>
                <w:szCs w:val="22"/>
                <w:lang w:val="lv-LV"/>
              </w:rPr>
            </w:pPr>
            <w:r w:rsidRPr="00535E58">
              <w:rPr>
                <w:szCs w:val="22"/>
                <w:lang w:val="lv-LV"/>
              </w:rPr>
              <w:t>0,71 (0,59-0,85)</w:t>
            </w:r>
          </w:p>
        </w:tc>
        <w:tc>
          <w:tcPr>
            <w:tcW w:w="720" w:type="pct"/>
          </w:tcPr>
          <w:p w14:paraId="4D90F3B0" w14:textId="77777777" w:rsidR="00535E58" w:rsidRPr="00535E58" w:rsidRDefault="00535E58" w:rsidP="00535E58">
            <w:pPr>
              <w:keepNext/>
              <w:keepLines/>
              <w:jc w:val="center"/>
              <w:rPr>
                <w:szCs w:val="22"/>
                <w:lang w:val="lv-LV"/>
              </w:rPr>
            </w:pPr>
            <w:r w:rsidRPr="00535E58">
              <w:rPr>
                <w:szCs w:val="22"/>
                <w:lang w:val="lv-LV"/>
              </w:rPr>
              <w:t>0,0002</w:t>
            </w:r>
          </w:p>
        </w:tc>
      </w:tr>
      <w:tr w:rsidR="00535E58" w:rsidRPr="00535E58" w14:paraId="391D8F5F" w14:textId="77777777">
        <w:tc>
          <w:tcPr>
            <w:tcW w:w="1893" w:type="pct"/>
          </w:tcPr>
          <w:p w14:paraId="029D3DE4" w14:textId="77777777" w:rsidR="00535E58" w:rsidRPr="00535E58" w:rsidRDefault="00535E58" w:rsidP="00535E58">
            <w:pPr>
              <w:keepNext/>
              <w:keepLines/>
              <w:rPr>
                <w:lang w:val="lv-LV"/>
              </w:rPr>
            </w:pPr>
            <w:r w:rsidRPr="00535E58">
              <w:rPr>
                <w:szCs w:val="22"/>
                <w:lang w:val="lv-LV"/>
              </w:rPr>
              <w:t>Laiks līdz slimības progresēšanai (vidējais mēnešu skaits)</w:t>
            </w:r>
          </w:p>
        </w:tc>
        <w:tc>
          <w:tcPr>
            <w:tcW w:w="665" w:type="pct"/>
          </w:tcPr>
          <w:p w14:paraId="655C04FB" w14:textId="77777777" w:rsidR="00535E58" w:rsidRPr="00535E58" w:rsidRDefault="00535E58" w:rsidP="00535E58">
            <w:pPr>
              <w:keepNext/>
              <w:keepLines/>
              <w:jc w:val="center"/>
              <w:rPr>
                <w:szCs w:val="22"/>
                <w:lang w:val="lv-LV"/>
              </w:rPr>
            </w:pPr>
            <w:r w:rsidRPr="00535E58">
              <w:rPr>
                <w:szCs w:val="22"/>
                <w:lang w:val="lv-LV"/>
              </w:rPr>
              <w:t>5,6</w:t>
            </w:r>
          </w:p>
        </w:tc>
        <w:tc>
          <w:tcPr>
            <w:tcW w:w="665" w:type="pct"/>
          </w:tcPr>
          <w:p w14:paraId="1637F106" w14:textId="77777777" w:rsidR="00535E58" w:rsidRPr="00535E58" w:rsidRDefault="00535E58" w:rsidP="00535E58">
            <w:pPr>
              <w:keepNext/>
              <w:keepLines/>
              <w:jc w:val="center"/>
              <w:rPr>
                <w:szCs w:val="22"/>
                <w:lang w:val="lv-LV"/>
              </w:rPr>
            </w:pPr>
            <w:r w:rsidRPr="00535E58">
              <w:rPr>
                <w:szCs w:val="22"/>
                <w:lang w:val="lv-LV"/>
              </w:rPr>
              <w:t>7,1</w:t>
            </w:r>
          </w:p>
        </w:tc>
        <w:tc>
          <w:tcPr>
            <w:tcW w:w="1057" w:type="pct"/>
          </w:tcPr>
          <w:p w14:paraId="7B262381" w14:textId="77777777" w:rsidR="00535E58" w:rsidRPr="00535E58" w:rsidRDefault="00535E58" w:rsidP="00535E58">
            <w:pPr>
              <w:keepNext/>
              <w:keepLines/>
              <w:jc w:val="center"/>
              <w:rPr>
                <w:szCs w:val="22"/>
                <w:lang w:val="lv-LV"/>
              </w:rPr>
            </w:pPr>
            <w:r w:rsidRPr="00535E58">
              <w:rPr>
                <w:szCs w:val="22"/>
                <w:lang w:val="lv-LV"/>
              </w:rPr>
              <w:t>0,70 (0,58-0,85)</w:t>
            </w:r>
          </w:p>
        </w:tc>
        <w:tc>
          <w:tcPr>
            <w:tcW w:w="720" w:type="pct"/>
          </w:tcPr>
          <w:p w14:paraId="012D1224" w14:textId="77777777" w:rsidR="00535E58" w:rsidRPr="00535E58" w:rsidRDefault="00535E58" w:rsidP="00535E58">
            <w:pPr>
              <w:keepNext/>
              <w:keepLines/>
              <w:jc w:val="center"/>
              <w:rPr>
                <w:szCs w:val="22"/>
                <w:lang w:val="lv-LV"/>
              </w:rPr>
            </w:pPr>
            <w:r w:rsidRPr="00535E58">
              <w:rPr>
                <w:szCs w:val="22"/>
                <w:lang w:val="lv-LV"/>
              </w:rPr>
              <w:t>0,0003</w:t>
            </w:r>
          </w:p>
        </w:tc>
      </w:tr>
      <w:tr w:rsidR="00535E58" w:rsidRPr="00535E58" w14:paraId="50F1D807" w14:textId="77777777">
        <w:tc>
          <w:tcPr>
            <w:tcW w:w="1893" w:type="pct"/>
          </w:tcPr>
          <w:p w14:paraId="3E12145E" w14:textId="77777777" w:rsidR="00535E58" w:rsidRPr="00535E58" w:rsidRDefault="00535E58" w:rsidP="00535E58">
            <w:pPr>
              <w:keepNext/>
              <w:keepLines/>
              <w:rPr>
                <w:lang w:val="lv-LV"/>
              </w:rPr>
            </w:pPr>
            <w:r w:rsidRPr="00535E58">
              <w:rPr>
                <w:szCs w:val="22"/>
                <w:lang w:val="lv-LV"/>
              </w:rPr>
              <w:t>Kopējās atbild</w:t>
            </w:r>
            <w:r w:rsidR="00FF40DE">
              <w:rPr>
                <w:szCs w:val="22"/>
                <w:lang w:val="lv-LV"/>
              </w:rPr>
              <w:t xml:space="preserve">es </w:t>
            </w:r>
            <w:r w:rsidRPr="00535E58">
              <w:rPr>
                <w:szCs w:val="22"/>
                <w:lang w:val="lv-LV"/>
              </w:rPr>
              <w:t>reakcijas rādītājs, %</w:t>
            </w:r>
          </w:p>
        </w:tc>
        <w:tc>
          <w:tcPr>
            <w:tcW w:w="665" w:type="pct"/>
          </w:tcPr>
          <w:p w14:paraId="56A42BD2" w14:textId="77777777" w:rsidR="00535E58" w:rsidRPr="00535E58" w:rsidRDefault="00535E58" w:rsidP="00535E58">
            <w:pPr>
              <w:keepNext/>
              <w:keepLines/>
              <w:jc w:val="center"/>
              <w:rPr>
                <w:szCs w:val="22"/>
                <w:lang w:val="lv-LV"/>
              </w:rPr>
            </w:pPr>
            <w:r w:rsidRPr="00535E58">
              <w:rPr>
                <w:szCs w:val="22"/>
                <w:lang w:val="lv-LV"/>
              </w:rPr>
              <w:t>34,5 %</w:t>
            </w:r>
          </w:p>
        </w:tc>
        <w:tc>
          <w:tcPr>
            <w:tcW w:w="665" w:type="pct"/>
          </w:tcPr>
          <w:p w14:paraId="7331F0AD" w14:textId="77777777" w:rsidR="00535E58" w:rsidRPr="00535E58" w:rsidRDefault="00535E58" w:rsidP="00535E58">
            <w:pPr>
              <w:keepNext/>
              <w:keepLines/>
              <w:jc w:val="center"/>
              <w:rPr>
                <w:szCs w:val="22"/>
                <w:lang w:val="lv-LV"/>
              </w:rPr>
            </w:pPr>
            <w:r w:rsidRPr="00535E58">
              <w:rPr>
                <w:szCs w:val="22"/>
                <w:lang w:val="lv-LV"/>
              </w:rPr>
              <w:t>47,3 %</w:t>
            </w:r>
          </w:p>
        </w:tc>
        <w:tc>
          <w:tcPr>
            <w:tcW w:w="1057" w:type="pct"/>
          </w:tcPr>
          <w:p w14:paraId="5DEB116F" w14:textId="77777777" w:rsidR="00535E58" w:rsidRPr="00535E58" w:rsidRDefault="00535E58" w:rsidP="00535E58">
            <w:pPr>
              <w:keepNext/>
              <w:keepLines/>
              <w:jc w:val="center"/>
              <w:rPr>
                <w:lang w:val="lv-LV"/>
              </w:rPr>
            </w:pPr>
            <w:r w:rsidRPr="00535E58">
              <w:rPr>
                <w:szCs w:val="22"/>
                <w:lang w:val="lv-LV"/>
              </w:rPr>
              <w:t>1,70</w:t>
            </w:r>
            <w:r w:rsidRPr="00535E58">
              <w:rPr>
                <w:szCs w:val="22"/>
                <w:vertAlign w:val="superscript"/>
                <w:lang w:val="lv-LV"/>
              </w:rPr>
              <w:t>a</w:t>
            </w:r>
            <w:r w:rsidRPr="00535E58">
              <w:rPr>
                <w:szCs w:val="22"/>
                <w:lang w:val="lv-LV"/>
              </w:rPr>
              <w:t xml:space="preserve"> (1,22, 2,38)</w:t>
            </w:r>
          </w:p>
        </w:tc>
        <w:tc>
          <w:tcPr>
            <w:tcW w:w="720" w:type="pct"/>
          </w:tcPr>
          <w:p w14:paraId="1E08C171" w14:textId="77777777" w:rsidR="00535E58" w:rsidRPr="00535E58" w:rsidRDefault="00535E58" w:rsidP="00535E58">
            <w:pPr>
              <w:keepNext/>
              <w:keepLines/>
              <w:jc w:val="center"/>
              <w:rPr>
                <w:szCs w:val="22"/>
                <w:lang w:val="lv-LV"/>
              </w:rPr>
            </w:pPr>
            <w:r w:rsidRPr="00535E58">
              <w:rPr>
                <w:szCs w:val="22"/>
                <w:lang w:val="lv-LV"/>
              </w:rPr>
              <w:t>0,0017</w:t>
            </w:r>
          </w:p>
        </w:tc>
      </w:tr>
      <w:tr w:rsidR="00535E58" w:rsidRPr="00535E58" w14:paraId="4BB0DEF0" w14:textId="77777777">
        <w:tc>
          <w:tcPr>
            <w:tcW w:w="1893" w:type="pct"/>
          </w:tcPr>
          <w:p w14:paraId="68F9656C" w14:textId="77777777" w:rsidR="00535E58" w:rsidRPr="00535E58" w:rsidRDefault="00535E58" w:rsidP="00535E58">
            <w:pPr>
              <w:keepNext/>
              <w:rPr>
                <w:lang w:val="lv-LV"/>
              </w:rPr>
            </w:pPr>
            <w:r w:rsidRPr="00535E58">
              <w:rPr>
                <w:szCs w:val="22"/>
                <w:lang w:val="lv-LV"/>
              </w:rPr>
              <w:t>Atbild</w:t>
            </w:r>
            <w:r w:rsidR="00FF40DE">
              <w:rPr>
                <w:szCs w:val="22"/>
                <w:lang w:val="lv-LV"/>
              </w:rPr>
              <w:t xml:space="preserve">es </w:t>
            </w:r>
            <w:r w:rsidRPr="00535E58">
              <w:rPr>
                <w:szCs w:val="22"/>
                <w:lang w:val="lv-LV"/>
              </w:rPr>
              <w:t>reakcijas ilgums (vidējais mēnešu skaits)</w:t>
            </w:r>
          </w:p>
        </w:tc>
        <w:tc>
          <w:tcPr>
            <w:tcW w:w="665" w:type="pct"/>
          </w:tcPr>
          <w:p w14:paraId="42B4DB1E" w14:textId="77777777" w:rsidR="00535E58" w:rsidRPr="00535E58" w:rsidRDefault="00535E58" w:rsidP="00535E58">
            <w:pPr>
              <w:keepNext/>
              <w:jc w:val="center"/>
              <w:rPr>
                <w:szCs w:val="22"/>
                <w:lang w:val="lv-LV"/>
              </w:rPr>
            </w:pPr>
            <w:r w:rsidRPr="00535E58">
              <w:rPr>
                <w:szCs w:val="22"/>
                <w:lang w:val="lv-LV"/>
              </w:rPr>
              <w:t>4,8</w:t>
            </w:r>
          </w:p>
        </w:tc>
        <w:tc>
          <w:tcPr>
            <w:tcW w:w="665" w:type="pct"/>
          </w:tcPr>
          <w:p w14:paraId="2F46E38B" w14:textId="77777777" w:rsidR="00535E58" w:rsidRPr="00535E58" w:rsidRDefault="00535E58" w:rsidP="00535E58">
            <w:pPr>
              <w:keepNext/>
              <w:jc w:val="center"/>
              <w:rPr>
                <w:szCs w:val="22"/>
                <w:lang w:val="lv-LV"/>
              </w:rPr>
            </w:pPr>
            <w:r w:rsidRPr="00535E58">
              <w:rPr>
                <w:szCs w:val="22"/>
                <w:lang w:val="lv-LV"/>
              </w:rPr>
              <w:t>6,9</w:t>
            </w:r>
          </w:p>
        </w:tc>
        <w:tc>
          <w:tcPr>
            <w:tcW w:w="1057" w:type="pct"/>
          </w:tcPr>
          <w:p w14:paraId="4D941693" w14:textId="77777777" w:rsidR="00535E58" w:rsidRPr="00535E58" w:rsidRDefault="00535E58" w:rsidP="00535E58">
            <w:pPr>
              <w:keepNext/>
              <w:jc w:val="center"/>
              <w:rPr>
                <w:szCs w:val="22"/>
                <w:lang w:val="lv-LV"/>
              </w:rPr>
            </w:pPr>
            <w:r w:rsidRPr="00535E58">
              <w:rPr>
                <w:szCs w:val="22"/>
                <w:lang w:val="lv-LV"/>
              </w:rPr>
              <w:t>0,54 (0,40-0,73)</w:t>
            </w:r>
          </w:p>
        </w:tc>
        <w:tc>
          <w:tcPr>
            <w:tcW w:w="720" w:type="pct"/>
          </w:tcPr>
          <w:p w14:paraId="4532DF64" w14:textId="77777777" w:rsidR="00535E58" w:rsidRPr="00535E58" w:rsidRDefault="00535E58" w:rsidP="00535E58">
            <w:pPr>
              <w:keepNext/>
              <w:jc w:val="center"/>
              <w:rPr>
                <w:szCs w:val="22"/>
                <w:lang w:val="lv-LV"/>
              </w:rPr>
            </w:pPr>
            <w:r w:rsidRPr="00535E58">
              <w:rPr>
                <w:szCs w:val="22"/>
                <w:lang w:val="lv-LV"/>
              </w:rPr>
              <w:t>&lt; 0,0001</w:t>
            </w:r>
          </w:p>
        </w:tc>
      </w:tr>
    </w:tbl>
    <w:p w14:paraId="5B656E55" w14:textId="77777777" w:rsidR="00535E58" w:rsidRPr="007C25D5" w:rsidRDefault="00535E58" w:rsidP="00535E58">
      <w:pPr>
        <w:keepNext/>
        <w:rPr>
          <w:szCs w:val="22"/>
          <w:lang w:val="lv-LV"/>
        </w:rPr>
      </w:pPr>
      <w:r w:rsidRPr="007C25D5">
        <w:rPr>
          <w:szCs w:val="22"/>
          <w:lang w:val="lv-LV"/>
        </w:rPr>
        <w:t xml:space="preserve">FP+H: Fluorpirimidīns/cisplatīns + Herceptin. </w:t>
      </w:r>
    </w:p>
    <w:p w14:paraId="5D46A837" w14:textId="77777777" w:rsidR="00535E58" w:rsidRPr="007C25D5" w:rsidRDefault="00535E58" w:rsidP="00535E58">
      <w:pPr>
        <w:keepNext/>
        <w:rPr>
          <w:szCs w:val="22"/>
          <w:lang w:val="lv-LV"/>
        </w:rPr>
      </w:pPr>
      <w:r w:rsidRPr="007C25D5">
        <w:rPr>
          <w:szCs w:val="22"/>
          <w:lang w:val="lv-LV"/>
        </w:rPr>
        <w:t>FP: Fluorpirimidīns/cisplatīns.</w:t>
      </w:r>
    </w:p>
    <w:p w14:paraId="7AB0310D" w14:textId="77777777" w:rsidR="00535E58" w:rsidRPr="007C25D5" w:rsidRDefault="00535E58" w:rsidP="00535E58">
      <w:pPr>
        <w:rPr>
          <w:szCs w:val="22"/>
          <w:lang w:val="lv-LV"/>
        </w:rPr>
      </w:pPr>
      <w:r w:rsidRPr="007C25D5">
        <w:rPr>
          <w:szCs w:val="22"/>
          <w:lang w:val="lv-LV"/>
        </w:rPr>
        <w:t>a Krustotā attiecība.</w:t>
      </w:r>
    </w:p>
    <w:p w14:paraId="5456AF37" w14:textId="77777777" w:rsidR="00535E58" w:rsidRPr="00535E58" w:rsidRDefault="00535E58" w:rsidP="00535E58">
      <w:pPr>
        <w:rPr>
          <w:szCs w:val="22"/>
          <w:lang w:val="lv-LV"/>
        </w:rPr>
      </w:pPr>
    </w:p>
    <w:p w14:paraId="1C8CB59D" w14:textId="77777777" w:rsidR="00535E58" w:rsidRPr="00535E58" w:rsidRDefault="00535E58" w:rsidP="00535E58">
      <w:pPr>
        <w:rPr>
          <w:lang w:val="lv-LV"/>
        </w:rPr>
      </w:pPr>
      <w:r w:rsidRPr="00535E58">
        <w:rPr>
          <w:szCs w:val="22"/>
          <w:lang w:val="lv-LV"/>
        </w:rPr>
        <w:t>Pētījumā tika iesaistīti pacienti ar iepriekš neārstētu HER2 pozitīvu neoperējamu lokāli progresējošu vai recidivējošu un/vai metastātisku kuņģa vai kuņģa – barības vada savienojuma vietas adenokarcinomu, kas nepakļaujas ārstnieciskai terapijai. Primārais vērtēšanas kritērijs bija kopējā dzīvildze, kas definēta kā laiks kopš randomizācijas datuma līdz jebkāda iemesla izraisītas nāves datumam. Analīzes laikā pavisam bija miruši 349 randomizētie pacienti: 182 pacienti (62,8 %) kontroles grupā un 167 pacienti (56,8 %) terapijas grupā. Lielākajā daļā gadījumu nāves iemesls bija saistīts ar pacientam esošo vēzi.</w:t>
      </w:r>
    </w:p>
    <w:p w14:paraId="5D1FF956" w14:textId="77777777" w:rsidR="00535E58" w:rsidRPr="00535E58" w:rsidRDefault="00535E58" w:rsidP="00535E58">
      <w:pPr>
        <w:rPr>
          <w:szCs w:val="22"/>
          <w:lang w:val="lv-LV"/>
        </w:rPr>
      </w:pPr>
    </w:p>
    <w:p w14:paraId="2EAD4603" w14:textId="77777777" w:rsidR="00535E58" w:rsidRPr="00535E58" w:rsidRDefault="00535E58" w:rsidP="00535E58">
      <w:pPr>
        <w:rPr>
          <w:szCs w:val="22"/>
          <w:lang w:val="lv-LV"/>
        </w:rPr>
      </w:pPr>
      <w:r w:rsidRPr="00535E58">
        <w:rPr>
          <w:szCs w:val="22"/>
          <w:lang w:val="lv-LV"/>
        </w:rPr>
        <w:t xml:space="preserve">Apakšgrupu </w:t>
      </w:r>
      <w:r w:rsidRPr="00535E58">
        <w:rPr>
          <w:i/>
          <w:iCs/>
          <w:szCs w:val="22"/>
          <w:lang w:val="lv-LV"/>
        </w:rPr>
        <w:t>post hoc</w:t>
      </w:r>
      <w:r w:rsidRPr="00535E58">
        <w:rPr>
          <w:szCs w:val="22"/>
          <w:lang w:val="lv-LV"/>
        </w:rPr>
        <w:t xml:space="preserve"> analīzes rezultāti norāda, ka gadījumos, kad mērķa audzēji ir ar lielāku HER2 proteīna līmeni (IHĶ 2+/FISH+ vai IHĶ 3+), terapijas ieguvums ir ierobežots. Grupā ar izteiktu HER2 ekspresiju kopējā dzīvildze bija vidēji 11,8 mēneši, salīdzinot ar 16 mēnešiem, RA 0,65 (95 % TI 0,51 – 0,83), bet vidējā dzīvildze bez slimības progresēšanas bija 5,5 mēneši, salīdzinot ar 7,6 mēnešiem, RA 0,64 (95% TI 0,51 – 0,79) attiecīgi FP un FP+H grupā. Kopējai dzīvildzei RA bija 0,75 (95 % TI 0,51 – 1,11) IHĶ 2+/FISH grupā un RA – 0,58 (95 % TI 0,41 – 0,81) IHĶ 3+/FISH+ grupā.</w:t>
      </w:r>
    </w:p>
    <w:p w14:paraId="4863BEE6" w14:textId="77777777" w:rsidR="00535E58" w:rsidRPr="00535E58" w:rsidRDefault="00535E58" w:rsidP="00535E58">
      <w:pPr>
        <w:widowControl w:val="0"/>
        <w:rPr>
          <w:iCs/>
          <w:szCs w:val="22"/>
          <w:lang w:val="lv-LV"/>
        </w:rPr>
      </w:pPr>
    </w:p>
    <w:p w14:paraId="359F6748" w14:textId="77777777" w:rsidR="00535E58" w:rsidRPr="00535E58" w:rsidRDefault="00535E58" w:rsidP="00535E58">
      <w:pPr>
        <w:widowControl w:val="0"/>
        <w:rPr>
          <w:szCs w:val="22"/>
          <w:lang w:val="lv-LV"/>
        </w:rPr>
      </w:pPr>
      <w:r w:rsidRPr="00535E58">
        <w:rPr>
          <w:iCs/>
          <w:szCs w:val="22"/>
          <w:lang w:val="lv-LV"/>
        </w:rPr>
        <w:t>Pētnieciska apakšgrupas analīze, kas veikta ToGA (BO18255) pētījumā, liecināja, ka nebija acīmredzamas kopējās dzīvildzes pagarināšanās, pievienojot Herceptin pacientiem ar sākotnējo ECOG PS 2 [RA 0,96 (95 % TI 0,51 – 1,79)], nenosakāma apjoma [RA 1,78 (95 % TI 0,87 – 3,66)] un lokāli progresējošu slimību [RA 1,20 (95 % TI 0,29 – 4,97)].</w:t>
      </w:r>
    </w:p>
    <w:p w14:paraId="3F49F3F2" w14:textId="77777777" w:rsidR="008D70FC" w:rsidRDefault="008D70FC" w:rsidP="00535E58">
      <w:pPr>
        <w:keepNext/>
        <w:keepLines/>
        <w:widowControl w:val="0"/>
        <w:rPr>
          <w:bCs/>
          <w:szCs w:val="22"/>
          <w:u w:val="single"/>
          <w:lang w:val="lv-LV"/>
        </w:rPr>
      </w:pPr>
    </w:p>
    <w:p w14:paraId="13206D00" w14:textId="77777777" w:rsidR="00535E58" w:rsidRPr="00535E58" w:rsidRDefault="00535E58" w:rsidP="00535E58">
      <w:pPr>
        <w:keepNext/>
        <w:keepLines/>
        <w:widowControl w:val="0"/>
        <w:rPr>
          <w:bCs/>
          <w:szCs w:val="22"/>
          <w:u w:val="single"/>
          <w:lang w:val="lv-LV"/>
        </w:rPr>
      </w:pPr>
      <w:r w:rsidRPr="00535E58">
        <w:rPr>
          <w:bCs/>
          <w:szCs w:val="22"/>
          <w:u w:val="single"/>
          <w:lang w:val="lv-LV"/>
        </w:rPr>
        <w:t>Pediatriskā populācija</w:t>
      </w:r>
    </w:p>
    <w:p w14:paraId="5E02438F" w14:textId="77777777" w:rsidR="00535E58" w:rsidRPr="00535E58" w:rsidRDefault="00535E58" w:rsidP="00535E58">
      <w:pPr>
        <w:keepNext/>
        <w:keepLines/>
        <w:widowControl w:val="0"/>
        <w:rPr>
          <w:b/>
          <w:i/>
          <w:szCs w:val="22"/>
          <w:lang w:val="lv-LV"/>
        </w:rPr>
      </w:pPr>
    </w:p>
    <w:p w14:paraId="17E6A562" w14:textId="77777777" w:rsidR="00535E58" w:rsidRPr="00535E58" w:rsidRDefault="00535E58" w:rsidP="00535E58">
      <w:pPr>
        <w:widowControl w:val="0"/>
        <w:rPr>
          <w:lang w:val="lv-LV"/>
        </w:rPr>
      </w:pPr>
      <w:r w:rsidRPr="00535E58">
        <w:rPr>
          <w:lang w:val="lv-LV"/>
        </w:rPr>
        <w:t>Eiropas Zāļu aģentūra atbrīvojusi no pienākuma iesniegt pētījumu rezultātus Herceptin visās pediatriskās populācijas apakšgrupās krūts un kuņģa vēža indikācijai (informāciju par lietošanu bērniem skatīt 4.2. apakšpunktā).</w:t>
      </w:r>
    </w:p>
    <w:p w14:paraId="066371AE" w14:textId="77777777" w:rsidR="00535E58" w:rsidRPr="00535E58" w:rsidRDefault="00535E58" w:rsidP="00535E58">
      <w:pPr>
        <w:widowControl w:val="0"/>
        <w:rPr>
          <w:szCs w:val="22"/>
          <w:lang w:val="lv-LV"/>
        </w:rPr>
      </w:pPr>
    </w:p>
    <w:p w14:paraId="300CC1DB" w14:textId="77777777" w:rsidR="00535E58" w:rsidRPr="00535E58" w:rsidRDefault="00535E58" w:rsidP="008030B0">
      <w:pPr>
        <w:widowControl w:val="0"/>
        <w:ind w:left="600" w:hanging="600"/>
        <w:rPr>
          <w:b/>
          <w:bCs/>
          <w:szCs w:val="22"/>
          <w:lang w:val="lv-LV"/>
        </w:rPr>
      </w:pPr>
      <w:r w:rsidRPr="00535E58">
        <w:rPr>
          <w:b/>
          <w:bCs/>
          <w:szCs w:val="22"/>
          <w:lang w:val="lv-LV"/>
        </w:rPr>
        <w:t>5.2.</w:t>
      </w:r>
      <w:r w:rsidRPr="00535E58">
        <w:rPr>
          <w:b/>
          <w:bCs/>
          <w:szCs w:val="22"/>
          <w:lang w:val="lv-LV"/>
        </w:rPr>
        <w:tab/>
        <w:t>Farmakokinētiskās īpašības</w:t>
      </w:r>
    </w:p>
    <w:p w14:paraId="7475B763" w14:textId="77777777" w:rsidR="00535E58" w:rsidRPr="00535E58" w:rsidRDefault="00535E58" w:rsidP="008030B0">
      <w:pPr>
        <w:widowControl w:val="0"/>
        <w:rPr>
          <w:b/>
          <w:bCs/>
          <w:szCs w:val="22"/>
          <w:lang w:val="lv-LV"/>
        </w:rPr>
      </w:pPr>
    </w:p>
    <w:p w14:paraId="63094015" w14:textId="1C2207C3" w:rsidR="00EA71F0" w:rsidRPr="00EA71F0" w:rsidRDefault="00EA71F0" w:rsidP="008030B0">
      <w:pPr>
        <w:rPr>
          <w:szCs w:val="22"/>
          <w:lang w:val="lv-LV"/>
        </w:rPr>
      </w:pPr>
      <w:r w:rsidRPr="00EA71F0">
        <w:rPr>
          <w:lang w:val="lv-LV"/>
        </w:rPr>
        <w:t>Trastuzumaba farmakokinētika tika vērtēta populācijas farmakokinētikas modeļa analīzē, izmantojot apkopotus datus par 1582 pētāmajām personām, tai skaitā pacientiem ar HER2 pozitīvu MBC, EBC, AGC vai cita veida audzēju, kā arī veseliem brīvprātīgajiem, no 18 I, II un III fāzes pētījumiem, kuros lietots Herceptin intravenozi (</w:t>
      </w:r>
      <w:r w:rsidR="009A45BF">
        <w:rPr>
          <w:lang w:val="lv-LV"/>
        </w:rPr>
        <w:t>i.v.</w:t>
      </w:r>
      <w:r w:rsidRPr="00EA71F0">
        <w:rPr>
          <w:lang w:val="lv-LV"/>
        </w:rPr>
        <w:t xml:space="preserve">). Trastuzumaba koncentrācijas-laika profilam raksturīgs divu nodalījumu modelis ar paralēlu lineāru un nelineāru elimināciju no centrālā nodalījuma. Nelineārās eliminācijas dēļ, samazinoties koncentrācijai, palielinājās kopējais klīrenss. </w:t>
      </w:r>
      <w:r w:rsidR="000A201F" w:rsidRPr="003E49F2">
        <w:rPr>
          <w:lang w:val="lv-LV"/>
        </w:rPr>
        <w:t xml:space="preserve">Tāpēc konstantu trastuzumaba </w:t>
      </w:r>
      <w:r w:rsidR="00A128A0" w:rsidRPr="003E49F2">
        <w:rPr>
          <w:lang w:val="lv-LV"/>
        </w:rPr>
        <w:t xml:space="preserve">eliminācijas </w:t>
      </w:r>
      <w:r w:rsidR="000A201F" w:rsidRPr="003E49F2">
        <w:rPr>
          <w:lang w:val="lv-LV"/>
        </w:rPr>
        <w:t>pusperioda vērtību nevar noteikt. T</w:t>
      </w:r>
      <w:r w:rsidR="000A201F" w:rsidRPr="003E49F2">
        <w:rPr>
          <w:vertAlign w:val="subscript"/>
          <w:lang w:val="lv-LV"/>
        </w:rPr>
        <w:t xml:space="preserve">1/2 </w:t>
      </w:r>
      <w:r w:rsidR="000A201F" w:rsidRPr="003E49F2">
        <w:rPr>
          <w:lang w:val="lv-LV"/>
        </w:rPr>
        <w:t xml:space="preserve">samazinās, samazinoties koncentrācijai intervālā </w:t>
      </w:r>
      <w:r w:rsidR="005A1562" w:rsidRPr="003E49F2">
        <w:rPr>
          <w:lang w:val="lv-LV"/>
        </w:rPr>
        <w:t xml:space="preserve">starp zāļu lietošanas reizēm </w:t>
      </w:r>
      <w:r w:rsidR="000A201F" w:rsidRPr="003E49F2">
        <w:rPr>
          <w:lang w:val="lv-LV"/>
        </w:rPr>
        <w:t xml:space="preserve">(skatīt 16. tabulu). </w:t>
      </w:r>
      <w:r w:rsidRPr="003E49F2">
        <w:rPr>
          <w:lang w:val="lv-LV"/>
        </w:rPr>
        <w:t xml:space="preserve">Pacientiem ar </w:t>
      </w:r>
      <w:r w:rsidRPr="00F665AC">
        <w:rPr>
          <w:szCs w:val="22"/>
          <w:lang w:val="lv-LV"/>
        </w:rPr>
        <w:t xml:space="preserve">MBC un EBC </w:t>
      </w:r>
      <w:r w:rsidRPr="00F665AC">
        <w:rPr>
          <w:szCs w:val="22"/>
          <w:lang w:val="lv-LV"/>
        </w:rPr>
        <w:lastRenderedPageBreak/>
        <w:t xml:space="preserve">bija līdzīgi FK raksturlielumi (piemēram, </w:t>
      </w:r>
      <w:r w:rsidR="00E5290B" w:rsidRPr="002B2804">
        <w:rPr>
          <w:szCs w:val="22"/>
          <w:lang w:val="lv-LV"/>
        </w:rPr>
        <w:t>klīrenss (</w:t>
      </w:r>
      <w:r w:rsidRPr="003E7C19">
        <w:rPr>
          <w:szCs w:val="22"/>
          <w:lang w:val="lv-LV"/>
        </w:rPr>
        <w:t>CL</w:t>
      </w:r>
      <w:r w:rsidR="00E5290B" w:rsidRPr="003E7C19">
        <w:rPr>
          <w:szCs w:val="22"/>
          <w:lang w:val="lv-LV"/>
        </w:rPr>
        <w:t>)</w:t>
      </w:r>
      <w:r w:rsidRPr="00542E4F">
        <w:rPr>
          <w:szCs w:val="22"/>
          <w:lang w:val="lv-LV"/>
        </w:rPr>
        <w:t xml:space="preserve">, </w:t>
      </w:r>
      <w:r w:rsidR="00E5290B" w:rsidRPr="00542E4F">
        <w:rPr>
          <w:szCs w:val="22"/>
          <w:lang w:val="lv-LV"/>
        </w:rPr>
        <w:t>tilpums centrālajā nodalījumā</w:t>
      </w:r>
      <w:r w:rsidR="00E5290B">
        <w:rPr>
          <w:szCs w:val="22"/>
          <w:lang w:val="lv-LV"/>
        </w:rPr>
        <w:t xml:space="preserve"> (</w:t>
      </w:r>
      <w:r w:rsidRPr="00EA71F0">
        <w:rPr>
          <w:szCs w:val="22"/>
          <w:lang w:val="lv-LV" w:eastAsia="en-US"/>
        </w:rPr>
        <w:t>V</w:t>
      </w:r>
      <w:r w:rsidRPr="00EA71F0">
        <w:rPr>
          <w:szCs w:val="22"/>
          <w:vertAlign w:val="subscript"/>
          <w:lang w:val="lv-LV" w:eastAsia="en-US"/>
        </w:rPr>
        <w:t>c</w:t>
      </w:r>
      <w:r w:rsidRPr="00EA71F0">
        <w:rPr>
          <w:szCs w:val="22"/>
          <w:lang w:val="lv-LV"/>
        </w:rPr>
        <w:t>)</w:t>
      </w:r>
      <w:r w:rsidR="00E5290B">
        <w:rPr>
          <w:szCs w:val="22"/>
          <w:lang w:val="lv-LV"/>
        </w:rPr>
        <w:t>)</w:t>
      </w:r>
      <w:r w:rsidRPr="00EA71F0">
        <w:rPr>
          <w:szCs w:val="22"/>
          <w:lang w:val="lv-LV"/>
        </w:rPr>
        <w:t xml:space="preserve"> un populācijā prognozējamā kopējā iedarbība līdzsvara </w:t>
      </w:r>
      <w:r w:rsidR="009A45BF">
        <w:rPr>
          <w:szCs w:val="22"/>
          <w:lang w:val="lv-LV"/>
        </w:rPr>
        <w:t>koncentrācijā</w:t>
      </w:r>
      <w:r w:rsidRPr="00EA71F0">
        <w:rPr>
          <w:szCs w:val="22"/>
          <w:lang w:val="lv-LV"/>
        </w:rPr>
        <w:t xml:space="preserve"> (C</w:t>
      </w:r>
      <w:r w:rsidRPr="00EA71F0">
        <w:rPr>
          <w:szCs w:val="22"/>
          <w:vertAlign w:val="subscript"/>
          <w:lang w:val="lv-LV"/>
        </w:rPr>
        <w:t>min</w:t>
      </w:r>
      <w:r w:rsidRPr="00EA71F0">
        <w:rPr>
          <w:szCs w:val="22"/>
          <w:lang w:val="lv-LV"/>
        </w:rPr>
        <w:t>, C</w:t>
      </w:r>
      <w:r w:rsidRPr="00EA71F0">
        <w:rPr>
          <w:szCs w:val="22"/>
          <w:vertAlign w:val="subscript"/>
          <w:lang w:val="lv-LV"/>
        </w:rPr>
        <w:t>max</w:t>
      </w:r>
      <w:r w:rsidRPr="00EA71F0">
        <w:rPr>
          <w:szCs w:val="22"/>
          <w:lang w:val="lv-LV"/>
        </w:rPr>
        <w:t xml:space="preserve"> un AUC). MBC gadījumā lineārais klīrenss bija </w:t>
      </w:r>
      <w:r w:rsidRPr="00EA71F0">
        <w:rPr>
          <w:lang w:val="lv-LV"/>
        </w:rPr>
        <w:t>0,136 l dienā, EBC gadījumā — 0,112 l dienā, bet AGC gadījumā — 0,176 l dienā. Nelineārās eliminācijas raksturlielumi bija šādi: maksimālais eliminācijas ātrums (V</w:t>
      </w:r>
      <w:r w:rsidRPr="00EA71F0">
        <w:rPr>
          <w:vertAlign w:val="subscript"/>
          <w:lang w:val="lv-LV"/>
        </w:rPr>
        <w:t>max</w:t>
      </w:r>
      <w:r w:rsidRPr="00EA71F0">
        <w:rPr>
          <w:lang w:val="lv-LV"/>
        </w:rPr>
        <w:t>) pacientiem ar MBC, EBC un AGC bija 8,81 mg dienā, bet Mihaelisa-Mentenas konstante (K</w:t>
      </w:r>
      <w:r w:rsidRPr="00EA71F0">
        <w:rPr>
          <w:vertAlign w:val="subscript"/>
          <w:lang w:val="lv-LV"/>
        </w:rPr>
        <w:t>m</w:t>
      </w:r>
      <w:r w:rsidRPr="00EA71F0">
        <w:rPr>
          <w:lang w:val="lv-LV"/>
        </w:rPr>
        <w:t>) bija 8,92 </w:t>
      </w:r>
      <w:r w:rsidR="009359E3" w:rsidRPr="003E49F2">
        <w:rPr>
          <w:lang w:val="lv-LV"/>
        </w:rPr>
        <w:t>µg/ml</w:t>
      </w:r>
      <w:r w:rsidRPr="00EA71F0">
        <w:rPr>
          <w:lang w:val="lv-LV"/>
        </w:rPr>
        <w:t>. Tilpums centrālajā nodalījumā pacientiem ar MBC un EBC bija 2,62 l, bet pacientiem ar AGC — 3,63 l.</w:t>
      </w:r>
      <w:r w:rsidRPr="00EA71F0">
        <w:rPr>
          <w:szCs w:val="22"/>
          <w:lang w:val="lv-LV"/>
        </w:rPr>
        <w:t xml:space="preserve"> Galīgajā populācijas FK modelī par statistiski nozīmīg</w:t>
      </w:r>
      <w:r w:rsidR="009A45BF">
        <w:rPr>
          <w:szCs w:val="22"/>
          <w:lang w:val="lv-LV"/>
        </w:rPr>
        <w:t>ā</w:t>
      </w:r>
      <w:r w:rsidRPr="00EA71F0">
        <w:rPr>
          <w:szCs w:val="22"/>
          <w:lang w:val="lv-LV"/>
        </w:rPr>
        <w:t>m kovariāt</w:t>
      </w:r>
      <w:r w:rsidR="009A45BF">
        <w:rPr>
          <w:szCs w:val="22"/>
          <w:lang w:val="lv-LV"/>
        </w:rPr>
        <w:t>ē</w:t>
      </w:r>
      <w:r w:rsidRPr="00EA71F0">
        <w:rPr>
          <w:szCs w:val="22"/>
          <w:lang w:val="lv-LV"/>
        </w:rPr>
        <w:t xml:space="preserve">m, kas ietekmē trastuzumaba kopējo iedarbību, papildus primārā audzēja veidam tika atzīta ķermeņa masa un aspartāta aminotransferāzes un albumīna koncentrācija serumā. Tomēr šo kovariātu ietekmes apmērs uz trastuzumaba kopējo iedarbību </w:t>
      </w:r>
      <w:r w:rsidR="009A45BF" w:rsidRPr="009A45BF">
        <w:rPr>
          <w:szCs w:val="22"/>
          <w:lang w:val="lv-LV"/>
        </w:rPr>
        <w:t>liecina, ka šīm kovariātēm nevarētu būt klīniski nozīmīga ietekme uz trastuzumaba koncentrāciju</w:t>
      </w:r>
      <w:r w:rsidRPr="00EA71F0">
        <w:rPr>
          <w:szCs w:val="22"/>
          <w:lang w:val="lv-LV"/>
        </w:rPr>
        <w:t>.</w:t>
      </w:r>
    </w:p>
    <w:p w14:paraId="74EC4DDA" w14:textId="77777777" w:rsidR="00EA71F0" w:rsidRPr="00EA71F0" w:rsidRDefault="00EA71F0" w:rsidP="00953475">
      <w:pPr>
        <w:spacing w:line="180" w:lineRule="exact"/>
        <w:rPr>
          <w:lang w:val="lv-LV"/>
        </w:rPr>
      </w:pPr>
    </w:p>
    <w:p w14:paraId="28739770" w14:textId="77777777" w:rsidR="00EA71F0" w:rsidRPr="00EA71F0" w:rsidRDefault="00EA71F0" w:rsidP="00EA71F0">
      <w:pPr>
        <w:rPr>
          <w:lang w:val="lv-LV"/>
        </w:rPr>
      </w:pPr>
      <w:r w:rsidRPr="00EA71F0">
        <w:rPr>
          <w:lang w:val="lv-LV"/>
        </w:rPr>
        <w:t>Populācijā prognozējamās FK kopējās iedarbības vērtības (</w:t>
      </w:r>
      <w:r w:rsidR="009359E3" w:rsidRPr="003E49F2">
        <w:rPr>
          <w:lang w:val="lv-LV"/>
        </w:rPr>
        <w:t>mediāna</w:t>
      </w:r>
      <w:r w:rsidR="009359E3">
        <w:rPr>
          <w:lang w:val="lv-LV"/>
        </w:rPr>
        <w:t xml:space="preserve"> </w:t>
      </w:r>
      <w:r w:rsidRPr="00EA71F0">
        <w:rPr>
          <w:lang w:val="lv-LV"/>
        </w:rPr>
        <w:t>ar 5.–95. </w:t>
      </w:r>
      <w:r w:rsidR="009A45BF">
        <w:rPr>
          <w:lang w:val="lv-LV"/>
        </w:rPr>
        <w:t>procentīl</w:t>
      </w:r>
      <w:r w:rsidRPr="00EA71F0">
        <w:rPr>
          <w:lang w:val="lv-LV"/>
        </w:rPr>
        <w:t>i) un FK raksturlielumu vērtības klīniski nozīmīgās koncentrācijās (C</w:t>
      </w:r>
      <w:r w:rsidRPr="00EA71F0">
        <w:rPr>
          <w:vertAlign w:val="subscript"/>
          <w:lang w:val="lv-LV"/>
        </w:rPr>
        <w:t>max</w:t>
      </w:r>
      <w:r w:rsidRPr="00EA71F0">
        <w:rPr>
          <w:lang w:val="lv-LV"/>
        </w:rPr>
        <w:t xml:space="preserve"> un C</w:t>
      </w:r>
      <w:r w:rsidRPr="00EA71F0">
        <w:rPr>
          <w:vertAlign w:val="subscript"/>
          <w:lang w:val="lv-LV"/>
        </w:rPr>
        <w:t>min</w:t>
      </w:r>
      <w:r w:rsidRPr="00EA71F0">
        <w:rPr>
          <w:lang w:val="lv-LV"/>
        </w:rPr>
        <w:t xml:space="preserve">) pacientiem ar MBC, EBC vai AGC, kas tiek ārstēti, izmantojot apstiprinātās lietošanas shēmas </w:t>
      </w:r>
      <w:r w:rsidR="009A45BF">
        <w:rPr>
          <w:lang w:val="lv-LV"/>
        </w:rPr>
        <w:t xml:space="preserve">vienu </w:t>
      </w:r>
      <w:r w:rsidRPr="00EA71F0">
        <w:rPr>
          <w:lang w:val="lv-LV"/>
        </w:rPr>
        <w:t xml:space="preserve">reizi nedēļā un </w:t>
      </w:r>
      <w:r w:rsidR="009A45BF">
        <w:rPr>
          <w:lang w:val="lv-LV"/>
        </w:rPr>
        <w:t xml:space="preserve">vienu </w:t>
      </w:r>
      <w:r w:rsidRPr="00EA71F0">
        <w:rPr>
          <w:lang w:val="lv-LV"/>
        </w:rPr>
        <w:t>reizi trīs nedēļās, ir parādītas 14.</w:t>
      </w:r>
      <w:r w:rsidR="009A45BF">
        <w:rPr>
          <w:lang w:val="lv-LV"/>
        </w:rPr>
        <w:t xml:space="preserve"> </w:t>
      </w:r>
      <w:r w:rsidRPr="00EA71F0">
        <w:rPr>
          <w:lang w:val="lv-LV"/>
        </w:rPr>
        <w:t>tabulā (1. cikls), 15. tabulā (līdzsvara fāze) un 16. tabulā (FK raksturlielumi).</w:t>
      </w:r>
    </w:p>
    <w:p w14:paraId="7585653F" w14:textId="77777777" w:rsidR="00EA71F0" w:rsidRPr="00EA71F0" w:rsidRDefault="00EA71F0" w:rsidP="00EA71F0">
      <w:pPr>
        <w:spacing w:line="220" w:lineRule="exact"/>
        <w:rPr>
          <w:lang w:val="lv-LV"/>
        </w:rPr>
      </w:pPr>
    </w:p>
    <w:p w14:paraId="198A1F9E" w14:textId="77777777" w:rsidR="00EA71F0" w:rsidRDefault="00EA71F0" w:rsidP="00EA71F0">
      <w:pPr>
        <w:rPr>
          <w:lang w:val="lv-LV"/>
        </w:rPr>
      </w:pPr>
      <w:r w:rsidRPr="00EA71F0">
        <w:rPr>
          <w:lang w:val="lv-LV"/>
        </w:rPr>
        <w:t>14. tabula. Populācijā prognozēj</w:t>
      </w:r>
      <w:r w:rsidR="009A45BF">
        <w:rPr>
          <w:lang w:val="lv-LV"/>
        </w:rPr>
        <w:t>a</w:t>
      </w:r>
      <w:r w:rsidRPr="00EA71F0">
        <w:rPr>
          <w:lang w:val="lv-LV"/>
        </w:rPr>
        <w:t xml:space="preserve">mās FK iedarbības vērtības līdzsvara </w:t>
      </w:r>
      <w:r w:rsidR="009A45BF">
        <w:rPr>
          <w:lang w:val="lv-LV"/>
        </w:rPr>
        <w:t>koncentrācijā</w:t>
      </w:r>
      <w:r w:rsidRPr="00EA71F0">
        <w:rPr>
          <w:lang w:val="lv-LV"/>
        </w:rPr>
        <w:t xml:space="preserve"> (</w:t>
      </w:r>
      <w:r w:rsidR="009359E3" w:rsidRPr="003E49F2">
        <w:rPr>
          <w:lang w:val="lv-LV"/>
        </w:rPr>
        <w:t>mediāna</w:t>
      </w:r>
      <w:r w:rsidR="009359E3">
        <w:rPr>
          <w:lang w:val="lv-LV"/>
        </w:rPr>
        <w:t xml:space="preserve"> ar </w:t>
      </w:r>
      <w:r w:rsidRPr="00EA71F0">
        <w:rPr>
          <w:lang w:val="lv-LV"/>
        </w:rPr>
        <w:t>5.</w:t>
      </w:r>
      <w:r w:rsidRPr="00EA71F0">
        <w:rPr>
          <w:lang w:val="lv-LV"/>
        </w:rPr>
        <w:noBreakHyphen/>
        <w:t>95. </w:t>
      </w:r>
      <w:r w:rsidR="009A45BF">
        <w:rPr>
          <w:lang w:val="lv-LV"/>
        </w:rPr>
        <w:t>procentīl</w:t>
      </w:r>
      <w:r w:rsidR="009359E3">
        <w:rPr>
          <w:lang w:val="lv-LV"/>
        </w:rPr>
        <w:t>i</w:t>
      </w:r>
      <w:r w:rsidRPr="00EA71F0">
        <w:rPr>
          <w:lang w:val="lv-LV"/>
        </w:rPr>
        <w:t xml:space="preserve">), lietojot Herceptin </w:t>
      </w:r>
      <w:r w:rsidR="009A45BF">
        <w:rPr>
          <w:lang w:val="lv-LV"/>
        </w:rPr>
        <w:t>i.v.</w:t>
      </w:r>
      <w:r w:rsidRPr="00EA71F0">
        <w:rPr>
          <w:lang w:val="lv-LV"/>
        </w:rPr>
        <w:t xml:space="preserve"> pacientiem ar MBC, EBC vai AGC</w:t>
      </w:r>
    </w:p>
    <w:p w14:paraId="62EBC271" w14:textId="77777777" w:rsidR="00AE48DF" w:rsidRPr="00EA71F0" w:rsidRDefault="00AE48DF" w:rsidP="00EA71F0">
      <w:pPr>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6"/>
        <w:gridCol w:w="1848"/>
        <w:gridCol w:w="1080"/>
        <w:gridCol w:w="1431"/>
        <w:gridCol w:w="1542"/>
        <w:gridCol w:w="1763"/>
      </w:tblGrid>
      <w:tr w:rsidR="00EA71F0" w:rsidRPr="004F7C81" w14:paraId="02ACFC39" w14:textId="77777777">
        <w:trPr>
          <w:trHeight w:val="117"/>
        </w:trPr>
        <w:tc>
          <w:tcPr>
            <w:tcW w:w="770" w:type="pct"/>
            <w:vAlign w:val="center"/>
          </w:tcPr>
          <w:p w14:paraId="098F6549" w14:textId="77777777" w:rsidR="00EA71F0" w:rsidRPr="009A45BF" w:rsidRDefault="00EA71F0" w:rsidP="00EA71F0">
            <w:pPr>
              <w:tabs>
                <w:tab w:val="left" w:pos="240"/>
                <w:tab w:val="left" w:pos="540"/>
              </w:tabs>
              <w:spacing w:before="60" w:after="60"/>
              <w:jc w:val="center"/>
              <w:rPr>
                <w:lang w:val="lv-LV"/>
              </w:rPr>
            </w:pPr>
            <w:r w:rsidRPr="009A45BF">
              <w:rPr>
                <w:lang w:val="lv-LV"/>
              </w:rPr>
              <w:t>Shēma</w:t>
            </w:r>
          </w:p>
        </w:tc>
        <w:tc>
          <w:tcPr>
            <w:tcW w:w="1020" w:type="pct"/>
            <w:vAlign w:val="center"/>
          </w:tcPr>
          <w:p w14:paraId="5D2D5B23" w14:textId="77777777" w:rsidR="00EA71F0" w:rsidRPr="009A45BF" w:rsidRDefault="00EA71F0" w:rsidP="00EA71F0">
            <w:pPr>
              <w:tabs>
                <w:tab w:val="left" w:pos="240"/>
                <w:tab w:val="left" w:pos="540"/>
              </w:tabs>
              <w:spacing w:before="60" w:after="60"/>
              <w:jc w:val="center"/>
              <w:rPr>
                <w:lang w:val="lv-LV"/>
              </w:rPr>
            </w:pPr>
            <w:r w:rsidRPr="009A45BF">
              <w:rPr>
                <w:lang w:val="lv-LV"/>
              </w:rPr>
              <w:t>Primārā audzēja veids</w:t>
            </w:r>
          </w:p>
        </w:tc>
        <w:tc>
          <w:tcPr>
            <w:tcW w:w="596" w:type="pct"/>
            <w:vAlign w:val="center"/>
          </w:tcPr>
          <w:p w14:paraId="300E41B5" w14:textId="77777777" w:rsidR="00EA71F0" w:rsidRPr="009A45BF" w:rsidRDefault="00EA71F0" w:rsidP="00EA71F0">
            <w:pPr>
              <w:tabs>
                <w:tab w:val="left" w:pos="240"/>
                <w:tab w:val="left" w:pos="540"/>
              </w:tabs>
              <w:spacing w:before="60" w:after="60"/>
              <w:jc w:val="center"/>
              <w:rPr>
                <w:lang w:val="lv-LV"/>
              </w:rPr>
            </w:pPr>
            <w:r w:rsidRPr="009A45BF">
              <w:rPr>
                <w:lang w:val="lv-LV"/>
              </w:rPr>
              <w:t>N</w:t>
            </w:r>
          </w:p>
        </w:tc>
        <w:tc>
          <w:tcPr>
            <w:tcW w:w="790" w:type="pct"/>
            <w:vAlign w:val="center"/>
          </w:tcPr>
          <w:p w14:paraId="2DFB7720" w14:textId="77777777" w:rsidR="00EA71F0" w:rsidRPr="009A45BF" w:rsidRDefault="00EA71F0" w:rsidP="00EA71F0">
            <w:pPr>
              <w:tabs>
                <w:tab w:val="left" w:pos="240"/>
                <w:tab w:val="left" w:pos="540"/>
              </w:tabs>
              <w:spacing w:before="60" w:after="60"/>
              <w:jc w:val="center"/>
              <w:rPr>
                <w:lang w:val="lv-LV"/>
              </w:rPr>
            </w:pPr>
            <w:r w:rsidRPr="009A45BF">
              <w:rPr>
                <w:lang w:val="lv-LV"/>
              </w:rPr>
              <w:t>C</w:t>
            </w:r>
            <w:r w:rsidRPr="009A45BF">
              <w:rPr>
                <w:vertAlign w:val="subscript"/>
                <w:lang w:val="lv-LV"/>
              </w:rPr>
              <w:t>min</w:t>
            </w:r>
          </w:p>
          <w:p w14:paraId="2315CD36" w14:textId="77777777" w:rsidR="00EA71F0" w:rsidRPr="009A45BF" w:rsidRDefault="00EA71F0" w:rsidP="00EA71F0">
            <w:pPr>
              <w:tabs>
                <w:tab w:val="left" w:pos="240"/>
                <w:tab w:val="left" w:pos="540"/>
              </w:tabs>
              <w:spacing w:before="60" w:after="60"/>
              <w:jc w:val="center"/>
              <w:rPr>
                <w:lang w:val="lv-LV"/>
              </w:rPr>
            </w:pPr>
            <w:r w:rsidRPr="009A45BF">
              <w:rPr>
                <w:lang w:val="lv-LV"/>
              </w:rPr>
              <w:t>(µg/ml)</w:t>
            </w:r>
          </w:p>
        </w:tc>
        <w:tc>
          <w:tcPr>
            <w:tcW w:w="851" w:type="pct"/>
            <w:vAlign w:val="center"/>
          </w:tcPr>
          <w:p w14:paraId="166E4824" w14:textId="77777777" w:rsidR="00EA71F0" w:rsidRPr="009A45BF" w:rsidRDefault="00EA71F0" w:rsidP="00EA71F0">
            <w:pPr>
              <w:tabs>
                <w:tab w:val="left" w:pos="240"/>
                <w:tab w:val="left" w:pos="540"/>
              </w:tabs>
              <w:spacing w:before="60" w:after="60"/>
              <w:jc w:val="center"/>
              <w:rPr>
                <w:lang w:val="lv-LV"/>
              </w:rPr>
            </w:pPr>
            <w:r w:rsidRPr="009A45BF">
              <w:rPr>
                <w:lang w:val="lv-LV"/>
              </w:rPr>
              <w:t>C</w:t>
            </w:r>
            <w:r w:rsidRPr="009A45BF">
              <w:rPr>
                <w:vertAlign w:val="subscript"/>
                <w:lang w:val="lv-LV"/>
              </w:rPr>
              <w:t>max</w:t>
            </w:r>
          </w:p>
          <w:p w14:paraId="1FD25769" w14:textId="77777777" w:rsidR="00EA71F0" w:rsidRPr="009A45BF" w:rsidRDefault="00EA71F0" w:rsidP="00EA71F0">
            <w:pPr>
              <w:tabs>
                <w:tab w:val="left" w:pos="240"/>
                <w:tab w:val="left" w:pos="540"/>
              </w:tabs>
              <w:spacing w:before="60" w:after="60"/>
              <w:jc w:val="center"/>
              <w:rPr>
                <w:lang w:val="lv-LV"/>
              </w:rPr>
            </w:pPr>
            <w:r w:rsidRPr="009A45BF">
              <w:rPr>
                <w:lang w:val="lv-LV"/>
              </w:rPr>
              <w:t>(µg/ml)</w:t>
            </w:r>
          </w:p>
        </w:tc>
        <w:tc>
          <w:tcPr>
            <w:tcW w:w="973" w:type="pct"/>
            <w:vAlign w:val="center"/>
          </w:tcPr>
          <w:p w14:paraId="637011D0" w14:textId="77777777" w:rsidR="009359E3" w:rsidRPr="009A45BF" w:rsidRDefault="009359E3" w:rsidP="009359E3">
            <w:pPr>
              <w:pStyle w:val="ParagraphFPI"/>
              <w:tabs>
                <w:tab w:val="left" w:pos="240"/>
              </w:tabs>
              <w:spacing w:before="60" w:after="60"/>
              <w:jc w:val="center"/>
              <w:rPr>
                <w:sz w:val="22"/>
                <w:szCs w:val="22"/>
                <w:vertAlign w:val="subscript"/>
                <w:lang w:val="lv-LV" w:eastAsia="ja-JP"/>
              </w:rPr>
            </w:pPr>
            <w:r w:rsidRPr="009A45BF">
              <w:rPr>
                <w:sz w:val="22"/>
                <w:szCs w:val="22"/>
                <w:lang w:val="lv-LV" w:eastAsia="ja-JP"/>
              </w:rPr>
              <w:t>AUC</w:t>
            </w:r>
            <w:r w:rsidRPr="009A45BF">
              <w:rPr>
                <w:sz w:val="22"/>
                <w:szCs w:val="22"/>
                <w:vertAlign w:val="subscript"/>
                <w:lang w:val="lv-LV" w:eastAsia="ja-JP"/>
              </w:rPr>
              <w:t>0.-21. diena</w:t>
            </w:r>
          </w:p>
          <w:p w14:paraId="5D683B04" w14:textId="77777777" w:rsidR="00EA71F0" w:rsidRPr="009A45BF" w:rsidRDefault="00EA71F0" w:rsidP="00EA71F0">
            <w:pPr>
              <w:tabs>
                <w:tab w:val="left" w:pos="240"/>
                <w:tab w:val="left" w:pos="540"/>
              </w:tabs>
              <w:spacing w:before="60" w:after="60"/>
              <w:jc w:val="center"/>
              <w:rPr>
                <w:lang w:val="lv-LV"/>
              </w:rPr>
            </w:pPr>
            <w:r w:rsidRPr="009A45BF">
              <w:rPr>
                <w:lang w:val="lv-LV"/>
              </w:rPr>
              <w:t>(µg dienā/ml)</w:t>
            </w:r>
          </w:p>
        </w:tc>
      </w:tr>
      <w:tr w:rsidR="00EA71F0" w:rsidRPr="00EA71F0" w14:paraId="7A85E03B" w14:textId="77777777">
        <w:trPr>
          <w:trHeight w:val="730"/>
        </w:trPr>
        <w:tc>
          <w:tcPr>
            <w:tcW w:w="770" w:type="pct"/>
            <w:vMerge w:val="restart"/>
            <w:vAlign w:val="center"/>
          </w:tcPr>
          <w:p w14:paraId="4154BC2C" w14:textId="77777777" w:rsidR="00EA71F0" w:rsidRPr="009A45BF" w:rsidRDefault="00EA71F0" w:rsidP="00EA71F0">
            <w:pPr>
              <w:tabs>
                <w:tab w:val="left" w:pos="240"/>
                <w:tab w:val="left" w:pos="540"/>
              </w:tabs>
              <w:spacing w:before="60" w:after="60"/>
              <w:jc w:val="center"/>
              <w:rPr>
                <w:lang w:val="lv-LV"/>
              </w:rPr>
            </w:pPr>
            <w:r w:rsidRPr="009A45BF">
              <w:rPr>
                <w:lang w:val="lv-LV"/>
              </w:rPr>
              <w:t>8 mg/kg +</w:t>
            </w:r>
            <w:r w:rsidRPr="009A45BF">
              <w:rPr>
                <w:lang w:val="lv-LV"/>
              </w:rPr>
              <w:br/>
              <w:t xml:space="preserve">6 mg/kg </w:t>
            </w:r>
            <w:r w:rsidR="007665EA">
              <w:rPr>
                <w:lang w:val="lv-LV"/>
              </w:rPr>
              <w:t xml:space="preserve">vienu </w:t>
            </w:r>
            <w:r w:rsidRPr="009A45BF">
              <w:rPr>
                <w:lang w:val="lv-LV"/>
              </w:rPr>
              <w:t>reizi 3 nedēļās</w:t>
            </w:r>
          </w:p>
        </w:tc>
        <w:tc>
          <w:tcPr>
            <w:tcW w:w="1020" w:type="pct"/>
            <w:vAlign w:val="center"/>
          </w:tcPr>
          <w:p w14:paraId="6AC3B6EE" w14:textId="77777777" w:rsidR="00EA71F0" w:rsidRPr="009A45BF" w:rsidRDefault="00EA71F0" w:rsidP="00EA71F0">
            <w:pPr>
              <w:spacing w:before="60" w:after="60"/>
              <w:jc w:val="center"/>
              <w:rPr>
                <w:lang w:val="lv-LV"/>
              </w:rPr>
            </w:pPr>
            <w:r w:rsidRPr="009A45BF">
              <w:rPr>
                <w:lang w:val="lv-LV"/>
              </w:rPr>
              <w:t>MBC</w:t>
            </w:r>
          </w:p>
        </w:tc>
        <w:tc>
          <w:tcPr>
            <w:tcW w:w="596" w:type="pct"/>
            <w:vAlign w:val="center"/>
          </w:tcPr>
          <w:p w14:paraId="714DBC39" w14:textId="77777777" w:rsidR="00EA71F0" w:rsidRPr="00EA71F0" w:rsidRDefault="00EA71F0" w:rsidP="00EA71F0">
            <w:pPr>
              <w:spacing w:before="60" w:after="60"/>
              <w:jc w:val="center"/>
            </w:pPr>
            <w:r w:rsidRPr="009A45BF">
              <w:rPr>
                <w:lang w:val="lv-LV"/>
              </w:rPr>
              <w:t>8</w:t>
            </w:r>
            <w:r w:rsidRPr="00EA71F0">
              <w:t>05</w:t>
            </w:r>
          </w:p>
        </w:tc>
        <w:tc>
          <w:tcPr>
            <w:tcW w:w="790" w:type="pct"/>
            <w:vAlign w:val="center"/>
          </w:tcPr>
          <w:p w14:paraId="4E3AC8E6" w14:textId="77777777" w:rsidR="00EA71F0" w:rsidRPr="00EA71F0" w:rsidRDefault="00EA71F0" w:rsidP="00EA71F0">
            <w:pPr>
              <w:spacing w:before="60" w:after="60"/>
              <w:jc w:val="center"/>
            </w:pPr>
            <w:r w:rsidRPr="00EA71F0">
              <w:t xml:space="preserve">28,7 </w:t>
            </w:r>
            <w:r w:rsidRPr="00EA71F0">
              <w:br/>
              <w:t>(2,9–46,3)</w:t>
            </w:r>
          </w:p>
        </w:tc>
        <w:tc>
          <w:tcPr>
            <w:tcW w:w="851" w:type="pct"/>
            <w:vAlign w:val="center"/>
          </w:tcPr>
          <w:p w14:paraId="4039F280" w14:textId="77777777" w:rsidR="00EA71F0" w:rsidRPr="00EA71F0" w:rsidRDefault="00EA71F0" w:rsidP="00EA71F0">
            <w:pPr>
              <w:spacing w:before="60" w:after="60"/>
              <w:jc w:val="center"/>
            </w:pPr>
            <w:r w:rsidRPr="00EA71F0">
              <w:t xml:space="preserve">182 </w:t>
            </w:r>
            <w:r w:rsidRPr="00EA71F0">
              <w:br/>
              <w:t>(134–280)</w:t>
            </w:r>
          </w:p>
        </w:tc>
        <w:tc>
          <w:tcPr>
            <w:tcW w:w="973" w:type="pct"/>
            <w:vAlign w:val="center"/>
          </w:tcPr>
          <w:p w14:paraId="0A18F544" w14:textId="77777777" w:rsidR="00EA71F0" w:rsidRPr="00EA71F0" w:rsidRDefault="00EA71F0" w:rsidP="00EA71F0">
            <w:pPr>
              <w:spacing w:before="60" w:after="60"/>
              <w:jc w:val="center"/>
            </w:pPr>
            <w:r w:rsidRPr="00EA71F0">
              <w:t>1376</w:t>
            </w:r>
            <w:r w:rsidRPr="00EA71F0">
              <w:br/>
              <w:t>(728–1998)</w:t>
            </w:r>
          </w:p>
        </w:tc>
      </w:tr>
      <w:tr w:rsidR="00EA71F0" w:rsidRPr="00EA71F0" w14:paraId="5A3B6E9F" w14:textId="77777777">
        <w:trPr>
          <w:trHeight w:val="430"/>
        </w:trPr>
        <w:tc>
          <w:tcPr>
            <w:tcW w:w="770" w:type="pct"/>
            <w:vMerge/>
            <w:vAlign w:val="center"/>
          </w:tcPr>
          <w:p w14:paraId="7CF82FEA" w14:textId="77777777" w:rsidR="00EA71F0" w:rsidRPr="00EA71F0" w:rsidRDefault="00EA71F0" w:rsidP="00EA71F0">
            <w:pPr>
              <w:tabs>
                <w:tab w:val="left" w:pos="240"/>
                <w:tab w:val="left" w:pos="540"/>
              </w:tabs>
              <w:spacing w:before="60" w:after="60"/>
              <w:jc w:val="center"/>
            </w:pPr>
          </w:p>
        </w:tc>
        <w:tc>
          <w:tcPr>
            <w:tcW w:w="1020" w:type="pct"/>
            <w:vAlign w:val="center"/>
          </w:tcPr>
          <w:p w14:paraId="58532735" w14:textId="77777777" w:rsidR="00EA71F0" w:rsidRPr="00EA71F0" w:rsidRDefault="00EA71F0" w:rsidP="00EA71F0">
            <w:pPr>
              <w:spacing w:before="60" w:after="60"/>
              <w:jc w:val="center"/>
            </w:pPr>
            <w:r w:rsidRPr="00EA71F0">
              <w:t>EBC</w:t>
            </w:r>
          </w:p>
        </w:tc>
        <w:tc>
          <w:tcPr>
            <w:tcW w:w="596" w:type="pct"/>
            <w:vAlign w:val="center"/>
          </w:tcPr>
          <w:p w14:paraId="0913F832" w14:textId="77777777" w:rsidR="00EA71F0" w:rsidRPr="00EA71F0" w:rsidRDefault="00EA71F0" w:rsidP="00EA71F0">
            <w:pPr>
              <w:spacing w:before="60" w:after="60"/>
              <w:jc w:val="center"/>
            </w:pPr>
            <w:r w:rsidRPr="00EA71F0">
              <w:t>390</w:t>
            </w:r>
          </w:p>
        </w:tc>
        <w:tc>
          <w:tcPr>
            <w:tcW w:w="790" w:type="pct"/>
            <w:vAlign w:val="center"/>
          </w:tcPr>
          <w:p w14:paraId="5E2544C5" w14:textId="77777777" w:rsidR="00EA71F0" w:rsidRPr="00EA71F0" w:rsidRDefault="00EA71F0" w:rsidP="00EA71F0">
            <w:pPr>
              <w:spacing w:before="60" w:after="60"/>
              <w:jc w:val="center"/>
            </w:pPr>
            <w:r w:rsidRPr="00EA71F0">
              <w:t xml:space="preserve">30,9 </w:t>
            </w:r>
            <w:r w:rsidRPr="00EA71F0">
              <w:br/>
              <w:t>(18,7–45,5)</w:t>
            </w:r>
          </w:p>
        </w:tc>
        <w:tc>
          <w:tcPr>
            <w:tcW w:w="851" w:type="pct"/>
            <w:vAlign w:val="center"/>
          </w:tcPr>
          <w:p w14:paraId="56CC12A8" w14:textId="77777777" w:rsidR="00EA71F0" w:rsidRPr="00EA71F0" w:rsidRDefault="00EA71F0" w:rsidP="00EA71F0">
            <w:pPr>
              <w:spacing w:before="60" w:after="60"/>
              <w:jc w:val="center"/>
            </w:pPr>
            <w:r w:rsidRPr="00EA71F0">
              <w:t xml:space="preserve">176 </w:t>
            </w:r>
            <w:r w:rsidRPr="00EA71F0">
              <w:br/>
              <w:t>(127–227)</w:t>
            </w:r>
          </w:p>
        </w:tc>
        <w:tc>
          <w:tcPr>
            <w:tcW w:w="973" w:type="pct"/>
            <w:vAlign w:val="center"/>
          </w:tcPr>
          <w:p w14:paraId="6DF48FBE" w14:textId="77777777" w:rsidR="00EA71F0" w:rsidRPr="00EA71F0" w:rsidRDefault="00EA71F0" w:rsidP="00EA71F0">
            <w:pPr>
              <w:spacing w:before="60" w:after="60"/>
              <w:jc w:val="center"/>
            </w:pPr>
            <w:r w:rsidRPr="00EA71F0">
              <w:t>1390</w:t>
            </w:r>
            <w:r w:rsidRPr="00EA71F0">
              <w:br/>
              <w:t>(1039–1895)</w:t>
            </w:r>
          </w:p>
        </w:tc>
      </w:tr>
      <w:tr w:rsidR="00EA71F0" w:rsidRPr="00EA71F0" w14:paraId="5B4051DB" w14:textId="77777777">
        <w:trPr>
          <w:trHeight w:val="177"/>
        </w:trPr>
        <w:tc>
          <w:tcPr>
            <w:tcW w:w="770" w:type="pct"/>
            <w:vMerge/>
            <w:vAlign w:val="center"/>
          </w:tcPr>
          <w:p w14:paraId="350FBAAE" w14:textId="77777777" w:rsidR="00EA71F0" w:rsidRPr="00EA71F0" w:rsidRDefault="00EA71F0" w:rsidP="00EA71F0"/>
        </w:tc>
        <w:tc>
          <w:tcPr>
            <w:tcW w:w="1020" w:type="pct"/>
            <w:vAlign w:val="center"/>
          </w:tcPr>
          <w:p w14:paraId="377974C9" w14:textId="77777777" w:rsidR="00EA71F0" w:rsidRPr="00EA71F0" w:rsidRDefault="00EA71F0" w:rsidP="00EA71F0">
            <w:pPr>
              <w:spacing w:before="60" w:after="60"/>
              <w:jc w:val="center"/>
            </w:pPr>
            <w:r w:rsidRPr="00EA71F0">
              <w:t>AGC</w:t>
            </w:r>
          </w:p>
        </w:tc>
        <w:tc>
          <w:tcPr>
            <w:tcW w:w="596" w:type="pct"/>
            <w:vAlign w:val="center"/>
          </w:tcPr>
          <w:p w14:paraId="4982191D" w14:textId="77777777" w:rsidR="00EA71F0" w:rsidRPr="00EA71F0" w:rsidRDefault="00EA71F0" w:rsidP="00EA71F0">
            <w:pPr>
              <w:spacing w:before="60" w:after="60"/>
              <w:jc w:val="center"/>
            </w:pPr>
            <w:r w:rsidRPr="00EA71F0">
              <w:t>274</w:t>
            </w:r>
          </w:p>
        </w:tc>
        <w:tc>
          <w:tcPr>
            <w:tcW w:w="790" w:type="pct"/>
            <w:vAlign w:val="center"/>
          </w:tcPr>
          <w:p w14:paraId="1F0A3C10" w14:textId="77777777" w:rsidR="00EA71F0" w:rsidRPr="00EA71F0" w:rsidRDefault="00EA71F0" w:rsidP="00EA71F0">
            <w:pPr>
              <w:spacing w:before="60" w:after="60"/>
              <w:jc w:val="center"/>
            </w:pPr>
            <w:r w:rsidRPr="00EA71F0">
              <w:t>23,1</w:t>
            </w:r>
            <w:r w:rsidRPr="00EA71F0">
              <w:br/>
              <w:t>(6,1–50,3)</w:t>
            </w:r>
          </w:p>
        </w:tc>
        <w:tc>
          <w:tcPr>
            <w:tcW w:w="851" w:type="pct"/>
            <w:vAlign w:val="center"/>
          </w:tcPr>
          <w:p w14:paraId="66AEF313" w14:textId="77777777" w:rsidR="00EA71F0" w:rsidRPr="00EA71F0" w:rsidRDefault="00EA71F0" w:rsidP="00EA71F0">
            <w:pPr>
              <w:spacing w:before="60" w:after="60"/>
              <w:jc w:val="center"/>
            </w:pPr>
            <w:r w:rsidRPr="00EA71F0">
              <w:t>132</w:t>
            </w:r>
            <w:r w:rsidRPr="00EA71F0">
              <w:br/>
              <w:t>(84,2–225)</w:t>
            </w:r>
          </w:p>
        </w:tc>
        <w:tc>
          <w:tcPr>
            <w:tcW w:w="973" w:type="pct"/>
            <w:vAlign w:val="center"/>
          </w:tcPr>
          <w:p w14:paraId="60B001C2" w14:textId="77777777" w:rsidR="00EA71F0" w:rsidRPr="00EA71F0" w:rsidRDefault="00EA71F0" w:rsidP="00EA71F0">
            <w:pPr>
              <w:spacing w:before="60" w:after="60"/>
              <w:jc w:val="center"/>
            </w:pPr>
            <w:r w:rsidRPr="00EA71F0">
              <w:t>1109</w:t>
            </w:r>
            <w:r w:rsidRPr="00EA71F0">
              <w:br/>
              <w:t>(588–1938)</w:t>
            </w:r>
          </w:p>
        </w:tc>
      </w:tr>
      <w:tr w:rsidR="00EA71F0" w:rsidRPr="00EA71F0" w14:paraId="3B513149" w14:textId="77777777">
        <w:trPr>
          <w:trHeight w:val="177"/>
        </w:trPr>
        <w:tc>
          <w:tcPr>
            <w:tcW w:w="770" w:type="pct"/>
            <w:vMerge w:val="restart"/>
            <w:vAlign w:val="center"/>
          </w:tcPr>
          <w:p w14:paraId="4D912B5B" w14:textId="77777777" w:rsidR="00EA71F0" w:rsidRPr="00EA71F0" w:rsidRDefault="00EA71F0" w:rsidP="00EA71F0">
            <w:pPr>
              <w:keepNext/>
              <w:tabs>
                <w:tab w:val="left" w:pos="240"/>
                <w:tab w:val="left" w:pos="540"/>
              </w:tabs>
              <w:spacing w:before="60" w:after="60"/>
              <w:outlineLvl w:val="3"/>
            </w:pPr>
            <w:r w:rsidRPr="00EA71F0">
              <w:t>4 mg/kg +</w:t>
            </w:r>
            <w:r w:rsidRPr="00EA71F0">
              <w:br/>
              <w:t xml:space="preserve">2 mg/kg </w:t>
            </w:r>
            <w:proofErr w:type="spellStart"/>
            <w:r w:rsidR="007665EA">
              <w:t>vienu</w:t>
            </w:r>
            <w:proofErr w:type="spellEnd"/>
            <w:r w:rsidR="007665EA">
              <w:t xml:space="preserve"> </w:t>
            </w:r>
            <w:proofErr w:type="spellStart"/>
            <w:r w:rsidRPr="00EA71F0">
              <w:t>reizi</w:t>
            </w:r>
            <w:proofErr w:type="spellEnd"/>
            <w:r w:rsidRPr="00EA71F0">
              <w:t xml:space="preserve"> </w:t>
            </w:r>
            <w:proofErr w:type="spellStart"/>
            <w:r w:rsidRPr="00EA71F0">
              <w:t>nedēļā</w:t>
            </w:r>
            <w:proofErr w:type="spellEnd"/>
          </w:p>
        </w:tc>
        <w:tc>
          <w:tcPr>
            <w:tcW w:w="1020" w:type="pct"/>
            <w:vAlign w:val="center"/>
          </w:tcPr>
          <w:p w14:paraId="55391202" w14:textId="77777777" w:rsidR="00EA71F0" w:rsidRPr="00EA71F0" w:rsidRDefault="00EA71F0" w:rsidP="00EA71F0">
            <w:pPr>
              <w:spacing w:before="60" w:after="60"/>
              <w:jc w:val="center"/>
            </w:pPr>
            <w:r w:rsidRPr="00EA71F0">
              <w:t>MBC</w:t>
            </w:r>
          </w:p>
        </w:tc>
        <w:tc>
          <w:tcPr>
            <w:tcW w:w="596" w:type="pct"/>
            <w:vAlign w:val="center"/>
          </w:tcPr>
          <w:p w14:paraId="0974A94D" w14:textId="77777777" w:rsidR="00EA71F0" w:rsidRPr="00EA71F0" w:rsidRDefault="00EA71F0" w:rsidP="00EA71F0">
            <w:pPr>
              <w:spacing w:before="60" w:after="60"/>
              <w:jc w:val="center"/>
            </w:pPr>
            <w:r w:rsidRPr="00EA71F0">
              <w:t>805</w:t>
            </w:r>
          </w:p>
        </w:tc>
        <w:tc>
          <w:tcPr>
            <w:tcW w:w="790" w:type="pct"/>
            <w:vAlign w:val="center"/>
          </w:tcPr>
          <w:p w14:paraId="5B8FA8E4" w14:textId="77777777" w:rsidR="00EA71F0" w:rsidRPr="00EA71F0" w:rsidRDefault="00EA71F0" w:rsidP="00EA71F0">
            <w:pPr>
              <w:spacing w:before="60" w:after="60"/>
              <w:jc w:val="center"/>
            </w:pPr>
            <w:r w:rsidRPr="00EA71F0">
              <w:t xml:space="preserve">37,4 </w:t>
            </w:r>
            <w:r w:rsidRPr="00EA71F0">
              <w:br/>
              <w:t>(8,7–58,9)</w:t>
            </w:r>
          </w:p>
        </w:tc>
        <w:tc>
          <w:tcPr>
            <w:tcW w:w="851" w:type="pct"/>
            <w:vAlign w:val="center"/>
          </w:tcPr>
          <w:p w14:paraId="314F1C54" w14:textId="77777777" w:rsidR="00EA71F0" w:rsidRPr="00EA71F0" w:rsidRDefault="00EA71F0" w:rsidP="00EA71F0">
            <w:pPr>
              <w:spacing w:before="60" w:after="60"/>
              <w:jc w:val="center"/>
            </w:pPr>
            <w:r w:rsidRPr="00EA71F0">
              <w:t xml:space="preserve">76,5 </w:t>
            </w:r>
            <w:r w:rsidRPr="00EA71F0">
              <w:br/>
              <w:t>(49,4–114)</w:t>
            </w:r>
          </w:p>
        </w:tc>
        <w:tc>
          <w:tcPr>
            <w:tcW w:w="973" w:type="pct"/>
            <w:vAlign w:val="center"/>
          </w:tcPr>
          <w:p w14:paraId="42FE92C4" w14:textId="77777777" w:rsidR="00EA71F0" w:rsidRPr="00EA71F0" w:rsidRDefault="00EA71F0" w:rsidP="00EA71F0">
            <w:pPr>
              <w:spacing w:before="60" w:after="60"/>
              <w:jc w:val="center"/>
            </w:pPr>
            <w:r w:rsidRPr="00EA71F0">
              <w:t xml:space="preserve">1073 </w:t>
            </w:r>
            <w:r w:rsidRPr="00EA71F0">
              <w:br/>
              <w:t>(597–1584)</w:t>
            </w:r>
          </w:p>
        </w:tc>
      </w:tr>
      <w:tr w:rsidR="00EA71F0" w:rsidRPr="00EA71F0" w14:paraId="1647FB89" w14:textId="77777777">
        <w:trPr>
          <w:trHeight w:val="177"/>
        </w:trPr>
        <w:tc>
          <w:tcPr>
            <w:tcW w:w="770" w:type="pct"/>
            <w:vMerge/>
            <w:vAlign w:val="center"/>
          </w:tcPr>
          <w:p w14:paraId="34DC8D52" w14:textId="77777777" w:rsidR="00EA71F0" w:rsidRPr="00EA71F0" w:rsidRDefault="00EA71F0" w:rsidP="00EA71F0">
            <w:pPr>
              <w:tabs>
                <w:tab w:val="left" w:pos="240"/>
                <w:tab w:val="left" w:pos="540"/>
              </w:tabs>
              <w:spacing w:before="60" w:after="60"/>
              <w:jc w:val="center"/>
            </w:pPr>
          </w:p>
        </w:tc>
        <w:tc>
          <w:tcPr>
            <w:tcW w:w="1020" w:type="pct"/>
            <w:vAlign w:val="center"/>
          </w:tcPr>
          <w:p w14:paraId="0C26476D" w14:textId="77777777" w:rsidR="00EA71F0" w:rsidRPr="00EA71F0" w:rsidRDefault="00EA71F0" w:rsidP="00EA71F0">
            <w:pPr>
              <w:spacing w:before="60" w:after="60"/>
              <w:jc w:val="center"/>
            </w:pPr>
            <w:r w:rsidRPr="00EA71F0">
              <w:t>EBC</w:t>
            </w:r>
          </w:p>
        </w:tc>
        <w:tc>
          <w:tcPr>
            <w:tcW w:w="596" w:type="pct"/>
            <w:vAlign w:val="center"/>
          </w:tcPr>
          <w:p w14:paraId="338EE2C3" w14:textId="77777777" w:rsidR="00EA71F0" w:rsidRPr="00EA71F0" w:rsidRDefault="00EA71F0" w:rsidP="00EA71F0">
            <w:pPr>
              <w:spacing w:before="60" w:after="60"/>
              <w:jc w:val="center"/>
            </w:pPr>
            <w:r w:rsidRPr="00EA71F0">
              <w:t>390</w:t>
            </w:r>
          </w:p>
        </w:tc>
        <w:tc>
          <w:tcPr>
            <w:tcW w:w="790" w:type="pct"/>
            <w:vAlign w:val="center"/>
          </w:tcPr>
          <w:p w14:paraId="0B9E153B" w14:textId="77777777" w:rsidR="00EA71F0" w:rsidRPr="00EA71F0" w:rsidRDefault="00EA71F0" w:rsidP="00EA71F0">
            <w:pPr>
              <w:spacing w:before="60" w:after="60"/>
              <w:jc w:val="center"/>
            </w:pPr>
            <w:r w:rsidRPr="00EA71F0">
              <w:t xml:space="preserve">38,9 </w:t>
            </w:r>
            <w:r w:rsidRPr="00EA71F0">
              <w:br/>
              <w:t>(25,3–58,8)</w:t>
            </w:r>
          </w:p>
        </w:tc>
        <w:tc>
          <w:tcPr>
            <w:tcW w:w="851" w:type="pct"/>
            <w:vAlign w:val="center"/>
          </w:tcPr>
          <w:p w14:paraId="4AA1295D" w14:textId="77777777" w:rsidR="00EA71F0" w:rsidRPr="00EA71F0" w:rsidRDefault="00EA71F0" w:rsidP="00EA71F0">
            <w:pPr>
              <w:spacing w:before="60" w:after="60"/>
              <w:jc w:val="center"/>
            </w:pPr>
            <w:r w:rsidRPr="00EA71F0">
              <w:t>76,0</w:t>
            </w:r>
            <w:r w:rsidRPr="00EA71F0">
              <w:br/>
              <w:t>(54,7–104)</w:t>
            </w:r>
          </w:p>
        </w:tc>
        <w:tc>
          <w:tcPr>
            <w:tcW w:w="973" w:type="pct"/>
            <w:vAlign w:val="center"/>
          </w:tcPr>
          <w:p w14:paraId="23BC9FB7" w14:textId="77777777" w:rsidR="00EA71F0" w:rsidRPr="00EA71F0" w:rsidRDefault="00EA71F0" w:rsidP="00EA71F0">
            <w:pPr>
              <w:spacing w:before="60" w:after="60"/>
              <w:jc w:val="center"/>
            </w:pPr>
            <w:r w:rsidRPr="00EA71F0">
              <w:t xml:space="preserve">1074 </w:t>
            </w:r>
            <w:r w:rsidRPr="00EA71F0">
              <w:br/>
              <w:t>(783–1502)</w:t>
            </w:r>
          </w:p>
        </w:tc>
      </w:tr>
    </w:tbl>
    <w:p w14:paraId="62897841" w14:textId="77777777" w:rsidR="00EA71F0" w:rsidRPr="00EA71F0" w:rsidRDefault="00EA71F0" w:rsidP="00953475">
      <w:pPr>
        <w:spacing w:line="200" w:lineRule="exact"/>
      </w:pPr>
    </w:p>
    <w:p w14:paraId="4ED74C60" w14:textId="77777777" w:rsidR="00EA71F0" w:rsidRDefault="00EA71F0" w:rsidP="00EA71F0">
      <w:pPr>
        <w:keepNext/>
        <w:keepLines/>
      </w:pPr>
      <w:r w:rsidRPr="00EA71F0">
        <w:t xml:space="preserve">15. tabula. </w:t>
      </w:r>
      <w:proofErr w:type="spellStart"/>
      <w:r w:rsidRPr="00EA71F0">
        <w:t>Populācijā</w:t>
      </w:r>
      <w:proofErr w:type="spellEnd"/>
      <w:r w:rsidRPr="00EA71F0">
        <w:t xml:space="preserve"> </w:t>
      </w:r>
      <w:proofErr w:type="spellStart"/>
      <w:r w:rsidRPr="00EA71F0">
        <w:t>prognozējamās</w:t>
      </w:r>
      <w:proofErr w:type="spellEnd"/>
      <w:r w:rsidRPr="00EA71F0">
        <w:t xml:space="preserve"> </w:t>
      </w:r>
      <w:proofErr w:type="spellStart"/>
      <w:r w:rsidRPr="00EA71F0">
        <w:t>kopējās</w:t>
      </w:r>
      <w:proofErr w:type="spellEnd"/>
      <w:r w:rsidRPr="00EA71F0">
        <w:t xml:space="preserve"> FK </w:t>
      </w:r>
      <w:proofErr w:type="spellStart"/>
      <w:r w:rsidRPr="00EA71F0">
        <w:t>iedarbības</w:t>
      </w:r>
      <w:proofErr w:type="spellEnd"/>
      <w:r w:rsidRPr="00EA71F0">
        <w:t xml:space="preserve"> </w:t>
      </w:r>
      <w:proofErr w:type="spellStart"/>
      <w:r w:rsidRPr="00EA71F0">
        <w:t>vērtības</w:t>
      </w:r>
      <w:proofErr w:type="spellEnd"/>
      <w:r w:rsidRPr="00EA71F0">
        <w:t xml:space="preserve"> </w:t>
      </w:r>
      <w:proofErr w:type="spellStart"/>
      <w:r w:rsidRPr="00EA71F0">
        <w:t>līdzsvara</w:t>
      </w:r>
      <w:proofErr w:type="spellEnd"/>
      <w:r w:rsidRPr="00EA71F0">
        <w:t xml:space="preserve"> </w:t>
      </w:r>
      <w:proofErr w:type="spellStart"/>
      <w:r w:rsidR="007665EA">
        <w:t>koncentrācijā</w:t>
      </w:r>
      <w:proofErr w:type="spellEnd"/>
      <w:r w:rsidRPr="00EA71F0">
        <w:t xml:space="preserve"> (</w:t>
      </w:r>
      <w:proofErr w:type="spellStart"/>
      <w:r w:rsidR="007665EA">
        <w:t>mediāna</w:t>
      </w:r>
      <w:proofErr w:type="spellEnd"/>
      <w:r w:rsidR="007665EA">
        <w:t xml:space="preserve"> </w:t>
      </w:r>
      <w:proofErr w:type="spellStart"/>
      <w:r w:rsidRPr="00EA71F0">
        <w:t>ar</w:t>
      </w:r>
      <w:proofErr w:type="spellEnd"/>
      <w:r w:rsidRPr="00EA71F0">
        <w:t xml:space="preserve"> 5.</w:t>
      </w:r>
      <w:r w:rsidRPr="00EA71F0">
        <w:noBreakHyphen/>
        <w:t>95. </w:t>
      </w:r>
      <w:proofErr w:type="spellStart"/>
      <w:r w:rsidR="009A45BF">
        <w:t>procentīl</w:t>
      </w:r>
      <w:r w:rsidRPr="00EA71F0">
        <w:t>i</w:t>
      </w:r>
      <w:proofErr w:type="spellEnd"/>
      <w:r w:rsidRPr="00EA71F0">
        <w:t xml:space="preserve">), </w:t>
      </w:r>
      <w:proofErr w:type="spellStart"/>
      <w:r w:rsidRPr="00EA71F0">
        <w:t>lietojot</w:t>
      </w:r>
      <w:proofErr w:type="spellEnd"/>
      <w:r w:rsidRPr="00EA71F0">
        <w:t xml:space="preserve"> Herceptin </w:t>
      </w:r>
      <w:proofErr w:type="spellStart"/>
      <w:r w:rsidR="007665EA">
        <w:t>i.v.</w:t>
      </w:r>
      <w:proofErr w:type="spellEnd"/>
      <w:r w:rsidRPr="00EA71F0">
        <w:t xml:space="preserve"> </w:t>
      </w:r>
      <w:proofErr w:type="spellStart"/>
      <w:r w:rsidRPr="00EA71F0">
        <w:t>pacientiem</w:t>
      </w:r>
      <w:proofErr w:type="spellEnd"/>
      <w:r w:rsidRPr="00EA71F0">
        <w:t xml:space="preserve"> </w:t>
      </w:r>
      <w:proofErr w:type="spellStart"/>
      <w:r w:rsidRPr="00EA71F0">
        <w:t>ar</w:t>
      </w:r>
      <w:proofErr w:type="spellEnd"/>
      <w:r w:rsidRPr="00EA71F0">
        <w:t xml:space="preserve"> MBC, EBC </w:t>
      </w:r>
      <w:proofErr w:type="spellStart"/>
      <w:r w:rsidRPr="00EA71F0">
        <w:t>vai</w:t>
      </w:r>
      <w:proofErr w:type="spellEnd"/>
      <w:r w:rsidRPr="00EA71F0">
        <w:t xml:space="preserve"> AGC</w:t>
      </w:r>
    </w:p>
    <w:p w14:paraId="3499D4E5" w14:textId="77777777" w:rsidR="00AE48DF" w:rsidRPr="00EA71F0" w:rsidRDefault="00AE48DF" w:rsidP="00953475">
      <w:pPr>
        <w:keepNext/>
        <w:keepLines/>
        <w:spacing w:line="180" w:lineRule="exact"/>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49"/>
        <w:gridCol w:w="1523"/>
        <w:gridCol w:w="969"/>
        <w:gridCol w:w="1520"/>
        <w:gridCol w:w="1383"/>
        <w:gridCol w:w="1383"/>
        <w:gridCol w:w="1245"/>
      </w:tblGrid>
      <w:tr w:rsidR="00EA71F0" w:rsidRPr="004F7C81" w14:paraId="2B96696B" w14:textId="77777777">
        <w:trPr>
          <w:trHeight w:val="117"/>
        </w:trPr>
        <w:tc>
          <w:tcPr>
            <w:tcW w:w="719" w:type="pct"/>
            <w:vAlign w:val="center"/>
          </w:tcPr>
          <w:p w14:paraId="0C891CC0" w14:textId="77777777" w:rsidR="00EA71F0" w:rsidRPr="003E49F2" w:rsidRDefault="00EA71F0" w:rsidP="00953475">
            <w:pPr>
              <w:keepNext/>
              <w:keepLines/>
              <w:tabs>
                <w:tab w:val="left" w:pos="240"/>
                <w:tab w:val="left" w:pos="540"/>
              </w:tabs>
              <w:spacing w:before="60" w:after="60" w:line="220" w:lineRule="exact"/>
              <w:jc w:val="center"/>
            </w:pPr>
            <w:proofErr w:type="spellStart"/>
            <w:r w:rsidRPr="003E49F2">
              <w:t>Shēma</w:t>
            </w:r>
            <w:proofErr w:type="spellEnd"/>
          </w:p>
        </w:tc>
        <w:tc>
          <w:tcPr>
            <w:tcW w:w="812" w:type="pct"/>
            <w:vAlign w:val="center"/>
          </w:tcPr>
          <w:p w14:paraId="0320B723" w14:textId="77777777" w:rsidR="00EA71F0" w:rsidRPr="00F665AC" w:rsidRDefault="00EA71F0" w:rsidP="00953475">
            <w:pPr>
              <w:keepNext/>
              <w:keepLines/>
              <w:tabs>
                <w:tab w:val="left" w:pos="240"/>
                <w:tab w:val="left" w:pos="540"/>
              </w:tabs>
              <w:spacing w:before="60" w:after="60" w:line="220" w:lineRule="exact"/>
              <w:jc w:val="center"/>
            </w:pPr>
            <w:proofErr w:type="spellStart"/>
            <w:r w:rsidRPr="00F665AC">
              <w:t>Primārā</w:t>
            </w:r>
            <w:proofErr w:type="spellEnd"/>
            <w:r w:rsidRPr="00F665AC">
              <w:t xml:space="preserve"> </w:t>
            </w:r>
            <w:proofErr w:type="spellStart"/>
            <w:r w:rsidRPr="00F665AC">
              <w:t>audzēja</w:t>
            </w:r>
            <w:proofErr w:type="spellEnd"/>
            <w:r w:rsidRPr="00F665AC">
              <w:t xml:space="preserve"> </w:t>
            </w:r>
            <w:proofErr w:type="spellStart"/>
            <w:r w:rsidRPr="00F665AC">
              <w:t>veids</w:t>
            </w:r>
            <w:proofErr w:type="spellEnd"/>
          </w:p>
        </w:tc>
        <w:tc>
          <w:tcPr>
            <w:tcW w:w="517" w:type="pct"/>
            <w:vAlign w:val="center"/>
          </w:tcPr>
          <w:p w14:paraId="191E74D6" w14:textId="77777777" w:rsidR="00EA71F0" w:rsidRPr="002B2804" w:rsidRDefault="00EA71F0" w:rsidP="00953475">
            <w:pPr>
              <w:keepNext/>
              <w:keepLines/>
              <w:tabs>
                <w:tab w:val="left" w:pos="240"/>
                <w:tab w:val="left" w:pos="540"/>
              </w:tabs>
              <w:spacing w:before="60" w:after="60" w:line="220" w:lineRule="exact"/>
              <w:jc w:val="center"/>
            </w:pPr>
            <w:r w:rsidRPr="002B2804">
              <w:t>N</w:t>
            </w:r>
          </w:p>
        </w:tc>
        <w:tc>
          <w:tcPr>
            <w:tcW w:w="811" w:type="pct"/>
            <w:vAlign w:val="center"/>
          </w:tcPr>
          <w:p w14:paraId="4074F549" w14:textId="77777777" w:rsidR="00EA71F0" w:rsidRPr="003E7C19" w:rsidRDefault="00EA71F0" w:rsidP="00953475">
            <w:pPr>
              <w:keepNext/>
              <w:keepLines/>
              <w:tabs>
                <w:tab w:val="left" w:pos="240"/>
                <w:tab w:val="left" w:pos="540"/>
              </w:tabs>
              <w:spacing w:before="60" w:after="60" w:line="220" w:lineRule="exact"/>
              <w:jc w:val="center"/>
              <w:rPr>
                <w:lang w:val="de-DE"/>
              </w:rPr>
            </w:pPr>
            <w:r w:rsidRPr="002B2804">
              <w:rPr>
                <w:lang w:val="de-DE"/>
              </w:rPr>
              <w:t>C</w:t>
            </w:r>
            <w:r w:rsidRPr="003E7C19">
              <w:rPr>
                <w:vertAlign w:val="subscript"/>
                <w:lang w:val="de-DE"/>
              </w:rPr>
              <w:t>min,lsv</w:t>
            </w:r>
            <w:r w:rsidR="009D761F" w:rsidRPr="003E7C19">
              <w:rPr>
                <w:szCs w:val="22"/>
                <w:vertAlign w:val="subscript"/>
                <w:lang w:val="de-DE"/>
              </w:rPr>
              <w:t>*</w:t>
            </w:r>
          </w:p>
          <w:p w14:paraId="61F2BD32" w14:textId="77777777" w:rsidR="00EA71F0" w:rsidRPr="00542E4F" w:rsidRDefault="00EA71F0" w:rsidP="00953475">
            <w:pPr>
              <w:keepNext/>
              <w:keepLines/>
              <w:tabs>
                <w:tab w:val="left" w:pos="240"/>
                <w:tab w:val="left" w:pos="540"/>
              </w:tabs>
              <w:spacing w:before="60" w:after="60" w:line="220" w:lineRule="exact"/>
              <w:jc w:val="center"/>
              <w:rPr>
                <w:lang w:val="de-DE"/>
              </w:rPr>
            </w:pPr>
            <w:r w:rsidRPr="00542E4F">
              <w:rPr>
                <w:lang w:val="de-DE"/>
              </w:rPr>
              <w:t>(µg/ml)</w:t>
            </w:r>
          </w:p>
        </w:tc>
        <w:tc>
          <w:tcPr>
            <w:tcW w:w="738" w:type="pct"/>
            <w:vAlign w:val="center"/>
          </w:tcPr>
          <w:p w14:paraId="38511289" w14:textId="77777777" w:rsidR="00EA71F0" w:rsidRPr="003E49F2" w:rsidRDefault="00EA71F0" w:rsidP="00953475">
            <w:pPr>
              <w:keepNext/>
              <w:keepLines/>
              <w:tabs>
                <w:tab w:val="left" w:pos="240"/>
                <w:tab w:val="left" w:pos="540"/>
              </w:tabs>
              <w:spacing w:before="60" w:after="60" w:line="220" w:lineRule="exact"/>
              <w:jc w:val="center"/>
              <w:rPr>
                <w:vertAlign w:val="subscript"/>
              </w:rPr>
            </w:pPr>
            <w:proofErr w:type="spellStart"/>
            <w:r w:rsidRPr="003E49F2">
              <w:t>C</w:t>
            </w:r>
            <w:r w:rsidRPr="003E49F2">
              <w:rPr>
                <w:vertAlign w:val="subscript"/>
              </w:rPr>
              <w:t>max,lsv</w:t>
            </w:r>
            <w:proofErr w:type="spellEnd"/>
            <w:r w:rsidR="009D761F" w:rsidRPr="003E49F2">
              <w:rPr>
                <w:szCs w:val="22"/>
                <w:vertAlign w:val="subscript"/>
              </w:rPr>
              <w:t>**</w:t>
            </w:r>
          </w:p>
          <w:p w14:paraId="1940F6C7" w14:textId="77777777" w:rsidR="00EA71F0" w:rsidRPr="003E49F2" w:rsidRDefault="00EA71F0" w:rsidP="00953475">
            <w:pPr>
              <w:keepNext/>
              <w:keepLines/>
              <w:tabs>
                <w:tab w:val="left" w:pos="240"/>
                <w:tab w:val="left" w:pos="540"/>
              </w:tabs>
              <w:spacing w:before="60" w:after="60" w:line="220" w:lineRule="exact"/>
              <w:jc w:val="center"/>
            </w:pPr>
            <w:r w:rsidRPr="003E49F2">
              <w:t>(µg/ml)</w:t>
            </w:r>
          </w:p>
        </w:tc>
        <w:tc>
          <w:tcPr>
            <w:tcW w:w="738" w:type="pct"/>
            <w:vAlign w:val="center"/>
          </w:tcPr>
          <w:p w14:paraId="6C47DE12" w14:textId="77777777" w:rsidR="00EA71F0" w:rsidRPr="002409B9" w:rsidRDefault="00EA71F0" w:rsidP="00953475">
            <w:pPr>
              <w:keepNext/>
              <w:keepLines/>
              <w:tabs>
                <w:tab w:val="left" w:pos="240"/>
                <w:tab w:val="left" w:pos="540"/>
              </w:tabs>
              <w:spacing w:before="60" w:after="60" w:line="220" w:lineRule="exact"/>
              <w:jc w:val="center"/>
              <w:rPr>
                <w:lang w:val="de-DE"/>
              </w:rPr>
            </w:pPr>
            <w:r w:rsidRPr="002409B9">
              <w:rPr>
                <w:lang w:val="de-DE"/>
              </w:rPr>
              <w:t>AUC</w:t>
            </w:r>
            <w:r w:rsidRPr="002409B9">
              <w:rPr>
                <w:vertAlign w:val="subscript"/>
                <w:lang w:val="de-DE"/>
              </w:rPr>
              <w:t>lsv</w:t>
            </w:r>
            <w:r w:rsidR="009D761F" w:rsidRPr="002409B9">
              <w:rPr>
                <w:vertAlign w:val="subscript"/>
                <w:lang w:val="de-DE"/>
              </w:rPr>
              <w:t xml:space="preserve"> </w:t>
            </w:r>
            <w:r w:rsidR="009D761F" w:rsidRPr="002409B9">
              <w:rPr>
                <w:szCs w:val="22"/>
                <w:vertAlign w:val="subscript"/>
                <w:lang w:val="de-DE"/>
              </w:rPr>
              <w:t>0.-21. diena</w:t>
            </w:r>
          </w:p>
          <w:p w14:paraId="1C1F5812" w14:textId="77777777" w:rsidR="00EA71F0" w:rsidRPr="002409B9" w:rsidRDefault="00EA71F0" w:rsidP="00953475">
            <w:pPr>
              <w:keepNext/>
              <w:keepLines/>
              <w:tabs>
                <w:tab w:val="left" w:pos="240"/>
                <w:tab w:val="left" w:pos="540"/>
              </w:tabs>
              <w:spacing w:before="60" w:after="60" w:line="220" w:lineRule="exact"/>
              <w:jc w:val="center"/>
              <w:rPr>
                <w:lang w:val="de-DE"/>
              </w:rPr>
            </w:pPr>
            <w:r w:rsidRPr="002409B9">
              <w:rPr>
                <w:lang w:val="de-DE"/>
              </w:rPr>
              <w:t>(µg dienā/ml)</w:t>
            </w:r>
          </w:p>
        </w:tc>
        <w:tc>
          <w:tcPr>
            <w:tcW w:w="664" w:type="pct"/>
            <w:vAlign w:val="center"/>
          </w:tcPr>
          <w:p w14:paraId="79826402" w14:textId="77777777" w:rsidR="00EA71F0" w:rsidRPr="002409B9" w:rsidRDefault="00EA71F0" w:rsidP="00953475">
            <w:pPr>
              <w:keepNext/>
              <w:keepLines/>
              <w:tabs>
                <w:tab w:val="left" w:pos="240"/>
                <w:tab w:val="left" w:pos="540"/>
              </w:tabs>
              <w:spacing w:before="60" w:after="60" w:line="220" w:lineRule="exact"/>
              <w:jc w:val="center"/>
              <w:rPr>
                <w:lang w:val="de-DE"/>
              </w:rPr>
            </w:pPr>
            <w:r w:rsidRPr="002409B9">
              <w:rPr>
                <w:lang w:val="de-DE"/>
              </w:rPr>
              <w:t>Laiks līdz līdzsvara fāzei</w:t>
            </w:r>
            <w:r w:rsidR="009D761F" w:rsidRPr="002409B9">
              <w:rPr>
                <w:szCs w:val="22"/>
                <w:lang w:val="de-DE"/>
              </w:rPr>
              <w:t>***</w:t>
            </w:r>
          </w:p>
          <w:p w14:paraId="1A4386C8" w14:textId="77777777" w:rsidR="00EA71F0" w:rsidRPr="002409B9" w:rsidRDefault="00EA71F0" w:rsidP="00953475">
            <w:pPr>
              <w:keepNext/>
              <w:keepLines/>
              <w:tabs>
                <w:tab w:val="left" w:pos="240"/>
                <w:tab w:val="left" w:pos="540"/>
              </w:tabs>
              <w:spacing w:before="60" w:after="60" w:line="220" w:lineRule="exact"/>
              <w:jc w:val="center"/>
              <w:rPr>
                <w:lang w:val="de-DE"/>
              </w:rPr>
            </w:pPr>
            <w:r w:rsidRPr="002409B9">
              <w:rPr>
                <w:lang w:val="de-DE"/>
              </w:rPr>
              <w:t>(nedēļas)</w:t>
            </w:r>
          </w:p>
        </w:tc>
      </w:tr>
      <w:tr w:rsidR="00EA71F0" w:rsidRPr="003E49F2" w14:paraId="14F1BADD" w14:textId="77777777">
        <w:trPr>
          <w:trHeight w:val="430"/>
        </w:trPr>
        <w:tc>
          <w:tcPr>
            <w:tcW w:w="719" w:type="pct"/>
            <w:vMerge w:val="restart"/>
            <w:vAlign w:val="center"/>
          </w:tcPr>
          <w:p w14:paraId="445701A4" w14:textId="77777777" w:rsidR="00EA71F0" w:rsidRPr="002409B9" w:rsidRDefault="00EA71F0" w:rsidP="00953475">
            <w:pPr>
              <w:keepNext/>
              <w:keepLines/>
              <w:tabs>
                <w:tab w:val="left" w:pos="240"/>
                <w:tab w:val="left" w:pos="540"/>
              </w:tabs>
              <w:spacing w:before="60" w:after="60" w:line="220" w:lineRule="exact"/>
              <w:jc w:val="center"/>
              <w:rPr>
                <w:lang w:val="de-DE"/>
              </w:rPr>
            </w:pPr>
            <w:r w:rsidRPr="002409B9">
              <w:rPr>
                <w:lang w:val="de-DE"/>
              </w:rPr>
              <w:t>8 mg/kg +</w:t>
            </w:r>
            <w:r w:rsidRPr="002409B9">
              <w:rPr>
                <w:lang w:val="de-DE"/>
              </w:rPr>
              <w:br/>
              <w:t xml:space="preserve">6 mg/kg </w:t>
            </w:r>
            <w:r w:rsidR="007665EA" w:rsidRPr="002409B9">
              <w:rPr>
                <w:lang w:val="de-DE"/>
              </w:rPr>
              <w:t xml:space="preserve">vienu </w:t>
            </w:r>
            <w:r w:rsidRPr="002409B9">
              <w:rPr>
                <w:lang w:val="de-DE"/>
              </w:rPr>
              <w:t>reizi 3 nedēļās</w:t>
            </w:r>
          </w:p>
        </w:tc>
        <w:tc>
          <w:tcPr>
            <w:tcW w:w="812" w:type="pct"/>
            <w:vAlign w:val="center"/>
          </w:tcPr>
          <w:p w14:paraId="58E6CD43" w14:textId="77777777" w:rsidR="00EA71F0" w:rsidRPr="003E49F2" w:rsidRDefault="00EA71F0" w:rsidP="00953475">
            <w:pPr>
              <w:keepNext/>
              <w:keepLines/>
              <w:tabs>
                <w:tab w:val="left" w:pos="240"/>
                <w:tab w:val="left" w:pos="540"/>
              </w:tabs>
              <w:spacing w:before="60" w:after="60" w:line="220" w:lineRule="exact"/>
              <w:jc w:val="center"/>
            </w:pPr>
            <w:r w:rsidRPr="003E49F2">
              <w:t>MBC</w:t>
            </w:r>
          </w:p>
        </w:tc>
        <w:tc>
          <w:tcPr>
            <w:tcW w:w="517" w:type="pct"/>
            <w:vAlign w:val="center"/>
          </w:tcPr>
          <w:p w14:paraId="295D77A1" w14:textId="77777777" w:rsidR="00EA71F0" w:rsidRPr="003E49F2" w:rsidRDefault="00EA71F0" w:rsidP="00953475">
            <w:pPr>
              <w:keepNext/>
              <w:keepLines/>
              <w:tabs>
                <w:tab w:val="left" w:pos="240"/>
                <w:tab w:val="left" w:pos="540"/>
              </w:tabs>
              <w:spacing w:before="60" w:after="60" w:line="220" w:lineRule="exact"/>
              <w:jc w:val="center"/>
            </w:pPr>
            <w:r w:rsidRPr="003E49F2">
              <w:t>805</w:t>
            </w:r>
          </w:p>
        </w:tc>
        <w:tc>
          <w:tcPr>
            <w:tcW w:w="811" w:type="pct"/>
            <w:vAlign w:val="center"/>
          </w:tcPr>
          <w:p w14:paraId="01C331BC"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44,2 </w:t>
            </w:r>
            <w:r w:rsidRPr="003E49F2">
              <w:br/>
              <w:t>(1,8–85,4)</w:t>
            </w:r>
          </w:p>
        </w:tc>
        <w:tc>
          <w:tcPr>
            <w:tcW w:w="738" w:type="pct"/>
            <w:vAlign w:val="center"/>
          </w:tcPr>
          <w:p w14:paraId="3857AF65"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179 </w:t>
            </w:r>
            <w:r w:rsidRPr="003E49F2">
              <w:br/>
              <w:t>(123–266)</w:t>
            </w:r>
          </w:p>
        </w:tc>
        <w:tc>
          <w:tcPr>
            <w:tcW w:w="738" w:type="pct"/>
            <w:vAlign w:val="center"/>
          </w:tcPr>
          <w:p w14:paraId="16F09515"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1736 </w:t>
            </w:r>
            <w:r w:rsidRPr="003E49F2">
              <w:br/>
              <w:t>(618–2756)</w:t>
            </w:r>
          </w:p>
        </w:tc>
        <w:tc>
          <w:tcPr>
            <w:tcW w:w="664" w:type="pct"/>
            <w:vAlign w:val="center"/>
          </w:tcPr>
          <w:p w14:paraId="2693F383" w14:textId="77777777" w:rsidR="00EA71F0" w:rsidRPr="003E49F2" w:rsidRDefault="00EA71F0" w:rsidP="00953475">
            <w:pPr>
              <w:keepNext/>
              <w:keepLines/>
              <w:tabs>
                <w:tab w:val="left" w:pos="240"/>
                <w:tab w:val="left" w:pos="540"/>
              </w:tabs>
              <w:spacing w:before="60" w:after="60" w:line="220" w:lineRule="exact"/>
              <w:jc w:val="center"/>
            </w:pPr>
            <w:r w:rsidRPr="003E49F2">
              <w:t>12</w:t>
            </w:r>
          </w:p>
        </w:tc>
      </w:tr>
      <w:tr w:rsidR="00EA71F0" w:rsidRPr="003E49F2" w14:paraId="6A5B0964" w14:textId="77777777">
        <w:trPr>
          <w:trHeight w:val="430"/>
        </w:trPr>
        <w:tc>
          <w:tcPr>
            <w:tcW w:w="719" w:type="pct"/>
            <w:vMerge/>
            <w:vAlign w:val="center"/>
          </w:tcPr>
          <w:p w14:paraId="189A74B3" w14:textId="77777777" w:rsidR="00EA71F0" w:rsidRPr="003E49F2" w:rsidRDefault="00EA71F0" w:rsidP="00953475">
            <w:pPr>
              <w:keepNext/>
              <w:keepLines/>
              <w:tabs>
                <w:tab w:val="left" w:pos="240"/>
                <w:tab w:val="left" w:pos="540"/>
              </w:tabs>
              <w:spacing w:before="60" w:after="60" w:line="220" w:lineRule="exact"/>
              <w:jc w:val="center"/>
            </w:pPr>
          </w:p>
        </w:tc>
        <w:tc>
          <w:tcPr>
            <w:tcW w:w="812" w:type="pct"/>
            <w:vAlign w:val="center"/>
          </w:tcPr>
          <w:p w14:paraId="787BA448" w14:textId="77777777" w:rsidR="00EA71F0" w:rsidRPr="003E49F2" w:rsidRDefault="00EA71F0" w:rsidP="00953475">
            <w:pPr>
              <w:keepNext/>
              <w:keepLines/>
              <w:tabs>
                <w:tab w:val="left" w:pos="240"/>
                <w:tab w:val="left" w:pos="540"/>
              </w:tabs>
              <w:spacing w:before="60" w:after="60" w:line="220" w:lineRule="exact"/>
              <w:jc w:val="center"/>
            </w:pPr>
            <w:r w:rsidRPr="003E49F2">
              <w:t>EBC</w:t>
            </w:r>
          </w:p>
        </w:tc>
        <w:tc>
          <w:tcPr>
            <w:tcW w:w="517" w:type="pct"/>
            <w:vAlign w:val="center"/>
          </w:tcPr>
          <w:p w14:paraId="3A5A5345" w14:textId="77777777" w:rsidR="00EA71F0" w:rsidRPr="003E49F2" w:rsidRDefault="00EA71F0" w:rsidP="00953475">
            <w:pPr>
              <w:keepNext/>
              <w:keepLines/>
              <w:tabs>
                <w:tab w:val="left" w:pos="240"/>
                <w:tab w:val="left" w:pos="540"/>
              </w:tabs>
              <w:spacing w:before="60" w:after="60" w:line="220" w:lineRule="exact"/>
              <w:jc w:val="center"/>
            </w:pPr>
            <w:r w:rsidRPr="003E49F2">
              <w:t>390</w:t>
            </w:r>
          </w:p>
        </w:tc>
        <w:tc>
          <w:tcPr>
            <w:tcW w:w="811" w:type="pct"/>
            <w:vAlign w:val="center"/>
          </w:tcPr>
          <w:p w14:paraId="3639544F"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53,8 </w:t>
            </w:r>
            <w:r w:rsidRPr="003E49F2">
              <w:br/>
              <w:t>(28,7–85,8)</w:t>
            </w:r>
          </w:p>
        </w:tc>
        <w:tc>
          <w:tcPr>
            <w:tcW w:w="738" w:type="pct"/>
            <w:vAlign w:val="center"/>
          </w:tcPr>
          <w:p w14:paraId="50643729"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184 </w:t>
            </w:r>
            <w:r w:rsidRPr="003E49F2">
              <w:br/>
              <w:t>(134–247)</w:t>
            </w:r>
          </w:p>
        </w:tc>
        <w:tc>
          <w:tcPr>
            <w:tcW w:w="738" w:type="pct"/>
            <w:vAlign w:val="center"/>
          </w:tcPr>
          <w:p w14:paraId="2FA4FF48"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1927 </w:t>
            </w:r>
            <w:r w:rsidRPr="003E49F2">
              <w:br/>
              <w:t>(1332–2771)</w:t>
            </w:r>
          </w:p>
        </w:tc>
        <w:tc>
          <w:tcPr>
            <w:tcW w:w="664" w:type="pct"/>
            <w:vAlign w:val="center"/>
          </w:tcPr>
          <w:p w14:paraId="67E22966" w14:textId="77777777" w:rsidR="00EA71F0" w:rsidRPr="003E49F2" w:rsidRDefault="00EA71F0" w:rsidP="00953475">
            <w:pPr>
              <w:keepNext/>
              <w:keepLines/>
              <w:tabs>
                <w:tab w:val="left" w:pos="240"/>
                <w:tab w:val="left" w:pos="540"/>
              </w:tabs>
              <w:spacing w:before="60" w:after="60" w:line="220" w:lineRule="exact"/>
              <w:jc w:val="center"/>
            </w:pPr>
            <w:r w:rsidRPr="003E49F2">
              <w:t>15</w:t>
            </w:r>
          </w:p>
        </w:tc>
      </w:tr>
      <w:tr w:rsidR="00EA71F0" w:rsidRPr="003E49F2" w14:paraId="028AB39E" w14:textId="77777777">
        <w:trPr>
          <w:trHeight w:val="177"/>
        </w:trPr>
        <w:tc>
          <w:tcPr>
            <w:tcW w:w="719" w:type="pct"/>
            <w:vMerge/>
            <w:vAlign w:val="center"/>
          </w:tcPr>
          <w:p w14:paraId="41842B47" w14:textId="77777777" w:rsidR="00EA71F0" w:rsidRPr="003E49F2" w:rsidRDefault="00EA71F0" w:rsidP="00953475">
            <w:pPr>
              <w:keepNext/>
              <w:keepLines/>
              <w:spacing w:line="220" w:lineRule="exact"/>
            </w:pPr>
          </w:p>
        </w:tc>
        <w:tc>
          <w:tcPr>
            <w:tcW w:w="812" w:type="pct"/>
            <w:vAlign w:val="center"/>
          </w:tcPr>
          <w:p w14:paraId="067D167E" w14:textId="77777777" w:rsidR="00EA71F0" w:rsidRPr="003E49F2" w:rsidRDefault="00EA71F0" w:rsidP="00953475">
            <w:pPr>
              <w:keepNext/>
              <w:keepLines/>
              <w:tabs>
                <w:tab w:val="left" w:pos="240"/>
                <w:tab w:val="left" w:pos="540"/>
              </w:tabs>
              <w:spacing w:before="60" w:after="60" w:line="220" w:lineRule="exact"/>
              <w:jc w:val="center"/>
            </w:pPr>
            <w:r w:rsidRPr="003E49F2">
              <w:t>AGC</w:t>
            </w:r>
          </w:p>
        </w:tc>
        <w:tc>
          <w:tcPr>
            <w:tcW w:w="517" w:type="pct"/>
            <w:vAlign w:val="center"/>
          </w:tcPr>
          <w:p w14:paraId="07D48F22" w14:textId="77777777" w:rsidR="00EA71F0" w:rsidRPr="003E49F2" w:rsidRDefault="00EA71F0" w:rsidP="00953475">
            <w:pPr>
              <w:keepNext/>
              <w:keepLines/>
              <w:tabs>
                <w:tab w:val="left" w:pos="240"/>
                <w:tab w:val="left" w:pos="540"/>
              </w:tabs>
              <w:spacing w:before="60" w:after="60" w:line="220" w:lineRule="exact"/>
              <w:jc w:val="center"/>
            </w:pPr>
            <w:r w:rsidRPr="003E49F2">
              <w:t>274</w:t>
            </w:r>
          </w:p>
        </w:tc>
        <w:tc>
          <w:tcPr>
            <w:tcW w:w="811" w:type="pct"/>
            <w:vAlign w:val="center"/>
          </w:tcPr>
          <w:p w14:paraId="0083B70A"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32,9 </w:t>
            </w:r>
            <w:r w:rsidRPr="003E49F2">
              <w:br/>
              <w:t>(6,1–88,9)</w:t>
            </w:r>
          </w:p>
        </w:tc>
        <w:tc>
          <w:tcPr>
            <w:tcW w:w="738" w:type="pct"/>
            <w:vAlign w:val="center"/>
          </w:tcPr>
          <w:p w14:paraId="5811AA23"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131 </w:t>
            </w:r>
            <w:r w:rsidRPr="003E49F2">
              <w:br/>
              <w:t>(72,5–251)</w:t>
            </w:r>
          </w:p>
        </w:tc>
        <w:tc>
          <w:tcPr>
            <w:tcW w:w="738" w:type="pct"/>
            <w:vAlign w:val="center"/>
          </w:tcPr>
          <w:p w14:paraId="38B8E0B3"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1338 </w:t>
            </w:r>
            <w:r w:rsidRPr="003E49F2">
              <w:br/>
              <w:t>(557–2875)</w:t>
            </w:r>
          </w:p>
        </w:tc>
        <w:tc>
          <w:tcPr>
            <w:tcW w:w="664" w:type="pct"/>
            <w:vAlign w:val="center"/>
          </w:tcPr>
          <w:p w14:paraId="27910C1E" w14:textId="77777777" w:rsidR="00EA71F0" w:rsidRPr="003E49F2" w:rsidRDefault="00EA71F0" w:rsidP="00953475">
            <w:pPr>
              <w:keepNext/>
              <w:keepLines/>
              <w:tabs>
                <w:tab w:val="left" w:pos="240"/>
                <w:tab w:val="left" w:pos="540"/>
              </w:tabs>
              <w:spacing w:before="60" w:after="60" w:line="220" w:lineRule="exact"/>
              <w:jc w:val="center"/>
            </w:pPr>
            <w:r w:rsidRPr="003E49F2">
              <w:t>9</w:t>
            </w:r>
          </w:p>
        </w:tc>
      </w:tr>
      <w:tr w:rsidR="00EA71F0" w:rsidRPr="003E49F2" w14:paraId="2DABAC99" w14:textId="77777777">
        <w:trPr>
          <w:trHeight w:val="177"/>
        </w:trPr>
        <w:tc>
          <w:tcPr>
            <w:tcW w:w="719" w:type="pct"/>
            <w:vMerge w:val="restart"/>
            <w:vAlign w:val="center"/>
          </w:tcPr>
          <w:p w14:paraId="1E196A46" w14:textId="77777777" w:rsidR="00EA71F0" w:rsidRPr="007665EA" w:rsidRDefault="00EA71F0" w:rsidP="00953475">
            <w:pPr>
              <w:keepNext/>
              <w:keepLines/>
              <w:tabs>
                <w:tab w:val="left" w:pos="240"/>
                <w:tab w:val="left" w:pos="540"/>
              </w:tabs>
              <w:spacing w:before="60" w:after="60" w:line="220" w:lineRule="exact"/>
              <w:jc w:val="center"/>
              <w:outlineLvl w:val="3"/>
            </w:pPr>
            <w:r w:rsidRPr="003E49F2">
              <w:t>4 mg/kg +</w:t>
            </w:r>
            <w:r w:rsidRPr="003E49F2">
              <w:br/>
              <w:t xml:space="preserve">2 mg/kg </w:t>
            </w:r>
            <w:proofErr w:type="spellStart"/>
            <w:r w:rsidR="007665EA">
              <w:t>vienu</w:t>
            </w:r>
            <w:proofErr w:type="spellEnd"/>
            <w:r w:rsidR="007665EA">
              <w:t xml:space="preserve"> </w:t>
            </w:r>
            <w:proofErr w:type="spellStart"/>
            <w:r w:rsidRPr="007665EA">
              <w:t>reizi</w:t>
            </w:r>
            <w:proofErr w:type="spellEnd"/>
            <w:r w:rsidRPr="007665EA">
              <w:t xml:space="preserve"> </w:t>
            </w:r>
            <w:proofErr w:type="spellStart"/>
            <w:r w:rsidRPr="007665EA">
              <w:t>nedēļā</w:t>
            </w:r>
            <w:proofErr w:type="spellEnd"/>
          </w:p>
        </w:tc>
        <w:tc>
          <w:tcPr>
            <w:tcW w:w="812" w:type="pct"/>
            <w:vAlign w:val="center"/>
          </w:tcPr>
          <w:p w14:paraId="500EC9E9" w14:textId="77777777" w:rsidR="00EA71F0" w:rsidRPr="00542E4F" w:rsidRDefault="00EA71F0" w:rsidP="00953475">
            <w:pPr>
              <w:keepNext/>
              <w:keepLines/>
              <w:tabs>
                <w:tab w:val="left" w:pos="240"/>
                <w:tab w:val="left" w:pos="540"/>
              </w:tabs>
              <w:spacing w:before="60" w:after="60" w:line="220" w:lineRule="exact"/>
              <w:jc w:val="center"/>
            </w:pPr>
            <w:r w:rsidRPr="00542E4F">
              <w:t>MBC</w:t>
            </w:r>
          </w:p>
        </w:tc>
        <w:tc>
          <w:tcPr>
            <w:tcW w:w="517" w:type="pct"/>
            <w:vAlign w:val="center"/>
          </w:tcPr>
          <w:p w14:paraId="6264CF40" w14:textId="77777777" w:rsidR="00EA71F0" w:rsidRPr="00210982" w:rsidRDefault="00EA71F0" w:rsidP="00953475">
            <w:pPr>
              <w:keepNext/>
              <w:keepLines/>
              <w:tabs>
                <w:tab w:val="left" w:pos="240"/>
                <w:tab w:val="left" w:pos="540"/>
              </w:tabs>
              <w:spacing w:before="60" w:after="60" w:line="220" w:lineRule="exact"/>
              <w:jc w:val="center"/>
            </w:pPr>
            <w:r w:rsidRPr="00210982">
              <w:t>805</w:t>
            </w:r>
          </w:p>
        </w:tc>
        <w:tc>
          <w:tcPr>
            <w:tcW w:w="811" w:type="pct"/>
            <w:vAlign w:val="center"/>
          </w:tcPr>
          <w:p w14:paraId="506FC1C3" w14:textId="77777777" w:rsidR="00EA71F0" w:rsidRPr="009A45BF" w:rsidRDefault="00EA71F0" w:rsidP="00953475">
            <w:pPr>
              <w:keepNext/>
              <w:keepLines/>
              <w:tabs>
                <w:tab w:val="left" w:pos="240"/>
                <w:tab w:val="left" w:pos="540"/>
              </w:tabs>
              <w:spacing w:before="60" w:after="60" w:line="220" w:lineRule="exact"/>
              <w:jc w:val="center"/>
            </w:pPr>
            <w:r w:rsidRPr="009A45BF">
              <w:t xml:space="preserve">63,1 </w:t>
            </w:r>
            <w:r w:rsidRPr="009A45BF">
              <w:br/>
              <w:t>(11,7–107)</w:t>
            </w:r>
          </w:p>
        </w:tc>
        <w:tc>
          <w:tcPr>
            <w:tcW w:w="738" w:type="pct"/>
            <w:vAlign w:val="center"/>
          </w:tcPr>
          <w:p w14:paraId="6A6924D0" w14:textId="77777777" w:rsidR="00EA71F0" w:rsidRPr="009A45BF" w:rsidRDefault="00EA71F0" w:rsidP="00953475">
            <w:pPr>
              <w:keepNext/>
              <w:keepLines/>
              <w:tabs>
                <w:tab w:val="left" w:pos="240"/>
                <w:tab w:val="left" w:pos="540"/>
              </w:tabs>
              <w:spacing w:before="60" w:after="60" w:line="220" w:lineRule="exact"/>
              <w:jc w:val="center"/>
            </w:pPr>
            <w:r w:rsidRPr="009A45BF">
              <w:t xml:space="preserve">107 </w:t>
            </w:r>
            <w:r w:rsidRPr="009A45BF">
              <w:br/>
              <w:t>(54,2–164)</w:t>
            </w:r>
          </w:p>
        </w:tc>
        <w:tc>
          <w:tcPr>
            <w:tcW w:w="738" w:type="pct"/>
            <w:vAlign w:val="center"/>
          </w:tcPr>
          <w:p w14:paraId="5EB62AA2"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1710 </w:t>
            </w:r>
            <w:r w:rsidRPr="003E49F2">
              <w:br/>
              <w:t>(581–2715)</w:t>
            </w:r>
          </w:p>
        </w:tc>
        <w:tc>
          <w:tcPr>
            <w:tcW w:w="664" w:type="pct"/>
            <w:vAlign w:val="center"/>
          </w:tcPr>
          <w:p w14:paraId="0D8E7859" w14:textId="77777777" w:rsidR="00EA71F0" w:rsidRPr="003E49F2" w:rsidRDefault="00EA71F0" w:rsidP="00953475">
            <w:pPr>
              <w:keepNext/>
              <w:keepLines/>
              <w:tabs>
                <w:tab w:val="left" w:pos="240"/>
                <w:tab w:val="left" w:pos="540"/>
              </w:tabs>
              <w:spacing w:before="60" w:after="60" w:line="220" w:lineRule="exact"/>
              <w:jc w:val="center"/>
            </w:pPr>
            <w:r w:rsidRPr="003E49F2">
              <w:t>12</w:t>
            </w:r>
          </w:p>
        </w:tc>
      </w:tr>
      <w:tr w:rsidR="00EA71F0" w:rsidRPr="003E49F2" w14:paraId="7DBD525D" w14:textId="77777777">
        <w:trPr>
          <w:trHeight w:val="177"/>
        </w:trPr>
        <w:tc>
          <w:tcPr>
            <w:tcW w:w="719" w:type="pct"/>
            <w:vMerge/>
            <w:vAlign w:val="center"/>
          </w:tcPr>
          <w:p w14:paraId="2E094140" w14:textId="77777777" w:rsidR="00EA71F0" w:rsidRPr="003E49F2" w:rsidRDefault="00EA71F0" w:rsidP="00953475">
            <w:pPr>
              <w:keepNext/>
              <w:keepLines/>
              <w:tabs>
                <w:tab w:val="left" w:pos="240"/>
                <w:tab w:val="left" w:pos="540"/>
              </w:tabs>
              <w:spacing w:before="60" w:after="60" w:line="220" w:lineRule="exact"/>
              <w:jc w:val="center"/>
            </w:pPr>
          </w:p>
        </w:tc>
        <w:tc>
          <w:tcPr>
            <w:tcW w:w="812" w:type="pct"/>
            <w:vAlign w:val="center"/>
          </w:tcPr>
          <w:p w14:paraId="3418FBA8" w14:textId="77777777" w:rsidR="00EA71F0" w:rsidRPr="003E49F2" w:rsidRDefault="00EA71F0" w:rsidP="00953475">
            <w:pPr>
              <w:keepNext/>
              <w:keepLines/>
              <w:tabs>
                <w:tab w:val="left" w:pos="240"/>
                <w:tab w:val="left" w:pos="540"/>
              </w:tabs>
              <w:spacing w:before="60" w:after="60" w:line="220" w:lineRule="exact"/>
              <w:jc w:val="center"/>
            </w:pPr>
            <w:r w:rsidRPr="003E49F2">
              <w:t>EBC</w:t>
            </w:r>
          </w:p>
        </w:tc>
        <w:tc>
          <w:tcPr>
            <w:tcW w:w="517" w:type="pct"/>
            <w:vAlign w:val="center"/>
          </w:tcPr>
          <w:p w14:paraId="3D7B39D8" w14:textId="77777777" w:rsidR="00EA71F0" w:rsidRPr="003E49F2" w:rsidRDefault="00EA71F0" w:rsidP="00953475">
            <w:pPr>
              <w:keepNext/>
              <w:keepLines/>
              <w:tabs>
                <w:tab w:val="left" w:pos="240"/>
                <w:tab w:val="left" w:pos="540"/>
              </w:tabs>
              <w:spacing w:before="60" w:after="60" w:line="220" w:lineRule="exact"/>
              <w:jc w:val="center"/>
            </w:pPr>
            <w:r w:rsidRPr="003E49F2">
              <w:t>390</w:t>
            </w:r>
          </w:p>
        </w:tc>
        <w:tc>
          <w:tcPr>
            <w:tcW w:w="811" w:type="pct"/>
            <w:vAlign w:val="center"/>
          </w:tcPr>
          <w:p w14:paraId="3B66D6D4"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72,6 </w:t>
            </w:r>
            <w:r w:rsidRPr="003E49F2">
              <w:br/>
              <w:t>(46–109)</w:t>
            </w:r>
          </w:p>
        </w:tc>
        <w:tc>
          <w:tcPr>
            <w:tcW w:w="738" w:type="pct"/>
            <w:vAlign w:val="center"/>
          </w:tcPr>
          <w:p w14:paraId="734C682A"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115 </w:t>
            </w:r>
            <w:r w:rsidRPr="003E49F2">
              <w:br/>
              <w:t>(82,6–160)</w:t>
            </w:r>
          </w:p>
        </w:tc>
        <w:tc>
          <w:tcPr>
            <w:tcW w:w="738" w:type="pct"/>
            <w:vAlign w:val="center"/>
          </w:tcPr>
          <w:p w14:paraId="55451BB4" w14:textId="77777777" w:rsidR="00EA71F0" w:rsidRPr="003E49F2" w:rsidRDefault="00EA71F0" w:rsidP="00953475">
            <w:pPr>
              <w:keepNext/>
              <w:keepLines/>
              <w:tabs>
                <w:tab w:val="left" w:pos="240"/>
                <w:tab w:val="left" w:pos="540"/>
              </w:tabs>
              <w:spacing w:before="60" w:after="60" w:line="220" w:lineRule="exact"/>
              <w:jc w:val="center"/>
            </w:pPr>
            <w:r w:rsidRPr="003E49F2">
              <w:t xml:space="preserve">1893 </w:t>
            </w:r>
            <w:r w:rsidRPr="003E49F2">
              <w:br/>
              <w:t>(1309–2734)</w:t>
            </w:r>
          </w:p>
        </w:tc>
        <w:tc>
          <w:tcPr>
            <w:tcW w:w="664" w:type="pct"/>
            <w:vAlign w:val="center"/>
          </w:tcPr>
          <w:p w14:paraId="57449963" w14:textId="77777777" w:rsidR="00EA71F0" w:rsidRPr="003E49F2" w:rsidRDefault="00EA71F0" w:rsidP="00953475">
            <w:pPr>
              <w:keepNext/>
              <w:keepLines/>
              <w:tabs>
                <w:tab w:val="left" w:pos="240"/>
                <w:tab w:val="left" w:pos="540"/>
              </w:tabs>
              <w:spacing w:before="60" w:after="60" w:line="220" w:lineRule="exact"/>
              <w:jc w:val="center"/>
            </w:pPr>
            <w:r w:rsidRPr="003E49F2">
              <w:t>14</w:t>
            </w:r>
          </w:p>
        </w:tc>
      </w:tr>
    </w:tbl>
    <w:p w14:paraId="630DAD19" w14:textId="77777777" w:rsidR="009D761F" w:rsidRPr="00C404D2" w:rsidRDefault="009D761F" w:rsidP="00D778EB">
      <w:pPr>
        <w:spacing w:line="220" w:lineRule="atLeast"/>
        <w:rPr>
          <w:szCs w:val="22"/>
          <w:lang w:val="en-GB"/>
        </w:rPr>
      </w:pPr>
      <w:r w:rsidRPr="00C404D2">
        <w:rPr>
          <w:szCs w:val="22"/>
          <w:lang w:val="en-GB"/>
        </w:rPr>
        <w:t>*</w:t>
      </w:r>
      <w:proofErr w:type="spellStart"/>
      <w:r w:rsidRPr="00C404D2">
        <w:rPr>
          <w:szCs w:val="22"/>
          <w:lang w:val="en-GB"/>
        </w:rPr>
        <w:t>Cmin,ss</w:t>
      </w:r>
      <w:proofErr w:type="spellEnd"/>
      <w:r w:rsidRPr="00C404D2">
        <w:rPr>
          <w:szCs w:val="22"/>
          <w:lang w:val="en-GB"/>
        </w:rPr>
        <w:t xml:space="preserve"> – </w:t>
      </w:r>
      <w:proofErr w:type="spellStart"/>
      <w:r w:rsidRPr="00C404D2">
        <w:rPr>
          <w:szCs w:val="22"/>
          <w:lang w:val="en-GB"/>
        </w:rPr>
        <w:t>Cmin</w:t>
      </w:r>
      <w:proofErr w:type="spellEnd"/>
      <w:r w:rsidRPr="00C404D2">
        <w:rPr>
          <w:szCs w:val="22"/>
          <w:lang w:val="en-GB"/>
        </w:rPr>
        <w:t xml:space="preserve"> </w:t>
      </w:r>
      <w:proofErr w:type="spellStart"/>
      <w:r w:rsidRPr="00C404D2">
        <w:rPr>
          <w:szCs w:val="22"/>
          <w:lang w:val="en-GB"/>
        </w:rPr>
        <w:t>līdzsvara</w:t>
      </w:r>
      <w:proofErr w:type="spellEnd"/>
      <w:r w:rsidRPr="00C404D2">
        <w:rPr>
          <w:szCs w:val="22"/>
          <w:lang w:val="en-GB"/>
        </w:rPr>
        <w:t xml:space="preserve"> </w:t>
      </w:r>
      <w:proofErr w:type="spellStart"/>
      <w:r w:rsidR="007665EA" w:rsidRPr="00C404D2">
        <w:rPr>
          <w:szCs w:val="22"/>
          <w:lang w:val="en-GB"/>
        </w:rPr>
        <w:t>koncentrācijā</w:t>
      </w:r>
      <w:proofErr w:type="spellEnd"/>
      <w:r w:rsidR="007665EA" w:rsidRPr="00C404D2">
        <w:rPr>
          <w:szCs w:val="22"/>
          <w:lang w:val="en-GB"/>
        </w:rPr>
        <w:t>.</w:t>
      </w:r>
      <w:r w:rsidRPr="00C404D2">
        <w:rPr>
          <w:szCs w:val="22"/>
          <w:lang w:val="en-GB"/>
        </w:rPr>
        <w:t xml:space="preserve"> </w:t>
      </w:r>
    </w:p>
    <w:p w14:paraId="1EB686E7" w14:textId="77777777" w:rsidR="009D761F" w:rsidRPr="00C404D2" w:rsidRDefault="009D761F" w:rsidP="00D778EB">
      <w:pPr>
        <w:spacing w:line="220" w:lineRule="atLeast"/>
        <w:rPr>
          <w:szCs w:val="22"/>
          <w:lang w:val="en-GB"/>
        </w:rPr>
      </w:pPr>
      <w:r w:rsidRPr="00C404D2">
        <w:rPr>
          <w:szCs w:val="22"/>
          <w:lang w:val="en-GB"/>
        </w:rPr>
        <w:t>**</w:t>
      </w:r>
      <w:proofErr w:type="spellStart"/>
      <w:r w:rsidRPr="00C404D2">
        <w:rPr>
          <w:szCs w:val="22"/>
          <w:lang w:val="en-GB"/>
        </w:rPr>
        <w:t>Cmax,ss</w:t>
      </w:r>
      <w:proofErr w:type="spellEnd"/>
      <w:r w:rsidRPr="00C404D2">
        <w:rPr>
          <w:szCs w:val="22"/>
          <w:lang w:val="en-GB"/>
        </w:rPr>
        <w:t xml:space="preserve"> = </w:t>
      </w:r>
      <w:proofErr w:type="spellStart"/>
      <w:r w:rsidRPr="00C404D2">
        <w:rPr>
          <w:szCs w:val="22"/>
          <w:lang w:val="en-GB"/>
        </w:rPr>
        <w:t>Cmax</w:t>
      </w:r>
      <w:proofErr w:type="spellEnd"/>
      <w:r w:rsidRPr="00C404D2">
        <w:rPr>
          <w:szCs w:val="22"/>
          <w:lang w:val="en-GB"/>
        </w:rPr>
        <w:t xml:space="preserve"> </w:t>
      </w:r>
      <w:proofErr w:type="spellStart"/>
      <w:r w:rsidRPr="00C404D2">
        <w:rPr>
          <w:szCs w:val="22"/>
          <w:lang w:val="en-GB"/>
        </w:rPr>
        <w:t>līdzsvara</w:t>
      </w:r>
      <w:proofErr w:type="spellEnd"/>
      <w:r w:rsidRPr="00C404D2">
        <w:rPr>
          <w:szCs w:val="22"/>
          <w:lang w:val="en-GB"/>
        </w:rPr>
        <w:t xml:space="preserve"> </w:t>
      </w:r>
      <w:proofErr w:type="spellStart"/>
      <w:r w:rsidR="007665EA" w:rsidRPr="00C404D2">
        <w:rPr>
          <w:szCs w:val="22"/>
          <w:lang w:val="en-GB"/>
        </w:rPr>
        <w:t>koncentrācijā</w:t>
      </w:r>
      <w:proofErr w:type="spellEnd"/>
      <w:r w:rsidR="007665EA" w:rsidRPr="00C404D2">
        <w:rPr>
          <w:szCs w:val="22"/>
          <w:lang w:val="en-GB"/>
        </w:rPr>
        <w:t>.</w:t>
      </w:r>
      <w:r w:rsidRPr="00C404D2">
        <w:rPr>
          <w:szCs w:val="22"/>
          <w:lang w:val="en-GB"/>
        </w:rPr>
        <w:t xml:space="preserve"> </w:t>
      </w:r>
    </w:p>
    <w:p w14:paraId="5B621832" w14:textId="77777777" w:rsidR="009D761F" w:rsidRPr="00C404D2" w:rsidRDefault="009D761F" w:rsidP="00D778EB">
      <w:pPr>
        <w:spacing w:line="220" w:lineRule="atLeast"/>
        <w:rPr>
          <w:szCs w:val="22"/>
          <w:lang w:val="es-ES"/>
        </w:rPr>
      </w:pPr>
      <w:r w:rsidRPr="00C404D2">
        <w:rPr>
          <w:szCs w:val="22"/>
          <w:lang w:val="es-ES"/>
        </w:rPr>
        <w:t xml:space="preserve">*** </w:t>
      </w:r>
      <w:proofErr w:type="spellStart"/>
      <w:r w:rsidRPr="00C404D2">
        <w:rPr>
          <w:szCs w:val="22"/>
          <w:lang w:val="es-ES"/>
        </w:rPr>
        <w:t>laiks</w:t>
      </w:r>
      <w:proofErr w:type="spellEnd"/>
      <w:r w:rsidRPr="00C404D2">
        <w:rPr>
          <w:szCs w:val="22"/>
          <w:lang w:val="es-ES"/>
        </w:rPr>
        <w:t xml:space="preserve"> </w:t>
      </w:r>
      <w:proofErr w:type="spellStart"/>
      <w:r w:rsidRPr="00C404D2">
        <w:rPr>
          <w:szCs w:val="22"/>
          <w:lang w:val="es-ES"/>
        </w:rPr>
        <w:t>līdz</w:t>
      </w:r>
      <w:proofErr w:type="spellEnd"/>
      <w:r w:rsidRPr="00C404D2">
        <w:rPr>
          <w:szCs w:val="22"/>
          <w:lang w:val="es-ES"/>
        </w:rPr>
        <w:t xml:space="preserve"> 90 % no </w:t>
      </w:r>
      <w:proofErr w:type="spellStart"/>
      <w:r w:rsidRPr="00C404D2">
        <w:rPr>
          <w:szCs w:val="22"/>
          <w:lang w:val="es-ES"/>
        </w:rPr>
        <w:t>līdzsvara</w:t>
      </w:r>
      <w:proofErr w:type="spellEnd"/>
      <w:r w:rsidRPr="00C404D2">
        <w:rPr>
          <w:szCs w:val="22"/>
          <w:lang w:val="es-ES"/>
        </w:rPr>
        <w:t xml:space="preserve"> </w:t>
      </w:r>
      <w:proofErr w:type="spellStart"/>
      <w:r w:rsidR="007665EA" w:rsidRPr="00C404D2">
        <w:rPr>
          <w:szCs w:val="22"/>
          <w:lang w:val="es-ES"/>
        </w:rPr>
        <w:t>koncentrācijas</w:t>
      </w:r>
      <w:proofErr w:type="spellEnd"/>
      <w:r w:rsidR="007665EA" w:rsidRPr="00C404D2">
        <w:rPr>
          <w:szCs w:val="22"/>
          <w:lang w:val="es-ES"/>
        </w:rPr>
        <w:t>.</w:t>
      </w:r>
    </w:p>
    <w:p w14:paraId="5D470C8E" w14:textId="77777777" w:rsidR="00EA71F0" w:rsidRPr="002409B9" w:rsidRDefault="00EA71F0" w:rsidP="009D761F">
      <w:pPr>
        <w:rPr>
          <w:lang w:val="es-ES"/>
        </w:rPr>
      </w:pPr>
    </w:p>
    <w:p w14:paraId="09B98DFD" w14:textId="77777777" w:rsidR="00EA71F0" w:rsidRPr="002409B9" w:rsidRDefault="00EA71F0" w:rsidP="00EA71F0">
      <w:pPr>
        <w:rPr>
          <w:lang w:val="es-ES"/>
        </w:rPr>
      </w:pPr>
      <w:r w:rsidRPr="002409B9">
        <w:rPr>
          <w:lang w:val="es-ES"/>
        </w:rPr>
        <w:t xml:space="preserve">16. tabula. </w:t>
      </w:r>
      <w:proofErr w:type="spellStart"/>
      <w:r w:rsidRPr="002409B9">
        <w:rPr>
          <w:lang w:val="es-ES"/>
        </w:rPr>
        <w:t>Populācijā</w:t>
      </w:r>
      <w:proofErr w:type="spellEnd"/>
      <w:r w:rsidRPr="002409B9">
        <w:rPr>
          <w:lang w:val="es-ES"/>
        </w:rPr>
        <w:t xml:space="preserve"> </w:t>
      </w:r>
      <w:proofErr w:type="spellStart"/>
      <w:r w:rsidRPr="002409B9">
        <w:rPr>
          <w:lang w:val="es-ES"/>
        </w:rPr>
        <w:t>prognozējamās</w:t>
      </w:r>
      <w:proofErr w:type="spellEnd"/>
      <w:r w:rsidRPr="002409B9">
        <w:rPr>
          <w:lang w:val="es-ES"/>
        </w:rPr>
        <w:t xml:space="preserve"> FK </w:t>
      </w:r>
      <w:proofErr w:type="spellStart"/>
      <w:r w:rsidRPr="002409B9">
        <w:rPr>
          <w:lang w:val="es-ES"/>
        </w:rPr>
        <w:t>raksturlielumu</w:t>
      </w:r>
      <w:proofErr w:type="spellEnd"/>
      <w:r w:rsidRPr="002409B9">
        <w:rPr>
          <w:lang w:val="es-ES"/>
        </w:rPr>
        <w:t xml:space="preserve"> </w:t>
      </w:r>
      <w:proofErr w:type="spellStart"/>
      <w:r w:rsidRPr="002409B9">
        <w:rPr>
          <w:lang w:val="es-ES"/>
        </w:rPr>
        <w:t>vērtības</w:t>
      </w:r>
      <w:proofErr w:type="spellEnd"/>
      <w:r w:rsidRPr="002409B9">
        <w:rPr>
          <w:lang w:val="es-ES"/>
        </w:rPr>
        <w:t xml:space="preserve"> </w:t>
      </w:r>
      <w:proofErr w:type="spellStart"/>
      <w:r w:rsidRPr="002409B9">
        <w:rPr>
          <w:lang w:val="es-ES"/>
        </w:rPr>
        <w:t>līdzsvara</w:t>
      </w:r>
      <w:proofErr w:type="spellEnd"/>
      <w:r w:rsidRPr="002409B9">
        <w:rPr>
          <w:lang w:val="es-ES"/>
        </w:rPr>
        <w:t xml:space="preserve"> </w:t>
      </w:r>
      <w:proofErr w:type="spellStart"/>
      <w:r w:rsidR="007665EA" w:rsidRPr="002409B9">
        <w:rPr>
          <w:lang w:val="es-ES"/>
        </w:rPr>
        <w:t>koncentrācijā</w:t>
      </w:r>
      <w:proofErr w:type="spellEnd"/>
      <w:r w:rsidRPr="002409B9">
        <w:rPr>
          <w:lang w:val="es-ES"/>
        </w:rPr>
        <w:t xml:space="preserve">, </w:t>
      </w:r>
      <w:proofErr w:type="spellStart"/>
      <w:r w:rsidRPr="002409B9">
        <w:rPr>
          <w:lang w:val="es-ES"/>
        </w:rPr>
        <w:t>lietojot</w:t>
      </w:r>
      <w:proofErr w:type="spellEnd"/>
      <w:r w:rsidRPr="002409B9">
        <w:rPr>
          <w:lang w:val="es-ES"/>
        </w:rPr>
        <w:t xml:space="preserve"> </w:t>
      </w:r>
      <w:proofErr w:type="spellStart"/>
      <w:r w:rsidRPr="002409B9">
        <w:rPr>
          <w:lang w:val="es-ES"/>
        </w:rPr>
        <w:t>Herceptin</w:t>
      </w:r>
      <w:proofErr w:type="spellEnd"/>
      <w:r w:rsidRPr="002409B9">
        <w:rPr>
          <w:lang w:val="es-ES"/>
        </w:rPr>
        <w:t xml:space="preserve"> </w:t>
      </w:r>
      <w:proofErr w:type="spellStart"/>
      <w:r w:rsidR="007665EA" w:rsidRPr="002409B9">
        <w:rPr>
          <w:lang w:val="es-ES"/>
        </w:rPr>
        <w:t>i.v</w:t>
      </w:r>
      <w:proofErr w:type="spellEnd"/>
      <w:r w:rsidR="007665EA" w:rsidRPr="002409B9">
        <w:rPr>
          <w:lang w:val="es-ES"/>
        </w:rPr>
        <w:t>.</w:t>
      </w:r>
      <w:r w:rsidRPr="002409B9">
        <w:rPr>
          <w:lang w:val="es-ES"/>
        </w:rPr>
        <w:t xml:space="preserve"> </w:t>
      </w:r>
      <w:proofErr w:type="spellStart"/>
      <w:r w:rsidRPr="002409B9">
        <w:rPr>
          <w:lang w:val="es-ES"/>
        </w:rPr>
        <w:t>pacientiem</w:t>
      </w:r>
      <w:proofErr w:type="spellEnd"/>
      <w:r w:rsidRPr="002409B9">
        <w:rPr>
          <w:lang w:val="es-ES"/>
        </w:rPr>
        <w:t xml:space="preserve"> ar MBC, EBC </w:t>
      </w:r>
      <w:proofErr w:type="spellStart"/>
      <w:r w:rsidRPr="002409B9">
        <w:rPr>
          <w:lang w:val="es-ES"/>
        </w:rPr>
        <w:t>vai</w:t>
      </w:r>
      <w:proofErr w:type="spellEnd"/>
      <w:r w:rsidRPr="002409B9">
        <w:rPr>
          <w:lang w:val="es-ES"/>
        </w:rPr>
        <w:t xml:space="preserve"> AGC</w:t>
      </w:r>
    </w:p>
    <w:p w14:paraId="2E88D3B1" w14:textId="77777777" w:rsidR="00EA71F0" w:rsidRPr="002409B9" w:rsidRDefault="00EA71F0" w:rsidP="00EA71F0">
      <w:pPr>
        <w:keepNext/>
        <w:rPr>
          <w:lang w:val="es-ES"/>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4"/>
        <w:gridCol w:w="1289"/>
        <w:gridCol w:w="803"/>
        <w:gridCol w:w="1811"/>
        <w:gridCol w:w="2350"/>
      </w:tblGrid>
      <w:tr w:rsidR="00EA71F0" w:rsidRPr="00EA71F0" w14:paraId="639DFF4B" w14:textId="77777777">
        <w:trPr>
          <w:trHeight w:val="117"/>
        </w:trPr>
        <w:tc>
          <w:tcPr>
            <w:tcW w:w="1085" w:type="pct"/>
            <w:vAlign w:val="center"/>
          </w:tcPr>
          <w:p w14:paraId="522DEA4B" w14:textId="77777777" w:rsidR="00EA71F0" w:rsidRPr="00EA71F0" w:rsidRDefault="00EA71F0" w:rsidP="00EA71F0">
            <w:pPr>
              <w:keepNext/>
              <w:tabs>
                <w:tab w:val="left" w:pos="240"/>
                <w:tab w:val="left" w:pos="540"/>
              </w:tabs>
              <w:spacing w:before="60" w:after="60"/>
              <w:jc w:val="center"/>
            </w:pPr>
            <w:proofErr w:type="spellStart"/>
            <w:r w:rsidRPr="00EA71F0">
              <w:rPr>
                <w:szCs w:val="22"/>
              </w:rPr>
              <w:t>Shēma</w:t>
            </w:r>
            <w:proofErr w:type="spellEnd"/>
          </w:p>
        </w:tc>
        <w:tc>
          <w:tcPr>
            <w:tcW w:w="807" w:type="pct"/>
            <w:vAlign w:val="center"/>
          </w:tcPr>
          <w:p w14:paraId="4682138A" w14:textId="77777777" w:rsidR="00EA71F0" w:rsidRPr="00EA71F0" w:rsidRDefault="00EA71F0" w:rsidP="00EA71F0">
            <w:pPr>
              <w:keepNext/>
              <w:tabs>
                <w:tab w:val="left" w:pos="240"/>
                <w:tab w:val="left" w:pos="540"/>
              </w:tabs>
              <w:spacing w:before="60" w:after="60"/>
              <w:jc w:val="center"/>
            </w:pPr>
            <w:proofErr w:type="spellStart"/>
            <w:r w:rsidRPr="00EA71F0">
              <w:rPr>
                <w:szCs w:val="22"/>
              </w:rPr>
              <w:t>Primārā</w:t>
            </w:r>
            <w:proofErr w:type="spellEnd"/>
            <w:r w:rsidRPr="00EA71F0">
              <w:rPr>
                <w:szCs w:val="22"/>
              </w:rPr>
              <w:t xml:space="preserve"> </w:t>
            </w:r>
            <w:proofErr w:type="spellStart"/>
            <w:r w:rsidRPr="00EA71F0">
              <w:rPr>
                <w:szCs w:val="22"/>
              </w:rPr>
              <w:t>audzēja</w:t>
            </w:r>
            <w:proofErr w:type="spellEnd"/>
            <w:r w:rsidRPr="00EA71F0">
              <w:rPr>
                <w:szCs w:val="22"/>
              </w:rPr>
              <w:t xml:space="preserve"> </w:t>
            </w:r>
            <w:proofErr w:type="spellStart"/>
            <w:r w:rsidRPr="00EA71F0">
              <w:rPr>
                <w:szCs w:val="22"/>
              </w:rPr>
              <w:t>veids</w:t>
            </w:r>
            <w:proofErr w:type="spellEnd"/>
          </w:p>
        </w:tc>
        <w:tc>
          <w:tcPr>
            <w:tcW w:w="503" w:type="pct"/>
            <w:vAlign w:val="center"/>
          </w:tcPr>
          <w:p w14:paraId="07347C3D" w14:textId="77777777" w:rsidR="00EA71F0" w:rsidRPr="00EA71F0" w:rsidRDefault="00EA71F0" w:rsidP="00EA71F0">
            <w:pPr>
              <w:keepNext/>
              <w:tabs>
                <w:tab w:val="left" w:pos="240"/>
                <w:tab w:val="left" w:pos="540"/>
              </w:tabs>
              <w:spacing w:before="60" w:after="60"/>
              <w:jc w:val="center"/>
            </w:pPr>
            <w:r w:rsidRPr="00EA71F0">
              <w:rPr>
                <w:szCs w:val="22"/>
              </w:rPr>
              <w:t>N</w:t>
            </w:r>
          </w:p>
        </w:tc>
        <w:tc>
          <w:tcPr>
            <w:tcW w:w="1134" w:type="pct"/>
            <w:vAlign w:val="center"/>
          </w:tcPr>
          <w:p w14:paraId="038EE13E" w14:textId="77777777" w:rsidR="00EA71F0" w:rsidRPr="00EA71F0" w:rsidRDefault="00EA71F0" w:rsidP="00EA71F0">
            <w:pPr>
              <w:keepNext/>
              <w:tabs>
                <w:tab w:val="left" w:pos="240"/>
                <w:tab w:val="left" w:pos="540"/>
              </w:tabs>
              <w:spacing w:before="60" w:after="60"/>
              <w:jc w:val="center"/>
            </w:pPr>
            <w:proofErr w:type="spellStart"/>
            <w:r w:rsidRPr="00EA71F0">
              <w:rPr>
                <w:szCs w:val="22"/>
              </w:rPr>
              <w:t>Kopējais</w:t>
            </w:r>
            <w:proofErr w:type="spellEnd"/>
            <w:r w:rsidRPr="00EA71F0">
              <w:rPr>
                <w:szCs w:val="22"/>
              </w:rPr>
              <w:t xml:space="preserve"> CL </w:t>
            </w:r>
            <w:proofErr w:type="spellStart"/>
            <w:r w:rsidRPr="00EA71F0">
              <w:rPr>
                <w:szCs w:val="22"/>
              </w:rPr>
              <w:t>diapazons</w:t>
            </w:r>
            <w:proofErr w:type="spellEnd"/>
            <w:r w:rsidRPr="00EA71F0">
              <w:rPr>
                <w:szCs w:val="22"/>
              </w:rPr>
              <w:t xml:space="preserve"> no </w:t>
            </w:r>
            <w:proofErr w:type="spellStart"/>
            <w:r w:rsidRPr="00EA71F0">
              <w:rPr>
                <w:szCs w:val="22"/>
              </w:rPr>
              <w:t>C</w:t>
            </w:r>
            <w:r w:rsidRPr="00EA71F0">
              <w:rPr>
                <w:szCs w:val="22"/>
                <w:vertAlign w:val="subscript"/>
              </w:rPr>
              <w:t>max,lsv</w:t>
            </w:r>
            <w:proofErr w:type="spellEnd"/>
            <w:r w:rsidRPr="00EA71F0">
              <w:rPr>
                <w:szCs w:val="22"/>
                <w:vertAlign w:val="subscript"/>
              </w:rPr>
              <w:t xml:space="preserve"> </w:t>
            </w:r>
            <w:proofErr w:type="spellStart"/>
            <w:r w:rsidRPr="00EA71F0">
              <w:rPr>
                <w:szCs w:val="22"/>
              </w:rPr>
              <w:t>līdz</w:t>
            </w:r>
            <w:proofErr w:type="spellEnd"/>
            <w:r w:rsidRPr="00EA71F0">
              <w:rPr>
                <w:szCs w:val="22"/>
              </w:rPr>
              <w:t xml:space="preserve"> </w:t>
            </w:r>
            <w:proofErr w:type="spellStart"/>
            <w:r w:rsidRPr="00EA71F0">
              <w:rPr>
                <w:szCs w:val="22"/>
              </w:rPr>
              <w:t>C</w:t>
            </w:r>
            <w:r w:rsidRPr="00EA71F0">
              <w:rPr>
                <w:szCs w:val="22"/>
                <w:vertAlign w:val="subscript"/>
              </w:rPr>
              <w:t>min,lsv</w:t>
            </w:r>
            <w:proofErr w:type="spellEnd"/>
            <w:r w:rsidRPr="00EA71F0">
              <w:rPr>
                <w:szCs w:val="22"/>
              </w:rPr>
              <w:br/>
              <w:t xml:space="preserve">(l </w:t>
            </w:r>
            <w:proofErr w:type="spellStart"/>
            <w:r w:rsidRPr="00EA71F0">
              <w:rPr>
                <w:szCs w:val="22"/>
              </w:rPr>
              <w:t>dienā</w:t>
            </w:r>
            <w:proofErr w:type="spellEnd"/>
            <w:r w:rsidRPr="00EA71F0">
              <w:rPr>
                <w:szCs w:val="22"/>
              </w:rPr>
              <w:t>)</w:t>
            </w:r>
          </w:p>
        </w:tc>
        <w:tc>
          <w:tcPr>
            <w:tcW w:w="1471" w:type="pct"/>
            <w:vAlign w:val="center"/>
          </w:tcPr>
          <w:p w14:paraId="1B63BA07" w14:textId="77777777" w:rsidR="00EA71F0" w:rsidRPr="00EA71F0" w:rsidRDefault="00EA71F0" w:rsidP="00EA71F0">
            <w:pPr>
              <w:keepNext/>
              <w:keepLines/>
              <w:spacing w:before="50" w:after="50" w:line="240" w:lineRule="exact"/>
              <w:jc w:val="center"/>
              <w:rPr>
                <w:rFonts w:eastAsia="SimSun"/>
                <w:szCs w:val="22"/>
                <w:lang w:val="en-GB" w:eastAsia="zh-TW"/>
              </w:rPr>
            </w:pPr>
            <w:r w:rsidRPr="00EA71F0">
              <w:rPr>
                <w:rFonts w:eastAsia="SimSun"/>
                <w:szCs w:val="22"/>
                <w:lang w:val="en-GB" w:eastAsia="zh-TW"/>
              </w:rPr>
              <w:t>t</w:t>
            </w:r>
            <w:r w:rsidRPr="00EA71F0">
              <w:rPr>
                <w:rFonts w:eastAsia="SimSun"/>
                <w:szCs w:val="22"/>
                <w:vertAlign w:val="subscript"/>
                <w:lang w:val="en-GB" w:eastAsia="zh-TW"/>
              </w:rPr>
              <w:t xml:space="preserve">1/2 </w:t>
            </w:r>
            <w:proofErr w:type="spellStart"/>
            <w:r w:rsidRPr="00EA71F0">
              <w:rPr>
                <w:rFonts w:eastAsia="SimSun"/>
                <w:szCs w:val="22"/>
                <w:lang w:val="en-GB" w:eastAsia="zh-TW"/>
              </w:rPr>
              <w:t>diapazons</w:t>
            </w:r>
            <w:proofErr w:type="spellEnd"/>
            <w:r w:rsidRPr="00EA71F0">
              <w:rPr>
                <w:rFonts w:eastAsia="SimSun"/>
                <w:szCs w:val="22"/>
                <w:lang w:val="en-GB" w:eastAsia="zh-TW"/>
              </w:rPr>
              <w:t xml:space="preserve"> no </w:t>
            </w:r>
            <w:proofErr w:type="spellStart"/>
            <w:r w:rsidRPr="00EA71F0">
              <w:rPr>
                <w:rFonts w:eastAsia="SimSun"/>
                <w:szCs w:val="22"/>
                <w:lang w:val="en-GB" w:eastAsia="zh-TW"/>
              </w:rPr>
              <w:t>C</w:t>
            </w:r>
            <w:r w:rsidRPr="00EA71F0">
              <w:rPr>
                <w:rFonts w:eastAsia="SimSun"/>
                <w:szCs w:val="22"/>
                <w:vertAlign w:val="subscript"/>
                <w:lang w:val="en-GB" w:eastAsia="zh-TW"/>
              </w:rPr>
              <w:t>max,lsv</w:t>
            </w:r>
            <w:proofErr w:type="spellEnd"/>
            <w:r w:rsidRPr="00EA71F0">
              <w:rPr>
                <w:rFonts w:eastAsia="SimSun"/>
                <w:szCs w:val="22"/>
                <w:vertAlign w:val="subscript"/>
                <w:lang w:val="en-GB" w:eastAsia="zh-TW"/>
              </w:rPr>
              <w:t xml:space="preserve"> </w:t>
            </w:r>
            <w:proofErr w:type="spellStart"/>
            <w:r w:rsidRPr="00EA71F0">
              <w:rPr>
                <w:rFonts w:eastAsia="SimSun"/>
                <w:szCs w:val="22"/>
              </w:rPr>
              <w:t>līdz</w:t>
            </w:r>
            <w:proofErr w:type="spellEnd"/>
            <w:r w:rsidRPr="00EA71F0">
              <w:rPr>
                <w:rFonts w:eastAsia="SimSun"/>
                <w:szCs w:val="22"/>
              </w:rPr>
              <w:t xml:space="preserve"> </w:t>
            </w:r>
            <w:proofErr w:type="spellStart"/>
            <w:r w:rsidRPr="00EA71F0">
              <w:rPr>
                <w:rFonts w:eastAsia="SimSun"/>
                <w:szCs w:val="22"/>
              </w:rPr>
              <w:t>C</w:t>
            </w:r>
            <w:r w:rsidRPr="00EA71F0">
              <w:rPr>
                <w:rFonts w:eastAsia="SimSun"/>
                <w:szCs w:val="22"/>
                <w:vertAlign w:val="subscript"/>
              </w:rPr>
              <w:t>min,lsv</w:t>
            </w:r>
            <w:proofErr w:type="spellEnd"/>
          </w:p>
          <w:p w14:paraId="5BE4625A" w14:textId="77777777" w:rsidR="00EA71F0" w:rsidRPr="00EA71F0" w:rsidRDefault="00EA71F0" w:rsidP="00EA71F0">
            <w:pPr>
              <w:keepNext/>
              <w:tabs>
                <w:tab w:val="left" w:pos="240"/>
                <w:tab w:val="left" w:pos="540"/>
              </w:tabs>
              <w:spacing w:before="60" w:after="60"/>
              <w:jc w:val="center"/>
            </w:pPr>
            <w:r w:rsidRPr="00EA71F0">
              <w:rPr>
                <w:szCs w:val="22"/>
                <w:lang w:val="lv-LV" w:eastAsia="lv-LV"/>
              </w:rPr>
              <w:t>(dienas)</w:t>
            </w:r>
            <w:r w:rsidRPr="00EA71F0" w:rsidDel="002358E8">
              <w:rPr>
                <w:b/>
                <w:szCs w:val="22"/>
                <w:lang w:val="lv-LV" w:eastAsia="lv-LV"/>
              </w:rPr>
              <w:t xml:space="preserve"> </w:t>
            </w:r>
          </w:p>
        </w:tc>
      </w:tr>
      <w:tr w:rsidR="00EA71F0" w:rsidRPr="00EA71F0" w14:paraId="13D3B40E" w14:textId="77777777">
        <w:trPr>
          <w:trHeight w:val="430"/>
        </w:trPr>
        <w:tc>
          <w:tcPr>
            <w:tcW w:w="1085" w:type="pct"/>
            <w:vMerge w:val="restart"/>
            <w:vAlign w:val="center"/>
          </w:tcPr>
          <w:p w14:paraId="3F57CFF7" w14:textId="77777777" w:rsidR="00EA71F0" w:rsidRPr="00EA71F0" w:rsidRDefault="00EA71F0" w:rsidP="00EA71F0">
            <w:pPr>
              <w:keepNext/>
              <w:tabs>
                <w:tab w:val="left" w:pos="240"/>
                <w:tab w:val="left" w:pos="540"/>
              </w:tabs>
              <w:spacing w:before="60" w:after="60"/>
              <w:jc w:val="center"/>
            </w:pPr>
            <w:r w:rsidRPr="00EA71F0">
              <w:rPr>
                <w:szCs w:val="22"/>
              </w:rPr>
              <w:t>8 mg/kg +</w:t>
            </w:r>
            <w:r w:rsidRPr="00EA71F0">
              <w:rPr>
                <w:szCs w:val="22"/>
              </w:rPr>
              <w:br/>
              <w:t xml:space="preserve">6 mg/kg </w:t>
            </w:r>
            <w:proofErr w:type="spellStart"/>
            <w:r w:rsidR="007665EA">
              <w:rPr>
                <w:szCs w:val="22"/>
              </w:rPr>
              <w:t>vienu</w:t>
            </w:r>
            <w:proofErr w:type="spellEnd"/>
            <w:r w:rsidR="007665EA">
              <w:rPr>
                <w:szCs w:val="22"/>
              </w:rPr>
              <w:t xml:space="preserve"> </w:t>
            </w:r>
            <w:proofErr w:type="spellStart"/>
            <w:r w:rsidRPr="00EA71F0">
              <w:rPr>
                <w:szCs w:val="22"/>
              </w:rPr>
              <w:t>reizi</w:t>
            </w:r>
            <w:proofErr w:type="spellEnd"/>
            <w:r w:rsidRPr="00EA71F0">
              <w:rPr>
                <w:szCs w:val="22"/>
              </w:rPr>
              <w:t xml:space="preserve"> 3 </w:t>
            </w:r>
            <w:proofErr w:type="spellStart"/>
            <w:r w:rsidRPr="00EA71F0">
              <w:rPr>
                <w:szCs w:val="22"/>
              </w:rPr>
              <w:t>nedēļās</w:t>
            </w:r>
            <w:proofErr w:type="spellEnd"/>
          </w:p>
        </w:tc>
        <w:tc>
          <w:tcPr>
            <w:tcW w:w="807" w:type="pct"/>
            <w:vAlign w:val="center"/>
          </w:tcPr>
          <w:p w14:paraId="26D209E7" w14:textId="77777777" w:rsidR="00EA71F0" w:rsidRPr="00EA71F0" w:rsidRDefault="00EA71F0" w:rsidP="00EA71F0">
            <w:pPr>
              <w:keepNext/>
              <w:tabs>
                <w:tab w:val="left" w:pos="240"/>
                <w:tab w:val="left" w:pos="540"/>
              </w:tabs>
              <w:spacing w:before="60" w:after="60"/>
              <w:jc w:val="center"/>
            </w:pPr>
            <w:r w:rsidRPr="00EA71F0">
              <w:rPr>
                <w:szCs w:val="22"/>
              </w:rPr>
              <w:t>MBC</w:t>
            </w:r>
          </w:p>
        </w:tc>
        <w:tc>
          <w:tcPr>
            <w:tcW w:w="503" w:type="pct"/>
            <w:vAlign w:val="center"/>
          </w:tcPr>
          <w:p w14:paraId="62D2AE38" w14:textId="77777777" w:rsidR="00EA71F0" w:rsidRPr="00EA71F0" w:rsidRDefault="00EA71F0" w:rsidP="00EA71F0">
            <w:pPr>
              <w:keepNext/>
              <w:tabs>
                <w:tab w:val="left" w:pos="240"/>
                <w:tab w:val="left" w:pos="540"/>
              </w:tabs>
              <w:spacing w:before="60" w:after="60"/>
              <w:jc w:val="center"/>
            </w:pPr>
            <w:r w:rsidRPr="00EA71F0">
              <w:rPr>
                <w:szCs w:val="22"/>
              </w:rPr>
              <w:t>805</w:t>
            </w:r>
          </w:p>
        </w:tc>
        <w:tc>
          <w:tcPr>
            <w:tcW w:w="1134" w:type="pct"/>
            <w:vAlign w:val="center"/>
          </w:tcPr>
          <w:p w14:paraId="4772893D" w14:textId="77777777" w:rsidR="00EA71F0" w:rsidRPr="00EA71F0" w:rsidRDefault="00EA71F0" w:rsidP="00EA71F0">
            <w:pPr>
              <w:keepNext/>
              <w:tabs>
                <w:tab w:val="left" w:pos="240"/>
                <w:tab w:val="left" w:pos="540"/>
              </w:tabs>
              <w:spacing w:before="60" w:after="60"/>
              <w:jc w:val="center"/>
            </w:pPr>
            <w:r w:rsidRPr="00EA71F0">
              <w:rPr>
                <w:szCs w:val="22"/>
              </w:rPr>
              <w:t xml:space="preserve">0,183–0,302 </w:t>
            </w:r>
          </w:p>
        </w:tc>
        <w:tc>
          <w:tcPr>
            <w:tcW w:w="1471" w:type="pct"/>
            <w:vAlign w:val="center"/>
          </w:tcPr>
          <w:p w14:paraId="1007BC69" w14:textId="77777777" w:rsidR="00EA71F0" w:rsidRPr="00EA71F0" w:rsidRDefault="00EA71F0" w:rsidP="00EA71F0">
            <w:pPr>
              <w:keepNext/>
              <w:tabs>
                <w:tab w:val="left" w:pos="240"/>
                <w:tab w:val="left" w:pos="540"/>
              </w:tabs>
              <w:spacing w:before="60" w:after="60"/>
              <w:jc w:val="center"/>
            </w:pPr>
            <w:r w:rsidRPr="00EA71F0">
              <w:rPr>
                <w:szCs w:val="22"/>
              </w:rPr>
              <w:t>15,1–23,3</w:t>
            </w:r>
          </w:p>
        </w:tc>
      </w:tr>
      <w:tr w:rsidR="00EA71F0" w:rsidRPr="00EA71F0" w14:paraId="42627AEA" w14:textId="77777777">
        <w:trPr>
          <w:trHeight w:val="430"/>
        </w:trPr>
        <w:tc>
          <w:tcPr>
            <w:tcW w:w="1085" w:type="pct"/>
            <w:vMerge/>
            <w:vAlign w:val="center"/>
          </w:tcPr>
          <w:p w14:paraId="3BAF417F" w14:textId="77777777" w:rsidR="00EA71F0" w:rsidRPr="00EA71F0" w:rsidRDefault="00EA71F0" w:rsidP="00EA71F0">
            <w:pPr>
              <w:keepNext/>
              <w:tabs>
                <w:tab w:val="left" w:pos="240"/>
                <w:tab w:val="left" w:pos="540"/>
              </w:tabs>
              <w:spacing w:before="60" w:after="60"/>
              <w:jc w:val="center"/>
            </w:pPr>
          </w:p>
        </w:tc>
        <w:tc>
          <w:tcPr>
            <w:tcW w:w="807" w:type="pct"/>
            <w:vAlign w:val="center"/>
          </w:tcPr>
          <w:p w14:paraId="4D7078C2" w14:textId="77777777" w:rsidR="00EA71F0" w:rsidRPr="00EA71F0" w:rsidRDefault="00EA71F0" w:rsidP="00EA71F0">
            <w:pPr>
              <w:keepNext/>
              <w:tabs>
                <w:tab w:val="left" w:pos="240"/>
                <w:tab w:val="left" w:pos="540"/>
              </w:tabs>
              <w:spacing w:before="60" w:after="60"/>
              <w:jc w:val="center"/>
            </w:pPr>
            <w:r w:rsidRPr="00EA71F0">
              <w:rPr>
                <w:szCs w:val="22"/>
              </w:rPr>
              <w:t>EBC</w:t>
            </w:r>
          </w:p>
        </w:tc>
        <w:tc>
          <w:tcPr>
            <w:tcW w:w="503" w:type="pct"/>
            <w:vAlign w:val="center"/>
          </w:tcPr>
          <w:p w14:paraId="6ED57939" w14:textId="77777777" w:rsidR="00EA71F0" w:rsidRPr="00EA71F0" w:rsidRDefault="00EA71F0" w:rsidP="00EA71F0">
            <w:pPr>
              <w:keepNext/>
              <w:tabs>
                <w:tab w:val="left" w:pos="240"/>
                <w:tab w:val="left" w:pos="540"/>
              </w:tabs>
              <w:spacing w:before="60" w:after="60"/>
              <w:jc w:val="center"/>
            </w:pPr>
            <w:r w:rsidRPr="00EA71F0">
              <w:rPr>
                <w:szCs w:val="22"/>
              </w:rPr>
              <w:t>390</w:t>
            </w:r>
          </w:p>
        </w:tc>
        <w:tc>
          <w:tcPr>
            <w:tcW w:w="1134" w:type="pct"/>
            <w:vAlign w:val="center"/>
          </w:tcPr>
          <w:p w14:paraId="0E987C3E" w14:textId="77777777" w:rsidR="00EA71F0" w:rsidRPr="00EA71F0" w:rsidRDefault="00EA71F0" w:rsidP="00EA71F0">
            <w:pPr>
              <w:keepNext/>
              <w:tabs>
                <w:tab w:val="left" w:pos="240"/>
                <w:tab w:val="left" w:pos="540"/>
              </w:tabs>
              <w:spacing w:before="60" w:after="60"/>
              <w:jc w:val="center"/>
            </w:pPr>
            <w:r w:rsidRPr="00EA71F0">
              <w:rPr>
                <w:szCs w:val="22"/>
              </w:rPr>
              <w:t>0,158–0,253</w:t>
            </w:r>
          </w:p>
        </w:tc>
        <w:tc>
          <w:tcPr>
            <w:tcW w:w="1471" w:type="pct"/>
            <w:vAlign w:val="center"/>
          </w:tcPr>
          <w:p w14:paraId="0AE305CF" w14:textId="77777777" w:rsidR="00EA71F0" w:rsidRPr="00EA71F0" w:rsidRDefault="00EA71F0" w:rsidP="00EA71F0">
            <w:pPr>
              <w:keepNext/>
              <w:tabs>
                <w:tab w:val="left" w:pos="240"/>
                <w:tab w:val="left" w:pos="540"/>
              </w:tabs>
              <w:spacing w:before="60" w:after="60"/>
              <w:jc w:val="center"/>
            </w:pPr>
            <w:r w:rsidRPr="00EA71F0">
              <w:rPr>
                <w:szCs w:val="22"/>
              </w:rPr>
              <w:t>17,5–26,6</w:t>
            </w:r>
          </w:p>
        </w:tc>
      </w:tr>
      <w:tr w:rsidR="00EA71F0" w:rsidRPr="00EA71F0" w14:paraId="517E959A" w14:textId="77777777">
        <w:trPr>
          <w:trHeight w:val="177"/>
        </w:trPr>
        <w:tc>
          <w:tcPr>
            <w:tcW w:w="1085" w:type="pct"/>
            <w:vMerge/>
            <w:vAlign w:val="center"/>
          </w:tcPr>
          <w:p w14:paraId="57123CFF" w14:textId="77777777" w:rsidR="00EA71F0" w:rsidRPr="00EA71F0" w:rsidRDefault="00EA71F0" w:rsidP="00EA71F0">
            <w:pPr>
              <w:keepNext/>
            </w:pPr>
          </w:p>
        </w:tc>
        <w:tc>
          <w:tcPr>
            <w:tcW w:w="807" w:type="pct"/>
            <w:vAlign w:val="center"/>
          </w:tcPr>
          <w:p w14:paraId="71BAE23E" w14:textId="77777777" w:rsidR="00EA71F0" w:rsidRPr="00EA71F0" w:rsidRDefault="00EA71F0" w:rsidP="00EA71F0">
            <w:pPr>
              <w:keepNext/>
              <w:tabs>
                <w:tab w:val="left" w:pos="240"/>
                <w:tab w:val="left" w:pos="540"/>
              </w:tabs>
              <w:spacing w:before="60" w:after="60"/>
              <w:jc w:val="center"/>
            </w:pPr>
            <w:r w:rsidRPr="00EA71F0">
              <w:rPr>
                <w:szCs w:val="22"/>
              </w:rPr>
              <w:t>AGC</w:t>
            </w:r>
          </w:p>
        </w:tc>
        <w:tc>
          <w:tcPr>
            <w:tcW w:w="503" w:type="pct"/>
            <w:vAlign w:val="center"/>
          </w:tcPr>
          <w:p w14:paraId="29865C09" w14:textId="77777777" w:rsidR="00EA71F0" w:rsidRPr="00EA71F0" w:rsidRDefault="00EA71F0" w:rsidP="00EA71F0">
            <w:pPr>
              <w:keepNext/>
              <w:tabs>
                <w:tab w:val="left" w:pos="240"/>
                <w:tab w:val="left" w:pos="540"/>
              </w:tabs>
              <w:spacing w:before="60" w:after="60"/>
              <w:jc w:val="center"/>
            </w:pPr>
            <w:r w:rsidRPr="00EA71F0">
              <w:rPr>
                <w:szCs w:val="22"/>
              </w:rPr>
              <w:t>274</w:t>
            </w:r>
          </w:p>
        </w:tc>
        <w:tc>
          <w:tcPr>
            <w:tcW w:w="1134" w:type="pct"/>
            <w:vAlign w:val="center"/>
          </w:tcPr>
          <w:p w14:paraId="22859452" w14:textId="77777777" w:rsidR="00EA71F0" w:rsidRPr="00EA71F0" w:rsidRDefault="00EA71F0" w:rsidP="00EA71F0">
            <w:pPr>
              <w:keepNext/>
              <w:tabs>
                <w:tab w:val="left" w:pos="240"/>
                <w:tab w:val="left" w:pos="540"/>
              </w:tabs>
              <w:spacing w:before="60" w:after="60"/>
              <w:jc w:val="center"/>
            </w:pPr>
            <w:r w:rsidRPr="00EA71F0">
              <w:rPr>
                <w:szCs w:val="22"/>
              </w:rPr>
              <w:t>0,189–0,337</w:t>
            </w:r>
          </w:p>
        </w:tc>
        <w:tc>
          <w:tcPr>
            <w:tcW w:w="1471" w:type="pct"/>
            <w:vAlign w:val="center"/>
          </w:tcPr>
          <w:p w14:paraId="7997D977" w14:textId="77777777" w:rsidR="00EA71F0" w:rsidRPr="00EA71F0" w:rsidRDefault="00EA71F0" w:rsidP="00EA71F0">
            <w:pPr>
              <w:keepNext/>
              <w:tabs>
                <w:tab w:val="left" w:pos="240"/>
                <w:tab w:val="left" w:pos="540"/>
              </w:tabs>
              <w:spacing w:before="60" w:after="60"/>
              <w:jc w:val="center"/>
            </w:pPr>
            <w:r w:rsidRPr="00EA71F0">
              <w:rPr>
                <w:szCs w:val="22"/>
              </w:rPr>
              <w:t>12,6–20,6</w:t>
            </w:r>
          </w:p>
        </w:tc>
      </w:tr>
      <w:tr w:rsidR="00EA71F0" w:rsidRPr="00EA71F0" w14:paraId="6003E00F" w14:textId="77777777">
        <w:trPr>
          <w:trHeight w:val="177"/>
        </w:trPr>
        <w:tc>
          <w:tcPr>
            <w:tcW w:w="1085" w:type="pct"/>
            <w:vMerge w:val="restart"/>
            <w:vAlign w:val="center"/>
          </w:tcPr>
          <w:p w14:paraId="003E1A07" w14:textId="77777777" w:rsidR="00EA71F0" w:rsidRPr="00EA71F0" w:rsidRDefault="00EA71F0" w:rsidP="00EA71F0">
            <w:pPr>
              <w:keepNext/>
              <w:tabs>
                <w:tab w:val="left" w:pos="240"/>
                <w:tab w:val="left" w:pos="540"/>
              </w:tabs>
              <w:spacing w:before="60" w:after="60"/>
              <w:jc w:val="center"/>
              <w:outlineLvl w:val="3"/>
            </w:pPr>
            <w:r w:rsidRPr="00EA71F0">
              <w:rPr>
                <w:szCs w:val="22"/>
              </w:rPr>
              <w:t>4 mg/kg +</w:t>
            </w:r>
            <w:r w:rsidRPr="00EA71F0">
              <w:rPr>
                <w:szCs w:val="22"/>
              </w:rPr>
              <w:br/>
              <w:t xml:space="preserve">2 mg/kg </w:t>
            </w:r>
            <w:proofErr w:type="spellStart"/>
            <w:r w:rsidR="007665EA">
              <w:rPr>
                <w:szCs w:val="22"/>
              </w:rPr>
              <w:t>vienu</w:t>
            </w:r>
            <w:proofErr w:type="spellEnd"/>
            <w:r w:rsidR="007665EA">
              <w:rPr>
                <w:szCs w:val="22"/>
              </w:rPr>
              <w:t xml:space="preserve"> </w:t>
            </w:r>
            <w:proofErr w:type="spellStart"/>
            <w:r w:rsidRPr="00EA71F0">
              <w:rPr>
                <w:szCs w:val="22"/>
              </w:rPr>
              <w:t>reizi</w:t>
            </w:r>
            <w:proofErr w:type="spellEnd"/>
            <w:r w:rsidRPr="00EA71F0">
              <w:rPr>
                <w:szCs w:val="22"/>
              </w:rPr>
              <w:t xml:space="preserve"> </w:t>
            </w:r>
            <w:proofErr w:type="spellStart"/>
            <w:r w:rsidRPr="00EA71F0">
              <w:rPr>
                <w:szCs w:val="22"/>
              </w:rPr>
              <w:t>nedēļā</w:t>
            </w:r>
            <w:proofErr w:type="spellEnd"/>
          </w:p>
        </w:tc>
        <w:tc>
          <w:tcPr>
            <w:tcW w:w="807" w:type="pct"/>
            <w:vAlign w:val="center"/>
          </w:tcPr>
          <w:p w14:paraId="6979334A" w14:textId="77777777" w:rsidR="00EA71F0" w:rsidRPr="00EA71F0" w:rsidRDefault="00EA71F0" w:rsidP="00EA71F0">
            <w:pPr>
              <w:keepNext/>
              <w:tabs>
                <w:tab w:val="left" w:pos="240"/>
                <w:tab w:val="left" w:pos="540"/>
              </w:tabs>
              <w:spacing w:before="60" w:after="60"/>
              <w:jc w:val="center"/>
            </w:pPr>
            <w:r w:rsidRPr="00EA71F0">
              <w:rPr>
                <w:szCs w:val="22"/>
              </w:rPr>
              <w:t>MBC</w:t>
            </w:r>
          </w:p>
        </w:tc>
        <w:tc>
          <w:tcPr>
            <w:tcW w:w="503" w:type="pct"/>
            <w:vAlign w:val="center"/>
          </w:tcPr>
          <w:p w14:paraId="69B1994A" w14:textId="77777777" w:rsidR="00EA71F0" w:rsidRPr="00EA71F0" w:rsidRDefault="00EA71F0" w:rsidP="00EA71F0">
            <w:pPr>
              <w:keepNext/>
              <w:tabs>
                <w:tab w:val="left" w:pos="240"/>
                <w:tab w:val="left" w:pos="540"/>
              </w:tabs>
              <w:spacing w:before="60" w:after="60"/>
              <w:jc w:val="center"/>
            </w:pPr>
            <w:r w:rsidRPr="00EA71F0">
              <w:rPr>
                <w:szCs w:val="22"/>
              </w:rPr>
              <w:t>805</w:t>
            </w:r>
          </w:p>
        </w:tc>
        <w:tc>
          <w:tcPr>
            <w:tcW w:w="1134" w:type="pct"/>
            <w:vAlign w:val="center"/>
          </w:tcPr>
          <w:p w14:paraId="5D529A53" w14:textId="77777777" w:rsidR="00EA71F0" w:rsidRPr="00EA71F0" w:rsidRDefault="00EA71F0" w:rsidP="00EA71F0">
            <w:pPr>
              <w:keepNext/>
              <w:tabs>
                <w:tab w:val="left" w:pos="240"/>
                <w:tab w:val="left" w:pos="540"/>
              </w:tabs>
              <w:spacing w:before="60" w:after="60"/>
              <w:jc w:val="center"/>
            </w:pPr>
            <w:r w:rsidRPr="00EA71F0">
              <w:rPr>
                <w:szCs w:val="22"/>
              </w:rPr>
              <w:t>0,213–0,259</w:t>
            </w:r>
          </w:p>
        </w:tc>
        <w:tc>
          <w:tcPr>
            <w:tcW w:w="1471" w:type="pct"/>
            <w:vAlign w:val="center"/>
          </w:tcPr>
          <w:p w14:paraId="44F75850" w14:textId="77777777" w:rsidR="00EA71F0" w:rsidRPr="00EA71F0" w:rsidRDefault="00EA71F0" w:rsidP="00EA71F0">
            <w:pPr>
              <w:keepNext/>
              <w:tabs>
                <w:tab w:val="left" w:pos="240"/>
                <w:tab w:val="left" w:pos="540"/>
              </w:tabs>
              <w:spacing w:before="60" w:after="60"/>
              <w:jc w:val="center"/>
            </w:pPr>
            <w:r w:rsidRPr="00EA71F0">
              <w:rPr>
                <w:szCs w:val="22"/>
              </w:rPr>
              <w:t>17,2–20,4</w:t>
            </w:r>
          </w:p>
        </w:tc>
      </w:tr>
      <w:tr w:rsidR="00EA71F0" w:rsidRPr="00EA71F0" w14:paraId="4FE0D040" w14:textId="77777777">
        <w:trPr>
          <w:trHeight w:val="177"/>
        </w:trPr>
        <w:tc>
          <w:tcPr>
            <w:tcW w:w="1085" w:type="pct"/>
            <w:vMerge/>
            <w:vAlign w:val="center"/>
          </w:tcPr>
          <w:p w14:paraId="0FB787FA" w14:textId="77777777" w:rsidR="00EA71F0" w:rsidRPr="00EA71F0" w:rsidRDefault="00EA71F0" w:rsidP="00EA71F0">
            <w:pPr>
              <w:tabs>
                <w:tab w:val="left" w:pos="240"/>
                <w:tab w:val="left" w:pos="540"/>
              </w:tabs>
              <w:spacing w:before="60" w:after="60"/>
              <w:jc w:val="center"/>
            </w:pPr>
          </w:p>
        </w:tc>
        <w:tc>
          <w:tcPr>
            <w:tcW w:w="807" w:type="pct"/>
            <w:vAlign w:val="center"/>
          </w:tcPr>
          <w:p w14:paraId="0EE84436" w14:textId="77777777" w:rsidR="00EA71F0" w:rsidRPr="00EA71F0" w:rsidRDefault="00EA71F0" w:rsidP="00EA71F0">
            <w:pPr>
              <w:tabs>
                <w:tab w:val="left" w:pos="240"/>
                <w:tab w:val="left" w:pos="540"/>
              </w:tabs>
              <w:spacing w:before="60" w:after="60"/>
              <w:jc w:val="center"/>
            </w:pPr>
            <w:r w:rsidRPr="00EA71F0">
              <w:rPr>
                <w:szCs w:val="22"/>
              </w:rPr>
              <w:t>EBC</w:t>
            </w:r>
          </w:p>
        </w:tc>
        <w:tc>
          <w:tcPr>
            <w:tcW w:w="503" w:type="pct"/>
            <w:vAlign w:val="center"/>
          </w:tcPr>
          <w:p w14:paraId="7F8D7C8B" w14:textId="77777777" w:rsidR="00EA71F0" w:rsidRPr="00EA71F0" w:rsidRDefault="00EA71F0" w:rsidP="00EA71F0">
            <w:pPr>
              <w:tabs>
                <w:tab w:val="left" w:pos="240"/>
                <w:tab w:val="left" w:pos="540"/>
              </w:tabs>
              <w:spacing w:before="60" w:after="60"/>
              <w:jc w:val="center"/>
            </w:pPr>
            <w:r w:rsidRPr="00EA71F0">
              <w:rPr>
                <w:szCs w:val="22"/>
              </w:rPr>
              <w:t>390</w:t>
            </w:r>
          </w:p>
        </w:tc>
        <w:tc>
          <w:tcPr>
            <w:tcW w:w="1134" w:type="pct"/>
            <w:vAlign w:val="center"/>
          </w:tcPr>
          <w:p w14:paraId="71EFD1C9" w14:textId="77777777" w:rsidR="00EA71F0" w:rsidRPr="00EA71F0" w:rsidRDefault="00EA71F0" w:rsidP="00EA71F0">
            <w:pPr>
              <w:tabs>
                <w:tab w:val="left" w:pos="240"/>
                <w:tab w:val="left" w:pos="540"/>
              </w:tabs>
              <w:spacing w:before="60" w:after="60"/>
              <w:jc w:val="center"/>
            </w:pPr>
            <w:r w:rsidRPr="00EA71F0">
              <w:rPr>
                <w:szCs w:val="22"/>
              </w:rPr>
              <w:t>0,184–0,221</w:t>
            </w:r>
          </w:p>
        </w:tc>
        <w:tc>
          <w:tcPr>
            <w:tcW w:w="1471" w:type="pct"/>
            <w:vAlign w:val="center"/>
          </w:tcPr>
          <w:p w14:paraId="184FFE70" w14:textId="77777777" w:rsidR="00EA71F0" w:rsidRPr="00EA71F0" w:rsidRDefault="00EA71F0" w:rsidP="00EA71F0">
            <w:pPr>
              <w:tabs>
                <w:tab w:val="left" w:pos="240"/>
                <w:tab w:val="left" w:pos="540"/>
              </w:tabs>
              <w:spacing w:before="60" w:after="60"/>
              <w:jc w:val="center"/>
            </w:pPr>
            <w:r w:rsidRPr="00EA71F0">
              <w:rPr>
                <w:szCs w:val="22"/>
              </w:rPr>
              <w:t>19,7–23,2</w:t>
            </w:r>
          </w:p>
        </w:tc>
      </w:tr>
    </w:tbl>
    <w:p w14:paraId="7EA1FE9D" w14:textId="77777777" w:rsidR="00EA71F0" w:rsidRPr="00EA71F0" w:rsidRDefault="00EA71F0" w:rsidP="00EA71F0">
      <w:pPr>
        <w:rPr>
          <w:lang w:val="lv-LV"/>
        </w:rPr>
      </w:pPr>
    </w:p>
    <w:p w14:paraId="27B1C54C" w14:textId="77777777" w:rsidR="00EA71F0" w:rsidRDefault="00EA71F0" w:rsidP="00EA71F0">
      <w:pPr>
        <w:jc w:val="both"/>
        <w:rPr>
          <w:i/>
          <w:lang w:val="lv-LV"/>
        </w:rPr>
      </w:pPr>
      <w:r w:rsidRPr="00EA71F0">
        <w:rPr>
          <w:i/>
          <w:lang w:val="lv-LV"/>
        </w:rPr>
        <w:t>Trastuzumaba izdalīšan</w:t>
      </w:r>
      <w:r w:rsidR="007665EA">
        <w:rPr>
          <w:i/>
          <w:lang w:val="lv-LV"/>
        </w:rPr>
        <w:t>a</w:t>
      </w:r>
      <w:r w:rsidRPr="00EA71F0">
        <w:rPr>
          <w:i/>
          <w:lang w:val="lv-LV"/>
        </w:rPr>
        <w:t xml:space="preserve"> no organisma</w:t>
      </w:r>
    </w:p>
    <w:p w14:paraId="69EABC9D" w14:textId="77777777" w:rsidR="008D70FC" w:rsidRPr="008D70FC" w:rsidRDefault="008D70FC" w:rsidP="00EA71F0">
      <w:pPr>
        <w:jc w:val="both"/>
        <w:rPr>
          <w:lang w:val="lv-LV"/>
        </w:rPr>
      </w:pPr>
    </w:p>
    <w:p w14:paraId="6D52C23A" w14:textId="77777777" w:rsidR="00EA71F0" w:rsidRDefault="00EA71F0" w:rsidP="00EA71F0">
      <w:pPr>
        <w:keepNext/>
        <w:keepLines/>
        <w:widowControl w:val="0"/>
        <w:rPr>
          <w:lang w:val="lv-LV"/>
        </w:rPr>
      </w:pPr>
      <w:r w:rsidRPr="00EA71F0">
        <w:rPr>
          <w:lang w:val="lv-LV"/>
        </w:rPr>
        <w:t xml:space="preserve">Trastuzumaba </w:t>
      </w:r>
      <w:r w:rsidR="007665EA" w:rsidRPr="007665EA">
        <w:rPr>
          <w:lang w:val="lv-LV"/>
        </w:rPr>
        <w:t xml:space="preserve">izvadīšanas no organisma periodu </w:t>
      </w:r>
      <w:r w:rsidRPr="00EA71F0">
        <w:rPr>
          <w:lang w:val="lv-LV"/>
        </w:rPr>
        <w:t>vērtēja pēc intravenozas lietošanas</w:t>
      </w:r>
      <w:r w:rsidR="007665EA">
        <w:rPr>
          <w:lang w:val="lv-LV"/>
        </w:rPr>
        <w:t xml:space="preserve"> vienu</w:t>
      </w:r>
      <w:r w:rsidRPr="00EA71F0">
        <w:rPr>
          <w:lang w:val="lv-LV"/>
        </w:rPr>
        <w:t xml:space="preserve"> reizi nedēļā vai </w:t>
      </w:r>
      <w:r w:rsidR="007665EA">
        <w:rPr>
          <w:lang w:val="lv-LV"/>
        </w:rPr>
        <w:t xml:space="preserve">vienu </w:t>
      </w:r>
      <w:r w:rsidRPr="00EA71F0">
        <w:rPr>
          <w:lang w:val="lv-LV"/>
        </w:rPr>
        <w:t>reizi 3 nedēļās, izmantojot populācijas FK modeli. Šo simulāciju rezultāti liecina, ka vismaz 95 % pacientu tiks sasniegta &lt; 1 μg/ml koncentrācija (aptuveni 3 % no populācijai prognozējamās C</w:t>
      </w:r>
      <w:r w:rsidRPr="00EA71F0">
        <w:rPr>
          <w:vertAlign w:val="subscript"/>
          <w:lang w:val="lv-LV"/>
        </w:rPr>
        <w:t xml:space="preserve">min,lsv </w:t>
      </w:r>
      <w:r w:rsidRPr="00EA71F0">
        <w:rPr>
          <w:lang w:val="lv-LV"/>
        </w:rPr>
        <w:t xml:space="preserve">vērtības jeb aptuveni 97 % </w:t>
      </w:r>
      <w:r w:rsidR="007665EA">
        <w:rPr>
          <w:lang w:val="lv-LV"/>
        </w:rPr>
        <w:t>no izvadīšanas</w:t>
      </w:r>
      <w:r w:rsidRPr="00EA71F0">
        <w:rPr>
          <w:lang w:val="lv-LV"/>
        </w:rPr>
        <w:t>) pēc 7 mēnešiem.</w:t>
      </w:r>
    </w:p>
    <w:p w14:paraId="1AF21A31" w14:textId="77777777" w:rsidR="00535E58" w:rsidRPr="00535E58" w:rsidRDefault="00535E58" w:rsidP="00535E58">
      <w:pPr>
        <w:widowControl w:val="0"/>
        <w:rPr>
          <w:i/>
          <w:iCs/>
          <w:szCs w:val="22"/>
          <w:lang w:val="lv-LV"/>
        </w:rPr>
      </w:pPr>
    </w:p>
    <w:p w14:paraId="54E38BA9" w14:textId="77777777" w:rsidR="00535E58" w:rsidRPr="00535E58" w:rsidRDefault="00535E58" w:rsidP="00535E58">
      <w:pPr>
        <w:widowControl w:val="0"/>
        <w:rPr>
          <w:i/>
          <w:iCs/>
          <w:szCs w:val="22"/>
          <w:lang w:val="lv-LV"/>
        </w:rPr>
      </w:pPr>
      <w:r w:rsidRPr="00535E58">
        <w:rPr>
          <w:i/>
          <w:iCs/>
          <w:szCs w:val="22"/>
          <w:lang w:val="lv-LV"/>
        </w:rPr>
        <w:t xml:space="preserve">Cirkulējošais atšķeltais </w:t>
      </w:r>
      <w:r w:rsidR="004E7F65">
        <w:rPr>
          <w:i/>
          <w:iCs/>
          <w:szCs w:val="22"/>
          <w:lang w:val="lv-LV"/>
        </w:rPr>
        <w:t>HER2 ECD</w:t>
      </w:r>
    </w:p>
    <w:p w14:paraId="3871C5A3" w14:textId="6090797D" w:rsidR="00535E58" w:rsidRDefault="00D42339" w:rsidP="00535E58">
      <w:pPr>
        <w:widowControl w:val="0"/>
        <w:rPr>
          <w:noProof/>
          <w:spacing w:val="-2"/>
          <w:lang w:val="lv-LV" w:eastAsia="en-US"/>
        </w:rPr>
      </w:pPr>
      <w:r>
        <w:rPr>
          <w:szCs w:val="22"/>
          <w:lang w:val="lv-LV"/>
        </w:rPr>
        <w:t xml:space="preserve">Kovariātu pētnieciskā analīze, kurā izmantota informācija tikai par noteiktu pacientu apakšgrupu, </w:t>
      </w:r>
      <w:r w:rsidR="007665EA">
        <w:rPr>
          <w:szCs w:val="22"/>
          <w:lang w:val="lv-LV"/>
        </w:rPr>
        <w:t>liecina</w:t>
      </w:r>
      <w:r>
        <w:rPr>
          <w:szCs w:val="22"/>
          <w:lang w:val="lv-LV"/>
        </w:rPr>
        <w:t xml:space="preserve">, ka </w:t>
      </w:r>
      <w:r w:rsidRPr="003246EC">
        <w:rPr>
          <w:noProof/>
          <w:spacing w:val="-2"/>
          <w:lang w:val="lv-LV" w:eastAsia="en-US"/>
        </w:rPr>
        <w:t>pacientiem ar augstāku atšķeltā HER2-ECD līmeni ir ātrāks nelineārais klīrenss (mazāka K</w:t>
      </w:r>
      <w:r w:rsidRPr="003246EC">
        <w:rPr>
          <w:noProof/>
          <w:spacing w:val="-2"/>
          <w:vertAlign w:val="subscript"/>
          <w:lang w:val="lv-LV" w:eastAsia="en-US"/>
        </w:rPr>
        <w:t xml:space="preserve">m </w:t>
      </w:r>
      <w:r w:rsidRPr="003246EC">
        <w:rPr>
          <w:noProof/>
          <w:spacing w:val="-2"/>
          <w:lang w:val="lv-LV" w:eastAsia="en-US"/>
        </w:rPr>
        <w:t xml:space="preserve">vērtība; </w:t>
      </w:r>
      <w:r w:rsidRPr="003246EC">
        <w:rPr>
          <w:rFonts w:cs="Arial"/>
          <w:noProof/>
          <w:spacing w:val="-2"/>
          <w:lang w:val="lv-LV" w:eastAsia="en-US"/>
        </w:rPr>
        <w:t>P</w:t>
      </w:r>
      <w:r w:rsidRPr="003246EC">
        <w:rPr>
          <w:rFonts w:cs="Arial"/>
          <w:noProof/>
          <w:spacing w:val="-2"/>
          <w:sz w:val="11"/>
          <w:lang w:val="lv-LV" w:eastAsia="en-US"/>
        </w:rPr>
        <w:t> </w:t>
      </w:r>
      <w:r>
        <w:rPr>
          <w:rFonts w:ascii="Symbol" w:hAnsi="Symbol" w:cs="Arial"/>
          <w:noProof/>
          <w:spacing w:val="-2"/>
          <w:szCs w:val="22"/>
          <w:lang w:eastAsia="en-US"/>
        </w:rPr>
        <w:sym w:font="Symbol" w:char="F03C"/>
      </w:r>
      <w:r w:rsidRPr="003246EC">
        <w:rPr>
          <w:rFonts w:cs="Arial"/>
          <w:noProof/>
          <w:spacing w:val="-2"/>
          <w:sz w:val="11"/>
          <w:lang w:val="lv-LV" w:eastAsia="en-US"/>
        </w:rPr>
        <w:t> </w:t>
      </w:r>
      <w:r w:rsidRPr="003246EC">
        <w:rPr>
          <w:rFonts w:cs="Arial"/>
          <w:noProof/>
          <w:spacing w:val="-2"/>
          <w:lang w:val="lv-LV" w:eastAsia="en-US"/>
        </w:rPr>
        <w:t>0,</w:t>
      </w:r>
      <w:r w:rsidRPr="003246EC">
        <w:rPr>
          <w:noProof/>
          <w:spacing w:val="-2"/>
          <w:lang w:val="lv-LV" w:eastAsia="en-US"/>
        </w:rPr>
        <w:t>001). Bija korelācija starp atšķelto antigēnu un SGOT/A</w:t>
      </w:r>
      <w:r>
        <w:rPr>
          <w:noProof/>
          <w:spacing w:val="-2"/>
          <w:lang w:val="lv-LV" w:eastAsia="en-US"/>
        </w:rPr>
        <w:t>sA</w:t>
      </w:r>
      <w:r w:rsidRPr="003246EC">
        <w:rPr>
          <w:noProof/>
          <w:spacing w:val="-2"/>
          <w:lang w:val="lv-LV" w:eastAsia="en-US"/>
        </w:rPr>
        <w:t>T līmeni; atšķeltā antigēna ietekmi uz klīrensu</w:t>
      </w:r>
      <w:r w:rsidR="007665EA">
        <w:rPr>
          <w:noProof/>
          <w:spacing w:val="-2"/>
          <w:lang w:val="lv-LV" w:eastAsia="en-US"/>
        </w:rPr>
        <w:t xml:space="preserve"> daļēji varēja izskaidrot</w:t>
      </w:r>
      <w:r w:rsidRPr="003246EC">
        <w:rPr>
          <w:noProof/>
          <w:spacing w:val="-2"/>
          <w:lang w:val="lv-LV" w:eastAsia="en-US"/>
        </w:rPr>
        <w:t xml:space="preserve"> ar SGOT/A</w:t>
      </w:r>
      <w:r>
        <w:rPr>
          <w:noProof/>
          <w:spacing w:val="-2"/>
          <w:lang w:val="lv-LV" w:eastAsia="en-US"/>
        </w:rPr>
        <w:t>sA</w:t>
      </w:r>
      <w:r w:rsidRPr="003246EC">
        <w:rPr>
          <w:noProof/>
          <w:spacing w:val="-2"/>
          <w:lang w:val="lv-LV" w:eastAsia="en-US"/>
        </w:rPr>
        <w:t>T līmeni.</w:t>
      </w:r>
    </w:p>
    <w:p w14:paraId="7FB7BFA0" w14:textId="77777777" w:rsidR="00D42339" w:rsidRPr="00535E58" w:rsidRDefault="00D42339" w:rsidP="00535E58">
      <w:pPr>
        <w:widowControl w:val="0"/>
        <w:rPr>
          <w:szCs w:val="22"/>
          <w:lang w:val="lv-LV"/>
        </w:rPr>
      </w:pPr>
    </w:p>
    <w:p w14:paraId="473F4CEB" w14:textId="77777777" w:rsidR="00535E58" w:rsidRPr="00535E58" w:rsidRDefault="0025227F" w:rsidP="00535E58">
      <w:pPr>
        <w:widowControl w:val="0"/>
        <w:rPr>
          <w:szCs w:val="22"/>
          <w:lang w:val="lv-LV"/>
        </w:rPr>
      </w:pPr>
      <w:r w:rsidRPr="006C3560">
        <w:rPr>
          <w:szCs w:val="22"/>
          <w:lang w:val="lv-LV"/>
        </w:rPr>
        <w:t>MKV slimniekiem novērotais atšķeltā HER2-ECD sākotnējais līmenis bija līdzīgs tam, kas novērots pacient</w:t>
      </w:r>
      <w:r w:rsidR="00BF7CE3" w:rsidRPr="006C3560">
        <w:rPr>
          <w:szCs w:val="22"/>
          <w:lang w:val="lv-LV"/>
        </w:rPr>
        <w:t>ie</w:t>
      </w:r>
      <w:r w:rsidRPr="006C3560">
        <w:rPr>
          <w:szCs w:val="22"/>
          <w:lang w:val="lv-LV"/>
        </w:rPr>
        <w:t>m ar MKrV un AKrV, un netika novērota manāma ietekme uz trastuzumaba klīrensu.</w:t>
      </w:r>
    </w:p>
    <w:p w14:paraId="6276AD82" w14:textId="77777777" w:rsidR="00535E58" w:rsidRPr="00535E58" w:rsidRDefault="00535E58" w:rsidP="00535E58">
      <w:pPr>
        <w:widowControl w:val="0"/>
        <w:rPr>
          <w:szCs w:val="22"/>
          <w:lang w:val="lv-LV"/>
        </w:rPr>
      </w:pPr>
    </w:p>
    <w:p w14:paraId="7DEB41C5" w14:textId="77777777" w:rsidR="00535E58" w:rsidRPr="00535E58" w:rsidRDefault="00535E58" w:rsidP="00535E58">
      <w:pPr>
        <w:keepNext/>
        <w:keepLines/>
        <w:widowControl w:val="0"/>
        <w:ind w:left="600" w:hanging="600"/>
        <w:rPr>
          <w:b/>
          <w:bCs/>
          <w:szCs w:val="22"/>
          <w:lang w:val="lv-LV"/>
        </w:rPr>
      </w:pPr>
      <w:r w:rsidRPr="00535E58">
        <w:rPr>
          <w:b/>
          <w:bCs/>
          <w:szCs w:val="22"/>
          <w:lang w:val="lv-LV"/>
        </w:rPr>
        <w:t>5.3.</w:t>
      </w:r>
      <w:r w:rsidRPr="00535E58">
        <w:rPr>
          <w:b/>
          <w:bCs/>
          <w:szCs w:val="22"/>
          <w:lang w:val="lv-LV"/>
        </w:rPr>
        <w:tab/>
        <w:t>Preklīniskie dati par drošumu</w:t>
      </w:r>
    </w:p>
    <w:p w14:paraId="454711D6" w14:textId="77777777" w:rsidR="00535E58" w:rsidRPr="00535E58" w:rsidRDefault="00535E58" w:rsidP="00535E58">
      <w:pPr>
        <w:keepNext/>
        <w:keepLines/>
        <w:widowControl w:val="0"/>
        <w:rPr>
          <w:b/>
          <w:bCs/>
          <w:szCs w:val="22"/>
          <w:lang w:val="lv-LV"/>
        </w:rPr>
      </w:pPr>
    </w:p>
    <w:p w14:paraId="52840E8A" w14:textId="77777777" w:rsidR="00535E58" w:rsidRPr="00535E58" w:rsidRDefault="00535E58" w:rsidP="00535E58">
      <w:pPr>
        <w:keepNext/>
        <w:keepLines/>
        <w:widowControl w:val="0"/>
        <w:rPr>
          <w:szCs w:val="22"/>
          <w:lang w:val="lv-LV"/>
        </w:rPr>
      </w:pPr>
      <w:r w:rsidRPr="00535E58">
        <w:rPr>
          <w:szCs w:val="22"/>
          <w:lang w:val="lv-LV"/>
        </w:rPr>
        <w:t>Līdz 6 mēnešus ilgos standartpētījumos, teratoloģijas reproduktīvās toksicitātes standartpētījumos, mātīšu auglības vai vēlīnās grūtniecības toksicitātes/placentas šķērsošanas pētījumos nekonstatēja akūtas vai atkārtotu devu izraisītas toksicitātes pazīmes. Herceptin nav genotoksisks. Pētījumā ar trehalozi, galveno palīgvielu, toksicitāti nenovēroja.</w:t>
      </w:r>
    </w:p>
    <w:p w14:paraId="2F2EAF22" w14:textId="77777777" w:rsidR="00535E58" w:rsidRPr="00535E58" w:rsidRDefault="00535E58" w:rsidP="00535E58">
      <w:pPr>
        <w:widowControl w:val="0"/>
        <w:rPr>
          <w:szCs w:val="22"/>
          <w:lang w:val="lv-LV"/>
        </w:rPr>
      </w:pPr>
    </w:p>
    <w:p w14:paraId="2D016D84" w14:textId="77777777" w:rsidR="00535E58" w:rsidRPr="00535E58" w:rsidRDefault="00535E58" w:rsidP="00535E58">
      <w:pPr>
        <w:widowControl w:val="0"/>
        <w:rPr>
          <w:szCs w:val="22"/>
          <w:lang w:val="lv-LV"/>
        </w:rPr>
      </w:pPr>
      <w:r w:rsidRPr="00535E58">
        <w:rPr>
          <w:szCs w:val="22"/>
          <w:lang w:val="lv-LV"/>
        </w:rPr>
        <w:t>Ilgtermiņa pētījumi ar dzīvniekiem, lai pierādītu Herceptin kancerogenitāti vai noteiktu ietekmi uz tēviņu auglību, nav veikti.</w:t>
      </w:r>
    </w:p>
    <w:p w14:paraId="2AD32357" w14:textId="77777777" w:rsidR="00535E58" w:rsidRPr="00535E58" w:rsidRDefault="00535E58" w:rsidP="00535E58">
      <w:pPr>
        <w:widowControl w:val="0"/>
        <w:rPr>
          <w:szCs w:val="22"/>
          <w:lang w:val="lv-LV"/>
        </w:rPr>
      </w:pPr>
    </w:p>
    <w:p w14:paraId="00FF97E7" w14:textId="77777777" w:rsidR="00535E58" w:rsidRPr="00535E58" w:rsidRDefault="00535E58" w:rsidP="00535E58">
      <w:pPr>
        <w:widowControl w:val="0"/>
        <w:rPr>
          <w:szCs w:val="22"/>
          <w:lang w:val="lv-LV"/>
        </w:rPr>
      </w:pPr>
    </w:p>
    <w:p w14:paraId="68731D7B" w14:textId="77777777" w:rsidR="00535E58" w:rsidRPr="00535E58" w:rsidRDefault="00535E58" w:rsidP="00535E58">
      <w:pPr>
        <w:keepNext/>
        <w:keepLines/>
        <w:widowControl w:val="0"/>
        <w:ind w:left="600" w:hanging="600"/>
        <w:rPr>
          <w:b/>
          <w:bCs/>
          <w:szCs w:val="22"/>
          <w:lang w:val="lv-LV"/>
        </w:rPr>
      </w:pPr>
      <w:r w:rsidRPr="00535E58">
        <w:rPr>
          <w:b/>
          <w:bCs/>
          <w:szCs w:val="22"/>
          <w:lang w:val="lv-LV"/>
        </w:rPr>
        <w:t>6.</w:t>
      </w:r>
      <w:r w:rsidRPr="00535E58">
        <w:rPr>
          <w:b/>
          <w:bCs/>
          <w:szCs w:val="22"/>
          <w:lang w:val="lv-LV"/>
        </w:rPr>
        <w:tab/>
        <w:t>FARMACEITISKĀ INFORMĀCIJA</w:t>
      </w:r>
    </w:p>
    <w:p w14:paraId="233EEA1A" w14:textId="77777777" w:rsidR="00535E58" w:rsidRPr="00535E58" w:rsidRDefault="00535E58" w:rsidP="00535E58">
      <w:pPr>
        <w:keepNext/>
        <w:keepLines/>
        <w:widowControl w:val="0"/>
        <w:rPr>
          <w:b/>
          <w:bCs/>
          <w:szCs w:val="22"/>
          <w:lang w:val="lv-LV"/>
        </w:rPr>
      </w:pPr>
    </w:p>
    <w:p w14:paraId="3FA7B466" w14:textId="77777777" w:rsidR="00535E58" w:rsidRPr="00535E58" w:rsidRDefault="00535E58" w:rsidP="00535E58">
      <w:pPr>
        <w:keepNext/>
        <w:keepLines/>
        <w:widowControl w:val="0"/>
        <w:ind w:left="600" w:hanging="600"/>
        <w:rPr>
          <w:b/>
          <w:bCs/>
          <w:szCs w:val="22"/>
          <w:lang w:val="lv-LV"/>
        </w:rPr>
      </w:pPr>
      <w:r w:rsidRPr="00535E58">
        <w:rPr>
          <w:b/>
          <w:bCs/>
          <w:szCs w:val="22"/>
          <w:lang w:val="lv-LV"/>
        </w:rPr>
        <w:t>6.1.</w:t>
      </w:r>
      <w:r w:rsidRPr="00535E58">
        <w:rPr>
          <w:b/>
          <w:bCs/>
          <w:szCs w:val="22"/>
          <w:lang w:val="lv-LV"/>
        </w:rPr>
        <w:tab/>
        <w:t>Palīgvielu saraksts</w:t>
      </w:r>
    </w:p>
    <w:p w14:paraId="1FC07570" w14:textId="77777777" w:rsidR="00535E58" w:rsidRPr="00535E58" w:rsidRDefault="00535E58" w:rsidP="00535E58">
      <w:pPr>
        <w:keepNext/>
        <w:keepLines/>
        <w:widowControl w:val="0"/>
        <w:rPr>
          <w:b/>
          <w:bCs/>
          <w:szCs w:val="22"/>
          <w:lang w:val="lv-LV"/>
        </w:rPr>
      </w:pPr>
    </w:p>
    <w:p w14:paraId="35660EFF" w14:textId="21918C59" w:rsidR="00535E58" w:rsidRDefault="003B5846" w:rsidP="00535E58">
      <w:pPr>
        <w:widowControl w:val="0"/>
        <w:rPr>
          <w:lang w:val="lv-LV"/>
        </w:rPr>
      </w:pPr>
      <w:r>
        <w:rPr>
          <w:szCs w:val="22"/>
          <w:lang w:val="lv-LV"/>
        </w:rPr>
        <w:t>H</w:t>
      </w:r>
      <w:r w:rsidR="00535E58" w:rsidRPr="00535E58">
        <w:rPr>
          <w:szCs w:val="22"/>
          <w:lang w:val="lv-LV"/>
        </w:rPr>
        <w:t>istidīna hidrohlorīd</w:t>
      </w:r>
      <w:r w:rsidR="00135A45">
        <w:rPr>
          <w:lang w:val="lv-LV"/>
        </w:rPr>
        <w:t>a monohidrāts</w:t>
      </w:r>
    </w:p>
    <w:p w14:paraId="275A2727" w14:textId="67C2074C" w:rsidR="00535E58" w:rsidRPr="00535E58" w:rsidRDefault="00B318AC" w:rsidP="00535E58">
      <w:pPr>
        <w:widowControl w:val="0"/>
        <w:rPr>
          <w:szCs w:val="22"/>
          <w:lang w:val="lv-LV"/>
        </w:rPr>
      </w:pPr>
      <w:r>
        <w:rPr>
          <w:szCs w:val="22"/>
          <w:lang w:val="lv-LV"/>
        </w:rPr>
        <w:t>H</w:t>
      </w:r>
      <w:r w:rsidR="00535E58" w:rsidRPr="00535E58">
        <w:rPr>
          <w:szCs w:val="22"/>
          <w:lang w:val="lv-LV"/>
        </w:rPr>
        <w:t>istidīns</w:t>
      </w:r>
    </w:p>
    <w:p w14:paraId="489CC6D4" w14:textId="77777777" w:rsidR="00535E58" w:rsidRPr="00535E58" w:rsidRDefault="00535E58" w:rsidP="00535E58">
      <w:pPr>
        <w:widowControl w:val="0"/>
        <w:rPr>
          <w:szCs w:val="22"/>
          <w:lang w:val="lv-LV"/>
        </w:rPr>
      </w:pPr>
      <w:r w:rsidRPr="00535E58">
        <w:rPr>
          <w:rFonts w:ascii="Symbol" w:hAnsi="Symbol"/>
          <w:szCs w:val="22"/>
          <w:lang w:val="lv-LV"/>
        </w:rPr>
        <w:t></w:t>
      </w:r>
      <w:r w:rsidRPr="00535E58">
        <w:rPr>
          <w:szCs w:val="22"/>
          <w:lang w:val="lv-LV"/>
        </w:rPr>
        <w:t>,</w:t>
      </w:r>
      <w:r w:rsidRPr="00535E58">
        <w:rPr>
          <w:rFonts w:ascii="Symbol" w:hAnsi="Symbol"/>
          <w:szCs w:val="22"/>
          <w:lang w:val="lv-LV"/>
        </w:rPr>
        <w:t></w:t>
      </w:r>
      <w:r w:rsidRPr="00535E58">
        <w:rPr>
          <w:szCs w:val="22"/>
          <w:lang w:val="lv-LV"/>
        </w:rPr>
        <w:t>–trehalozes dihidrāts</w:t>
      </w:r>
    </w:p>
    <w:p w14:paraId="41848DAE" w14:textId="199EEE11" w:rsidR="00535E58" w:rsidRPr="00D07BD4" w:rsidRDefault="00B318AC" w:rsidP="004F7C81">
      <w:pPr>
        <w:tabs>
          <w:tab w:val="left" w:pos="357"/>
          <w:tab w:val="left" w:pos="720"/>
        </w:tabs>
        <w:rPr>
          <w:szCs w:val="22"/>
          <w:lang w:val="lv-LV"/>
        </w:rPr>
      </w:pPr>
      <w:r>
        <w:rPr>
          <w:szCs w:val="22"/>
          <w:lang w:val="lv-LV"/>
        </w:rPr>
        <w:t>P</w:t>
      </w:r>
      <w:r w:rsidR="00535E58" w:rsidRPr="00535E58">
        <w:rPr>
          <w:szCs w:val="22"/>
          <w:lang w:val="lv-LV"/>
        </w:rPr>
        <w:t>olisorbāts 20</w:t>
      </w:r>
      <w:r>
        <w:rPr>
          <w:szCs w:val="22"/>
          <w:lang w:val="lv-LV"/>
        </w:rPr>
        <w:t xml:space="preserve"> </w:t>
      </w:r>
      <w:r w:rsidRPr="0023184C">
        <w:rPr>
          <w:lang w:val="it-IT"/>
        </w:rPr>
        <w:t>(E432)</w:t>
      </w:r>
    </w:p>
    <w:p w14:paraId="153C1DD0" w14:textId="77777777" w:rsidR="00535E58" w:rsidRPr="00535E58" w:rsidRDefault="00535E58" w:rsidP="004F7C81">
      <w:pPr>
        <w:tabs>
          <w:tab w:val="left" w:pos="357"/>
          <w:tab w:val="left" w:pos="720"/>
        </w:tabs>
        <w:rPr>
          <w:szCs w:val="22"/>
          <w:lang w:val="lv-LV"/>
        </w:rPr>
      </w:pPr>
    </w:p>
    <w:p w14:paraId="3E50609F" w14:textId="77777777" w:rsidR="00535E58" w:rsidRPr="00535E58" w:rsidRDefault="00535E58" w:rsidP="00210343">
      <w:pPr>
        <w:keepNext/>
        <w:keepLines/>
        <w:widowControl w:val="0"/>
        <w:ind w:left="600" w:hanging="600"/>
        <w:rPr>
          <w:b/>
          <w:bCs/>
          <w:szCs w:val="22"/>
          <w:lang w:val="lv-LV"/>
        </w:rPr>
      </w:pPr>
      <w:r w:rsidRPr="00535E58">
        <w:rPr>
          <w:b/>
          <w:bCs/>
          <w:szCs w:val="22"/>
          <w:lang w:val="lv-LV"/>
        </w:rPr>
        <w:lastRenderedPageBreak/>
        <w:t>6.2.</w:t>
      </w:r>
      <w:r w:rsidRPr="00535E58">
        <w:rPr>
          <w:b/>
          <w:bCs/>
          <w:szCs w:val="22"/>
          <w:lang w:val="lv-LV"/>
        </w:rPr>
        <w:tab/>
        <w:t>Nesaderība</w:t>
      </w:r>
    </w:p>
    <w:p w14:paraId="2C97861C" w14:textId="77777777" w:rsidR="00535E58" w:rsidRPr="00535E58" w:rsidRDefault="00535E58" w:rsidP="00210343">
      <w:pPr>
        <w:keepNext/>
        <w:keepLines/>
        <w:widowControl w:val="0"/>
        <w:rPr>
          <w:b/>
          <w:bCs/>
          <w:szCs w:val="22"/>
          <w:lang w:val="lv-LV"/>
        </w:rPr>
      </w:pPr>
    </w:p>
    <w:p w14:paraId="4C00AB8D" w14:textId="77777777" w:rsidR="00535E58" w:rsidRPr="00535E58" w:rsidRDefault="00535E58" w:rsidP="00210343">
      <w:pPr>
        <w:keepNext/>
        <w:keepLines/>
        <w:widowControl w:val="0"/>
        <w:rPr>
          <w:szCs w:val="22"/>
          <w:lang w:val="lv-LV"/>
        </w:rPr>
      </w:pPr>
      <w:r w:rsidRPr="00535E58">
        <w:rPr>
          <w:szCs w:val="22"/>
          <w:lang w:val="lv-LV"/>
        </w:rPr>
        <w:t xml:space="preserve">Šīs zāles nedrīkst sajaukt (lietot maisījumā) ar citām zālēm (izņemot 6.6. apakšpunktā minētās). </w:t>
      </w:r>
    </w:p>
    <w:p w14:paraId="50C20FB9" w14:textId="77777777" w:rsidR="00535E58" w:rsidRPr="00535E58" w:rsidRDefault="00535E58" w:rsidP="00210343">
      <w:pPr>
        <w:keepNext/>
        <w:keepLines/>
        <w:widowControl w:val="0"/>
        <w:rPr>
          <w:szCs w:val="22"/>
          <w:lang w:val="lv-LV"/>
        </w:rPr>
      </w:pPr>
    </w:p>
    <w:p w14:paraId="3FE1FB55" w14:textId="77777777" w:rsidR="00535E58" w:rsidRPr="00535E58" w:rsidRDefault="00535E58" w:rsidP="00210343">
      <w:pPr>
        <w:keepNext/>
        <w:keepLines/>
        <w:widowControl w:val="0"/>
        <w:rPr>
          <w:szCs w:val="22"/>
          <w:lang w:val="lv-LV"/>
        </w:rPr>
      </w:pPr>
      <w:r w:rsidRPr="00535E58">
        <w:rPr>
          <w:szCs w:val="22"/>
          <w:lang w:val="lv-LV"/>
        </w:rPr>
        <w:t>Neatšķaidiet ar glikozes šķīdumiem, jo tie izraisa olbaltumu agregāciju.</w:t>
      </w:r>
    </w:p>
    <w:p w14:paraId="5B73BE86" w14:textId="77777777" w:rsidR="00535E58" w:rsidRPr="00535E58" w:rsidRDefault="00535E58" w:rsidP="00535E58">
      <w:pPr>
        <w:widowControl w:val="0"/>
        <w:rPr>
          <w:szCs w:val="22"/>
          <w:lang w:val="lv-LV"/>
        </w:rPr>
      </w:pPr>
    </w:p>
    <w:p w14:paraId="026101EF" w14:textId="77777777" w:rsidR="00535E58" w:rsidRPr="00535E58" w:rsidRDefault="00535E58" w:rsidP="00535E58">
      <w:pPr>
        <w:widowControl w:val="0"/>
        <w:ind w:left="600" w:hanging="600"/>
        <w:rPr>
          <w:b/>
          <w:bCs/>
          <w:szCs w:val="22"/>
          <w:lang w:val="lv-LV"/>
        </w:rPr>
      </w:pPr>
      <w:r w:rsidRPr="00535E58">
        <w:rPr>
          <w:b/>
          <w:bCs/>
          <w:szCs w:val="22"/>
          <w:lang w:val="lv-LV"/>
        </w:rPr>
        <w:t>6.3.</w:t>
      </w:r>
      <w:r w:rsidRPr="00535E58">
        <w:rPr>
          <w:b/>
          <w:bCs/>
          <w:szCs w:val="22"/>
          <w:lang w:val="lv-LV"/>
        </w:rPr>
        <w:tab/>
        <w:t>Uzglabāšanas laiks</w:t>
      </w:r>
    </w:p>
    <w:p w14:paraId="5E93ECD6" w14:textId="77777777" w:rsidR="00535E58" w:rsidRPr="00535E58" w:rsidRDefault="00535E58" w:rsidP="00535E58">
      <w:pPr>
        <w:widowControl w:val="0"/>
        <w:rPr>
          <w:b/>
          <w:bCs/>
          <w:szCs w:val="22"/>
          <w:lang w:val="lv-LV"/>
        </w:rPr>
      </w:pPr>
    </w:p>
    <w:p w14:paraId="6BF1C4BA" w14:textId="77777777" w:rsidR="00AE781D" w:rsidRPr="00D05B4A" w:rsidRDefault="00AE781D" w:rsidP="00535E58">
      <w:pPr>
        <w:widowControl w:val="0"/>
        <w:rPr>
          <w:szCs w:val="22"/>
          <w:u w:val="single"/>
          <w:lang w:val="lv-LV"/>
        </w:rPr>
      </w:pPr>
      <w:r w:rsidRPr="00D05B4A">
        <w:rPr>
          <w:szCs w:val="22"/>
          <w:u w:val="single"/>
          <w:lang w:val="lv-LV"/>
        </w:rPr>
        <w:t>Neatvērts flakons</w:t>
      </w:r>
    </w:p>
    <w:p w14:paraId="3515157F" w14:textId="77777777" w:rsidR="00535E58" w:rsidRPr="00535E58" w:rsidRDefault="00535E58" w:rsidP="00535E58">
      <w:pPr>
        <w:widowControl w:val="0"/>
        <w:rPr>
          <w:szCs w:val="22"/>
          <w:lang w:val="lv-LV"/>
        </w:rPr>
      </w:pPr>
      <w:r w:rsidRPr="00535E58">
        <w:rPr>
          <w:szCs w:val="22"/>
          <w:lang w:val="lv-LV"/>
        </w:rPr>
        <w:t>4 gadi.</w:t>
      </w:r>
    </w:p>
    <w:p w14:paraId="04E681C8" w14:textId="77777777" w:rsidR="00535E58" w:rsidRPr="00535E58" w:rsidRDefault="00535E58" w:rsidP="00535E58">
      <w:pPr>
        <w:widowControl w:val="0"/>
        <w:rPr>
          <w:szCs w:val="22"/>
          <w:lang w:val="lv-LV"/>
        </w:rPr>
      </w:pPr>
    </w:p>
    <w:p w14:paraId="1A0D8490" w14:textId="77777777" w:rsidR="00D05B4A" w:rsidRPr="00D05B4A" w:rsidRDefault="00D05B4A" w:rsidP="00535E58">
      <w:pPr>
        <w:widowControl w:val="0"/>
        <w:rPr>
          <w:szCs w:val="22"/>
          <w:u w:val="single"/>
          <w:lang w:val="lv-LV"/>
        </w:rPr>
      </w:pPr>
      <w:r w:rsidRPr="00D05B4A">
        <w:rPr>
          <w:szCs w:val="22"/>
          <w:u w:val="single"/>
          <w:lang w:val="lv-LV"/>
        </w:rPr>
        <w:t>Aseptiska šķīdināšana un atšķaidīšana</w:t>
      </w:r>
    </w:p>
    <w:p w14:paraId="13A356EA" w14:textId="77777777" w:rsidR="00535E58" w:rsidRPr="00535E58" w:rsidRDefault="00535E58" w:rsidP="00535E58">
      <w:pPr>
        <w:widowControl w:val="0"/>
        <w:rPr>
          <w:szCs w:val="22"/>
          <w:lang w:val="lv-LV"/>
        </w:rPr>
      </w:pPr>
      <w:r w:rsidRPr="00535E58">
        <w:rPr>
          <w:szCs w:val="22"/>
          <w:lang w:val="lv-LV"/>
        </w:rPr>
        <w:t xml:space="preserve">Pēc </w:t>
      </w:r>
      <w:r w:rsidR="00D05B4A">
        <w:rPr>
          <w:szCs w:val="22"/>
          <w:lang w:val="lv-LV"/>
        </w:rPr>
        <w:t xml:space="preserve">aseptiskas </w:t>
      </w:r>
      <w:r w:rsidRPr="00535E58">
        <w:rPr>
          <w:szCs w:val="22"/>
          <w:lang w:val="lv-LV"/>
        </w:rPr>
        <w:t>šķīdināšanas ar</w:t>
      </w:r>
      <w:r w:rsidR="007C25D5">
        <w:rPr>
          <w:szCs w:val="22"/>
          <w:lang w:val="lv-LV"/>
        </w:rPr>
        <w:t xml:space="preserve"> sterilu</w:t>
      </w:r>
      <w:r w:rsidRPr="00535E58">
        <w:rPr>
          <w:szCs w:val="22"/>
          <w:lang w:val="lv-LV"/>
        </w:rPr>
        <w:t xml:space="preserve"> ūdeni injekcijām</w:t>
      </w:r>
      <w:r w:rsidR="00D05B4A">
        <w:rPr>
          <w:szCs w:val="22"/>
          <w:lang w:val="lv-LV"/>
        </w:rPr>
        <w:t>, pierādīts, ka</w:t>
      </w:r>
      <w:r w:rsidRPr="00535E58">
        <w:rPr>
          <w:szCs w:val="22"/>
          <w:lang w:val="lv-LV"/>
        </w:rPr>
        <w:t xml:space="preserve"> </w:t>
      </w:r>
      <w:r w:rsidR="00F713E6">
        <w:rPr>
          <w:szCs w:val="22"/>
          <w:lang w:val="lv-LV"/>
        </w:rPr>
        <w:t>s</w:t>
      </w:r>
      <w:r w:rsidR="00D05B4A">
        <w:rPr>
          <w:szCs w:val="22"/>
          <w:lang w:val="lv-LV"/>
        </w:rPr>
        <w:t xml:space="preserve">agatavotais </w:t>
      </w:r>
      <w:r w:rsidRPr="00535E58">
        <w:rPr>
          <w:szCs w:val="22"/>
          <w:lang w:val="lv-LV"/>
        </w:rPr>
        <w:t>šķīdums ir fizikāli un ķīmiski stabils 48 stundas, uzglabājot temperatūrā 2 °C – 8 °C.</w:t>
      </w:r>
    </w:p>
    <w:p w14:paraId="7C4A173C" w14:textId="77777777" w:rsidR="00535E58" w:rsidRPr="00535E58" w:rsidRDefault="00535E58" w:rsidP="00535E58">
      <w:pPr>
        <w:widowControl w:val="0"/>
        <w:rPr>
          <w:szCs w:val="22"/>
          <w:lang w:val="lv-LV"/>
        </w:rPr>
      </w:pPr>
    </w:p>
    <w:p w14:paraId="416A5CE5" w14:textId="77777777" w:rsidR="00535E58" w:rsidRPr="00535E58" w:rsidRDefault="00D05B4A" w:rsidP="00535E58">
      <w:pPr>
        <w:widowControl w:val="0"/>
        <w:rPr>
          <w:szCs w:val="22"/>
          <w:lang w:val="lv-LV"/>
        </w:rPr>
      </w:pPr>
      <w:r>
        <w:rPr>
          <w:szCs w:val="22"/>
          <w:lang w:val="lv-LV"/>
        </w:rPr>
        <w:t>Pēc aseptiskas atšķaidīšanas</w:t>
      </w:r>
      <w:r w:rsidR="00535E58" w:rsidRPr="00535E58">
        <w:rPr>
          <w:szCs w:val="22"/>
          <w:lang w:val="lv-LV"/>
        </w:rPr>
        <w:t xml:space="preserve"> polivinilhlorīda, polietilēna vai polipropilēna maisiņos, kuros ir 9 mg/ml (0,9 %) nātrija hlorīda šķīdums injekcijām, </w:t>
      </w:r>
      <w:r>
        <w:rPr>
          <w:szCs w:val="22"/>
          <w:lang w:val="lv-LV"/>
        </w:rPr>
        <w:t xml:space="preserve">pierādīts, ka Herceptin </w:t>
      </w:r>
      <w:r w:rsidR="00535E58" w:rsidRPr="00535E58">
        <w:rPr>
          <w:szCs w:val="22"/>
          <w:lang w:val="lv-LV"/>
        </w:rPr>
        <w:t>ir fizikāli un ķīmiski stabil</w:t>
      </w:r>
      <w:r>
        <w:rPr>
          <w:szCs w:val="22"/>
          <w:lang w:val="lv-LV"/>
        </w:rPr>
        <w:t>s</w:t>
      </w:r>
      <w:r w:rsidR="00535E58" w:rsidRPr="00535E58">
        <w:rPr>
          <w:szCs w:val="22"/>
          <w:lang w:val="lv-LV"/>
        </w:rPr>
        <w:t xml:space="preserve"> </w:t>
      </w:r>
      <w:r w:rsidRPr="00920FFB">
        <w:rPr>
          <w:lang w:val="lv-LV"/>
        </w:rPr>
        <w:t xml:space="preserve">līdz pat </w:t>
      </w:r>
      <w:r w:rsidR="00D545E1">
        <w:rPr>
          <w:lang w:val="lv-LV"/>
        </w:rPr>
        <w:t>30</w:t>
      </w:r>
      <w:r w:rsidRPr="00920FFB">
        <w:rPr>
          <w:lang w:val="lv-LV"/>
        </w:rPr>
        <w:t xml:space="preserve"> dienām 2</w:t>
      </w:r>
      <w:r w:rsidRPr="00920FFB">
        <w:rPr>
          <w:vertAlign w:val="superscript"/>
          <w:lang w:val="lv-LV"/>
        </w:rPr>
        <w:t xml:space="preserve"> o</w:t>
      </w:r>
      <w:r w:rsidRPr="00920FFB">
        <w:rPr>
          <w:lang w:val="lv-LV"/>
        </w:rPr>
        <w:t>C – 8</w:t>
      </w:r>
      <w:r w:rsidRPr="00920FFB">
        <w:rPr>
          <w:vertAlign w:val="superscript"/>
          <w:lang w:val="lv-LV"/>
        </w:rPr>
        <w:t>o</w:t>
      </w:r>
      <w:r w:rsidRPr="00920FFB">
        <w:rPr>
          <w:lang w:val="lv-LV"/>
        </w:rPr>
        <w:t>C temperatūrā</w:t>
      </w:r>
      <w:r w:rsidR="00C16DDD">
        <w:rPr>
          <w:lang w:val="lv-LV"/>
        </w:rPr>
        <w:t>,</w:t>
      </w:r>
      <w:r w:rsidRPr="00920FFB">
        <w:rPr>
          <w:lang w:val="lv-LV"/>
        </w:rPr>
        <w:t xml:space="preserve"> un </w:t>
      </w:r>
      <w:r w:rsidR="00535E58" w:rsidRPr="00535E58">
        <w:rPr>
          <w:szCs w:val="22"/>
          <w:lang w:val="lv-LV"/>
        </w:rPr>
        <w:t>24 stundas, uzglabājot temperatūrā līdz 30 °C.</w:t>
      </w:r>
    </w:p>
    <w:p w14:paraId="287AA006" w14:textId="77777777" w:rsidR="00535E58" w:rsidRPr="00535E58" w:rsidRDefault="00535E58" w:rsidP="00535E58">
      <w:pPr>
        <w:widowControl w:val="0"/>
        <w:rPr>
          <w:szCs w:val="22"/>
          <w:lang w:val="lv-LV"/>
        </w:rPr>
      </w:pPr>
    </w:p>
    <w:p w14:paraId="0359D010" w14:textId="77777777" w:rsidR="00535E58" w:rsidRPr="00535E58" w:rsidRDefault="00535E58" w:rsidP="00535E58">
      <w:pPr>
        <w:keepNext/>
        <w:keepLines/>
        <w:widowControl w:val="0"/>
        <w:rPr>
          <w:szCs w:val="22"/>
          <w:lang w:val="lv-LV"/>
        </w:rPr>
      </w:pPr>
      <w:r w:rsidRPr="00535E58">
        <w:rPr>
          <w:szCs w:val="22"/>
          <w:lang w:val="lv-LV"/>
        </w:rPr>
        <w:t xml:space="preserve">No mikrobioloģiskā viedokļa pagatavotais šķīdums un Herceptin šķīdums infūzijām būtu jāizlieto nekavējoties. Ja </w:t>
      </w:r>
      <w:r w:rsidR="00D246C3">
        <w:rPr>
          <w:szCs w:val="22"/>
          <w:lang w:val="lv-LV"/>
        </w:rPr>
        <w:t>šķīdums</w:t>
      </w:r>
      <w:r w:rsidR="00D246C3" w:rsidRPr="00535E58">
        <w:rPr>
          <w:szCs w:val="22"/>
          <w:lang w:val="lv-LV"/>
        </w:rPr>
        <w:t xml:space="preserve"> </w:t>
      </w:r>
      <w:r w:rsidRPr="00535E58">
        <w:rPr>
          <w:szCs w:val="22"/>
          <w:lang w:val="lv-LV"/>
        </w:rPr>
        <w:t xml:space="preserve">netiek lietots </w:t>
      </w:r>
      <w:r w:rsidR="006F20F2">
        <w:rPr>
          <w:szCs w:val="22"/>
          <w:lang w:val="lv-LV"/>
        </w:rPr>
        <w:t>nekavējoties</w:t>
      </w:r>
      <w:r w:rsidRPr="00535E58">
        <w:rPr>
          <w:szCs w:val="22"/>
          <w:lang w:val="lv-LV"/>
        </w:rPr>
        <w:t xml:space="preserve">, par uzglabāšanas </w:t>
      </w:r>
      <w:r w:rsidR="00F713E6">
        <w:rPr>
          <w:szCs w:val="22"/>
          <w:lang w:val="lv-LV"/>
        </w:rPr>
        <w:t>laiku</w:t>
      </w:r>
      <w:r w:rsidR="00F713E6" w:rsidRPr="00535E58">
        <w:rPr>
          <w:szCs w:val="22"/>
          <w:lang w:val="lv-LV"/>
        </w:rPr>
        <w:t xml:space="preserve"> </w:t>
      </w:r>
      <w:r w:rsidRPr="00535E58">
        <w:rPr>
          <w:szCs w:val="22"/>
          <w:lang w:val="lv-LV"/>
        </w:rPr>
        <w:t xml:space="preserve">un apstākļiem </w:t>
      </w:r>
      <w:r w:rsidR="00F713E6">
        <w:rPr>
          <w:szCs w:val="22"/>
          <w:lang w:val="lv-LV"/>
        </w:rPr>
        <w:t>līdz</w:t>
      </w:r>
      <w:r w:rsidR="00D246C3">
        <w:rPr>
          <w:szCs w:val="22"/>
          <w:lang w:val="lv-LV"/>
        </w:rPr>
        <w:t xml:space="preserve"> </w:t>
      </w:r>
      <w:r w:rsidRPr="00535E58">
        <w:rPr>
          <w:szCs w:val="22"/>
          <w:lang w:val="lv-LV"/>
        </w:rPr>
        <w:t>lietošana</w:t>
      </w:r>
      <w:r w:rsidR="00F713E6">
        <w:rPr>
          <w:szCs w:val="22"/>
          <w:lang w:val="lv-LV"/>
        </w:rPr>
        <w:t>i</w:t>
      </w:r>
      <w:r w:rsidRPr="00535E58">
        <w:rPr>
          <w:szCs w:val="22"/>
          <w:lang w:val="lv-LV"/>
        </w:rPr>
        <w:t xml:space="preserve"> atbild lietotājs</w:t>
      </w:r>
      <w:r w:rsidR="00D246C3">
        <w:rPr>
          <w:szCs w:val="22"/>
          <w:lang w:val="lv-LV"/>
        </w:rPr>
        <w:t>,</w:t>
      </w:r>
      <w:r w:rsidR="00D246C3" w:rsidRPr="00D246C3">
        <w:rPr>
          <w:lang w:val="lv-LV"/>
        </w:rPr>
        <w:t xml:space="preserve"> </w:t>
      </w:r>
      <w:r w:rsidR="00D246C3" w:rsidRPr="00920FFB">
        <w:rPr>
          <w:lang w:val="lv-LV"/>
        </w:rPr>
        <w:t>un parasti nevajadzētu pārsniegt 24 stundas</w:t>
      </w:r>
      <w:r w:rsidR="00D246C3" w:rsidRPr="00920FFB">
        <w:rPr>
          <w:rFonts w:cs="Arial"/>
          <w:lang w:val="lv-LV"/>
        </w:rPr>
        <w:t xml:space="preserve"> 2°C - 8°C temperatūrā</w:t>
      </w:r>
      <w:r w:rsidR="00D246C3" w:rsidRPr="00920FFB">
        <w:rPr>
          <w:lang w:val="lv-LV"/>
        </w:rPr>
        <w:t>, ja vien šķīdināšana un atšķaidīšana nav veikta kontrolētos un drošos aseptiskos apstākļos</w:t>
      </w:r>
      <w:r w:rsidRPr="00535E58">
        <w:rPr>
          <w:szCs w:val="22"/>
          <w:lang w:val="lv-LV"/>
        </w:rPr>
        <w:t>.</w:t>
      </w:r>
    </w:p>
    <w:p w14:paraId="278FAD09" w14:textId="77777777" w:rsidR="00535E58" w:rsidRPr="00535E58" w:rsidRDefault="00535E58" w:rsidP="00535E58">
      <w:pPr>
        <w:widowControl w:val="0"/>
        <w:rPr>
          <w:szCs w:val="22"/>
          <w:lang w:val="lv-LV"/>
        </w:rPr>
      </w:pPr>
    </w:p>
    <w:p w14:paraId="4DEE0716" w14:textId="77777777" w:rsidR="00535E58" w:rsidRPr="00535E58" w:rsidRDefault="00535E58" w:rsidP="00535E58">
      <w:pPr>
        <w:widowControl w:val="0"/>
        <w:ind w:left="600" w:hanging="600"/>
        <w:rPr>
          <w:b/>
          <w:bCs/>
          <w:szCs w:val="22"/>
          <w:lang w:val="lv-LV"/>
        </w:rPr>
      </w:pPr>
      <w:r w:rsidRPr="00535E58">
        <w:rPr>
          <w:b/>
          <w:bCs/>
          <w:szCs w:val="22"/>
          <w:lang w:val="lv-LV"/>
        </w:rPr>
        <w:t>6.4.</w:t>
      </w:r>
      <w:r w:rsidRPr="00535E58">
        <w:rPr>
          <w:b/>
          <w:bCs/>
          <w:szCs w:val="22"/>
          <w:lang w:val="lv-LV"/>
        </w:rPr>
        <w:tab/>
        <w:t>Īpaši uzglabāšanas nosacījumi</w:t>
      </w:r>
    </w:p>
    <w:p w14:paraId="3F92C882" w14:textId="77777777" w:rsidR="00535E58" w:rsidRPr="00535E58" w:rsidRDefault="00535E58" w:rsidP="00535E58">
      <w:pPr>
        <w:widowControl w:val="0"/>
        <w:rPr>
          <w:b/>
          <w:bCs/>
          <w:szCs w:val="22"/>
          <w:lang w:val="lv-LV"/>
        </w:rPr>
      </w:pPr>
    </w:p>
    <w:p w14:paraId="7D23042E" w14:textId="77777777" w:rsidR="00535E58" w:rsidRPr="00535E58" w:rsidRDefault="00535E58" w:rsidP="00535E58">
      <w:pPr>
        <w:widowControl w:val="0"/>
        <w:rPr>
          <w:szCs w:val="22"/>
          <w:lang w:val="lv-LV"/>
        </w:rPr>
      </w:pPr>
      <w:r w:rsidRPr="00535E58">
        <w:rPr>
          <w:szCs w:val="22"/>
          <w:lang w:val="lv-LV"/>
        </w:rPr>
        <w:t>Uzglabāt ledusskapī (2°C – 8°C).</w:t>
      </w:r>
    </w:p>
    <w:p w14:paraId="43645A90" w14:textId="77777777" w:rsidR="00D05B4A" w:rsidRDefault="00D05B4A" w:rsidP="00535E58">
      <w:pPr>
        <w:widowControl w:val="0"/>
        <w:rPr>
          <w:szCs w:val="22"/>
          <w:lang w:val="lv-LV"/>
        </w:rPr>
      </w:pPr>
    </w:p>
    <w:p w14:paraId="7BF317E8" w14:textId="77777777" w:rsidR="00535E58" w:rsidRDefault="00D05B4A" w:rsidP="00535E58">
      <w:pPr>
        <w:widowControl w:val="0"/>
        <w:rPr>
          <w:szCs w:val="22"/>
          <w:lang w:val="lv-LV"/>
        </w:rPr>
      </w:pPr>
      <w:r w:rsidRPr="00535E58">
        <w:rPr>
          <w:szCs w:val="22"/>
          <w:lang w:val="lv-LV"/>
        </w:rPr>
        <w:t>Sagata</w:t>
      </w:r>
      <w:r>
        <w:rPr>
          <w:szCs w:val="22"/>
          <w:lang w:val="lv-LV"/>
        </w:rPr>
        <w:t>voto šķīdumu nedrīkst sasaldēt.</w:t>
      </w:r>
    </w:p>
    <w:p w14:paraId="37E91811" w14:textId="77777777" w:rsidR="00D05B4A" w:rsidRPr="00535E58" w:rsidRDefault="00D05B4A" w:rsidP="00535E58">
      <w:pPr>
        <w:widowControl w:val="0"/>
        <w:rPr>
          <w:szCs w:val="22"/>
          <w:lang w:val="lv-LV"/>
        </w:rPr>
      </w:pPr>
    </w:p>
    <w:p w14:paraId="044D1687" w14:textId="77777777" w:rsidR="00535E58" w:rsidRPr="00535E58" w:rsidRDefault="00535E58" w:rsidP="00535E58">
      <w:pPr>
        <w:widowControl w:val="0"/>
        <w:rPr>
          <w:szCs w:val="22"/>
          <w:lang w:val="lv-LV"/>
        </w:rPr>
      </w:pPr>
      <w:r w:rsidRPr="00535E58">
        <w:rPr>
          <w:szCs w:val="24"/>
          <w:lang w:val="lv-LV"/>
        </w:rPr>
        <w:t>Uzglabāšanas nosacījumus pēc šo zāļu iepakojuma atvēršanas skatīt 6.3. un 6.6. apakšpunktā.</w:t>
      </w:r>
    </w:p>
    <w:p w14:paraId="1C65DE0F" w14:textId="77777777" w:rsidR="00535E58" w:rsidRPr="00535E58" w:rsidRDefault="00535E58" w:rsidP="00535E58">
      <w:pPr>
        <w:widowControl w:val="0"/>
        <w:ind w:left="600" w:hanging="600"/>
        <w:rPr>
          <w:b/>
          <w:bCs/>
          <w:szCs w:val="22"/>
          <w:lang w:val="lv-LV"/>
        </w:rPr>
      </w:pPr>
    </w:p>
    <w:p w14:paraId="0B04B4F4" w14:textId="77777777" w:rsidR="00535E58" w:rsidRPr="00535E58" w:rsidRDefault="00535E58" w:rsidP="008030B0">
      <w:pPr>
        <w:keepNext/>
        <w:keepLines/>
        <w:widowControl w:val="0"/>
        <w:ind w:left="600" w:hanging="600"/>
        <w:rPr>
          <w:b/>
          <w:bCs/>
          <w:szCs w:val="22"/>
          <w:lang w:val="lv-LV"/>
        </w:rPr>
      </w:pPr>
      <w:r w:rsidRPr="00535E58">
        <w:rPr>
          <w:b/>
          <w:bCs/>
          <w:szCs w:val="22"/>
          <w:lang w:val="lv-LV"/>
        </w:rPr>
        <w:t>6.5.</w:t>
      </w:r>
      <w:r w:rsidRPr="00535E58">
        <w:rPr>
          <w:b/>
          <w:bCs/>
          <w:szCs w:val="22"/>
          <w:lang w:val="lv-LV"/>
        </w:rPr>
        <w:tab/>
        <w:t>Iepakojuma veids un saturs</w:t>
      </w:r>
    </w:p>
    <w:p w14:paraId="4E9E9D67" w14:textId="77777777" w:rsidR="00535E58" w:rsidRPr="00535E58" w:rsidRDefault="00535E58" w:rsidP="00C63974">
      <w:pPr>
        <w:keepNext/>
        <w:keepLines/>
        <w:widowControl w:val="0"/>
        <w:rPr>
          <w:b/>
          <w:bCs/>
          <w:szCs w:val="22"/>
          <w:lang w:val="lv-LV"/>
        </w:rPr>
      </w:pPr>
    </w:p>
    <w:p w14:paraId="36094B11" w14:textId="77777777" w:rsidR="00535E58" w:rsidRPr="00535E58" w:rsidRDefault="00535E58" w:rsidP="002C5555">
      <w:pPr>
        <w:keepNext/>
        <w:keepLines/>
        <w:widowControl w:val="0"/>
        <w:rPr>
          <w:i/>
          <w:iCs/>
          <w:szCs w:val="22"/>
          <w:lang w:val="lv-LV"/>
        </w:rPr>
      </w:pPr>
      <w:r w:rsidRPr="00535E58">
        <w:rPr>
          <w:i/>
          <w:iCs/>
          <w:szCs w:val="22"/>
          <w:lang w:val="lv-LV"/>
        </w:rPr>
        <w:t>Herceptin flakons:</w:t>
      </w:r>
    </w:p>
    <w:p w14:paraId="1D918C11" w14:textId="77777777" w:rsidR="00535E58" w:rsidRPr="00535E58" w:rsidRDefault="00535E58" w:rsidP="008030B0">
      <w:pPr>
        <w:keepNext/>
        <w:keepLines/>
        <w:widowControl w:val="0"/>
        <w:rPr>
          <w:szCs w:val="22"/>
          <w:lang w:val="lv-LV"/>
        </w:rPr>
      </w:pPr>
      <w:r w:rsidRPr="00535E58">
        <w:rPr>
          <w:szCs w:val="22"/>
          <w:lang w:val="lv-LV"/>
        </w:rPr>
        <w:t xml:space="preserve">1. klases caurspīdīga stikla 15 ml flakons ar butilgumijas korķi, kas pārklāts ar fluora sveķu plēvi, satur 150 mg trastuzumaba. </w:t>
      </w:r>
    </w:p>
    <w:p w14:paraId="73B72730" w14:textId="77777777" w:rsidR="00535E58" w:rsidRPr="00535E58" w:rsidRDefault="00535E58" w:rsidP="00535E58">
      <w:pPr>
        <w:widowControl w:val="0"/>
        <w:rPr>
          <w:szCs w:val="22"/>
          <w:lang w:val="lv-LV"/>
        </w:rPr>
      </w:pPr>
    </w:p>
    <w:p w14:paraId="5467536C" w14:textId="77777777" w:rsidR="00535E58" w:rsidRPr="00535E58" w:rsidRDefault="00535E58" w:rsidP="00535E58">
      <w:pPr>
        <w:widowControl w:val="0"/>
        <w:rPr>
          <w:szCs w:val="22"/>
          <w:lang w:val="lv-LV"/>
        </w:rPr>
      </w:pPr>
      <w:r w:rsidRPr="00535E58">
        <w:rPr>
          <w:szCs w:val="22"/>
          <w:lang w:val="lv-LV"/>
        </w:rPr>
        <w:t>Katrā kārbiņā ir viens flakons.</w:t>
      </w:r>
    </w:p>
    <w:p w14:paraId="1AF84129" w14:textId="77777777" w:rsidR="00535E58" w:rsidRPr="00535E58" w:rsidRDefault="00535E58" w:rsidP="00535E58">
      <w:pPr>
        <w:widowControl w:val="0"/>
        <w:rPr>
          <w:szCs w:val="22"/>
          <w:lang w:val="lv-LV"/>
        </w:rPr>
      </w:pPr>
    </w:p>
    <w:p w14:paraId="40E87D17" w14:textId="77777777" w:rsidR="00535E58" w:rsidRPr="00535E58" w:rsidRDefault="00535E58" w:rsidP="00535E58">
      <w:pPr>
        <w:keepNext/>
        <w:keepLines/>
        <w:widowControl w:val="0"/>
        <w:ind w:left="600" w:hanging="600"/>
        <w:rPr>
          <w:b/>
          <w:bCs/>
          <w:szCs w:val="22"/>
          <w:lang w:val="lv-LV"/>
        </w:rPr>
      </w:pPr>
      <w:r w:rsidRPr="00535E58">
        <w:rPr>
          <w:b/>
          <w:bCs/>
          <w:szCs w:val="22"/>
          <w:lang w:val="lv-LV"/>
        </w:rPr>
        <w:t>6.6.</w:t>
      </w:r>
      <w:r w:rsidRPr="00535E58">
        <w:rPr>
          <w:b/>
          <w:bCs/>
          <w:szCs w:val="22"/>
          <w:lang w:val="lv-LV"/>
        </w:rPr>
        <w:tab/>
        <w:t>Īpaši norādījumi atkritumu likvidēšanai</w:t>
      </w:r>
      <w:r w:rsidRPr="00535E58">
        <w:rPr>
          <w:b/>
          <w:lang w:val="lv-LV"/>
        </w:rPr>
        <w:t xml:space="preserve"> un citi norādījumi par rīkošanos</w:t>
      </w:r>
    </w:p>
    <w:p w14:paraId="3213A1DD" w14:textId="77777777" w:rsidR="00535E58" w:rsidRPr="00535E58" w:rsidRDefault="00535E58" w:rsidP="00535E58">
      <w:pPr>
        <w:keepNext/>
        <w:keepLines/>
        <w:widowControl w:val="0"/>
        <w:rPr>
          <w:b/>
          <w:bCs/>
          <w:szCs w:val="22"/>
          <w:lang w:val="lv-LV"/>
        </w:rPr>
      </w:pPr>
    </w:p>
    <w:p w14:paraId="36357234" w14:textId="77777777" w:rsidR="000C4585" w:rsidRDefault="000C4585" w:rsidP="00535E58">
      <w:pPr>
        <w:widowControl w:val="0"/>
        <w:rPr>
          <w:szCs w:val="22"/>
          <w:lang w:val="lv-LV"/>
        </w:rPr>
      </w:pPr>
      <w:r>
        <w:rPr>
          <w:szCs w:val="22"/>
          <w:lang w:val="lv-LV"/>
        </w:rPr>
        <w:t>Herceptin IV tiek piegādāts sterilos, konservantu</w:t>
      </w:r>
      <w:r w:rsidR="00F713E6">
        <w:rPr>
          <w:szCs w:val="22"/>
          <w:lang w:val="lv-LV"/>
        </w:rPr>
        <w:t>s</w:t>
      </w:r>
      <w:r>
        <w:rPr>
          <w:szCs w:val="22"/>
          <w:lang w:val="lv-LV"/>
        </w:rPr>
        <w:t xml:space="preserve"> nesaturošos, </w:t>
      </w:r>
      <w:r w:rsidR="00F713E6">
        <w:rPr>
          <w:szCs w:val="22"/>
          <w:lang w:val="lv-LV"/>
        </w:rPr>
        <w:t xml:space="preserve">apirogēnos, </w:t>
      </w:r>
      <w:r>
        <w:rPr>
          <w:szCs w:val="22"/>
          <w:lang w:val="lv-LV"/>
        </w:rPr>
        <w:t>vienreizējās lietošanas flakonos.</w:t>
      </w:r>
    </w:p>
    <w:p w14:paraId="3B6B0357" w14:textId="77777777" w:rsidR="000C4585" w:rsidRDefault="000C4585" w:rsidP="00535E58">
      <w:pPr>
        <w:widowControl w:val="0"/>
        <w:rPr>
          <w:szCs w:val="22"/>
          <w:lang w:val="lv-LV"/>
        </w:rPr>
      </w:pPr>
    </w:p>
    <w:p w14:paraId="136C0144" w14:textId="77777777" w:rsidR="00F713E6" w:rsidRDefault="00F713E6" w:rsidP="00535E58">
      <w:pPr>
        <w:widowControl w:val="0"/>
        <w:rPr>
          <w:szCs w:val="22"/>
          <w:lang w:val="lv-LV"/>
        </w:rPr>
      </w:pPr>
      <w:r>
        <w:rPr>
          <w:szCs w:val="22"/>
          <w:lang w:val="lv-LV"/>
        </w:rPr>
        <w:t>Veicot šķīdināšanu un atšķaidīšanu, j</w:t>
      </w:r>
      <w:r w:rsidR="00535E58" w:rsidRPr="00535E58">
        <w:rPr>
          <w:szCs w:val="22"/>
          <w:lang w:val="lv-LV"/>
        </w:rPr>
        <w:t xml:space="preserve">āievēro atbilstoši aseptikas noteikumi. </w:t>
      </w:r>
      <w:r w:rsidR="00565F2C">
        <w:rPr>
          <w:szCs w:val="22"/>
          <w:lang w:val="lv-LV"/>
        </w:rPr>
        <w:t>Jāievēro piesardzība</w:t>
      </w:r>
      <w:r>
        <w:rPr>
          <w:szCs w:val="22"/>
          <w:lang w:val="lv-LV"/>
        </w:rPr>
        <w:t>, lai nodrošinātu sagatavotā šķīduma sterilitāti. Tā kā zāles nesatur pretmikrobu konservantus vai bakteriostatiskus līdzekļus, jāievēro aseptikas noteikumi.</w:t>
      </w:r>
    </w:p>
    <w:p w14:paraId="31794D52" w14:textId="77777777" w:rsidR="00F713E6" w:rsidRDefault="00F713E6" w:rsidP="00535E58">
      <w:pPr>
        <w:widowControl w:val="0"/>
        <w:rPr>
          <w:szCs w:val="22"/>
          <w:lang w:val="lv-LV"/>
        </w:rPr>
      </w:pPr>
    </w:p>
    <w:p w14:paraId="1597FE6F" w14:textId="77777777" w:rsidR="0015258B" w:rsidRDefault="0015258B" w:rsidP="00535E58">
      <w:pPr>
        <w:widowControl w:val="0"/>
        <w:rPr>
          <w:szCs w:val="22"/>
          <w:lang w:val="lv-LV"/>
        </w:rPr>
      </w:pPr>
      <w:r w:rsidRPr="008030B0">
        <w:rPr>
          <w:szCs w:val="22"/>
          <w:u w:val="single"/>
          <w:lang w:val="lv-LV"/>
        </w:rPr>
        <w:t>Aseptiskas pagatavošanas, rīkošanās un uzglabāšanas noteikumi</w:t>
      </w:r>
      <w:r>
        <w:rPr>
          <w:szCs w:val="22"/>
          <w:lang w:val="lv-LV"/>
        </w:rPr>
        <w:t>:</w:t>
      </w:r>
    </w:p>
    <w:p w14:paraId="0308B248" w14:textId="77777777" w:rsidR="0015258B" w:rsidRDefault="0015258B" w:rsidP="00535E58">
      <w:pPr>
        <w:widowControl w:val="0"/>
        <w:rPr>
          <w:szCs w:val="22"/>
          <w:lang w:val="lv-LV"/>
        </w:rPr>
      </w:pPr>
      <w:r>
        <w:rPr>
          <w:szCs w:val="22"/>
          <w:lang w:val="lv-LV"/>
        </w:rPr>
        <w:t>Pagatavojot infūziju j</w:t>
      </w:r>
      <w:r w:rsidRPr="00535E58">
        <w:rPr>
          <w:szCs w:val="22"/>
          <w:lang w:val="lv-LV"/>
        </w:rPr>
        <w:t>āievēro atbilstoši aseptikas noteikumi</w:t>
      </w:r>
      <w:r>
        <w:rPr>
          <w:szCs w:val="22"/>
          <w:lang w:val="lv-LV"/>
        </w:rPr>
        <w:t>. Pagatavo</w:t>
      </w:r>
      <w:r w:rsidR="002221B7">
        <w:rPr>
          <w:szCs w:val="22"/>
          <w:lang w:val="lv-LV"/>
        </w:rPr>
        <w:t>šan</w:t>
      </w:r>
      <w:r w:rsidR="00A11D59">
        <w:rPr>
          <w:szCs w:val="22"/>
          <w:lang w:val="lv-LV"/>
        </w:rPr>
        <w:t>a</w:t>
      </w:r>
      <w:r>
        <w:rPr>
          <w:szCs w:val="22"/>
          <w:lang w:val="lv-LV"/>
        </w:rPr>
        <w:t>:</w:t>
      </w:r>
    </w:p>
    <w:p w14:paraId="7FAC3258" w14:textId="77777777" w:rsidR="002221B7" w:rsidRDefault="0015258B" w:rsidP="00492059">
      <w:pPr>
        <w:widowControl w:val="0"/>
        <w:ind w:left="567" w:hanging="567"/>
        <w:rPr>
          <w:bCs/>
          <w:lang w:val="lv-LV" w:eastAsia="en-US"/>
        </w:rPr>
      </w:pPr>
      <w:r w:rsidRPr="00535E58">
        <w:rPr>
          <w:bCs/>
          <w:lang w:val="lv-LV" w:eastAsia="en-US"/>
        </w:rPr>
        <w:sym w:font="Symbol" w:char="F0B7"/>
      </w:r>
      <w:r w:rsidRPr="00535E58">
        <w:rPr>
          <w:bCs/>
          <w:lang w:val="lv-LV" w:eastAsia="en-US"/>
        </w:rPr>
        <w:tab/>
      </w:r>
      <w:r w:rsidR="002221B7">
        <w:rPr>
          <w:bCs/>
          <w:lang w:val="lv-LV" w:eastAsia="en-US"/>
        </w:rPr>
        <w:t xml:space="preserve">jāveic </w:t>
      </w:r>
      <w:r>
        <w:rPr>
          <w:bCs/>
          <w:lang w:val="lv-LV" w:eastAsia="en-US"/>
        </w:rPr>
        <w:t xml:space="preserve">apmācītam </w:t>
      </w:r>
      <w:r w:rsidR="006F20F2">
        <w:rPr>
          <w:bCs/>
          <w:lang w:val="lv-LV" w:eastAsia="en-US"/>
        </w:rPr>
        <w:t>personālam</w:t>
      </w:r>
      <w:r w:rsidR="002221B7">
        <w:rPr>
          <w:bCs/>
          <w:lang w:val="lv-LV" w:eastAsia="en-US"/>
        </w:rPr>
        <w:t xml:space="preserve"> aseptiskos apstākļos, </w:t>
      </w:r>
      <w:r w:rsidR="006F20F2">
        <w:rPr>
          <w:bCs/>
          <w:lang w:val="lv-LV" w:eastAsia="en-US"/>
        </w:rPr>
        <w:t>saskaņā ar</w:t>
      </w:r>
      <w:r w:rsidR="002221B7">
        <w:rPr>
          <w:bCs/>
          <w:lang w:val="lv-LV" w:eastAsia="en-US"/>
        </w:rPr>
        <w:t xml:space="preserve"> lab</w:t>
      </w:r>
      <w:r w:rsidR="00C63974">
        <w:rPr>
          <w:bCs/>
          <w:lang w:val="lv-LV" w:eastAsia="en-US"/>
        </w:rPr>
        <w:t>a</w:t>
      </w:r>
      <w:r w:rsidR="002221B7">
        <w:rPr>
          <w:bCs/>
          <w:lang w:val="lv-LV" w:eastAsia="en-US"/>
        </w:rPr>
        <w:t xml:space="preserve">s prakses </w:t>
      </w:r>
      <w:r w:rsidR="00A11D59">
        <w:rPr>
          <w:bCs/>
          <w:lang w:val="lv-LV" w:eastAsia="en-US"/>
        </w:rPr>
        <w:t>prasībām</w:t>
      </w:r>
      <w:r w:rsidR="002221B7">
        <w:rPr>
          <w:bCs/>
          <w:lang w:val="lv-LV" w:eastAsia="en-US"/>
        </w:rPr>
        <w:t xml:space="preserve">, īpaši </w:t>
      </w:r>
      <w:r w:rsidR="00A11D59">
        <w:rPr>
          <w:bCs/>
          <w:lang w:val="lv-LV" w:eastAsia="en-US"/>
        </w:rPr>
        <w:t>attiecībā uz</w:t>
      </w:r>
      <w:r w:rsidR="002221B7">
        <w:rPr>
          <w:bCs/>
          <w:lang w:val="lv-LV" w:eastAsia="en-US"/>
        </w:rPr>
        <w:t xml:space="preserve"> parenterālo </w:t>
      </w:r>
      <w:r w:rsidR="006F20F2">
        <w:rPr>
          <w:bCs/>
          <w:lang w:val="lv-LV" w:eastAsia="en-US"/>
        </w:rPr>
        <w:t>zāļu aseptisku</w:t>
      </w:r>
      <w:r w:rsidR="002221B7">
        <w:rPr>
          <w:bCs/>
          <w:lang w:val="lv-LV" w:eastAsia="en-US"/>
        </w:rPr>
        <w:t xml:space="preserve"> pagatavošan</w:t>
      </w:r>
      <w:r w:rsidR="006F20F2">
        <w:rPr>
          <w:bCs/>
          <w:lang w:val="lv-LV" w:eastAsia="en-US"/>
        </w:rPr>
        <w:t>u</w:t>
      </w:r>
      <w:r w:rsidR="002221B7">
        <w:rPr>
          <w:bCs/>
          <w:lang w:val="lv-LV" w:eastAsia="en-US"/>
        </w:rPr>
        <w:t>.</w:t>
      </w:r>
    </w:p>
    <w:p w14:paraId="0C145109" w14:textId="77777777" w:rsidR="00A11D59" w:rsidRPr="00A11D59" w:rsidRDefault="004027B8" w:rsidP="00492059">
      <w:pPr>
        <w:widowControl w:val="0"/>
        <w:ind w:left="567" w:hanging="567"/>
        <w:rPr>
          <w:bCs/>
          <w:lang w:val="lv-LV" w:eastAsia="en-US"/>
        </w:rPr>
      </w:pPr>
      <w:r w:rsidRPr="00535E58">
        <w:rPr>
          <w:bCs/>
          <w:lang w:val="lv-LV" w:eastAsia="en-US"/>
        </w:rPr>
        <w:sym w:font="Symbol" w:char="F0B7"/>
      </w:r>
      <w:r w:rsidRPr="00535E58">
        <w:rPr>
          <w:bCs/>
          <w:lang w:val="lv-LV" w:eastAsia="en-US"/>
        </w:rPr>
        <w:tab/>
      </w:r>
      <w:r w:rsidR="00A11D59" w:rsidRPr="00A11D59">
        <w:rPr>
          <w:bCs/>
          <w:lang w:val="lv-LV" w:eastAsia="en-US"/>
        </w:rPr>
        <w:t>jāveic laminārās plūsmas skapī vai bioloģiskās drošības kabinetā, ievērojot standarta</w:t>
      </w:r>
    </w:p>
    <w:p w14:paraId="02758271" w14:textId="77777777" w:rsidR="002221B7" w:rsidRDefault="00A11D59" w:rsidP="00492059">
      <w:pPr>
        <w:widowControl w:val="0"/>
        <w:ind w:left="567" w:hanging="567"/>
        <w:rPr>
          <w:bCs/>
          <w:lang w:val="lv-LV" w:eastAsia="en-US"/>
        </w:rPr>
      </w:pPr>
      <w:r w:rsidRPr="00A11D59">
        <w:rPr>
          <w:bCs/>
          <w:lang w:val="lv-LV" w:eastAsia="en-US"/>
        </w:rPr>
        <w:t>piesardzības pasākumus drošai rīcībai ar intravenozām zālēm</w:t>
      </w:r>
      <w:r>
        <w:rPr>
          <w:bCs/>
          <w:lang w:val="lv-LV" w:eastAsia="en-US"/>
        </w:rPr>
        <w:t>.</w:t>
      </w:r>
    </w:p>
    <w:p w14:paraId="7119D70E" w14:textId="011FB488" w:rsidR="00A11D59" w:rsidRDefault="00A11D59" w:rsidP="00492059">
      <w:pPr>
        <w:widowControl w:val="0"/>
        <w:ind w:left="567" w:hanging="567"/>
        <w:rPr>
          <w:bCs/>
          <w:lang w:val="lv-LV" w:eastAsia="en-US"/>
        </w:rPr>
      </w:pPr>
      <w:r w:rsidRPr="00535E58">
        <w:rPr>
          <w:bCs/>
          <w:lang w:val="lv-LV" w:eastAsia="en-US"/>
        </w:rPr>
        <w:sym w:font="Symbol" w:char="F0B7"/>
      </w:r>
      <w:r w:rsidRPr="00535E58">
        <w:rPr>
          <w:bCs/>
          <w:lang w:val="lv-LV" w:eastAsia="en-US"/>
        </w:rPr>
        <w:tab/>
      </w:r>
      <w:r w:rsidR="00C63974" w:rsidRPr="00C63974">
        <w:rPr>
          <w:bCs/>
          <w:lang w:val="lv-LV" w:eastAsia="en-US"/>
        </w:rPr>
        <w:t>kam seko sagatavotā šķīduma intravenozai infūzijai atbilstoša uzglabāšana, lai nodrošinātu aseptisku apstākļu uzturēšanu</w:t>
      </w:r>
      <w:r w:rsidR="002C6F4B">
        <w:rPr>
          <w:bCs/>
          <w:lang w:val="lv-LV" w:eastAsia="en-US"/>
        </w:rPr>
        <w:t>.</w:t>
      </w:r>
    </w:p>
    <w:p w14:paraId="075C2229" w14:textId="77777777" w:rsidR="0015258B" w:rsidRDefault="0015258B" w:rsidP="00535E58">
      <w:pPr>
        <w:widowControl w:val="0"/>
        <w:rPr>
          <w:szCs w:val="22"/>
          <w:lang w:val="lv-LV"/>
        </w:rPr>
      </w:pPr>
    </w:p>
    <w:p w14:paraId="749742DA" w14:textId="77777777" w:rsidR="00535E58" w:rsidRDefault="00535E58" w:rsidP="00535E58">
      <w:pPr>
        <w:widowControl w:val="0"/>
        <w:rPr>
          <w:szCs w:val="22"/>
          <w:lang w:val="lv-LV"/>
        </w:rPr>
      </w:pPr>
      <w:r w:rsidRPr="00535E58">
        <w:rPr>
          <w:szCs w:val="22"/>
          <w:lang w:val="lv-LV"/>
        </w:rPr>
        <w:t>Katra Herceptin flakona saturu šķīdina 7,2 ml sterila ūdens injekcijām (nav pievienots iepakojumam). Jāizvairās no citu šķīdinātāju lietošanas.</w:t>
      </w:r>
    </w:p>
    <w:p w14:paraId="69EC9BBB" w14:textId="77777777" w:rsidR="003C49B8" w:rsidRPr="00535E58" w:rsidRDefault="003C49B8" w:rsidP="00535E58">
      <w:pPr>
        <w:widowControl w:val="0"/>
        <w:rPr>
          <w:szCs w:val="22"/>
          <w:lang w:val="lv-LV"/>
        </w:rPr>
      </w:pPr>
    </w:p>
    <w:p w14:paraId="351F3C8F" w14:textId="77777777" w:rsidR="00535E58" w:rsidRPr="00535E58" w:rsidRDefault="00535E58" w:rsidP="00535E58">
      <w:pPr>
        <w:widowControl w:val="0"/>
        <w:rPr>
          <w:szCs w:val="22"/>
          <w:lang w:val="lv-LV"/>
        </w:rPr>
      </w:pPr>
      <w:r w:rsidRPr="00535E58">
        <w:rPr>
          <w:szCs w:val="22"/>
          <w:lang w:val="lv-LV"/>
        </w:rPr>
        <w:t>Šādi iegūst 7,4 ml šķīduma vienai reizes devai, kas satur apmēram 21 mg/ml trastuzumaba ar pH aptuveni 6,0. Par 4 % lielāks tilpums nodrošina, ka no katra flakona var iegūt norādīto devu (150 mg).</w:t>
      </w:r>
    </w:p>
    <w:p w14:paraId="0A631BCF" w14:textId="77777777" w:rsidR="00535E58" w:rsidRPr="00535E58" w:rsidRDefault="00535E58" w:rsidP="00535E58">
      <w:pPr>
        <w:widowControl w:val="0"/>
        <w:rPr>
          <w:szCs w:val="22"/>
          <w:lang w:val="lv-LV"/>
        </w:rPr>
      </w:pPr>
    </w:p>
    <w:p w14:paraId="172E9038" w14:textId="77777777" w:rsidR="00535E58" w:rsidRPr="00535E58" w:rsidRDefault="00535E58" w:rsidP="00535E58">
      <w:pPr>
        <w:widowControl w:val="0"/>
        <w:rPr>
          <w:szCs w:val="22"/>
          <w:lang w:val="lv-LV"/>
        </w:rPr>
      </w:pPr>
      <w:r w:rsidRPr="00535E58">
        <w:rPr>
          <w:szCs w:val="22"/>
          <w:lang w:val="lv-LV"/>
        </w:rPr>
        <w:t>Šķīdinot Herceptin, jārīkojas uzmanīgi. Preparātu pārmērīgi saputojot pagatavošanas laikā vai kratot iegūto šķīdumu, var rasties grūtības ievilkt precīzu Herceptin daudzumu no flakona.</w:t>
      </w:r>
    </w:p>
    <w:p w14:paraId="705F7AC6" w14:textId="77777777" w:rsidR="00535E58" w:rsidRPr="00535E58" w:rsidRDefault="00535E58" w:rsidP="00535E58">
      <w:pPr>
        <w:widowControl w:val="0"/>
        <w:rPr>
          <w:szCs w:val="22"/>
          <w:lang w:val="lv-LV"/>
        </w:rPr>
      </w:pPr>
    </w:p>
    <w:p w14:paraId="19F5F43E" w14:textId="77777777" w:rsidR="00535E58" w:rsidRPr="00535E58" w:rsidRDefault="00535E58" w:rsidP="00535E58">
      <w:pPr>
        <w:widowControl w:val="0"/>
        <w:rPr>
          <w:szCs w:val="22"/>
          <w:lang w:val="lv-LV"/>
        </w:rPr>
      </w:pPr>
      <w:r w:rsidRPr="00535E58">
        <w:rPr>
          <w:szCs w:val="22"/>
          <w:lang w:val="lv-LV"/>
        </w:rPr>
        <w:t>Sagatavotu šķīdumu nedrīkst sasaldēt.</w:t>
      </w:r>
    </w:p>
    <w:p w14:paraId="0BA7C12C" w14:textId="77777777" w:rsidR="00535E58" w:rsidRPr="00535E58" w:rsidRDefault="00535E58" w:rsidP="00535E58">
      <w:pPr>
        <w:widowControl w:val="0"/>
        <w:rPr>
          <w:szCs w:val="22"/>
          <w:lang w:val="lv-LV"/>
        </w:rPr>
      </w:pPr>
    </w:p>
    <w:p w14:paraId="3DAA75DF" w14:textId="77777777" w:rsidR="00535E58" w:rsidRPr="00535E58" w:rsidRDefault="00535E58" w:rsidP="00535E58">
      <w:pPr>
        <w:widowControl w:val="0"/>
        <w:rPr>
          <w:szCs w:val="22"/>
          <w:u w:val="single"/>
          <w:lang w:val="lv-LV"/>
        </w:rPr>
      </w:pPr>
      <w:r w:rsidRPr="00535E58">
        <w:rPr>
          <w:szCs w:val="22"/>
          <w:u w:val="single"/>
          <w:lang w:val="lv-LV"/>
        </w:rPr>
        <w:t xml:space="preserve">Norādījumi par </w:t>
      </w:r>
      <w:r w:rsidR="002D7F8E">
        <w:rPr>
          <w:szCs w:val="22"/>
          <w:u w:val="single"/>
          <w:lang w:val="lv-LV"/>
        </w:rPr>
        <w:t xml:space="preserve">aseptisku </w:t>
      </w:r>
      <w:r w:rsidRPr="00535E58">
        <w:rPr>
          <w:szCs w:val="22"/>
          <w:u w:val="single"/>
          <w:lang w:val="lv-LV"/>
        </w:rPr>
        <w:t>šķīdināšanu:</w:t>
      </w:r>
    </w:p>
    <w:p w14:paraId="4F78D164" w14:textId="77777777" w:rsidR="00535E58" w:rsidRPr="00535E58" w:rsidRDefault="00535E58" w:rsidP="00535E58">
      <w:pPr>
        <w:widowControl w:val="0"/>
        <w:ind w:left="280" w:hanging="280"/>
        <w:rPr>
          <w:szCs w:val="22"/>
          <w:lang w:val="lv-LV"/>
        </w:rPr>
      </w:pPr>
      <w:r w:rsidRPr="00535E58">
        <w:rPr>
          <w:szCs w:val="22"/>
          <w:lang w:val="lv-LV"/>
        </w:rPr>
        <w:t xml:space="preserve">1) lietojot sterilu šļirci, lēnām ievadiet 7,2 ml </w:t>
      </w:r>
      <w:r w:rsidR="009060A4">
        <w:rPr>
          <w:szCs w:val="22"/>
          <w:lang w:val="lv-LV"/>
        </w:rPr>
        <w:t xml:space="preserve">sterilu </w:t>
      </w:r>
      <w:r w:rsidRPr="00535E58">
        <w:rPr>
          <w:szCs w:val="22"/>
          <w:lang w:val="lv-LV"/>
        </w:rPr>
        <w:t>ūdeni infekcijām flakonā ar liofilizētu Herceptin, vēršot strūklu pret liofilizātu;</w:t>
      </w:r>
    </w:p>
    <w:p w14:paraId="6905B9F3" w14:textId="77777777" w:rsidR="00535E58" w:rsidRPr="00535E58" w:rsidRDefault="00535E58" w:rsidP="00535E58">
      <w:pPr>
        <w:widowControl w:val="0"/>
        <w:ind w:left="567" w:hanging="567"/>
        <w:rPr>
          <w:szCs w:val="22"/>
          <w:lang w:val="lv-LV"/>
        </w:rPr>
      </w:pPr>
      <w:r w:rsidRPr="00535E58">
        <w:rPr>
          <w:szCs w:val="22"/>
          <w:lang w:val="lv-LV"/>
        </w:rPr>
        <w:t>2) lai izšķīdinātu preparātu, flakonu viegli virpiniet pirkstos. NEKRATĪT!</w:t>
      </w:r>
    </w:p>
    <w:p w14:paraId="1BBB8A34" w14:textId="77777777" w:rsidR="00535E58" w:rsidRPr="00535E58" w:rsidRDefault="00535E58" w:rsidP="00535E58">
      <w:pPr>
        <w:widowControl w:val="0"/>
        <w:spacing w:before="240"/>
        <w:rPr>
          <w:szCs w:val="22"/>
          <w:lang w:val="lv-LV"/>
        </w:rPr>
      </w:pPr>
      <w:r w:rsidRPr="00535E58">
        <w:rPr>
          <w:szCs w:val="22"/>
          <w:lang w:val="lv-LV"/>
        </w:rPr>
        <w:t>Šķīdinot preparātu, tas var nedaudz saputoties. Ļaujiet flakonam netraucēti pastāvēt apmēram 5 minūtes. Izšķīdinātais Herceptin ir bezkrāsains vai gaiši dzeltens caurspīdīgs šķīdums, un tajā noteikti nav jābūt redzamām daļiņām.</w:t>
      </w:r>
    </w:p>
    <w:p w14:paraId="04B1A817" w14:textId="77777777" w:rsidR="00535E58" w:rsidRPr="00535E58" w:rsidRDefault="00535E58" w:rsidP="00535E58">
      <w:pPr>
        <w:widowControl w:val="0"/>
        <w:rPr>
          <w:szCs w:val="22"/>
          <w:lang w:val="lv-LV"/>
        </w:rPr>
      </w:pPr>
    </w:p>
    <w:p w14:paraId="2E8A1A80" w14:textId="77777777" w:rsidR="002D7F8E" w:rsidRPr="008030B0" w:rsidRDefault="002D7F8E" w:rsidP="00535E58">
      <w:pPr>
        <w:widowControl w:val="0"/>
        <w:rPr>
          <w:szCs w:val="22"/>
          <w:u w:val="single"/>
          <w:lang w:val="lv-LV"/>
        </w:rPr>
      </w:pPr>
      <w:r w:rsidRPr="008030B0">
        <w:rPr>
          <w:szCs w:val="22"/>
          <w:u w:val="single"/>
          <w:lang w:val="lv-LV"/>
        </w:rPr>
        <w:t xml:space="preserve">Norādījumi pagatavotā šķīduma </w:t>
      </w:r>
      <w:r>
        <w:rPr>
          <w:szCs w:val="22"/>
          <w:u w:val="single"/>
          <w:lang w:val="lv-LV"/>
        </w:rPr>
        <w:t xml:space="preserve">aseptiskai </w:t>
      </w:r>
      <w:r w:rsidRPr="008030B0">
        <w:rPr>
          <w:szCs w:val="22"/>
          <w:u w:val="single"/>
          <w:lang w:val="lv-LV"/>
        </w:rPr>
        <w:t>atšķaidīšanai</w:t>
      </w:r>
    </w:p>
    <w:p w14:paraId="0327776C" w14:textId="77777777" w:rsidR="00535E58" w:rsidRPr="00535E58" w:rsidRDefault="00535E58" w:rsidP="00535E58">
      <w:pPr>
        <w:widowControl w:val="0"/>
        <w:rPr>
          <w:szCs w:val="22"/>
          <w:lang w:val="lv-LV"/>
        </w:rPr>
      </w:pPr>
      <w:r w:rsidRPr="00535E58">
        <w:rPr>
          <w:szCs w:val="22"/>
          <w:lang w:val="lv-LV"/>
        </w:rPr>
        <w:t>Nosakiet nepieciešamo šķīduma tilpumu:</w:t>
      </w:r>
    </w:p>
    <w:p w14:paraId="1C1D1253" w14:textId="77777777" w:rsidR="00535E58" w:rsidRPr="00535E58" w:rsidRDefault="00535E58" w:rsidP="00535E58">
      <w:pPr>
        <w:ind w:left="851" w:right="-45" w:hanging="425"/>
        <w:rPr>
          <w:bCs/>
          <w:lang w:val="lv-LV" w:eastAsia="en-US"/>
        </w:rPr>
      </w:pPr>
      <w:r w:rsidRPr="00535E58">
        <w:rPr>
          <w:bCs/>
          <w:lang w:val="lv-LV" w:eastAsia="en-US"/>
        </w:rPr>
        <w:sym w:font="Symbol" w:char="F0B7"/>
      </w:r>
      <w:r w:rsidRPr="00535E58">
        <w:rPr>
          <w:bCs/>
          <w:lang w:val="lv-LV" w:eastAsia="en-US"/>
        </w:rPr>
        <w:tab/>
        <w:t xml:space="preserve">ņemot vērā, ka trastuzumaba piesātinošā deva ir 4 mg/kg ķermeņa masas, un turpmākā deva ir 2 mg trastuzumaba/kg ķermeņa masas </w:t>
      </w:r>
      <w:r w:rsidR="007665EA">
        <w:rPr>
          <w:bCs/>
          <w:lang w:val="lv-LV" w:eastAsia="en-US"/>
        </w:rPr>
        <w:t xml:space="preserve">vienu </w:t>
      </w:r>
      <w:r w:rsidRPr="00535E58">
        <w:rPr>
          <w:bCs/>
          <w:lang w:val="lv-LV" w:eastAsia="en-US"/>
        </w:rPr>
        <w:t>reizi nedēļā:</w:t>
      </w:r>
    </w:p>
    <w:p w14:paraId="2254B473" w14:textId="77777777" w:rsidR="00535E58" w:rsidRPr="00535E58" w:rsidRDefault="00535E58" w:rsidP="00535E58">
      <w:pPr>
        <w:widowControl w:val="0"/>
        <w:rPr>
          <w:szCs w:val="22"/>
          <w:lang w:val="lv-LV"/>
        </w:rPr>
      </w:pPr>
    </w:p>
    <w:p w14:paraId="269B7665" w14:textId="77777777" w:rsidR="00535E58" w:rsidRPr="00535E58" w:rsidRDefault="00535E58" w:rsidP="00535E58">
      <w:pPr>
        <w:widowControl w:val="0"/>
        <w:rPr>
          <w:szCs w:val="22"/>
          <w:lang w:val="lv-LV"/>
        </w:rPr>
      </w:pPr>
      <w:r w:rsidRPr="00535E58">
        <w:rPr>
          <w:b/>
          <w:bCs/>
          <w:szCs w:val="22"/>
          <w:lang w:val="lv-LV"/>
        </w:rPr>
        <w:t>Tilpums</w:t>
      </w:r>
      <w:r w:rsidRPr="00535E58">
        <w:rPr>
          <w:szCs w:val="22"/>
          <w:lang w:val="lv-LV"/>
        </w:rPr>
        <w:t xml:space="preserve"> (ml) = </w:t>
      </w:r>
      <w:r w:rsidRPr="00535E58">
        <w:rPr>
          <w:b/>
          <w:bCs/>
          <w:szCs w:val="22"/>
          <w:u w:val="single"/>
          <w:lang w:val="lv-LV"/>
        </w:rPr>
        <w:t>Ķermeņa masa</w:t>
      </w:r>
      <w:r w:rsidRPr="00535E58">
        <w:rPr>
          <w:szCs w:val="22"/>
          <w:u w:val="single"/>
          <w:lang w:val="lv-LV"/>
        </w:rPr>
        <w:t xml:space="preserve"> (kg) x </w:t>
      </w:r>
      <w:r w:rsidRPr="00535E58">
        <w:rPr>
          <w:b/>
          <w:bCs/>
          <w:szCs w:val="22"/>
          <w:u w:val="single"/>
          <w:lang w:val="lv-LV"/>
        </w:rPr>
        <w:t>deva</w:t>
      </w:r>
      <w:r w:rsidRPr="00535E58">
        <w:rPr>
          <w:szCs w:val="22"/>
          <w:u w:val="single"/>
          <w:lang w:val="lv-LV"/>
        </w:rPr>
        <w:t xml:space="preserve"> (</w:t>
      </w:r>
      <w:r w:rsidRPr="00535E58">
        <w:rPr>
          <w:b/>
          <w:bCs/>
          <w:szCs w:val="22"/>
          <w:u w:val="single"/>
          <w:lang w:val="lv-LV"/>
        </w:rPr>
        <w:t>4 </w:t>
      </w:r>
      <w:r w:rsidRPr="00535E58">
        <w:rPr>
          <w:szCs w:val="22"/>
          <w:u w:val="single"/>
          <w:lang w:val="lv-LV"/>
        </w:rPr>
        <w:t xml:space="preserve">mg/kg piesātināšanai vai </w:t>
      </w:r>
      <w:r w:rsidRPr="00535E58">
        <w:rPr>
          <w:b/>
          <w:bCs/>
          <w:szCs w:val="22"/>
          <w:u w:val="single"/>
          <w:lang w:val="lv-LV"/>
        </w:rPr>
        <w:t>2 </w:t>
      </w:r>
      <w:r w:rsidRPr="00535E58">
        <w:rPr>
          <w:szCs w:val="22"/>
          <w:u w:val="single"/>
          <w:lang w:val="lv-LV"/>
        </w:rPr>
        <w:t>mg/kg balstdevai)</w:t>
      </w:r>
    </w:p>
    <w:p w14:paraId="3519D9A2" w14:textId="77777777" w:rsidR="00535E58" w:rsidRPr="00535E58" w:rsidRDefault="00535E58" w:rsidP="00535E58">
      <w:pPr>
        <w:widowControl w:val="0"/>
        <w:jc w:val="center"/>
        <w:rPr>
          <w:szCs w:val="22"/>
          <w:lang w:val="lv-LV"/>
        </w:rPr>
      </w:pPr>
      <w:r w:rsidRPr="00535E58">
        <w:rPr>
          <w:b/>
          <w:bCs/>
          <w:szCs w:val="22"/>
          <w:lang w:val="lv-LV"/>
        </w:rPr>
        <w:t>21</w:t>
      </w:r>
      <w:r w:rsidRPr="00535E58">
        <w:rPr>
          <w:szCs w:val="22"/>
          <w:lang w:val="lv-LV"/>
        </w:rPr>
        <w:t xml:space="preserve"> (atšķaidītā šķīduma koncentrācija, mg/ml)</w:t>
      </w:r>
    </w:p>
    <w:p w14:paraId="3BBEE6A1" w14:textId="77777777" w:rsidR="00535E58" w:rsidRPr="00535E58" w:rsidRDefault="00535E58" w:rsidP="00535E58">
      <w:pPr>
        <w:widowControl w:val="0"/>
        <w:spacing w:before="240"/>
        <w:ind w:left="924" w:hanging="567"/>
        <w:rPr>
          <w:szCs w:val="22"/>
          <w:lang w:val="lv-LV"/>
        </w:rPr>
      </w:pPr>
      <w:r w:rsidRPr="00535E58">
        <w:rPr>
          <w:b/>
          <w:szCs w:val="22"/>
          <w:lang w:val="lv-LV"/>
        </w:rPr>
        <w:sym w:font="Symbol" w:char="F0B7"/>
      </w:r>
      <w:r w:rsidRPr="00535E58">
        <w:rPr>
          <w:b/>
          <w:szCs w:val="22"/>
          <w:lang w:val="lv-LV"/>
        </w:rPr>
        <w:tab/>
      </w:r>
      <w:r w:rsidRPr="00535E58">
        <w:rPr>
          <w:szCs w:val="22"/>
          <w:lang w:val="lv-LV"/>
        </w:rPr>
        <w:t>ņemot vērā, ka trastuzumaba piesātinošā deva ir 8 mg/kg ķermeņa masas, un turpmākā deva ir 6 mg trastuzumaba/kg ķermeņa masas ik pēc 3 nedēļām:</w:t>
      </w:r>
    </w:p>
    <w:p w14:paraId="25A292F8" w14:textId="77777777" w:rsidR="00535E58" w:rsidRPr="00535E58" w:rsidRDefault="00535E58" w:rsidP="00535E58">
      <w:pPr>
        <w:widowControl w:val="0"/>
        <w:ind w:left="360"/>
        <w:rPr>
          <w:szCs w:val="22"/>
          <w:lang w:val="lv-LV"/>
        </w:rPr>
      </w:pPr>
    </w:p>
    <w:p w14:paraId="68ECFDD2" w14:textId="77777777" w:rsidR="00535E58" w:rsidRPr="00535E58" w:rsidRDefault="00535E58" w:rsidP="008030B0">
      <w:pPr>
        <w:keepNext/>
        <w:keepLines/>
        <w:widowControl w:val="0"/>
        <w:rPr>
          <w:szCs w:val="22"/>
          <w:lang w:val="lv-LV"/>
        </w:rPr>
      </w:pPr>
      <w:r w:rsidRPr="00535E58">
        <w:rPr>
          <w:b/>
          <w:bCs/>
          <w:szCs w:val="22"/>
          <w:lang w:val="lv-LV"/>
        </w:rPr>
        <w:t>Tilpums</w:t>
      </w:r>
      <w:r w:rsidRPr="00535E58">
        <w:rPr>
          <w:szCs w:val="22"/>
          <w:lang w:val="lv-LV"/>
        </w:rPr>
        <w:t xml:space="preserve"> (ml) = </w:t>
      </w:r>
      <w:r w:rsidRPr="00535E58">
        <w:rPr>
          <w:b/>
          <w:bCs/>
          <w:szCs w:val="22"/>
          <w:u w:val="single"/>
          <w:lang w:val="lv-LV"/>
        </w:rPr>
        <w:t>Ķermeņa masa</w:t>
      </w:r>
      <w:r w:rsidRPr="00535E58">
        <w:rPr>
          <w:szCs w:val="22"/>
          <w:u w:val="single"/>
          <w:lang w:val="lv-LV"/>
        </w:rPr>
        <w:t xml:space="preserve"> (kg) x </w:t>
      </w:r>
      <w:r w:rsidRPr="00535E58">
        <w:rPr>
          <w:b/>
          <w:bCs/>
          <w:szCs w:val="22"/>
          <w:u w:val="single"/>
          <w:lang w:val="lv-LV"/>
        </w:rPr>
        <w:t>deva</w:t>
      </w:r>
      <w:r w:rsidRPr="00535E58">
        <w:rPr>
          <w:szCs w:val="22"/>
          <w:u w:val="single"/>
          <w:lang w:val="lv-LV"/>
        </w:rPr>
        <w:t xml:space="preserve"> (</w:t>
      </w:r>
      <w:r w:rsidRPr="00535E58">
        <w:rPr>
          <w:b/>
          <w:bCs/>
          <w:szCs w:val="22"/>
          <w:u w:val="single"/>
          <w:lang w:val="lv-LV"/>
        </w:rPr>
        <w:t>8 </w:t>
      </w:r>
      <w:r w:rsidRPr="00535E58">
        <w:rPr>
          <w:szCs w:val="22"/>
          <w:u w:val="single"/>
          <w:lang w:val="lv-LV"/>
        </w:rPr>
        <w:t xml:space="preserve">mg/kg piesātināšanai vai </w:t>
      </w:r>
      <w:r w:rsidRPr="00535E58">
        <w:rPr>
          <w:b/>
          <w:bCs/>
          <w:szCs w:val="22"/>
          <w:u w:val="single"/>
          <w:lang w:val="lv-LV"/>
        </w:rPr>
        <w:t>6 </w:t>
      </w:r>
      <w:r w:rsidRPr="00535E58">
        <w:rPr>
          <w:szCs w:val="22"/>
          <w:u w:val="single"/>
          <w:lang w:val="lv-LV"/>
        </w:rPr>
        <w:t>mg/kg balstdevai)</w:t>
      </w:r>
    </w:p>
    <w:p w14:paraId="66D2574D" w14:textId="77777777" w:rsidR="00535E58" w:rsidRPr="00535E58" w:rsidRDefault="00535E58" w:rsidP="008030B0">
      <w:pPr>
        <w:keepNext/>
        <w:keepLines/>
        <w:widowControl w:val="0"/>
        <w:jc w:val="center"/>
        <w:rPr>
          <w:szCs w:val="22"/>
          <w:lang w:val="lv-LV"/>
        </w:rPr>
      </w:pPr>
      <w:r w:rsidRPr="00535E58">
        <w:rPr>
          <w:b/>
          <w:bCs/>
          <w:szCs w:val="22"/>
          <w:lang w:val="lv-LV"/>
        </w:rPr>
        <w:t>21</w:t>
      </w:r>
      <w:r w:rsidRPr="00535E58">
        <w:rPr>
          <w:szCs w:val="22"/>
          <w:lang w:val="lv-LV"/>
        </w:rPr>
        <w:t xml:space="preserve"> (atšķaidītā šķīduma koncentrācija, mg/ml)</w:t>
      </w:r>
    </w:p>
    <w:p w14:paraId="2E6C0209" w14:textId="77777777" w:rsidR="00535E58" w:rsidRPr="00535E58" w:rsidRDefault="00535E58" w:rsidP="00535E58">
      <w:pPr>
        <w:widowControl w:val="0"/>
        <w:rPr>
          <w:szCs w:val="22"/>
          <w:lang w:val="lv-LV"/>
        </w:rPr>
      </w:pPr>
    </w:p>
    <w:p w14:paraId="0096DDAD" w14:textId="77777777" w:rsidR="00535E58" w:rsidRPr="00535E58" w:rsidRDefault="00535E58" w:rsidP="00535E58">
      <w:pPr>
        <w:widowControl w:val="0"/>
        <w:rPr>
          <w:szCs w:val="22"/>
          <w:lang w:val="lv-LV"/>
        </w:rPr>
      </w:pPr>
      <w:r w:rsidRPr="00535E58">
        <w:rPr>
          <w:szCs w:val="22"/>
          <w:lang w:val="lv-LV"/>
        </w:rPr>
        <w:t>Atbilstošais šķīduma daudzums jāatvelk no flakona</w:t>
      </w:r>
      <w:r w:rsidR="00325349">
        <w:rPr>
          <w:szCs w:val="22"/>
          <w:lang w:val="lv-LV"/>
        </w:rPr>
        <w:t>,</w:t>
      </w:r>
      <w:r w:rsidR="00480557">
        <w:rPr>
          <w:szCs w:val="22"/>
          <w:lang w:val="lv-LV"/>
        </w:rPr>
        <w:t xml:space="preserve"> izmantojot sterilu adatu un šļirci</w:t>
      </w:r>
      <w:r w:rsidR="00325349">
        <w:rPr>
          <w:szCs w:val="22"/>
          <w:lang w:val="lv-LV"/>
        </w:rPr>
        <w:t>,</w:t>
      </w:r>
      <w:r w:rsidRPr="00535E58">
        <w:rPr>
          <w:szCs w:val="22"/>
          <w:lang w:val="lv-LV"/>
        </w:rPr>
        <w:t xml:space="preserve"> un jāpievieno infūziju maisiņam, kurā ir 250 ml 0,9 % nātrija hlorīda šķīduma. Nelietojiet ar glikozi saturošiem šķīdumiem (skatīt 6.2. apakšpunktu). Lai izvairītos no saputošanas, šķīduma sajaukšanai maisiņu uzmanīgi jāapgriež otrādi.</w:t>
      </w:r>
    </w:p>
    <w:p w14:paraId="36C2F77C" w14:textId="77777777" w:rsidR="00535E58" w:rsidRPr="00535E58" w:rsidRDefault="00535E58" w:rsidP="00535E58">
      <w:pPr>
        <w:widowControl w:val="0"/>
        <w:rPr>
          <w:szCs w:val="22"/>
          <w:lang w:val="lv-LV"/>
        </w:rPr>
      </w:pPr>
    </w:p>
    <w:p w14:paraId="709D2E61" w14:textId="77777777" w:rsidR="00535E58" w:rsidRPr="00535E58" w:rsidRDefault="00535E58" w:rsidP="00535E58">
      <w:pPr>
        <w:widowControl w:val="0"/>
        <w:rPr>
          <w:szCs w:val="22"/>
          <w:lang w:val="lv-LV"/>
        </w:rPr>
      </w:pPr>
      <w:r w:rsidRPr="00535E58">
        <w:rPr>
          <w:szCs w:val="22"/>
          <w:lang w:val="lv-LV"/>
        </w:rPr>
        <w:t xml:space="preserve">Pirms ievadīšanas vizuāli jāpārbauda, vai parenterāli ievadāmos preparātos nav daļiņu vai krāsas maiņas. </w:t>
      </w:r>
    </w:p>
    <w:p w14:paraId="59093ED7" w14:textId="77777777" w:rsidR="00535E58" w:rsidRPr="00535E58" w:rsidRDefault="00535E58" w:rsidP="00535E58">
      <w:pPr>
        <w:widowControl w:val="0"/>
        <w:rPr>
          <w:szCs w:val="22"/>
          <w:lang w:val="lv-LV"/>
        </w:rPr>
      </w:pPr>
    </w:p>
    <w:p w14:paraId="52BCA4D5" w14:textId="77777777" w:rsidR="00535E58" w:rsidRPr="00535E58" w:rsidRDefault="00535E58" w:rsidP="00535E58">
      <w:pPr>
        <w:keepNext/>
        <w:keepLines/>
        <w:widowControl w:val="0"/>
        <w:rPr>
          <w:szCs w:val="22"/>
          <w:lang w:val="lv-LV"/>
        </w:rPr>
      </w:pPr>
      <w:r w:rsidRPr="00535E58">
        <w:rPr>
          <w:szCs w:val="22"/>
          <w:lang w:val="lv-LV"/>
        </w:rPr>
        <w:t>Neizlietotās zāles vai izlietotie materiāli jāiznīcina atbilstoši vietējām prasībām.</w:t>
      </w:r>
    </w:p>
    <w:p w14:paraId="2A0C5A58" w14:textId="77777777" w:rsidR="00535E58" w:rsidRPr="00535E58" w:rsidRDefault="00535E58" w:rsidP="00535E58">
      <w:pPr>
        <w:widowControl w:val="0"/>
        <w:rPr>
          <w:szCs w:val="22"/>
          <w:lang w:val="lv-LV"/>
        </w:rPr>
      </w:pPr>
    </w:p>
    <w:p w14:paraId="36F2A914" w14:textId="77777777" w:rsidR="00535E58" w:rsidRPr="00535E58" w:rsidRDefault="00535E58" w:rsidP="00535E58">
      <w:pPr>
        <w:widowControl w:val="0"/>
        <w:rPr>
          <w:szCs w:val="22"/>
          <w:lang w:val="lv-LV"/>
        </w:rPr>
      </w:pPr>
      <w:r w:rsidRPr="00535E58">
        <w:rPr>
          <w:szCs w:val="22"/>
          <w:lang w:val="lv-LV"/>
        </w:rPr>
        <w:t>Nav novērota nesaderība starp Herceptin un polivinilhlorīda, polietilēna vai polipropilēna maisiņiem.</w:t>
      </w:r>
    </w:p>
    <w:p w14:paraId="164D2635" w14:textId="77777777" w:rsidR="00535E58" w:rsidRPr="00535E58" w:rsidRDefault="00535E58" w:rsidP="00535E58">
      <w:pPr>
        <w:widowControl w:val="0"/>
        <w:rPr>
          <w:szCs w:val="22"/>
          <w:lang w:val="lv-LV"/>
        </w:rPr>
      </w:pPr>
    </w:p>
    <w:p w14:paraId="28BF6CBD" w14:textId="77777777" w:rsidR="00535E58" w:rsidRPr="00535E58" w:rsidRDefault="00535E58" w:rsidP="00535E58">
      <w:pPr>
        <w:widowControl w:val="0"/>
        <w:rPr>
          <w:szCs w:val="22"/>
          <w:lang w:val="lv-LV"/>
        </w:rPr>
      </w:pPr>
    </w:p>
    <w:p w14:paraId="52BB4BF3" w14:textId="77777777" w:rsidR="00535E58" w:rsidRPr="00535E58" w:rsidRDefault="00535E58" w:rsidP="00535E58">
      <w:pPr>
        <w:keepNext/>
        <w:keepLines/>
        <w:widowControl w:val="0"/>
        <w:ind w:left="601" w:hanging="601"/>
        <w:rPr>
          <w:b/>
          <w:bCs/>
          <w:szCs w:val="22"/>
          <w:lang w:val="lv-LV"/>
        </w:rPr>
      </w:pPr>
      <w:r w:rsidRPr="00535E58">
        <w:rPr>
          <w:b/>
          <w:bCs/>
          <w:szCs w:val="22"/>
          <w:lang w:val="lv-LV"/>
        </w:rPr>
        <w:t>7.</w:t>
      </w:r>
      <w:r w:rsidRPr="00535E58">
        <w:rPr>
          <w:b/>
          <w:bCs/>
          <w:szCs w:val="22"/>
          <w:lang w:val="lv-LV"/>
        </w:rPr>
        <w:tab/>
        <w:t>REĢISTRĀCIJAS APLIECĪBAS ĪPAŠNIEKS</w:t>
      </w:r>
    </w:p>
    <w:p w14:paraId="765D9971" w14:textId="77777777" w:rsidR="00535E58" w:rsidRPr="00535E58" w:rsidRDefault="00535E58" w:rsidP="00535E58">
      <w:pPr>
        <w:keepNext/>
        <w:widowControl w:val="0"/>
        <w:rPr>
          <w:b/>
          <w:bCs/>
          <w:szCs w:val="22"/>
          <w:lang w:val="lv-LV"/>
        </w:rPr>
      </w:pPr>
    </w:p>
    <w:p w14:paraId="7FD48107" w14:textId="77777777" w:rsidR="00DB0B00" w:rsidRPr="004F7C81" w:rsidRDefault="00DB0B00" w:rsidP="00DB0B00">
      <w:pPr>
        <w:rPr>
          <w:lang w:val="lv-LV"/>
        </w:rPr>
      </w:pPr>
      <w:r w:rsidRPr="004F7C81">
        <w:rPr>
          <w:lang w:val="lv-LV"/>
        </w:rPr>
        <w:t xml:space="preserve">Roche Registration GmbH </w:t>
      </w:r>
    </w:p>
    <w:p w14:paraId="1666E8D9" w14:textId="77777777" w:rsidR="00DB0B00" w:rsidRPr="004F7C81" w:rsidRDefault="00DB0B00" w:rsidP="00DB0B00">
      <w:pPr>
        <w:rPr>
          <w:lang w:val="lv-LV"/>
        </w:rPr>
      </w:pPr>
      <w:r w:rsidRPr="004F7C81">
        <w:rPr>
          <w:lang w:val="lv-LV"/>
        </w:rPr>
        <w:t>Emil-Barell-Strasse 1</w:t>
      </w:r>
    </w:p>
    <w:p w14:paraId="04FF97B0" w14:textId="77777777" w:rsidR="00DB0B00" w:rsidRPr="004F7C81" w:rsidRDefault="00DB0B00" w:rsidP="00DB0B00">
      <w:pPr>
        <w:rPr>
          <w:lang w:val="lv-LV"/>
        </w:rPr>
      </w:pPr>
      <w:r w:rsidRPr="004F7C81">
        <w:rPr>
          <w:lang w:val="lv-LV"/>
        </w:rPr>
        <w:t>79639 Grenzach-Wyhlen</w:t>
      </w:r>
    </w:p>
    <w:p w14:paraId="5C6B0005" w14:textId="77777777" w:rsidR="00535E58" w:rsidRPr="004F7C81" w:rsidRDefault="00DB0B00" w:rsidP="00DB0B00">
      <w:pPr>
        <w:widowControl w:val="0"/>
        <w:rPr>
          <w:lang w:val="lv-LV"/>
        </w:rPr>
      </w:pPr>
      <w:r w:rsidRPr="004F7C81">
        <w:rPr>
          <w:lang w:val="lv-LV"/>
        </w:rPr>
        <w:t>Vācija</w:t>
      </w:r>
    </w:p>
    <w:p w14:paraId="0FECABCB" w14:textId="77777777" w:rsidR="00DB0B00" w:rsidRPr="00535E58" w:rsidRDefault="00DB0B00" w:rsidP="00DB0B00">
      <w:pPr>
        <w:widowControl w:val="0"/>
        <w:rPr>
          <w:szCs w:val="22"/>
          <w:lang w:val="lv-LV"/>
        </w:rPr>
      </w:pPr>
    </w:p>
    <w:p w14:paraId="05873469" w14:textId="77777777" w:rsidR="00535E58" w:rsidRPr="00535E58" w:rsidRDefault="00535E58" w:rsidP="00535E58">
      <w:pPr>
        <w:widowControl w:val="0"/>
        <w:rPr>
          <w:szCs w:val="22"/>
          <w:lang w:val="lv-LV"/>
        </w:rPr>
      </w:pPr>
    </w:p>
    <w:p w14:paraId="2EF25352" w14:textId="77777777" w:rsidR="00535E58" w:rsidRPr="00535E58" w:rsidRDefault="00535E58" w:rsidP="00210343">
      <w:pPr>
        <w:keepNext/>
        <w:keepLines/>
        <w:widowControl w:val="0"/>
        <w:ind w:left="600" w:hanging="600"/>
        <w:rPr>
          <w:b/>
          <w:bCs/>
          <w:szCs w:val="22"/>
          <w:lang w:val="lv-LV"/>
        </w:rPr>
      </w:pPr>
      <w:r w:rsidRPr="00535E58">
        <w:rPr>
          <w:b/>
          <w:bCs/>
          <w:szCs w:val="22"/>
          <w:lang w:val="lv-LV"/>
        </w:rPr>
        <w:lastRenderedPageBreak/>
        <w:t>8.</w:t>
      </w:r>
      <w:r w:rsidRPr="00535E58">
        <w:rPr>
          <w:b/>
          <w:bCs/>
          <w:szCs w:val="22"/>
          <w:lang w:val="lv-LV"/>
        </w:rPr>
        <w:tab/>
        <w:t>REĢISTRĀCIJAS APLIECĪBAS NUMURS(-I)</w:t>
      </w:r>
    </w:p>
    <w:p w14:paraId="21734CF4" w14:textId="77777777" w:rsidR="00535E58" w:rsidRPr="00535E58" w:rsidRDefault="00535E58" w:rsidP="00210343">
      <w:pPr>
        <w:keepNext/>
        <w:keepLines/>
        <w:widowControl w:val="0"/>
        <w:rPr>
          <w:b/>
          <w:bCs/>
          <w:szCs w:val="22"/>
          <w:lang w:val="lv-LV"/>
        </w:rPr>
      </w:pPr>
    </w:p>
    <w:p w14:paraId="5F5BF026" w14:textId="77777777" w:rsidR="00535E58" w:rsidRPr="00535E58" w:rsidRDefault="00535E58" w:rsidP="00210343">
      <w:pPr>
        <w:keepNext/>
        <w:keepLines/>
        <w:widowControl w:val="0"/>
        <w:rPr>
          <w:szCs w:val="22"/>
          <w:lang w:val="lv-LV"/>
        </w:rPr>
      </w:pPr>
      <w:r w:rsidRPr="00535E58">
        <w:rPr>
          <w:szCs w:val="22"/>
          <w:lang w:val="lv-LV"/>
        </w:rPr>
        <w:t>EU/1/00/145/001</w:t>
      </w:r>
    </w:p>
    <w:p w14:paraId="6518D4E5" w14:textId="77777777" w:rsidR="00535E58" w:rsidRPr="00535E58" w:rsidRDefault="00535E58" w:rsidP="00210343">
      <w:pPr>
        <w:keepNext/>
        <w:keepLines/>
        <w:widowControl w:val="0"/>
        <w:rPr>
          <w:b/>
          <w:bCs/>
          <w:szCs w:val="22"/>
          <w:lang w:val="lv-LV"/>
        </w:rPr>
      </w:pPr>
    </w:p>
    <w:p w14:paraId="04AC2F09" w14:textId="77777777" w:rsidR="00535E58" w:rsidRPr="00535E58" w:rsidRDefault="00535E58" w:rsidP="00535E58">
      <w:pPr>
        <w:widowControl w:val="0"/>
        <w:rPr>
          <w:b/>
          <w:bCs/>
          <w:szCs w:val="22"/>
          <w:lang w:val="lv-LV"/>
        </w:rPr>
      </w:pPr>
    </w:p>
    <w:p w14:paraId="5C951794" w14:textId="77777777" w:rsidR="00535E58" w:rsidRPr="00535E58" w:rsidRDefault="00535E58" w:rsidP="008030B0">
      <w:pPr>
        <w:keepNext/>
        <w:keepLines/>
        <w:widowControl w:val="0"/>
        <w:ind w:left="600" w:hanging="600"/>
        <w:rPr>
          <w:b/>
          <w:bCs/>
          <w:szCs w:val="22"/>
          <w:lang w:val="lv-LV"/>
        </w:rPr>
      </w:pPr>
      <w:r w:rsidRPr="00535E58">
        <w:rPr>
          <w:b/>
          <w:bCs/>
          <w:szCs w:val="22"/>
          <w:lang w:val="lv-LV"/>
        </w:rPr>
        <w:t>9.</w:t>
      </w:r>
      <w:r w:rsidRPr="00535E58">
        <w:rPr>
          <w:b/>
          <w:bCs/>
          <w:szCs w:val="22"/>
          <w:lang w:val="lv-LV"/>
        </w:rPr>
        <w:tab/>
        <w:t>PIRMĀS REĢISTRĀCIJAS/PĀRREĢISTRĀCIJAS DATUMS</w:t>
      </w:r>
    </w:p>
    <w:p w14:paraId="5EB66227" w14:textId="77777777" w:rsidR="00535E58" w:rsidRPr="00535E58" w:rsidRDefault="00535E58" w:rsidP="008030B0">
      <w:pPr>
        <w:keepNext/>
        <w:keepLines/>
        <w:widowControl w:val="0"/>
        <w:rPr>
          <w:b/>
          <w:bCs/>
          <w:szCs w:val="22"/>
          <w:lang w:val="lv-LV"/>
        </w:rPr>
      </w:pPr>
    </w:p>
    <w:p w14:paraId="15E066C2" w14:textId="77777777" w:rsidR="00535E58" w:rsidRPr="00535E58" w:rsidRDefault="00535E58" w:rsidP="00535E58">
      <w:pPr>
        <w:widowControl w:val="0"/>
        <w:rPr>
          <w:szCs w:val="22"/>
          <w:lang w:val="lv-LV"/>
        </w:rPr>
      </w:pPr>
      <w:r w:rsidRPr="00535E58">
        <w:rPr>
          <w:szCs w:val="22"/>
          <w:lang w:val="lv-LV"/>
        </w:rPr>
        <w:t>Pirmās reģistrācijas datums: 2000. gada 28. augusts</w:t>
      </w:r>
    </w:p>
    <w:p w14:paraId="5CD2EC3A" w14:textId="77777777" w:rsidR="00535E58" w:rsidRPr="00535E58" w:rsidRDefault="00535E58" w:rsidP="00535E58">
      <w:pPr>
        <w:widowControl w:val="0"/>
        <w:rPr>
          <w:bCs/>
          <w:szCs w:val="22"/>
          <w:lang w:val="lv-LV"/>
        </w:rPr>
      </w:pPr>
      <w:r w:rsidRPr="00535E58">
        <w:rPr>
          <w:bCs/>
          <w:szCs w:val="22"/>
          <w:lang w:val="lv-LV"/>
        </w:rPr>
        <w:t xml:space="preserve">Pēdējās pārreģistrācijas datums: 2010. gada 28. </w:t>
      </w:r>
      <w:r w:rsidR="00A20831">
        <w:rPr>
          <w:bCs/>
          <w:szCs w:val="22"/>
          <w:lang w:val="lv-LV"/>
        </w:rPr>
        <w:t>jūlijs</w:t>
      </w:r>
      <w:r w:rsidRPr="00535E58">
        <w:rPr>
          <w:bCs/>
          <w:szCs w:val="22"/>
          <w:lang w:val="lv-LV"/>
        </w:rPr>
        <w:t xml:space="preserve"> </w:t>
      </w:r>
    </w:p>
    <w:p w14:paraId="22BD5F6A" w14:textId="77777777" w:rsidR="00535E58" w:rsidRPr="00535E58" w:rsidRDefault="00535E58" w:rsidP="00535E58">
      <w:pPr>
        <w:widowControl w:val="0"/>
        <w:rPr>
          <w:bCs/>
          <w:szCs w:val="22"/>
          <w:lang w:val="lv-LV"/>
        </w:rPr>
      </w:pPr>
    </w:p>
    <w:p w14:paraId="56022007" w14:textId="77777777" w:rsidR="00535E58" w:rsidRPr="00535E58" w:rsidRDefault="00535E58" w:rsidP="00535E58">
      <w:pPr>
        <w:widowControl w:val="0"/>
        <w:rPr>
          <w:b/>
          <w:bCs/>
          <w:szCs w:val="22"/>
          <w:lang w:val="lv-LV"/>
        </w:rPr>
      </w:pPr>
    </w:p>
    <w:p w14:paraId="2A938110" w14:textId="77777777" w:rsidR="00535E58" w:rsidRPr="00535E58" w:rsidRDefault="00535E58" w:rsidP="00535E58">
      <w:pPr>
        <w:widowControl w:val="0"/>
        <w:rPr>
          <w:b/>
          <w:bCs/>
          <w:szCs w:val="22"/>
          <w:lang w:val="lv-LV"/>
        </w:rPr>
      </w:pPr>
      <w:r w:rsidRPr="00535E58">
        <w:rPr>
          <w:b/>
          <w:bCs/>
          <w:szCs w:val="22"/>
          <w:lang w:val="lv-LV"/>
        </w:rPr>
        <w:t>10.</w:t>
      </w:r>
      <w:r w:rsidRPr="00535E58">
        <w:rPr>
          <w:b/>
          <w:bCs/>
          <w:szCs w:val="22"/>
          <w:lang w:val="lv-LV"/>
        </w:rPr>
        <w:tab/>
        <w:t>TEKSTA PĀRSKATĪŠANAS DATUMS</w:t>
      </w:r>
    </w:p>
    <w:p w14:paraId="77CB1874" w14:textId="77777777" w:rsidR="00535E58" w:rsidRPr="00535E58" w:rsidRDefault="00535E58" w:rsidP="00535E58">
      <w:pPr>
        <w:keepNext/>
        <w:keepLines/>
        <w:widowControl w:val="0"/>
        <w:rPr>
          <w:b/>
          <w:bCs/>
          <w:szCs w:val="22"/>
          <w:lang w:val="lv-LV"/>
        </w:rPr>
      </w:pPr>
    </w:p>
    <w:p w14:paraId="45760B95" w14:textId="2C8A6F1D" w:rsidR="00535E58" w:rsidRPr="00535E58" w:rsidRDefault="00535E58" w:rsidP="00D7798B">
      <w:pPr>
        <w:autoSpaceDE w:val="0"/>
        <w:rPr>
          <w:szCs w:val="22"/>
          <w:lang w:val="lv-LV"/>
        </w:rPr>
      </w:pPr>
      <w:r w:rsidRPr="00535E58">
        <w:rPr>
          <w:szCs w:val="22"/>
          <w:lang w:val="lv-LV"/>
        </w:rPr>
        <w:t xml:space="preserve">Sīkāka informācija par šīm zālēm ir pieejama Eiropas Zāļu aģentūras tīmekļa vietnē </w:t>
      </w:r>
      <w:r w:rsidR="00D7798B">
        <w:rPr>
          <w:rFonts w:ascii="ZWAdobeF" w:hAnsi="ZWAdobeF" w:cs="ZWAdobeF"/>
          <w:sz w:val="2"/>
          <w:szCs w:val="22"/>
          <w:lang w:val="lv-LV"/>
        </w:rPr>
        <w:t>1H</w:t>
      </w:r>
      <w:hyperlink r:id="rId11" w:history="1">
        <w:r w:rsidR="00AD0858">
          <w:rPr>
            <w:rStyle w:val="Hyperlink"/>
            <w:szCs w:val="22"/>
            <w:lang w:val="lv-LV"/>
          </w:rPr>
          <w:t>https://www.ema.europa.eu</w:t>
        </w:r>
      </w:hyperlink>
      <w:r w:rsidRPr="00535E58">
        <w:rPr>
          <w:szCs w:val="22"/>
          <w:lang w:val="lv-LV"/>
        </w:rPr>
        <w:t>.</w:t>
      </w:r>
    </w:p>
    <w:p w14:paraId="5CA72D44" w14:textId="77777777" w:rsidR="00535E58" w:rsidRPr="00535E58" w:rsidRDefault="00535E58" w:rsidP="00535E58">
      <w:pPr>
        <w:widowControl w:val="0"/>
        <w:rPr>
          <w:szCs w:val="22"/>
          <w:lang w:val="lv-LV"/>
        </w:rPr>
      </w:pPr>
    </w:p>
    <w:p w14:paraId="14807740" w14:textId="77777777" w:rsidR="007C25D5" w:rsidRDefault="00535E58" w:rsidP="00A95B1B">
      <w:pPr>
        <w:rPr>
          <w:szCs w:val="22"/>
          <w:lang w:val="lv-LV"/>
        </w:rPr>
      </w:pPr>
      <w:r w:rsidRPr="00535E58">
        <w:rPr>
          <w:szCs w:val="22"/>
          <w:lang w:val="lv-LV"/>
        </w:rPr>
        <w:br w:type="page"/>
      </w:r>
    </w:p>
    <w:p w14:paraId="1F6B9B28" w14:textId="77777777" w:rsidR="00A95B1B" w:rsidRPr="00A95B1B" w:rsidRDefault="00A95B1B" w:rsidP="00A95B1B">
      <w:pPr>
        <w:rPr>
          <w:lang w:val="lv-LV"/>
        </w:rPr>
      </w:pPr>
      <w:r w:rsidRPr="00A95B1B">
        <w:rPr>
          <w:b/>
          <w:lang w:val="lv-LV"/>
        </w:rPr>
        <w:lastRenderedPageBreak/>
        <w:t>1.</w:t>
      </w:r>
      <w:r w:rsidRPr="00A95B1B">
        <w:rPr>
          <w:b/>
          <w:lang w:val="lv-LV"/>
        </w:rPr>
        <w:tab/>
        <w:t>ZĀĻU NOSAUKUMS</w:t>
      </w:r>
    </w:p>
    <w:p w14:paraId="7E2C1D40" w14:textId="77777777" w:rsidR="00A95B1B" w:rsidRPr="00A95B1B" w:rsidRDefault="00A95B1B" w:rsidP="00A95B1B">
      <w:pPr>
        <w:rPr>
          <w:lang w:val="lv-LV"/>
        </w:rPr>
      </w:pPr>
    </w:p>
    <w:p w14:paraId="7D6B2AA4" w14:textId="77777777" w:rsidR="00A95B1B" w:rsidRPr="00A95B1B" w:rsidRDefault="00A95B1B" w:rsidP="00A95B1B">
      <w:pPr>
        <w:rPr>
          <w:lang w:val="lv-LV"/>
        </w:rPr>
      </w:pPr>
      <w:r w:rsidRPr="00A95B1B">
        <w:rPr>
          <w:lang w:val="lv-LV"/>
        </w:rPr>
        <w:t>Herceptin 600 mg šķīdums injekcijām</w:t>
      </w:r>
      <w:r w:rsidR="0020020C">
        <w:rPr>
          <w:lang w:val="lv-LV"/>
        </w:rPr>
        <w:t xml:space="preserve"> flakonā</w:t>
      </w:r>
    </w:p>
    <w:p w14:paraId="134FC24D" w14:textId="77777777" w:rsidR="00A95B1B" w:rsidRPr="00A95B1B" w:rsidRDefault="00A95B1B" w:rsidP="00A95B1B">
      <w:pPr>
        <w:rPr>
          <w:lang w:val="lv-LV"/>
        </w:rPr>
      </w:pPr>
    </w:p>
    <w:p w14:paraId="75DDCD06" w14:textId="77777777" w:rsidR="00A95B1B" w:rsidRPr="00A95B1B" w:rsidRDefault="00A95B1B" w:rsidP="00A95B1B">
      <w:pPr>
        <w:rPr>
          <w:lang w:val="lv-LV"/>
        </w:rPr>
      </w:pPr>
    </w:p>
    <w:p w14:paraId="590F6334" w14:textId="77777777" w:rsidR="00A95B1B" w:rsidRPr="00A95B1B" w:rsidRDefault="00A95B1B" w:rsidP="00A95B1B">
      <w:pPr>
        <w:ind w:left="567" w:hanging="567"/>
        <w:rPr>
          <w:lang w:val="lv-LV"/>
        </w:rPr>
      </w:pPr>
      <w:r w:rsidRPr="00A95B1B">
        <w:rPr>
          <w:b/>
          <w:lang w:val="lv-LV"/>
        </w:rPr>
        <w:t>2.</w:t>
      </w:r>
      <w:r w:rsidRPr="00A95B1B">
        <w:rPr>
          <w:b/>
          <w:lang w:val="lv-LV"/>
        </w:rPr>
        <w:tab/>
        <w:t>KVALITATĪVAIS UN KVANTITATĪVAIS SASTĀVS</w:t>
      </w:r>
    </w:p>
    <w:p w14:paraId="3E5D9DD4" w14:textId="77777777" w:rsidR="00A95B1B" w:rsidRPr="00A95B1B" w:rsidRDefault="00A95B1B" w:rsidP="00A95B1B">
      <w:pPr>
        <w:rPr>
          <w:lang w:val="lv-LV"/>
        </w:rPr>
      </w:pPr>
    </w:p>
    <w:p w14:paraId="287CA2FC" w14:textId="77777777" w:rsidR="00A95B1B" w:rsidRPr="00A95B1B" w:rsidRDefault="00A95B1B" w:rsidP="00A95B1B">
      <w:pPr>
        <w:widowControl w:val="0"/>
        <w:rPr>
          <w:shd w:val="clear" w:color="auto" w:fill="FFFF00"/>
          <w:lang w:val="lv-LV"/>
        </w:rPr>
      </w:pPr>
      <w:r w:rsidRPr="00A95B1B">
        <w:rPr>
          <w:szCs w:val="22"/>
          <w:lang w:val="lv-LV"/>
        </w:rPr>
        <w:t xml:space="preserve">Viens 5ml flakons satur 600 mg trastuzumaba </w:t>
      </w:r>
      <w:r w:rsidRPr="00A95B1B">
        <w:rPr>
          <w:i/>
          <w:iCs/>
          <w:szCs w:val="22"/>
          <w:lang w:val="lv-LV"/>
        </w:rPr>
        <w:t>(trastuzumab</w:t>
      </w:r>
      <w:r w:rsidRPr="00A95B1B">
        <w:rPr>
          <w:szCs w:val="22"/>
          <w:lang w:val="lv-LV"/>
        </w:rPr>
        <w:t>), humanizētu IgG1 monoklonālo antivielu, kas iegūtas no zīdītāju (Ķīnas kāmju olnīcu) šūnu</w:t>
      </w:r>
      <w:r w:rsidRPr="00A95B1B">
        <w:rPr>
          <w:lang w:val="lv-LV"/>
        </w:rPr>
        <w:t xml:space="preserve"> suspensijas kultūras un attīrītas ar afinitātes un jonapmaiņas hromatogrāfiju, tai skaitā specifiskām vīrusu inaktivizēšanas un atdalīšanas procedūrām</w:t>
      </w:r>
      <w:r w:rsidRPr="00A95B1B">
        <w:rPr>
          <w:szCs w:val="22"/>
          <w:lang w:val="lv-LV"/>
        </w:rPr>
        <w:t xml:space="preserve">. </w:t>
      </w:r>
    </w:p>
    <w:p w14:paraId="508576A3" w14:textId="77777777" w:rsidR="00A95B1B" w:rsidRDefault="00A95B1B" w:rsidP="00A95B1B">
      <w:pPr>
        <w:rPr>
          <w:shd w:val="clear" w:color="auto" w:fill="FFFF00"/>
          <w:lang w:val="lv-LV"/>
        </w:rPr>
      </w:pPr>
    </w:p>
    <w:p w14:paraId="58B481F8" w14:textId="77777777" w:rsidR="00785269" w:rsidRPr="00AD0858" w:rsidRDefault="00785269" w:rsidP="00785269">
      <w:pPr>
        <w:rPr>
          <w:u w:val="single"/>
          <w:lang w:val="lv-LV"/>
        </w:rPr>
      </w:pPr>
      <w:r w:rsidRPr="00AD0858">
        <w:rPr>
          <w:u w:val="single"/>
          <w:lang w:val="lv-LV"/>
        </w:rPr>
        <w:t>Palīgviela ar zināmu iedarbību</w:t>
      </w:r>
    </w:p>
    <w:p w14:paraId="11B605C8" w14:textId="31E79678" w:rsidR="00785269" w:rsidRPr="00AD0858" w:rsidRDefault="00785269" w:rsidP="00785269">
      <w:pPr>
        <w:rPr>
          <w:lang w:val="lv-LV"/>
        </w:rPr>
      </w:pPr>
      <w:r w:rsidRPr="00AD0858">
        <w:rPr>
          <w:lang w:val="lv-LV"/>
        </w:rPr>
        <w:t>Katrs 5 ml flakons satur 2,0 mg polisorbāta 20</w:t>
      </w:r>
    </w:p>
    <w:p w14:paraId="07F1FA38" w14:textId="77777777" w:rsidR="00785269" w:rsidRPr="00A95B1B" w:rsidRDefault="00785269" w:rsidP="00A95B1B">
      <w:pPr>
        <w:rPr>
          <w:shd w:val="clear" w:color="auto" w:fill="FFFF00"/>
          <w:lang w:val="lv-LV"/>
        </w:rPr>
      </w:pPr>
    </w:p>
    <w:p w14:paraId="2B2523EE" w14:textId="55D568E7" w:rsidR="00A95B1B" w:rsidRPr="00A95B1B" w:rsidRDefault="00A95B1B" w:rsidP="00A95B1B">
      <w:pPr>
        <w:rPr>
          <w:lang w:val="lv-LV"/>
        </w:rPr>
      </w:pPr>
      <w:r w:rsidRPr="00A95B1B">
        <w:rPr>
          <w:lang w:val="lv-LV"/>
        </w:rPr>
        <w:t>Pilnu palīgvielu sarakstu skatīt 6.1</w:t>
      </w:r>
      <w:r w:rsidRPr="00A95B1B">
        <w:rPr>
          <w:szCs w:val="22"/>
          <w:lang w:val="lv-LV"/>
        </w:rPr>
        <w:t>.</w:t>
      </w:r>
      <w:r w:rsidR="00D55455">
        <w:rPr>
          <w:szCs w:val="22"/>
          <w:lang w:val="lv-LV"/>
        </w:rPr>
        <w:t> </w:t>
      </w:r>
      <w:r w:rsidRPr="00A95B1B">
        <w:rPr>
          <w:lang w:val="lv-LV"/>
        </w:rPr>
        <w:t>apakšpunktā.</w:t>
      </w:r>
    </w:p>
    <w:p w14:paraId="4AE03DB3" w14:textId="77777777" w:rsidR="00A95B1B" w:rsidRPr="00A95B1B" w:rsidRDefault="00A95B1B" w:rsidP="00A95B1B">
      <w:pPr>
        <w:rPr>
          <w:lang w:val="lv-LV"/>
        </w:rPr>
      </w:pPr>
    </w:p>
    <w:p w14:paraId="17ABC682" w14:textId="77777777" w:rsidR="00A95B1B" w:rsidRPr="00A95B1B" w:rsidRDefault="00A95B1B" w:rsidP="00A95B1B">
      <w:pPr>
        <w:rPr>
          <w:lang w:val="lv-LV"/>
        </w:rPr>
      </w:pPr>
    </w:p>
    <w:p w14:paraId="33EB31D5" w14:textId="77777777" w:rsidR="00A95B1B" w:rsidRPr="00A95B1B" w:rsidRDefault="00A95B1B" w:rsidP="00A95B1B">
      <w:pPr>
        <w:ind w:left="567" w:hanging="567"/>
        <w:rPr>
          <w:lang w:val="lv-LV"/>
        </w:rPr>
      </w:pPr>
      <w:r w:rsidRPr="00A95B1B">
        <w:rPr>
          <w:b/>
          <w:lang w:val="lv-LV"/>
        </w:rPr>
        <w:t>3.</w:t>
      </w:r>
      <w:r w:rsidRPr="00A95B1B">
        <w:rPr>
          <w:b/>
          <w:lang w:val="lv-LV"/>
        </w:rPr>
        <w:tab/>
        <w:t>ZĀĻU FORMA</w:t>
      </w:r>
    </w:p>
    <w:p w14:paraId="60E39297" w14:textId="77777777" w:rsidR="00A95B1B" w:rsidRPr="00A95B1B" w:rsidRDefault="00A95B1B" w:rsidP="00A95B1B">
      <w:pPr>
        <w:rPr>
          <w:lang w:val="lv-LV"/>
        </w:rPr>
      </w:pPr>
    </w:p>
    <w:p w14:paraId="157B9F5F" w14:textId="77777777" w:rsidR="00A95B1B" w:rsidRPr="00A95B1B" w:rsidRDefault="00A95B1B" w:rsidP="00A95B1B">
      <w:pPr>
        <w:rPr>
          <w:b/>
          <w:lang w:val="lv-LV"/>
        </w:rPr>
      </w:pPr>
      <w:r w:rsidRPr="00A95B1B">
        <w:rPr>
          <w:lang w:val="lv-LV"/>
        </w:rPr>
        <w:t>Šķīdums injekcijām</w:t>
      </w:r>
    </w:p>
    <w:p w14:paraId="429DC44C" w14:textId="77777777" w:rsidR="00A95B1B" w:rsidRPr="00A95B1B" w:rsidRDefault="00A95B1B" w:rsidP="00A95B1B">
      <w:pPr>
        <w:rPr>
          <w:b/>
          <w:lang w:val="lv-LV"/>
        </w:rPr>
      </w:pPr>
    </w:p>
    <w:p w14:paraId="398067B5" w14:textId="77777777" w:rsidR="00A95B1B" w:rsidRPr="00A95B1B" w:rsidRDefault="00A95B1B" w:rsidP="00A95B1B">
      <w:pPr>
        <w:rPr>
          <w:lang w:val="lv-LV"/>
        </w:rPr>
      </w:pPr>
      <w:r w:rsidRPr="00A95B1B">
        <w:rPr>
          <w:lang w:val="lv-LV"/>
        </w:rPr>
        <w:t>Dzidrs vai opalescējošs, bezkrāsains vai dzeltenīgs šķīdums.</w:t>
      </w:r>
    </w:p>
    <w:p w14:paraId="0E176B44" w14:textId="77777777" w:rsidR="00A95B1B" w:rsidRPr="00A95B1B" w:rsidRDefault="00A95B1B" w:rsidP="00A95B1B">
      <w:pPr>
        <w:rPr>
          <w:lang w:val="lv-LV"/>
        </w:rPr>
      </w:pPr>
    </w:p>
    <w:p w14:paraId="337AC162" w14:textId="77777777" w:rsidR="00A95B1B" w:rsidRPr="00A95B1B" w:rsidRDefault="00A95B1B" w:rsidP="00A95B1B">
      <w:pPr>
        <w:rPr>
          <w:lang w:val="lv-LV"/>
        </w:rPr>
      </w:pPr>
    </w:p>
    <w:p w14:paraId="0759907E" w14:textId="77777777" w:rsidR="00A95B1B" w:rsidRPr="00A95B1B" w:rsidRDefault="00A95B1B" w:rsidP="00A95B1B">
      <w:pPr>
        <w:ind w:left="567" w:hanging="567"/>
        <w:rPr>
          <w:lang w:val="lv-LV"/>
        </w:rPr>
      </w:pPr>
      <w:r w:rsidRPr="00A95B1B">
        <w:rPr>
          <w:b/>
          <w:caps/>
          <w:lang w:val="lv-LV"/>
        </w:rPr>
        <w:t>4.</w:t>
      </w:r>
      <w:r w:rsidRPr="00A95B1B">
        <w:rPr>
          <w:b/>
          <w:caps/>
          <w:lang w:val="lv-LV"/>
        </w:rPr>
        <w:tab/>
        <w:t xml:space="preserve">KLĪNISKĀ INFORMĀCIJA </w:t>
      </w:r>
    </w:p>
    <w:p w14:paraId="1208D49E" w14:textId="77777777" w:rsidR="00A95B1B" w:rsidRPr="00A95B1B" w:rsidRDefault="00A95B1B" w:rsidP="00A95B1B">
      <w:pPr>
        <w:ind w:left="567" w:hanging="567"/>
        <w:rPr>
          <w:lang w:val="lv-LV"/>
        </w:rPr>
      </w:pPr>
    </w:p>
    <w:p w14:paraId="77D176A1" w14:textId="77777777" w:rsidR="00A95B1B" w:rsidRPr="00A95B1B" w:rsidRDefault="00A95B1B" w:rsidP="00A95B1B">
      <w:pPr>
        <w:ind w:left="567" w:hanging="567"/>
        <w:rPr>
          <w:shd w:val="clear" w:color="auto" w:fill="FFFF00"/>
          <w:lang w:val="lv-LV"/>
        </w:rPr>
      </w:pPr>
      <w:r w:rsidRPr="00A95B1B">
        <w:rPr>
          <w:b/>
          <w:lang w:val="lv-LV"/>
        </w:rPr>
        <w:t>4.1</w:t>
      </w:r>
      <w:r w:rsidRPr="00A95B1B">
        <w:rPr>
          <w:b/>
          <w:szCs w:val="22"/>
          <w:lang w:val="lv-LV"/>
        </w:rPr>
        <w:t>.</w:t>
      </w:r>
      <w:r w:rsidRPr="00A95B1B">
        <w:rPr>
          <w:b/>
          <w:lang w:val="lv-LV"/>
        </w:rPr>
        <w:tab/>
        <w:t>Terapeitiskās indikācijas</w:t>
      </w:r>
    </w:p>
    <w:p w14:paraId="39C0F866" w14:textId="77777777" w:rsidR="00A95B1B" w:rsidRPr="00A95B1B" w:rsidRDefault="00A95B1B" w:rsidP="00A95B1B">
      <w:pPr>
        <w:rPr>
          <w:shd w:val="clear" w:color="auto" w:fill="FFFF00"/>
          <w:lang w:val="lv-LV"/>
        </w:rPr>
      </w:pPr>
    </w:p>
    <w:p w14:paraId="3B0628E9" w14:textId="77777777" w:rsidR="00A95B1B" w:rsidRPr="00A95B1B" w:rsidRDefault="00A95B1B" w:rsidP="00A95B1B">
      <w:pPr>
        <w:widowControl w:val="0"/>
        <w:rPr>
          <w:b/>
          <w:szCs w:val="22"/>
          <w:lang w:val="lv-LV"/>
        </w:rPr>
      </w:pPr>
      <w:r w:rsidRPr="00A95B1B">
        <w:rPr>
          <w:szCs w:val="22"/>
          <w:u w:val="single"/>
          <w:lang w:val="lv-LV"/>
        </w:rPr>
        <w:t>Krūts vēzis</w:t>
      </w:r>
    </w:p>
    <w:p w14:paraId="765C53E6" w14:textId="77777777" w:rsidR="00A95B1B" w:rsidRPr="00A95B1B" w:rsidRDefault="00A95B1B" w:rsidP="00A95B1B">
      <w:pPr>
        <w:widowControl w:val="0"/>
        <w:rPr>
          <w:b/>
          <w:szCs w:val="22"/>
          <w:lang w:val="lv-LV"/>
        </w:rPr>
      </w:pPr>
    </w:p>
    <w:p w14:paraId="4F0B95EA" w14:textId="77777777" w:rsidR="00A95B1B" w:rsidRPr="00A95B1B" w:rsidRDefault="00A95B1B" w:rsidP="00A95B1B">
      <w:pPr>
        <w:widowControl w:val="0"/>
        <w:rPr>
          <w:szCs w:val="22"/>
          <w:lang w:val="lv-LV"/>
        </w:rPr>
      </w:pPr>
      <w:r w:rsidRPr="00A95B1B">
        <w:rPr>
          <w:i/>
          <w:iCs/>
          <w:szCs w:val="22"/>
          <w:u w:val="single"/>
          <w:lang w:val="lv-LV"/>
        </w:rPr>
        <w:t>Metastātisks krūts vēzis</w:t>
      </w:r>
    </w:p>
    <w:p w14:paraId="0A83197D" w14:textId="77777777" w:rsidR="00A95B1B" w:rsidRPr="00A95B1B" w:rsidRDefault="00A95B1B" w:rsidP="00A95B1B">
      <w:pPr>
        <w:widowControl w:val="0"/>
        <w:rPr>
          <w:szCs w:val="22"/>
          <w:lang w:val="lv-LV"/>
        </w:rPr>
      </w:pPr>
    </w:p>
    <w:p w14:paraId="62757DF7" w14:textId="77777777" w:rsidR="00A95B1B" w:rsidRPr="00A95B1B" w:rsidRDefault="00A95B1B" w:rsidP="00A95B1B">
      <w:pPr>
        <w:widowControl w:val="0"/>
        <w:rPr>
          <w:szCs w:val="22"/>
          <w:lang w:val="lv-LV"/>
        </w:rPr>
      </w:pPr>
      <w:r w:rsidRPr="00A95B1B">
        <w:rPr>
          <w:szCs w:val="22"/>
          <w:lang w:val="lv-LV"/>
        </w:rPr>
        <w:t>Herceptin indicēts pieaugušu pacientu ar HER2 pozitīva metastātiska krūts vēža (MKrV) ārstēšanai:</w:t>
      </w:r>
    </w:p>
    <w:p w14:paraId="506E575A" w14:textId="77777777" w:rsidR="00A95B1B" w:rsidRPr="00A95B1B" w:rsidRDefault="00A95B1B" w:rsidP="00A95B1B">
      <w:pPr>
        <w:widowControl w:val="0"/>
        <w:rPr>
          <w:szCs w:val="22"/>
          <w:lang w:val="lv-LV"/>
        </w:rPr>
      </w:pPr>
    </w:p>
    <w:p w14:paraId="341A03BE" w14:textId="77777777" w:rsidR="00A95B1B" w:rsidRPr="00A95B1B" w:rsidRDefault="00A95B1B" w:rsidP="00A95B1B">
      <w:pPr>
        <w:widowControl w:val="0"/>
        <w:ind w:left="567" w:hanging="567"/>
        <w:rPr>
          <w:szCs w:val="22"/>
          <w:lang w:val="lv-LV"/>
        </w:rPr>
      </w:pPr>
      <w:r w:rsidRPr="00A95B1B">
        <w:rPr>
          <w:szCs w:val="22"/>
          <w:lang w:val="lv-LV"/>
        </w:rPr>
        <w:t>-</w:t>
      </w:r>
      <w:r w:rsidRPr="00A95B1B">
        <w:rPr>
          <w:szCs w:val="22"/>
          <w:lang w:val="lv-LV"/>
        </w:rPr>
        <w:tab/>
        <w:t>monoterapijas veidā metastātiska audzēja pacientu ārstēšanai, kuriem veikti vismaz divi ķīmijterapijas kursi. Iepriekšējā ķīmijterapijā jābūt iekļautam vismaz antraciklīnam un taksānam, izņemot gadījumus, kad pacients nav piemērots šai terapijai. Hormonu receptoru pozitīviem pacientiem jābūt neveiksmīgai arī hormonālai terapijai, izņemot gadījumus, kad pacients šai terapijai nav piemērots;</w:t>
      </w:r>
    </w:p>
    <w:p w14:paraId="650E6703" w14:textId="77777777" w:rsidR="00A95B1B" w:rsidRPr="00A95B1B" w:rsidRDefault="00A95B1B" w:rsidP="00A95B1B">
      <w:pPr>
        <w:widowControl w:val="0"/>
        <w:ind w:left="567" w:hanging="567"/>
        <w:rPr>
          <w:szCs w:val="22"/>
          <w:lang w:val="lv-LV"/>
        </w:rPr>
      </w:pPr>
    </w:p>
    <w:p w14:paraId="7492D9DE" w14:textId="77777777" w:rsidR="00A95B1B" w:rsidRPr="00A95B1B" w:rsidRDefault="00A95B1B" w:rsidP="00A95B1B">
      <w:pPr>
        <w:widowControl w:val="0"/>
        <w:ind w:left="567" w:hanging="567"/>
        <w:rPr>
          <w:szCs w:val="22"/>
          <w:lang w:val="lv-LV"/>
        </w:rPr>
      </w:pPr>
      <w:r w:rsidRPr="00A95B1B">
        <w:rPr>
          <w:szCs w:val="22"/>
          <w:lang w:val="lv-LV"/>
        </w:rPr>
        <w:t>-</w:t>
      </w:r>
      <w:r w:rsidRPr="00A95B1B">
        <w:rPr>
          <w:szCs w:val="22"/>
          <w:lang w:val="lv-LV"/>
        </w:rPr>
        <w:tab/>
        <w:t>kombinācijā ar paklitakselu pacientiem, kuri nav saņēmuši ķīmijterapiju metastātiska audzēja ārstēšanai un kuriem antraciklīns nav piemērots;</w:t>
      </w:r>
    </w:p>
    <w:p w14:paraId="40BD1C8C" w14:textId="77777777" w:rsidR="00A95B1B" w:rsidRPr="00A95B1B" w:rsidRDefault="00A95B1B" w:rsidP="00A95B1B">
      <w:pPr>
        <w:widowControl w:val="0"/>
        <w:ind w:left="567" w:hanging="567"/>
        <w:rPr>
          <w:szCs w:val="22"/>
          <w:lang w:val="lv-LV"/>
        </w:rPr>
      </w:pPr>
    </w:p>
    <w:p w14:paraId="31FD0D4A" w14:textId="77777777" w:rsidR="00A95B1B" w:rsidRPr="00A95B1B" w:rsidRDefault="00A95B1B" w:rsidP="00A95B1B">
      <w:pPr>
        <w:widowControl w:val="0"/>
        <w:ind w:left="567" w:hanging="567"/>
        <w:rPr>
          <w:szCs w:val="22"/>
          <w:lang w:val="lv-LV"/>
        </w:rPr>
      </w:pPr>
      <w:r w:rsidRPr="00A95B1B">
        <w:rPr>
          <w:szCs w:val="22"/>
          <w:lang w:val="lv-LV"/>
        </w:rPr>
        <w:t>-</w:t>
      </w:r>
      <w:r w:rsidRPr="00A95B1B">
        <w:rPr>
          <w:szCs w:val="22"/>
          <w:lang w:val="lv-LV"/>
        </w:rPr>
        <w:tab/>
        <w:t xml:space="preserve">kombinācijā ar docetakselu pacientiem, kuri nav saņēmuši ķīmijterapiju metastātiska audzēja ārstēšanai; </w:t>
      </w:r>
    </w:p>
    <w:p w14:paraId="53F38EF9" w14:textId="77777777" w:rsidR="00A95B1B" w:rsidRPr="00A95B1B" w:rsidRDefault="00A95B1B" w:rsidP="00A95B1B">
      <w:pPr>
        <w:widowControl w:val="0"/>
        <w:ind w:left="567" w:hanging="567"/>
        <w:rPr>
          <w:szCs w:val="22"/>
          <w:lang w:val="lv-LV"/>
        </w:rPr>
      </w:pPr>
    </w:p>
    <w:p w14:paraId="41C0BE0C" w14:textId="77777777" w:rsidR="00A95B1B" w:rsidRPr="00A95B1B" w:rsidRDefault="00A95B1B" w:rsidP="00A95B1B">
      <w:pPr>
        <w:widowControl w:val="0"/>
        <w:ind w:left="567" w:hanging="567"/>
        <w:rPr>
          <w:szCs w:val="22"/>
          <w:lang w:val="lv-LV"/>
        </w:rPr>
      </w:pPr>
      <w:r w:rsidRPr="00A95B1B">
        <w:rPr>
          <w:szCs w:val="22"/>
          <w:lang w:val="lv-LV"/>
        </w:rPr>
        <w:t>-</w:t>
      </w:r>
      <w:r w:rsidRPr="00A95B1B">
        <w:rPr>
          <w:szCs w:val="22"/>
          <w:lang w:val="lv-LV"/>
        </w:rPr>
        <w:tab/>
        <w:t>kombinācijā ar aromatāzes inhibitoru pacienšu pēc menopauzes ar hormonreceptoru pozitīvu metastātisku krūts vēzi, kas iepriekš nav ārstēts ar trastuzumabu, ārstēšanai.</w:t>
      </w:r>
    </w:p>
    <w:p w14:paraId="1A47B92A" w14:textId="77777777" w:rsidR="00A95B1B" w:rsidRPr="00A95B1B" w:rsidRDefault="00A95B1B" w:rsidP="00A95B1B">
      <w:pPr>
        <w:tabs>
          <w:tab w:val="left" w:pos="567"/>
        </w:tabs>
        <w:ind w:left="567" w:hanging="567"/>
        <w:rPr>
          <w:szCs w:val="22"/>
          <w:lang w:val="lv-LV"/>
        </w:rPr>
      </w:pPr>
    </w:p>
    <w:p w14:paraId="4C973BD3" w14:textId="77777777" w:rsidR="00A95B1B" w:rsidRPr="00A95B1B" w:rsidRDefault="00A95B1B" w:rsidP="0097276D">
      <w:pPr>
        <w:widowControl w:val="0"/>
        <w:rPr>
          <w:szCs w:val="22"/>
          <w:lang w:val="lv-LV"/>
        </w:rPr>
      </w:pPr>
      <w:r w:rsidRPr="00A95B1B">
        <w:rPr>
          <w:i/>
          <w:iCs/>
          <w:szCs w:val="22"/>
          <w:u w:val="single"/>
          <w:lang w:val="lv-LV"/>
        </w:rPr>
        <w:t xml:space="preserve">Agrīns krūts vēzis </w:t>
      </w:r>
    </w:p>
    <w:p w14:paraId="60DEF700" w14:textId="77777777" w:rsidR="00A95B1B" w:rsidRPr="00A95B1B" w:rsidRDefault="00A95B1B" w:rsidP="0097276D">
      <w:pPr>
        <w:widowControl w:val="0"/>
        <w:rPr>
          <w:szCs w:val="22"/>
          <w:lang w:val="lv-LV"/>
        </w:rPr>
      </w:pPr>
    </w:p>
    <w:p w14:paraId="64B6A3AC" w14:textId="77777777" w:rsidR="00A95B1B" w:rsidRPr="00A95B1B" w:rsidRDefault="00A95B1B" w:rsidP="0097276D">
      <w:pPr>
        <w:widowControl w:val="0"/>
        <w:rPr>
          <w:szCs w:val="22"/>
          <w:lang w:val="lv-LV"/>
        </w:rPr>
      </w:pPr>
      <w:r w:rsidRPr="00A95B1B">
        <w:rPr>
          <w:szCs w:val="22"/>
          <w:lang w:val="lv-LV"/>
        </w:rPr>
        <w:t>Herceptin ir indicēts pieauguš</w:t>
      </w:r>
      <w:r w:rsidR="00FF40DE">
        <w:rPr>
          <w:szCs w:val="22"/>
          <w:lang w:val="lv-LV"/>
        </w:rPr>
        <w:t>aj</w:t>
      </w:r>
      <w:r w:rsidR="00EA7A0E">
        <w:rPr>
          <w:szCs w:val="22"/>
          <w:lang w:val="lv-LV"/>
        </w:rPr>
        <w:t>ie</w:t>
      </w:r>
      <w:r w:rsidRPr="00A95B1B">
        <w:rPr>
          <w:szCs w:val="22"/>
          <w:lang w:val="lv-LV"/>
        </w:rPr>
        <w:t>m pacient</w:t>
      </w:r>
      <w:r w:rsidR="00734E3C">
        <w:rPr>
          <w:szCs w:val="22"/>
          <w:lang w:val="lv-LV"/>
        </w:rPr>
        <w:t>ie</w:t>
      </w:r>
      <w:r w:rsidRPr="00A95B1B">
        <w:rPr>
          <w:szCs w:val="22"/>
          <w:lang w:val="lv-LV"/>
        </w:rPr>
        <w:t>m ar HER2 pozitīvu agrīnu krūts vēzi (AKrV):</w:t>
      </w:r>
    </w:p>
    <w:p w14:paraId="4DB1F42C" w14:textId="77777777" w:rsidR="00A95B1B" w:rsidRPr="00A95B1B" w:rsidRDefault="00A95B1B" w:rsidP="0097276D">
      <w:pPr>
        <w:widowControl w:val="0"/>
        <w:rPr>
          <w:szCs w:val="22"/>
          <w:lang w:val="lv-LV"/>
        </w:rPr>
      </w:pPr>
    </w:p>
    <w:p w14:paraId="3EF10B09" w14:textId="77777777" w:rsidR="00A95B1B" w:rsidRPr="00A95B1B" w:rsidRDefault="00A95B1B" w:rsidP="0097276D">
      <w:pPr>
        <w:widowControl w:val="0"/>
        <w:ind w:left="567" w:hanging="567"/>
        <w:rPr>
          <w:szCs w:val="22"/>
          <w:lang w:val="lv-LV"/>
        </w:rPr>
      </w:pPr>
      <w:r w:rsidRPr="00A95B1B">
        <w:rPr>
          <w:szCs w:val="22"/>
          <w:lang w:val="lv-LV"/>
        </w:rPr>
        <w:t>-</w:t>
      </w:r>
      <w:r w:rsidRPr="00A95B1B">
        <w:rPr>
          <w:szCs w:val="22"/>
          <w:lang w:val="lv-LV"/>
        </w:rPr>
        <w:tab/>
        <w:t>pēc operācijas, ķīmijterapijas (neoadjuvantas vai adjuvantas) un staru terapijas (ja piemērojama) (skatīt 5.1. apakšpunktu);</w:t>
      </w:r>
    </w:p>
    <w:p w14:paraId="404123F3" w14:textId="77777777" w:rsidR="00A95B1B" w:rsidRPr="00A95B1B" w:rsidRDefault="00A95B1B" w:rsidP="0097276D">
      <w:pPr>
        <w:widowControl w:val="0"/>
        <w:ind w:left="567" w:hanging="567"/>
        <w:rPr>
          <w:szCs w:val="22"/>
          <w:lang w:val="lv-LV"/>
        </w:rPr>
      </w:pPr>
    </w:p>
    <w:p w14:paraId="1E0CE64A" w14:textId="77777777" w:rsidR="00A95B1B" w:rsidRPr="00A95B1B" w:rsidRDefault="00A95B1B" w:rsidP="0097276D">
      <w:pPr>
        <w:widowControl w:val="0"/>
        <w:ind w:left="567" w:hanging="567"/>
        <w:rPr>
          <w:szCs w:val="22"/>
          <w:lang w:val="lv-LV"/>
        </w:rPr>
      </w:pPr>
      <w:r w:rsidRPr="00A95B1B">
        <w:rPr>
          <w:szCs w:val="22"/>
          <w:lang w:val="lv-LV"/>
        </w:rPr>
        <w:lastRenderedPageBreak/>
        <w:t>-</w:t>
      </w:r>
      <w:r w:rsidRPr="00A95B1B">
        <w:rPr>
          <w:szCs w:val="22"/>
          <w:lang w:val="lv-LV"/>
        </w:rPr>
        <w:tab/>
        <w:t>pēc adjuvantas ķīmijterapijas ar doksorubicīnu un ciklofosfamīdu kombinācijā ar paklitakselu vai docetakselu;</w:t>
      </w:r>
    </w:p>
    <w:p w14:paraId="6FEB6385" w14:textId="77777777" w:rsidR="00A95B1B" w:rsidRPr="00A95B1B" w:rsidRDefault="00A95B1B" w:rsidP="0097276D">
      <w:pPr>
        <w:widowControl w:val="0"/>
        <w:ind w:left="567" w:hanging="567"/>
        <w:rPr>
          <w:szCs w:val="22"/>
          <w:lang w:val="lv-LV"/>
        </w:rPr>
      </w:pPr>
    </w:p>
    <w:p w14:paraId="3455DFD3" w14:textId="77777777" w:rsidR="00A95B1B" w:rsidRPr="00A95B1B" w:rsidRDefault="00A95B1B" w:rsidP="0097276D">
      <w:pPr>
        <w:widowControl w:val="0"/>
        <w:ind w:left="567" w:hanging="567"/>
        <w:rPr>
          <w:szCs w:val="22"/>
          <w:lang w:val="lv-LV"/>
        </w:rPr>
      </w:pPr>
      <w:r w:rsidRPr="00A95B1B">
        <w:rPr>
          <w:szCs w:val="22"/>
          <w:lang w:val="lv-LV"/>
        </w:rPr>
        <w:t>-</w:t>
      </w:r>
      <w:r w:rsidRPr="00A95B1B">
        <w:rPr>
          <w:szCs w:val="22"/>
          <w:lang w:val="lv-LV"/>
        </w:rPr>
        <w:tab/>
        <w:t>kombinācijā ar adjuvantu ķīmijterapiju, kurā ietilpst docetaksels un karboplatīns.</w:t>
      </w:r>
    </w:p>
    <w:p w14:paraId="5D787AE4" w14:textId="77777777" w:rsidR="00A95B1B" w:rsidRPr="00A95B1B" w:rsidRDefault="00A95B1B" w:rsidP="00A95B1B">
      <w:pPr>
        <w:ind w:left="567" w:hanging="567"/>
        <w:rPr>
          <w:bCs/>
          <w:szCs w:val="22"/>
          <w:lang w:val="lv-LV"/>
        </w:rPr>
      </w:pPr>
      <w:r w:rsidRPr="00A95B1B">
        <w:rPr>
          <w:szCs w:val="22"/>
          <w:lang w:val="lv-LV"/>
        </w:rPr>
        <w:t xml:space="preserve"> </w:t>
      </w:r>
    </w:p>
    <w:p w14:paraId="720F637A" w14:textId="77777777" w:rsidR="00A95B1B" w:rsidRPr="00A95B1B" w:rsidRDefault="00A95B1B" w:rsidP="00A95B1B">
      <w:pPr>
        <w:widowControl w:val="0"/>
        <w:ind w:left="567" w:hanging="567"/>
        <w:rPr>
          <w:lang w:val="lv-LV"/>
        </w:rPr>
      </w:pPr>
      <w:r w:rsidRPr="00A95B1B">
        <w:rPr>
          <w:bCs/>
          <w:szCs w:val="22"/>
          <w:lang w:val="lv-LV"/>
        </w:rPr>
        <w:t>-</w:t>
      </w:r>
      <w:r w:rsidRPr="00A95B1B">
        <w:rPr>
          <w:bCs/>
          <w:szCs w:val="22"/>
          <w:lang w:val="lv-LV"/>
        </w:rPr>
        <w:tab/>
        <w:t>kombinācijā ar neoadjuvantu ķīmijterapiju, kurai seko adjuvanta Herceptin terapija, lokāli izplatītas (arī iekaisīgas) slimības vai audzēju, kuru diametrs ir &gt;2 cm, ārstēšanai (skatīt 4.4. un 5.1. apakšpunktu).</w:t>
      </w:r>
    </w:p>
    <w:p w14:paraId="536839AD" w14:textId="77777777" w:rsidR="00A95B1B" w:rsidRPr="00A95B1B" w:rsidRDefault="00A95B1B" w:rsidP="00A95B1B">
      <w:pPr>
        <w:widowControl w:val="0"/>
        <w:ind w:left="567" w:hanging="567"/>
        <w:rPr>
          <w:lang w:val="lv-LV"/>
        </w:rPr>
      </w:pPr>
    </w:p>
    <w:p w14:paraId="60799383" w14:textId="77777777" w:rsidR="00A95B1B" w:rsidRPr="00A95B1B" w:rsidRDefault="00A95B1B" w:rsidP="00A95B1B">
      <w:pPr>
        <w:widowControl w:val="0"/>
        <w:rPr>
          <w:lang w:val="lv-LV"/>
        </w:rPr>
      </w:pPr>
      <w:r w:rsidRPr="00A95B1B">
        <w:rPr>
          <w:lang w:val="lv-LV"/>
        </w:rPr>
        <w:t>Herceptin drīkst lietot tikai pacient</w:t>
      </w:r>
      <w:r w:rsidR="00734E3C">
        <w:rPr>
          <w:lang w:val="lv-LV"/>
        </w:rPr>
        <w:t>ie</w:t>
      </w:r>
      <w:r w:rsidRPr="00A95B1B">
        <w:rPr>
          <w:lang w:val="lv-LV"/>
        </w:rPr>
        <w:t>m ar metastātisku vai agrīnu krūts vēzi, kur</w:t>
      </w:r>
      <w:r w:rsidR="00734E3C">
        <w:rPr>
          <w:lang w:val="lv-LV"/>
        </w:rPr>
        <w:t>ie</w:t>
      </w:r>
      <w:r w:rsidRPr="00A95B1B">
        <w:rPr>
          <w:lang w:val="lv-LV"/>
        </w:rPr>
        <w:t>m audzējam ir vai nu HER2 pārmērīga ekspresija, vai HER2 gēna amplifikācija, kas noteikta ar precīzu un apstiprinātu pārbaudi (skatīt 4.4. un 5.1. apakšpunktu).</w:t>
      </w:r>
    </w:p>
    <w:p w14:paraId="331CF77C" w14:textId="77777777" w:rsidR="00A95B1B" w:rsidRPr="00A95B1B" w:rsidRDefault="00A95B1B" w:rsidP="00A95B1B">
      <w:pPr>
        <w:tabs>
          <w:tab w:val="left" w:pos="0"/>
        </w:tabs>
        <w:rPr>
          <w:lang w:val="lv-LV"/>
        </w:rPr>
      </w:pPr>
    </w:p>
    <w:p w14:paraId="794F234A" w14:textId="77777777" w:rsidR="00A95B1B" w:rsidRPr="00A95B1B" w:rsidRDefault="00A95B1B" w:rsidP="00A95B1B">
      <w:pPr>
        <w:ind w:left="567" w:hanging="567"/>
        <w:rPr>
          <w:lang w:val="lv-LV"/>
        </w:rPr>
      </w:pPr>
      <w:r w:rsidRPr="00A95B1B">
        <w:rPr>
          <w:b/>
          <w:lang w:val="lv-LV"/>
        </w:rPr>
        <w:t>4.2</w:t>
      </w:r>
      <w:r w:rsidRPr="00A95B1B">
        <w:rPr>
          <w:b/>
          <w:szCs w:val="22"/>
          <w:lang w:val="lv-LV"/>
        </w:rPr>
        <w:t>.</w:t>
      </w:r>
      <w:r w:rsidRPr="00A95B1B">
        <w:rPr>
          <w:b/>
          <w:lang w:val="lv-LV"/>
        </w:rPr>
        <w:tab/>
        <w:t>Devas un lietošanas veids</w:t>
      </w:r>
    </w:p>
    <w:p w14:paraId="6C09C684" w14:textId="77777777" w:rsidR="00A95B1B" w:rsidRPr="00A95B1B" w:rsidRDefault="00A95B1B" w:rsidP="00A95B1B">
      <w:pPr>
        <w:tabs>
          <w:tab w:val="left" w:pos="0"/>
        </w:tabs>
        <w:rPr>
          <w:lang w:val="lv-LV"/>
        </w:rPr>
      </w:pPr>
    </w:p>
    <w:p w14:paraId="4E11A0E0" w14:textId="77777777" w:rsidR="00A95B1B" w:rsidRPr="00A95B1B" w:rsidRDefault="00A95B1B" w:rsidP="00A95B1B">
      <w:pPr>
        <w:widowControl w:val="0"/>
        <w:rPr>
          <w:lang w:val="lv-LV"/>
        </w:rPr>
      </w:pPr>
      <w:r w:rsidRPr="00A95B1B">
        <w:rPr>
          <w:szCs w:val="22"/>
          <w:lang w:val="lv-LV"/>
        </w:rPr>
        <w:t xml:space="preserve">Pirms terapijas sākšanas obligāti jānosaka HER2 (skatīt 4.4. un 5.1. apakšpunktu). Ārstēšanu ar Herceptin drīkst sākt tikai ārsts ar pieredzi citotoksiskas ķīmijterapijas veikšanā (skatīt 4.4. apakšpunktu), un to drīkst ievadīt tikai veselības aprūpes speciālists. </w:t>
      </w:r>
    </w:p>
    <w:p w14:paraId="15559302" w14:textId="77777777" w:rsidR="00A95B1B" w:rsidRPr="00A95B1B" w:rsidRDefault="00A95B1B" w:rsidP="00A95B1B">
      <w:pPr>
        <w:rPr>
          <w:lang w:val="lv-LV"/>
        </w:rPr>
      </w:pPr>
    </w:p>
    <w:p w14:paraId="0EF58135" w14:textId="77777777" w:rsidR="00A95B1B" w:rsidRDefault="00A95B1B" w:rsidP="00A95B1B">
      <w:pPr>
        <w:rPr>
          <w:lang w:val="lv-LV"/>
        </w:rPr>
      </w:pPr>
      <w:r w:rsidRPr="00A95B1B">
        <w:rPr>
          <w:lang w:val="lv-LV"/>
        </w:rPr>
        <w:t>Svarīgi pārbaudīt zāļu marķējumu, lai pārliecinātos, ka pacientam tiek ievadīta pareiza nozīmētā zāļu forma (intravenozi vai subkutāni ievadāmā fiksētā deva). Herceptin subkutāni ievadāmā zāļu forma nav paredzēta intravenozai ievadīšanai, un to drīkst ievadīt tikai subkutānas injekcijas veidā.</w:t>
      </w:r>
    </w:p>
    <w:p w14:paraId="7B6A7AAF" w14:textId="77777777" w:rsidR="007C25D5" w:rsidRPr="00A95B1B" w:rsidRDefault="007C25D5" w:rsidP="00A95B1B">
      <w:pPr>
        <w:rPr>
          <w:lang w:val="lv-LV"/>
        </w:rPr>
      </w:pPr>
    </w:p>
    <w:p w14:paraId="3EF180C3" w14:textId="77777777" w:rsidR="004E7AEF" w:rsidRPr="001B1DB4" w:rsidRDefault="004E7AEF" w:rsidP="004E7AEF">
      <w:pPr>
        <w:tabs>
          <w:tab w:val="left" w:pos="0"/>
        </w:tabs>
        <w:rPr>
          <w:lang w:val="lv-LV"/>
        </w:rPr>
      </w:pPr>
      <w:r w:rsidRPr="001B1DB4">
        <w:rPr>
          <w:lang w:val="lv-LV"/>
        </w:rPr>
        <w:t xml:space="preserve">Pāreja no ārstēšanas ar intravenozo Herceptin zāļu formu uz ārstēšanu ar subkutāno Herceptin zāļu formu un otrādi, izmantojot </w:t>
      </w:r>
      <w:r>
        <w:rPr>
          <w:lang w:val="lv-LV"/>
        </w:rPr>
        <w:t xml:space="preserve">shēmu, kad zāles lieto vienu reizi trīs nedēļās </w:t>
      </w:r>
      <w:r w:rsidRPr="001B1DB4">
        <w:rPr>
          <w:lang w:val="lv-LV"/>
        </w:rPr>
        <w:t>(</w:t>
      </w:r>
      <w:r w:rsidRPr="001B1DB4">
        <w:rPr>
          <w:i/>
          <w:lang w:val="lv-LV"/>
        </w:rPr>
        <w:t>q3w</w:t>
      </w:r>
      <w:r w:rsidRPr="001B1DB4">
        <w:rPr>
          <w:lang w:val="lv-LV"/>
        </w:rPr>
        <w:t xml:space="preserve">), </w:t>
      </w:r>
      <w:r>
        <w:rPr>
          <w:lang w:val="lv-LV"/>
        </w:rPr>
        <w:t xml:space="preserve">tika pētīta </w:t>
      </w:r>
      <w:r w:rsidRPr="001B1DB4">
        <w:rPr>
          <w:lang w:val="lv-LV"/>
        </w:rPr>
        <w:t>p</w:t>
      </w:r>
      <w:r>
        <w:rPr>
          <w:lang w:val="lv-LV"/>
        </w:rPr>
        <w:t xml:space="preserve">ētījumā </w:t>
      </w:r>
      <w:r w:rsidRPr="001B1DB4">
        <w:rPr>
          <w:lang w:val="lv-LV"/>
        </w:rPr>
        <w:t>MO22982 (</w:t>
      </w:r>
      <w:r>
        <w:rPr>
          <w:lang w:val="lv-LV"/>
        </w:rPr>
        <w:t xml:space="preserve">skatīt </w:t>
      </w:r>
      <w:r w:rsidRPr="001B1DB4">
        <w:rPr>
          <w:lang w:val="lv-LV"/>
        </w:rPr>
        <w:t>4.8</w:t>
      </w:r>
      <w:r>
        <w:rPr>
          <w:lang w:val="lv-LV"/>
        </w:rPr>
        <w:t>. apakšpunktu</w:t>
      </w:r>
      <w:r w:rsidRPr="001B1DB4">
        <w:rPr>
          <w:lang w:val="lv-LV"/>
        </w:rPr>
        <w:t>).</w:t>
      </w:r>
    </w:p>
    <w:p w14:paraId="51E595FA" w14:textId="77777777" w:rsidR="00A95B1B" w:rsidRPr="00A95B1B" w:rsidRDefault="00A95B1B" w:rsidP="00A95B1B">
      <w:pPr>
        <w:widowControl w:val="0"/>
        <w:rPr>
          <w:szCs w:val="24"/>
          <w:lang w:val="lv-LV"/>
        </w:rPr>
      </w:pPr>
    </w:p>
    <w:p w14:paraId="6FB76931" w14:textId="77777777" w:rsidR="00A95B1B" w:rsidRPr="00A95B1B" w:rsidRDefault="00A95B1B" w:rsidP="00A95B1B">
      <w:pPr>
        <w:tabs>
          <w:tab w:val="left" w:pos="0"/>
        </w:tabs>
        <w:rPr>
          <w:szCs w:val="24"/>
          <w:lang w:val="lv-LV"/>
        </w:rPr>
      </w:pPr>
      <w:r w:rsidRPr="00A95B1B">
        <w:rPr>
          <w:szCs w:val="24"/>
          <w:lang w:val="lv-LV"/>
        </w:rPr>
        <w:t xml:space="preserve">Lai nepieļautu kļūdas zāļu lietošanā, ir svarīgi pārbaudīt flakonu marķējumu, lai pārliecinātos, ka pagatavojamās un ievadāmās zāles ir Herceptin (trastuzumabs) nevis </w:t>
      </w:r>
      <w:r w:rsidR="00BC2EFB" w:rsidRPr="00BC2EFB">
        <w:rPr>
          <w:bCs/>
          <w:szCs w:val="24"/>
          <w:lang w:val="lv-LV"/>
        </w:rPr>
        <w:t>citas trastuzumabu saturošas zāles (piemēram</w:t>
      </w:r>
      <w:r w:rsidR="00BC2EFB">
        <w:rPr>
          <w:bCs/>
          <w:szCs w:val="24"/>
          <w:lang w:val="lv-LV"/>
        </w:rPr>
        <w:t>,</w:t>
      </w:r>
      <w:r w:rsidR="00BC2EFB">
        <w:rPr>
          <w:szCs w:val="24"/>
          <w:lang w:val="lv-LV"/>
        </w:rPr>
        <w:t xml:space="preserve"> </w:t>
      </w:r>
      <w:r w:rsidRPr="00A95B1B">
        <w:rPr>
          <w:szCs w:val="24"/>
          <w:lang w:val="lv-LV"/>
        </w:rPr>
        <w:t>trastuzumaba emtansīns</w:t>
      </w:r>
      <w:r w:rsidR="00BC2EFB" w:rsidRPr="00BC2EFB">
        <w:rPr>
          <w:bCs/>
          <w:szCs w:val="24"/>
          <w:lang w:val="lv-LV"/>
        </w:rPr>
        <w:t xml:space="preserve"> vai trastuzumaba derukstekāns</w:t>
      </w:r>
      <w:r w:rsidR="004E7AEF">
        <w:rPr>
          <w:szCs w:val="24"/>
          <w:lang w:val="lv-LV"/>
        </w:rPr>
        <w:t>)</w:t>
      </w:r>
      <w:r w:rsidRPr="00A95B1B">
        <w:rPr>
          <w:szCs w:val="24"/>
          <w:lang w:val="lv-LV"/>
        </w:rPr>
        <w:t>.</w:t>
      </w:r>
      <w:r w:rsidR="00BC2EFB" w:rsidRPr="00BC2EFB" w:rsidDel="00040A01">
        <w:rPr>
          <w:szCs w:val="24"/>
          <w:lang w:val="lv-LV"/>
        </w:rPr>
        <w:t xml:space="preserve"> </w:t>
      </w:r>
    </w:p>
    <w:p w14:paraId="6A4B60AE" w14:textId="77777777" w:rsidR="00A95B1B" w:rsidRPr="00A95B1B" w:rsidRDefault="00A95B1B" w:rsidP="00A95B1B">
      <w:pPr>
        <w:tabs>
          <w:tab w:val="left" w:pos="0"/>
        </w:tabs>
        <w:rPr>
          <w:u w:val="single"/>
          <w:lang w:val="lv-LV"/>
        </w:rPr>
      </w:pPr>
    </w:p>
    <w:p w14:paraId="68C8D1FE" w14:textId="77777777" w:rsidR="00A95B1B" w:rsidRPr="00A95B1B" w:rsidRDefault="00A95B1B" w:rsidP="00A95B1B">
      <w:pPr>
        <w:tabs>
          <w:tab w:val="left" w:pos="0"/>
        </w:tabs>
        <w:rPr>
          <w:u w:val="single"/>
          <w:lang w:val="lv-LV"/>
        </w:rPr>
      </w:pPr>
      <w:r w:rsidRPr="00A95B1B">
        <w:rPr>
          <w:u w:val="single"/>
          <w:lang w:val="lv-LV"/>
        </w:rPr>
        <w:t>Devas</w:t>
      </w:r>
    </w:p>
    <w:p w14:paraId="7B2CF4DB" w14:textId="77777777" w:rsidR="00A95B1B" w:rsidRPr="00A95B1B" w:rsidRDefault="00A95B1B" w:rsidP="00A95B1B">
      <w:pPr>
        <w:tabs>
          <w:tab w:val="left" w:pos="0"/>
        </w:tabs>
        <w:rPr>
          <w:u w:val="single"/>
          <w:lang w:val="lv-LV"/>
        </w:rPr>
      </w:pPr>
    </w:p>
    <w:p w14:paraId="06BA71DE" w14:textId="77777777" w:rsidR="00A95B1B" w:rsidRPr="00A95B1B" w:rsidRDefault="00A95B1B" w:rsidP="00A95B1B">
      <w:pPr>
        <w:rPr>
          <w:lang w:val="lv-LV"/>
        </w:rPr>
      </w:pPr>
      <w:r w:rsidRPr="00A95B1B">
        <w:rPr>
          <w:lang w:val="lv-LV"/>
        </w:rPr>
        <w:t>Subkutāni lietojamā Herceptin ieteicamā fiksētā deva ir 600 mg neatkarīgi no pacient</w:t>
      </w:r>
      <w:r w:rsidR="00734E3C">
        <w:rPr>
          <w:lang w:val="lv-LV"/>
        </w:rPr>
        <w:t>a</w:t>
      </w:r>
      <w:r w:rsidRPr="00A95B1B">
        <w:rPr>
          <w:lang w:val="lv-LV"/>
        </w:rPr>
        <w:t xml:space="preserve"> ķermeņa masas. Piesātinošā deva nav nepieciešama. Šī deva jāievada subkutāni 2 – 5 minūšu laikā vienu reizi trīs nedēļās. </w:t>
      </w:r>
    </w:p>
    <w:p w14:paraId="39AF1250" w14:textId="77777777" w:rsidR="00A95B1B" w:rsidRPr="00A95B1B" w:rsidRDefault="00A95B1B" w:rsidP="00A95B1B">
      <w:pPr>
        <w:rPr>
          <w:lang w:val="lv-LV"/>
        </w:rPr>
      </w:pPr>
    </w:p>
    <w:p w14:paraId="0C5E578A" w14:textId="77777777" w:rsidR="00A95B1B" w:rsidRPr="00A95B1B" w:rsidRDefault="00A95B1B" w:rsidP="00A95B1B">
      <w:pPr>
        <w:widowControl w:val="0"/>
        <w:rPr>
          <w:lang w:val="lv-LV"/>
        </w:rPr>
      </w:pPr>
      <w:r w:rsidRPr="00A95B1B">
        <w:rPr>
          <w:rFonts w:eastAsia="SimSun"/>
          <w:szCs w:val="22"/>
          <w:lang w:val="lv-LV"/>
        </w:rPr>
        <w:t>Pivotālā pētījumā (BO22227) Herceptin subkutānā zāļu forma pacient</w:t>
      </w:r>
      <w:r w:rsidR="00734E3C">
        <w:rPr>
          <w:rFonts w:eastAsia="SimSun"/>
          <w:szCs w:val="22"/>
          <w:lang w:val="lv-LV"/>
        </w:rPr>
        <w:t>ie</w:t>
      </w:r>
      <w:r w:rsidRPr="00A95B1B">
        <w:rPr>
          <w:rFonts w:eastAsia="SimSun"/>
          <w:szCs w:val="22"/>
          <w:lang w:val="lv-LV"/>
        </w:rPr>
        <w:t>m ar agrīnu krūts vēzi tika ievadīta neoadjuvantā/adjuvantā terapijā. Pirmsoperācijas ķīmijterapijas shēma sastāvēja no docetaksela (75 mg/m²), pēc tam lietojot FEC (5FU, epirubicīnu un ciklofosfamīdu) standarta devā.</w:t>
      </w:r>
    </w:p>
    <w:p w14:paraId="1A50FFC2" w14:textId="77777777" w:rsidR="00A95B1B" w:rsidRPr="00A95B1B" w:rsidRDefault="00A95B1B" w:rsidP="00A95B1B">
      <w:pPr>
        <w:widowControl w:val="0"/>
        <w:ind w:firstLine="20"/>
        <w:rPr>
          <w:lang w:val="lv-LV"/>
        </w:rPr>
      </w:pPr>
    </w:p>
    <w:p w14:paraId="307078EA" w14:textId="77777777" w:rsidR="00A95B1B" w:rsidRPr="00A95B1B" w:rsidRDefault="00A95B1B" w:rsidP="00A95B1B">
      <w:pPr>
        <w:widowControl w:val="0"/>
        <w:rPr>
          <w:shd w:val="clear" w:color="auto" w:fill="FFFF00"/>
          <w:lang w:val="lv-LV"/>
        </w:rPr>
      </w:pPr>
      <w:r w:rsidRPr="00A95B1B">
        <w:rPr>
          <w:szCs w:val="22"/>
          <w:lang w:val="lv-LV"/>
        </w:rPr>
        <w:t>Informāciju par lietošanu kombinētas ķīmijterapijas gadījumā skatīt 5.1. apakšpunktā.</w:t>
      </w:r>
    </w:p>
    <w:p w14:paraId="65DB6EC4" w14:textId="77777777" w:rsidR="00A95B1B" w:rsidRPr="00A95B1B" w:rsidRDefault="00A95B1B" w:rsidP="00A95B1B">
      <w:pPr>
        <w:rPr>
          <w:shd w:val="clear" w:color="auto" w:fill="FFFF00"/>
          <w:lang w:val="lv-LV"/>
        </w:rPr>
      </w:pPr>
    </w:p>
    <w:p w14:paraId="2E35332A" w14:textId="77777777" w:rsidR="00A95B1B" w:rsidRPr="00A95B1B" w:rsidRDefault="00A95B1B" w:rsidP="00A95B1B">
      <w:pPr>
        <w:rPr>
          <w:lang w:val="lv-LV"/>
        </w:rPr>
      </w:pPr>
      <w:r w:rsidRPr="00A95B1B">
        <w:rPr>
          <w:i/>
          <w:lang w:val="lv-LV"/>
        </w:rPr>
        <w:t>Ārstēšanas ilgums</w:t>
      </w:r>
    </w:p>
    <w:p w14:paraId="49F8A38E" w14:textId="100CF6CD" w:rsidR="00A95B1B" w:rsidRPr="00A95B1B" w:rsidRDefault="00A95B1B" w:rsidP="00A95B1B">
      <w:pPr>
        <w:rPr>
          <w:shd w:val="clear" w:color="auto" w:fill="FFFF00"/>
          <w:lang w:val="lv-LV"/>
        </w:rPr>
      </w:pPr>
      <w:r w:rsidRPr="00A95B1B">
        <w:rPr>
          <w:lang w:val="lv-LV"/>
        </w:rPr>
        <w:t>Pacient</w:t>
      </w:r>
      <w:r w:rsidR="00734E3C">
        <w:rPr>
          <w:lang w:val="lv-LV"/>
        </w:rPr>
        <w:t>i</w:t>
      </w:r>
      <w:r w:rsidRPr="00A95B1B">
        <w:rPr>
          <w:lang w:val="lv-LV"/>
        </w:rPr>
        <w:t xml:space="preserve"> ar MKrV </w:t>
      </w:r>
      <w:r w:rsidRPr="00A95B1B">
        <w:rPr>
          <w:szCs w:val="22"/>
          <w:lang w:val="lv-LV"/>
        </w:rPr>
        <w:t>ar Herceptin jāārstē līdz slimības progresēšanai. Pacient</w:t>
      </w:r>
      <w:r w:rsidR="00734E3C">
        <w:rPr>
          <w:szCs w:val="22"/>
          <w:lang w:val="lv-LV"/>
        </w:rPr>
        <w:t>i</w:t>
      </w:r>
      <w:r w:rsidRPr="00A95B1B">
        <w:rPr>
          <w:szCs w:val="22"/>
          <w:lang w:val="lv-LV"/>
        </w:rPr>
        <w:t xml:space="preserve"> ar AKrV ar Herceptin jāārstē 1 gadu vai līdz slimības recidivēšanai – atkarībā no tā, kas būs agrāk. </w:t>
      </w:r>
      <w:r w:rsidRPr="00A95B1B">
        <w:rPr>
          <w:szCs w:val="24"/>
          <w:lang w:val="lv-LV"/>
        </w:rPr>
        <w:t>AKrV</w:t>
      </w:r>
      <w:r w:rsidRPr="00A95B1B">
        <w:rPr>
          <w:szCs w:val="22"/>
          <w:lang w:val="lv-LV"/>
        </w:rPr>
        <w:t xml:space="preserve"> ārstēšana ilgāk p</w:t>
      </w:r>
      <w:r w:rsidRPr="00A95B1B">
        <w:rPr>
          <w:szCs w:val="24"/>
          <w:lang w:val="lv-LV"/>
        </w:rPr>
        <w:t>ar vienu gadu par vienu gadu nav ieteicama (skatīt 5.1. apakšpunktu).</w:t>
      </w:r>
    </w:p>
    <w:p w14:paraId="62A75B7F" w14:textId="77777777" w:rsidR="00A95B1B" w:rsidRPr="00A95B1B" w:rsidRDefault="00A95B1B" w:rsidP="00A95B1B">
      <w:pPr>
        <w:rPr>
          <w:shd w:val="clear" w:color="auto" w:fill="FFFF00"/>
          <w:lang w:val="lv-LV"/>
        </w:rPr>
      </w:pPr>
    </w:p>
    <w:p w14:paraId="496DF9F8" w14:textId="77777777" w:rsidR="00A95B1B" w:rsidRPr="00A95B1B" w:rsidRDefault="00A95B1B" w:rsidP="00C404D2">
      <w:pPr>
        <w:keepNext/>
        <w:keepLines/>
        <w:rPr>
          <w:i/>
          <w:lang w:val="lv-LV"/>
        </w:rPr>
      </w:pPr>
      <w:r w:rsidRPr="00A95B1B">
        <w:rPr>
          <w:i/>
          <w:lang w:val="lv-LV"/>
        </w:rPr>
        <w:t>Devas mazināšana</w:t>
      </w:r>
    </w:p>
    <w:p w14:paraId="1B1B68FA" w14:textId="77777777" w:rsidR="00A95B1B" w:rsidRPr="00A95B1B" w:rsidRDefault="00A95B1B" w:rsidP="00C404D2">
      <w:pPr>
        <w:keepNext/>
        <w:keepLines/>
        <w:rPr>
          <w:lang w:val="lv-LV"/>
        </w:rPr>
      </w:pPr>
      <w:r w:rsidRPr="00A95B1B">
        <w:rPr>
          <w:lang w:val="lv-LV"/>
        </w:rPr>
        <w:t xml:space="preserve">Klīniskos pētījumos Herceptin devu nemazināja. Pacientiem terapiju varēja turpināt arī atgriezeniskas, ķīmijterapijas izraisītas mielosupresijas laikā, taču bija rūpīgi jākontrolē, vai viņiem nerodas neitropēnijas komplikācijas. </w:t>
      </w:r>
      <w:r w:rsidRPr="00A95B1B">
        <w:rPr>
          <w:szCs w:val="22"/>
          <w:lang w:val="lv-LV"/>
        </w:rPr>
        <w:t>Informāciju par devas mazināšanu vai lietošanas atlikšanu, lietojot paklitakselu, docetakselu vai aromatāzes inhibitoru, lasiet šo zāļu aprakstā (ZA).</w:t>
      </w:r>
    </w:p>
    <w:p w14:paraId="0596F60C" w14:textId="77777777" w:rsidR="00A95B1B" w:rsidRPr="00A95B1B" w:rsidRDefault="00A95B1B" w:rsidP="00A95B1B">
      <w:pPr>
        <w:rPr>
          <w:lang w:val="lv-LV"/>
        </w:rPr>
      </w:pPr>
    </w:p>
    <w:p w14:paraId="0B69D8D2" w14:textId="77777777" w:rsidR="00A95B1B" w:rsidRPr="00A95B1B" w:rsidRDefault="00A95B1B" w:rsidP="00A95B1B">
      <w:pPr>
        <w:rPr>
          <w:lang w:val="lv-LV"/>
        </w:rPr>
      </w:pPr>
      <w:r w:rsidRPr="00A95B1B">
        <w:rPr>
          <w:lang w:val="lv-LV"/>
        </w:rPr>
        <w:t>Ja kreisā kambara izsviedes frakcija (</w:t>
      </w:r>
      <w:r w:rsidRPr="00A95B1B">
        <w:rPr>
          <w:i/>
          <w:lang w:val="lv-LV"/>
        </w:rPr>
        <w:t>LVEF</w:t>
      </w:r>
      <w:r w:rsidRPr="00A95B1B">
        <w:rPr>
          <w:lang w:val="lv-LV"/>
        </w:rPr>
        <w:t xml:space="preserve"> -</w:t>
      </w:r>
      <w:r w:rsidRPr="00A95B1B">
        <w:rPr>
          <w:i/>
          <w:iCs/>
          <w:lang w:val="lv-LV"/>
        </w:rPr>
        <w:t>left ventricle ejection fraction</w:t>
      </w:r>
      <w:r w:rsidRPr="00A95B1B">
        <w:rPr>
          <w:lang w:val="lv-LV"/>
        </w:rPr>
        <w:t>)</w:t>
      </w:r>
      <w:r w:rsidR="001A2AF8">
        <w:rPr>
          <w:lang w:val="lv-LV"/>
        </w:rPr>
        <w:t xml:space="preserve"> procentuāli</w:t>
      </w:r>
      <w:r w:rsidRPr="00A95B1B">
        <w:rPr>
          <w:lang w:val="lv-LV"/>
        </w:rPr>
        <w:t xml:space="preserve"> samazinās par ≥ 10 punktiem, salīdzinot ar sākotnējo stāvokli, UN zem 50 %, ārstēšana uz laiku jāpārtrauc un aptuveni 3 nedēļu laikā vēlreiz jāizvērtē </w:t>
      </w:r>
      <w:r w:rsidRPr="00A95B1B">
        <w:rPr>
          <w:i/>
          <w:lang w:val="lv-LV"/>
        </w:rPr>
        <w:t>LVEF</w:t>
      </w:r>
      <w:r w:rsidRPr="00A95B1B">
        <w:rPr>
          <w:lang w:val="lv-LV"/>
        </w:rPr>
        <w:t xml:space="preserve">. Ja </w:t>
      </w:r>
      <w:r w:rsidRPr="00A95B1B">
        <w:rPr>
          <w:i/>
          <w:lang w:val="lv-LV"/>
        </w:rPr>
        <w:t>LVEF</w:t>
      </w:r>
      <w:r w:rsidRPr="00A95B1B">
        <w:rPr>
          <w:lang w:val="lv-LV"/>
        </w:rPr>
        <w:t xml:space="preserve"> neuzlabojas vai ir vēl vairāk samazinājusies, </w:t>
      </w:r>
      <w:r w:rsidRPr="00A95B1B">
        <w:rPr>
          <w:lang w:val="lv-LV"/>
        </w:rPr>
        <w:lastRenderedPageBreak/>
        <w:t>vai radusies simptomātiska sastrēguma sirds mazspēja (SSM), nopietni jāapsver Herceptin lietošanas pārtraukšana, ja vien ieguvums konkrētajam pacientam netiek uzskatīts par lielāku nekā risks. Visi šādi pacienti jānosūta pie kardiologa uz izmeklēšanu un jāturpina novērot.</w:t>
      </w:r>
    </w:p>
    <w:p w14:paraId="76AF9513" w14:textId="77777777" w:rsidR="00A95B1B" w:rsidRPr="00A95B1B" w:rsidRDefault="00A95B1B" w:rsidP="00A95B1B">
      <w:pPr>
        <w:rPr>
          <w:lang w:val="lv-LV"/>
        </w:rPr>
      </w:pPr>
    </w:p>
    <w:p w14:paraId="48F70139" w14:textId="77777777" w:rsidR="00A95B1B" w:rsidRPr="00A95B1B" w:rsidRDefault="00A95B1B" w:rsidP="00A95B1B">
      <w:pPr>
        <w:keepNext/>
        <w:keepLines/>
        <w:rPr>
          <w:lang w:val="lv-LV"/>
        </w:rPr>
      </w:pPr>
      <w:r w:rsidRPr="00A95B1B">
        <w:rPr>
          <w:i/>
          <w:lang w:val="lv-LV"/>
        </w:rPr>
        <w:t>Aizmirstās devas</w:t>
      </w:r>
    </w:p>
    <w:p w14:paraId="46F6C358" w14:textId="77777777" w:rsidR="00A95B1B" w:rsidRPr="00A95B1B" w:rsidRDefault="00A95B1B" w:rsidP="00A95B1B">
      <w:pPr>
        <w:keepNext/>
        <w:keepLines/>
        <w:rPr>
          <w:lang w:val="lv-LV"/>
        </w:rPr>
      </w:pPr>
      <w:r w:rsidRPr="00A95B1B">
        <w:rPr>
          <w:lang w:val="lv-LV"/>
        </w:rPr>
        <w:t xml:space="preserve">Ja pacients aizmirst ievadīt Herceptin </w:t>
      </w:r>
      <w:r w:rsidRPr="00A95B1B">
        <w:rPr>
          <w:szCs w:val="22"/>
          <w:lang w:val="lv-LV"/>
        </w:rPr>
        <w:t xml:space="preserve">subkutāni lietojamās zāļu formas </w:t>
      </w:r>
      <w:r w:rsidRPr="00A95B1B">
        <w:rPr>
          <w:lang w:val="lv-LV"/>
        </w:rPr>
        <w:t xml:space="preserve">devu, nākamo 600 mg devu (t.i., aizmirsto devu) ieteicams ievadīt pēc iespējas ātrāk. Intervāls starp secīgām Herceptin </w:t>
      </w:r>
      <w:r w:rsidRPr="00A95B1B">
        <w:rPr>
          <w:szCs w:val="22"/>
          <w:lang w:val="lv-LV"/>
        </w:rPr>
        <w:t>subkutāni lietojamās zāļu formas ievadīšanas reizēm</w:t>
      </w:r>
      <w:r w:rsidRPr="00A95B1B">
        <w:rPr>
          <w:lang w:val="lv-LV"/>
        </w:rPr>
        <w:t xml:space="preserve"> nedrīkst būt mazāks kā trīs nedēļas. </w:t>
      </w:r>
    </w:p>
    <w:p w14:paraId="03B0E66E" w14:textId="77777777" w:rsidR="00A95B1B" w:rsidRPr="00A95B1B" w:rsidRDefault="00A95B1B" w:rsidP="00A95B1B">
      <w:pPr>
        <w:keepNext/>
        <w:keepLines/>
        <w:rPr>
          <w:lang w:val="lv-LV"/>
        </w:rPr>
      </w:pPr>
    </w:p>
    <w:p w14:paraId="3484CD2C" w14:textId="77777777" w:rsidR="00A95B1B" w:rsidRPr="00A95B1B" w:rsidRDefault="00A95B1B" w:rsidP="00A95B1B">
      <w:pPr>
        <w:keepNext/>
        <w:keepLines/>
        <w:widowControl w:val="0"/>
        <w:ind w:left="283" w:hanging="283"/>
        <w:rPr>
          <w:i/>
          <w:iCs/>
          <w:szCs w:val="22"/>
          <w:lang w:val="lv-LV"/>
        </w:rPr>
      </w:pPr>
      <w:r w:rsidRPr="00A95B1B">
        <w:rPr>
          <w:i/>
          <w:iCs/>
          <w:szCs w:val="22"/>
          <w:lang w:val="lv-LV"/>
        </w:rPr>
        <w:t>Īpašas pacientu grupas</w:t>
      </w:r>
    </w:p>
    <w:p w14:paraId="65BFE833" w14:textId="77777777" w:rsidR="00A95B1B" w:rsidRPr="00A95B1B" w:rsidRDefault="00A95B1B" w:rsidP="00A95B1B">
      <w:pPr>
        <w:keepNext/>
        <w:keepLines/>
        <w:widowControl w:val="0"/>
        <w:rPr>
          <w:lang w:val="lv-LV"/>
        </w:rPr>
      </w:pPr>
      <w:r w:rsidRPr="00A95B1B">
        <w:rPr>
          <w:szCs w:val="22"/>
          <w:lang w:val="lv-LV"/>
        </w:rPr>
        <w:t>Nav veikti pētījumi par farmakokinētiku gados vecākiem cilvēkiem un pacientiem ar nieru vai aknu darbības traucējumiem. Populācijas farmakokinētikas analīzē nekonstatēja, ka vecums vai pavājināta nieru darbība ietekmētu trastuzumaba izplatību.</w:t>
      </w:r>
    </w:p>
    <w:p w14:paraId="0E3BD6DB" w14:textId="77777777" w:rsidR="00A95B1B" w:rsidRPr="00A95B1B" w:rsidRDefault="00A95B1B" w:rsidP="00A95B1B">
      <w:pPr>
        <w:keepNext/>
        <w:keepLines/>
        <w:rPr>
          <w:lang w:val="lv-LV"/>
        </w:rPr>
      </w:pPr>
    </w:p>
    <w:p w14:paraId="28AE395F" w14:textId="77777777" w:rsidR="00A95B1B" w:rsidRPr="00A95B1B" w:rsidRDefault="00A95B1B" w:rsidP="00A95B1B">
      <w:pPr>
        <w:rPr>
          <w:lang w:val="lv-LV"/>
        </w:rPr>
      </w:pPr>
      <w:r w:rsidRPr="00A95B1B">
        <w:rPr>
          <w:i/>
          <w:lang w:val="lv-LV"/>
        </w:rPr>
        <w:t>Pediatriskā populācija</w:t>
      </w:r>
    </w:p>
    <w:p w14:paraId="3EDBB2A0" w14:textId="77777777" w:rsidR="00A95B1B" w:rsidRPr="00A95B1B" w:rsidRDefault="00A95B1B" w:rsidP="00A95B1B">
      <w:pPr>
        <w:rPr>
          <w:lang w:val="lv-LV"/>
        </w:rPr>
      </w:pPr>
      <w:r w:rsidRPr="00A95B1B">
        <w:rPr>
          <w:lang w:val="lv-LV"/>
        </w:rPr>
        <w:t>Herceptin nav piemērots lietošanai pediatriskajā populācijā.</w:t>
      </w:r>
    </w:p>
    <w:p w14:paraId="0D60780C" w14:textId="77777777" w:rsidR="00A95B1B" w:rsidRPr="00A95B1B" w:rsidRDefault="00A95B1B" w:rsidP="00A95B1B">
      <w:pPr>
        <w:rPr>
          <w:lang w:val="lv-LV"/>
        </w:rPr>
      </w:pPr>
    </w:p>
    <w:p w14:paraId="48EA289E" w14:textId="77777777" w:rsidR="00A95B1B" w:rsidRPr="00A95B1B" w:rsidRDefault="00A95B1B" w:rsidP="00A95B1B">
      <w:pPr>
        <w:rPr>
          <w:lang w:val="lv-LV"/>
        </w:rPr>
      </w:pPr>
      <w:r w:rsidRPr="00A95B1B">
        <w:rPr>
          <w:u w:val="single"/>
          <w:lang w:val="lv-LV"/>
        </w:rPr>
        <w:t>Lietošanas veids</w:t>
      </w:r>
    </w:p>
    <w:p w14:paraId="5A252172" w14:textId="77777777" w:rsidR="00A95B1B" w:rsidRPr="00A95B1B" w:rsidRDefault="00A95B1B" w:rsidP="00A95B1B">
      <w:pPr>
        <w:rPr>
          <w:lang w:val="lv-LV"/>
        </w:rPr>
      </w:pPr>
    </w:p>
    <w:p w14:paraId="5D80E968" w14:textId="77777777" w:rsidR="00A95B1B" w:rsidRPr="00A95B1B" w:rsidRDefault="00A95B1B" w:rsidP="00A95B1B">
      <w:pPr>
        <w:rPr>
          <w:lang w:val="lv-LV"/>
        </w:rPr>
      </w:pPr>
      <w:r w:rsidRPr="00A95B1B">
        <w:rPr>
          <w:lang w:val="lv-LV"/>
        </w:rPr>
        <w:t>600 mg deva jāievada tikai subkutānas injekcijas veidā 2 – 5 minūšu laikā</w:t>
      </w:r>
      <w:r w:rsidR="00A679A2">
        <w:rPr>
          <w:lang w:val="lv-LV"/>
        </w:rPr>
        <w:t xml:space="preserve"> vienu reizi trīs nedēļās</w:t>
      </w:r>
      <w:r w:rsidRPr="00A95B1B">
        <w:rPr>
          <w:lang w:val="lv-LV"/>
        </w:rPr>
        <w:t xml:space="preserve">. Injekcijas vieta jāmaina starp kreiso un labo augšstilbu. Jauna injekcija jāievada vismaz 2,5 cm attālumā no senākas injekcijas vietas, un to nekad nedrīkst veikt vietā, kur āda ir sarkana, ar asinsizplūdumu, jutīga vai cieta. Terapijas laikā ar Herceptin </w:t>
      </w:r>
      <w:r w:rsidRPr="00A95B1B">
        <w:rPr>
          <w:szCs w:val="22"/>
          <w:lang w:val="lv-LV"/>
        </w:rPr>
        <w:t>subkutāni lietojamo zāļu formu</w:t>
      </w:r>
      <w:r w:rsidRPr="00A95B1B">
        <w:rPr>
          <w:lang w:val="lv-LV"/>
        </w:rPr>
        <w:t xml:space="preserve"> citas subkutāni lietojamas zāles ieteicams injicēt citā vietā. </w:t>
      </w:r>
      <w:r w:rsidR="00E033C4">
        <w:rPr>
          <w:lang w:val="lv-LV"/>
        </w:rPr>
        <w:t>30 minūtes</w:t>
      </w:r>
      <w:r w:rsidRPr="00A95B1B">
        <w:rPr>
          <w:lang w:val="lv-LV"/>
        </w:rPr>
        <w:t xml:space="preserve"> pēc pirmās injekcijas un </w:t>
      </w:r>
      <w:r w:rsidR="00E033C4">
        <w:rPr>
          <w:lang w:val="lv-LV"/>
        </w:rPr>
        <w:t>15 minūtes</w:t>
      </w:r>
      <w:r w:rsidRPr="00A95B1B">
        <w:rPr>
          <w:lang w:val="lv-LV"/>
        </w:rPr>
        <w:t xml:space="preserve"> pēc katras nākamās injekcijas jānovēro, vai pacientiem nerodas ar ievadīšanu saistītu reakciju pazīmes vai simptomi (skatīt 4.4. un 4.8. apakšpunktu). </w:t>
      </w:r>
    </w:p>
    <w:p w14:paraId="35871033" w14:textId="77777777" w:rsidR="00A95B1B" w:rsidRPr="00A95B1B" w:rsidRDefault="00A95B1B" w:rsidP="00A95B1B">
      <w:pPr>
        <w:rPr>
          <w:lang w:val="lv-LV"/>
        </w:rPr>
      </w:pPr>
    </w:p>
    <w:p w14:paraId="19855111" w14:textId="77777777" w:rsidR="00A95B1B" w:rsidRPr="00A95B1B" w:rsidRDefault="00A95B1B" w:rsidP="00A95B1B">
      <w:pPr>
        <w:rPr>
          <w:lang w:val="lv-LV"/>
        </w:rPr>
      </w:pPr>
      <w:r w:rsidRPr="00A95B1B">
        <w:rPr>
          <w:lang w:val="lv-LV"/>
        </w:rPr>
        <w:t xml:space="preserve">Norādījumus par Herceptin </w:t>
      </w:r>
      <w:r w:rsidRPr="00A95B1B">
        <w:rPr>
          <w:szCs w:val="22"/>
          <w:lang w:val="lv-LV"/>
        </w:rPr>
        <w:t xml:space="preserve">subkutāni lietojamās zāļu formas </w:t>
      </w:r>
      <w:r w:rsidRPr="00A95B1B">
        <w:rPr>
          <w:lang w:val="lv-LV"/>
        </w:rPr>
        <w:t>lietošanu un rīkošanos ar to skatīt 6.6. apakšpunktā.</w:t>
      </w:r>
    </w:p>
    <w:p w14:paraId="2A83B92B" w14:textId="77777777" w:rsidR="00A95B1B" w:rsidRPr="00A95B1B" w:rsidRDefault="00A95B1B" w:rsidP="00A95B1B">
      <w:pPr>
        <w:rPr>
          <w:lang w:val="lv-LV"/>
        </w:rPr>
      </w:pPr>
    </w:p>
    <w:p w14:paraId="1A635EBF" w14:textId="77777777" w:rsidR="00A95B1B" w:rsidRPr="00A95B1B" w:rsidRDefault="00A95B1B" w:rsidP="00A95B1B">
      <w:pPr>
        <w:ind w:left="567" w:hanging="567"/>
        <w:rPr>
          <w:shd w:val="clear" w:color="auto" w:fill="FFFF00"/>
          <w:lang w:val="lv-LV"/>
        </w:rPr>
      </w:pPr>
      <w:r w:rsidRPr="00A95B1B">
        <w:rPr>
          <w:b/>
          <w:lang w:val="lv-LV"/>
        </w:rPr>
        <w:t>4.3</w:t>
      </w:r>
      <w:r w:rsidRPr="00A95B1B">
        <w:rPr>
          <w:b/>
          <w:szCs w:val="22"/>
          <w:lang w:val="lv-LV"/>
        </w:rPr>
        <w:t>.</w:t>
      </w:r>
      <w:r w:rsidRPr="00A95B1B">
        <w:rPr>
          <w:b/>
          <w:lang w:val="lv-LV"/>
        </w:rPr>
        <w:tab/>
        <w:t xml:space="preserve">Kontrindikācijas </w:t>
      </w:r>
    </w:p>
    <w:p w14:paraId="71367ABC" w14:textId="77777777" w:rsidR="00A95B1B" w:rsidRPr="00A95B1B" w:rsidRDefault="00A95B1B" w:rsidP="00A95B1B">
      <w:pPr>
        <w:rPr>
          <w:shd w:val="clear" w:color="auto" w:fill="FFFF00"/>
          <w:lang w:val="lv-LV"/>
        </w:rPr>
      </w:pPr>
    </w:p>
    <w:p w14:paraId="520F64B9" w14:textId="77777777" w:rsidR="00A95B1B" w:rsidRPr="00A95B1B" w:rsidRDefault="00A95B1B" w:rsidP="00A95B1B">
      <w:pPr>
        <w:ind w:left="630" w:hanging="630"/>
        <w:rPr>
          <w:szCs w:val="22"/>
          <w:lang w:val="lv-LV"/>
        </w:rPr>
      </w:pPr>
      <w:r w:rsidRPr="00A95B1B">
        <w:rPr>
          <w:rFonts w:ascii="Symbol" w:hAnsi="Symbol" w:cs="Symbol"/>
          <w:b/>
          <w:szCs w:val="22"/>
          <w:lang w:val="lv-LV"/>
        </w:rPr>
        <w:t></w:t>
      </w:r>
      <w:r w:rsidRPr="00A95B1B">
        <w:rPr>
          <w:b/>
          <w:lang w:val="lv-LV"/>
        </w:rPr>
        <w:tab/>
      </w:r>
      <w:r w:rsidRPr="00A95B1B">
        <w:rPr>
          <w:szCs w:val="22"/>
          <w:lang w:val="lv-LV"/>
        </w:rPr>
        <w:t>Paaugstināta jutība pret trastuzumabu, peles olbaltumiem, hialuronidāzi vai jebkuru no 6.1. apakšpunktā uzskatītajām palīgvielām.</w:t>
      </w:r>
    </w:p>
    <w:p w14:paraId="3397F2BC" w14:textId="77777777" w:rsidR="00A95B1B" w:rsidRPr="00A95B1B" w:rsidRDefault="00A95B1B" w:rsidP="00A95B1B">
      <w:pPr>
        <w:ind w:left="630" w:hanging="630"/>
        <w:rPr>
          <w:lang w:val="lv-LV"/>
        </w:rPr>
      </w:pPr>
      <w:r w:rsidRPr="00A95B1B">
        <w:rPr>
          <w:rFonts w:ascii="Symbol" w:hAnsi="Symbol" w:cs="Symbol"/>
          <w:b/>
          <w:szCs w:val="22"/>
          <w:lang w:val="lv-LV"/>
        </w:rPr>
        <w:t></w:t>
      </w:r>
      <w:r w:rsidRPr="00A95B1B">
        <w:rPr>
          <w:b/>
          <w:lang w:val="lv-LV"/>
        </w:rPr>
        <w:tab/>
      </w:r>
      <w:r w:rsidRPr="00A95B1B">
        <w:rPr>
          <w:szCs w:val="22"/>
          <w:lang w:val="lv-LV"/>
        </w:rPr>
        <w:t>Smags elpas trūkums miera stāvoklī, kas radies progresējoša ļaundabīga audzēja komplikāciju dēļ, vai pacienti, kuriem nepieciešama papildus skābekļa terapija.</w:t>
      </w:r>
    </w:p>
    <w:p w14:paraId="6747F4DB" w14:textId="77777777" w:rsidR="00A95B1B" w:rsidRPr="00A95B1B" w:rsidRDefault="00A95B1B" w:rsidP="00A95B1B">
      <w:pPr>
        <w:rPr>
          <w:lang w:val="lv-LV"/>
        </w:rPr>
      </w:pPr>
    </w:p>
    <w:p w14:paraId="4E89583D" w14:textId="77777777" w:rsidR="00A95B1B" w:rsidRPr="00A95B1B" w:rsidRDefault="00A95B1B" w:rsidP="00A95B1B">
      <w:pPr>
        <w:ind w:left="567" w:hanging="567"/>
        <w:rPr>
          <w:shd w:val="clear" w:color="auto" w:fill="FFFF00"/>
          <w:lang w:val="lv-LV"/>
        </w:rPr>
      </w:pPr>
      <w:r w:rsidRPr="00A95B1B">
        <w:rPr>
          <w:b/>
          <w:lang w:val="lv-LV"/>
        </w:rPr>
        <w:t>4.4</w:t>
      </w:r>
      <w:r w:rsidRPr="00A95B1B">
        <w:rPr>
          <w:b/>
          <w:szCs w:val="22"/>
          <w:lang w:val="lv-LV"/>
        </w:rPr>
        <w:t>.</w:t>
      </w:r>
      <w:r w:rsidRPr="00A95B1B">
        <w:rPr>
          <w:b/>
          <w:lang w:val="lv-LV"/>
        </w:rPr>
        <w:tab/>
        <w:t>Īpaši brīdinājumi un piesardzība lietošanā</w:t>
      </w:r>
    </w:p>
    <w:p w14:paraId="060AFE78" w14:textId="77777777" w:rsidR="00A95B1B" w:rsidRPr="00A95B1B" w:rsidRDefault="00A95B1B" w:rsidP="00A95B1B">
      <w:pPr>
        <w:rPr>
          <w:shd w:val="clear" w:color="auto" w:fill="FFFF00"/>
          <w:lang w:val="lv-LV"/>
        </w:rPr>
      </w:pPr>
    </w:p>
    <w:p w14:paraId="6ED1010E" w14:textId="77777777" w:rsidR="00A74C4B" w:rsidRPr="00BA63EE" w:rsidRDefault="00A74C4B" w:rsidP="00A95B1B">
      <w:pPr>
        <w:widowControl w:val="0"/>
        <w:rPr>
          <w:u w:val="single"/>
          <w:lang w:val="lv-LV"/>
        </w:rPr>
      </w:pPr>
      <w:r w:rsidRPr="00BA63EE">
        <w:rPr>
          <w:u w:val="single"/>
          <w:lang w:val="lv-LV"/>
        </w:rPr>
        <w:t>Zāļu izsekojamība</w:t>
      </w:r>
    </w:p>
    <w:p w14:paraId="63227084" w14:textId="77777777" w:rsidR="00A74C4B" w:rsidRDefault="00A74C4B" w:rsidP="00A95B1B">
      <w:pPr>
        <w:widowControl w:val="0"/>
        <w:rPr>
          <w:lang w:val="lv-LV"/>
        </w:rPr>
      </w:pPr>
    </w:p>
    <w:p w14:paraId="3B4370AA" w14:textId="77777777" w:rsidR="00A95B1B" w:rsidRPr="00A95B1B" w:rsidRDefault="00A95B1B" w:rsidP="00A95B1B">
      <w:pPr>
        <w:widowControl w:val="0"/>
        <w:rPr>
          <w:szCs w:val="24"/>
          <w:lang w:val="lv-LV"/>
        </w:rPr>
      </w:pPr>
      <w:r w:rsidRPr="00A95B1B">
        <w:rPr>
          <w:lang w:val="lv-LV"/>
        </w:rPr>
        <w:t xml:space="preserve">Lai uzlabotu bioloģisko zāļu izsekojamību, </w:t>
      </w:r>
      <w:r w:rsidR="00A74C4B">
        <w:rPr>
          <w:lang w:val="lv-LV"/>
        </w:rPr>
        <w:t>ir</w:t>
      </w:r>
      <w:r w:rsidRPr="00A95B1B">
        <w:rPr>
          <w:lang w:val="lv-LV"/>
        </w:rPr>
        <w:t xml:space="preserve"> skaidri </w:t>
      </w:r>
      <w:r w:rsidR="00A74C4B">
        <w:rPr>
          <w:lang w:val="lv-LV"/>
        </w:rPr>
        <w:t>jāreģistrē</w:t>
      </w:r>
      <w:r w:rsidRPr="00A95B1B">
        <w:rPr>
          <w:lang w:val="lv-LV"/>
        </w:rPr>
        <w:t xml:space="preserve"> ievadīto zāļu tirdzniecības nosaukums</w:t>
      </w:r>
      <w:r w:rsidR="001A2AF8">
        <w:rPr>
          <w:lang w:val="lv-LV"/>
        </w:rPr>
        <w:t xml:space="preserve"> un sērijas numurs</w:t>
      </w:r>
      <w:r w:rsidRPr="00A95B1B">
        <w:rPr>
          <w:lang w:val="lv-LV"/>
        </w:rPr>
        <w:t>.</w:t>
      </w:r>
    </w:p>
    <w:p w14:paraId="2545F523" w14:textId="77777777" w:rsidR="00A74C4B" w:rsidRPr="00A95B1B" w:rsidRDefault="00A74C4B" w:rsidP="00A95B1B">
      <w:pPr>
        <w:widowControl w:val="0"/>
        <w:rPr>
          <w:szCs w:val="22"/>
          <w:lang w:val="lv-LV"/>
        </w:rPr>
      </w:pPr>
    </w:p>
    <w:p w14:paraId="07DA0F38" w14:textId="77777777" w:rsidR="00A95B1B" w:rsidRPr="00A95B1B" w:rsidRDefault="00A95B1B" w:rsidP="00A95B1B">
      <w:pPr>
        <w:widowControl w:val="0"/>
        <w:rPr>
          <w:szCs w:val="22"/>
          <w:lang w:val="lv-LV"/>
        </w:rPr>
      </w:pPr>
      <w:r w:rsidRPr="00A95B1B">
        <w:rPr>
          <w:szCs w:val="22"/>
          <w:lang w:val="lv-LV"/>
        </w:rPr>
        <w:t>HER2 noteikšana jāveic specializētā laboratorijā, kas var nodrošināt adekvātu izmeklēšanas metožu ticamību (skatīt 5.1. apakšpunktu).</w:t>
      </w:r>
    </w:p>
    <w:p w14:paraId="5386801B" w14:textId="77777777" w:rsidR="00A95B1B" w:rsidRPr="00A95B1B" w:rsidRDefault="00A95B1B" w:rsidP="00A95B1B">
      <w:pPr>
        <w:widowControl w:val="0"/>
        <w:ind w:left="283" w:hanging="283"/>
        <w:rPr>
          <w:szCs w:val="22"/>
          <w:lang w:val="lv-LV"/>
        </w:rPr>
      </w:pPr>
    </w:p>
    <w:p w14:paraId="69ED5E74" w14:textId="77777777" w:rsidR="00A95B1B" w:rsidRPr="00A95B1B" w:rsidRDefault="00A95B1B" w:rsidP="008030B0">
      <w:pPr>
        <w:keepNext/>
        <w:keepLines/>
        <w:widowControl w:val="0"/>
        <w:rPr>
          <w:lang w:val="lv-LV"/>
        </w:rPr>
      </w:pPr>
      <w:r w:rsidRPr="00A95B1B">
        <w:rPr>
          <w:szCs w:val="22"/>
          <w:lang w:val="lv-LV"/>
        </w:rPr>
        <w:t>Pašlaik nav pieejami klīnisko pētījumu dati par atkārtotu lietošanu pacientiem, ja tie iepriekš saņēmuši Herceptin adjuvantā terapijā.</w:t>
      </w:r>
    </w:p>
    <w:p w14:paraId="524D6F64" w14:textId="77777777" w:rsidR="00A95B1B" w:rsidRPr="00A95B1B" w:rsidRDefault="00A95B1B" w:rsidP="008030B0">
      <w:pPr>
        <w:keepNext/>
        <w:keepLines/>
        <w:rPr>
          <w:lang w:val="lv-LV"/>
        </w:rPr>
      </w:pPr>
    </w:p>
    <w:p w14:paraId="7FB734B4" w14:textId="77777777" w:rsidR="00A95B1B" w:rsidRPr="00A95B1B" w:rsidRDefault="00A95B1B" w:rsidP="00A95B1B">
      <w:pPr>
        <w:rPr>
          <w:lang w:val="lv-LV"/>
        </w:rPr>
      </w:pPr>
      <w:r w:rsidRPr="00A95B1B">
        <w:rPr>
          <w:u w:val="single"/>
          <w:lang w:val="lv-LV"/>
        </w:rPr>
        <w:t>Sirdsdarbības traucējumi</w:t>
      </w:r>
    </w:p>
    <w:p w14:paraId="326DD461" w14:textId="77777777" w:rsidR="00A95B1B" w:rsidRPr="00A95B1B" w:rsidRDefault="00A95B1B" w:rsidP="00A95B1B">
      <w:pPr>
        <w:rPr>
          <w:lang w:val="lv-LV"/>
        </w:rPr>
      </w:pPr>
    </w:p>
    <w:p w14:paraId="3A7951CC" w14:textId="77777777" w:rsidR="00A95B1B" w:rsidRPr="00A95B1B" w:rsidRDefault="00A95B1B" w:rsidP="00A95B1B">
      <w:pPr>
        <w:rPr>
          <w:lang w:val="lv-LV"/>
        </w:rPr>
      </w:pPr>
      <w:r w:rsidRPr="00A95B1B">
        <w:rPr>
          <w:i/>
          <w:u w:val="single"/>
          <w:lang w:val="lv-LV"/>
        </w:rPr>
        <w:t>Vispārējie apsvērumi</w:t>
      </w:r>
    </w:p>
    <w:p w14:paraId="5B43E0AA" w14:textId="77777777" w:rsidR="00A95B1B" w:rsidRPr="00A95B1B" w:rsidRDefault="00A95B1B" w:rsidP="00A95B1B">
      <w:pPr>
        <w:rPr>
          <w:lang w:val="lv-LV"/>
        </w:rPr>
      </w:pPr>
    </w:p>
    <w:p w14:paraId="560EC6A1" w14:textId="77777777" w:rsidR="00A95B1B" w:rsidRPr="00A95B1B" w:rsidRDefault="00A95B1B" w:rsidP="00A95B1B">
      <w:pPr>
        <w:rPr>
          <w:lang w:val="lv-LV"/>
        </w:rPr>
      </w:pPr>
      <w:r w:rsidRPr="00A95B1B">
        <w:rPr>
          <w:lang w:val="lv-LV"/>
        </w:rPr>
        <w:t>Pacientiem, kas lietojuši Herceptin, ir paaugstināts SSM (II</w:t>
      </w:r>
      <w:r w:rsidRPr="00A95B1B">
        <w:rPr>
          <w:lang w:val="lv-LV"/>
        </w:rPr>
        <w:noBreakHyphen/>
        <w:t>IV </w:t>
      </w:r>
      <w:r w:rsidR="00DB71D3">
        <w:rPr>
          <w:lang w:val="lv-LV"/>
        </w:rPr>
        <w:t>pakāpe</w:t>
      </w:r>
      <w:r w:rsidR="00DB71D3" w:rsidRPr="00A95B1B">
        <w:rPr>
          <w:lang w:val="lv-LV"/>
        </w:rPr>
        <w:t xml:space="preserve"> </w:t>
      </w:r>
      <w:r w:rsidRPr="00A95B1B">
        <w:rPr>
          <w:lang w:val="lv-LV"/>
        </w:rPr>
        <w:t xml:space="preserve">pēc </w:t>
      </w:r>
      <w:r w:rsidRPr="00A95B1B">
        <w:rPr>
          <w:i/>
          <w:lang w:val="lv-LV"/>
        </w:rPr>
        <w:t>New York Heart Association</w:t>
      </w:r>
      <w:r w:rsidRPr="00A95B1B">
        <w:rPr>
          <w:lang w:val="lv-LV"/>
        </w:rPr>
        <w:t xml:space="preserve"> [NYHA] klasifikācijas) vai asimptomātiskas sirds disfunkcijas risks. Šīs komplikācijas novērotas pacientiem, kas lietojuši Herceptin monoterapijā vai kombinācijā ar paklitakselu vai </w:t>
      </w:r>
      <w:r w:rsidRPr="00A95B1B">
        <w:rPr>
          <w:lang w:val="lv-LV"/>
        </w:rPr>
        <w:lastRenderedPageBreak/>
        <w:t>docetakselu, īpaši – pēc antraciklīnu (doksorubicīnu vai epirubicīnu) saturošas ķīmijterapijas. Tās var būt vidēji smagas vai smagas pakāpes un ir tikušas saistītas ar nāves iestāšanos (skatīt 4.8. apakšpunktu). Bez tam piesardzība jāievēro, nozīmējot terapiju pacientiem ar paaugstinātu sirds slimību risku, piemēram, hipertensiju, pierādītu koronārās artērijas slimību, SSM, kreisā kambara izsviedes frakciju (</w:t>
      </w:r>
      <w:r w:rsidRPr="00A95B1B">
        <w:rPr>
          <w:i/>
          <w:szCs w:val="22"/>
          <w:lang w:val="lv-LV"/>
        </w:rPr>
        <w:t>LVEF</w:t>
      </w:r>
      <w:r w:rsidRPr="00A95B1B">
        <w:rPr>
          <w:lang w:val="lv-LV"/>
        </w:rPr>
        <w:t xml:space="preserve">) &lt;55 %, lielāku vecumu). </w:t>
      </w:r>
    </w:p>
    <w:p w14:paraId="0FE6E569" w14:textId="77777777" w:rsidR="00A95B1B" w:rsidRPr="00A95B1B" w:rsidRDefault="00A95B1B" w:rsidP="00A95B1B">
      <w:pPr>
        <w:rPr>
          <w:lang w:val="lv-LV"/>
        </w:rPr>
      </w:pPr>
    </w:p>
    <w:p w14:paraId="27FB953C" w14:textId="77777777" w:rsidR="00A95B1B" w:rsidRPr="00A95B1B" w:rsidRDefault="00A95B1B" w:rsidP="00A95B1B">
      <w:pPr>
        <w:keepNext/>
        <w:keepLines/>
        <w:widowControl w:val="0"/>
        <w:rPr>
          <w:lang w:val="lv-LV"/>
        </w:rPr>
      </w:pPr>
      <w:r w:rsidRPr="00A95B1B">
        <w:rPr>
          <w:szCs w:val="22"/>
          <w:lang w:val="lv-LV"/>
        </w:rPr>
        <w:t>Visiem pacientiem, kuriem paredzēta ārstēšana ar Herceptin, īpaši, ja viņi iepriekš lietojuši antraciklīnu un ciklofosfamīdu, jāveic sākotnēja kardioloģiska izmeklēšana, kas ietver anamnēzi un fizisku izmeklēšanu, elektrokardiogrammu (EKG), ehokardiogrāfiju un/vai MUGA skenēšanu, vai magnētiskās rezonanses izmeklējumu. Kontrole var palīdzēt apzināt pacientus, kuriem rodas sirds disfunkcija. Sirds izmeklējumi, kas veikti pirms terapijas sākšanas, terapijas laikā atkārtoti jāveic ik pēc 3 mēnešiem, bet pēc terapijas beigām – ik pēc 6 mēnešiem, līdz pagājuši 24 mēneši kopš pēdējās Herceptin ievadīšanas reizes. Pirms izlemt ārstēt ar Herceptin, rūpīgi jānovērtē risks un ieguvums.</w:t>
      </w:r>
    </w:p>
    <w:p w14:paraId="7998D917" w14:textId="77777777" w:rsidR="00A95B1B" w:rsidRPr="00A95B1B" w:rsidRDefault="00A95B1B" w:rsidP="00A95B1B">
      <w:pPr>
        <w:keepNext/>
        <w:keepLines/>
        <w:rPr>
          <w:lang w:val="lv-LV"/>
        </w:rPr>
      </w:pPr>
    </w:p>
    <w:p w14:paraId="77CD2D54" w14:textId="77777777" w:rsidR="00A95B1B" w:rsidRPr="00A95B1B" w:rsidRDefault="00EA71F0" w:rsidP="00A95B1B">
      <w:pPr>
        <w:keepNext/>
        <w:keepLines/>
        <w:rPr>
          <w:lang w:val="lv-LV"/>
        </w:rPr>
      </w:pPr>
      <w:r>
        <w:rPr>
          <w:szCs w:val="22"/>
          <w:lang w:val="lv-LV"/>
        </w:rPr>
        <w:t xml:space="preserve">Pamatojoties uz </w:t>
      </w:r>
      <w:r w:rsidR="007665EA" w:rsidRPr="007665EA">
        <w:rPr>
          <w:szCs w:val="22"/>
          <w:lang w:val="lv-LV"/>
        </w:rPr>
        <w:t xml:space="preserve">visu pieejamo datu </w:t>
      </w:r>
      <w:r>
        <w:rPr>
          <w:szCs w:val="22"/>
          <w:lang w:val="lv-LV"/>
        </w:rPr>
        <w:t xml:space="preserve">populācijas farmakokinētikas analīzi, </w:t>
      </w:r>
      <w:r w:rsidR="00A95B1B" w:rsidRPr="00A95B1B">
        <w:rPr>
          <w:szCs w:val="22"/>
          <w:lang w:val="lv-LV"/>
        </w:rPr>
        <w:t xml:space="preserve">trastuzumabs var saglabāties asinsritē līdz </w:t>
      </w:r>
      <w:r w:rsidR="000B650A">
        <w:rPr>
          <w:szCs w:val="22"/>
          <w:lang w:val="lv-LV"/>
        </w:rPr>
        <w:t>7 mēnešiem</w:t>
      </w:r>
      <w:r w:rsidR="00A95B1B" w:rsidRPr="00A95B1B">
        <w:rPr>
          <w:szCs w:val="22"/>
          <w:lang w:val="lv-LV"/>
        </w:rPr>
        <w:t xml:space="preserve"> pēc Herceptin terapijas pārtraukšanas</w:t>
      </w:r>
      <w:r w:rsidR="000B650A">
        <w:rPr>
          <w:szCs w:val="22"/>
          <w:lang w:val="lv-LV"/>
        </w:rPr>
        <w:t xml:space="preserve"> (skatīt 5.2. apakšpunktu)</w:t>
      </w:r>
      <w:r w:rsidR="00A95B1B" w:rsidRPr="00A95B1B">
        <w:rPr>
          <w:szCs w:val="22"/>
          <w:lang w:val="lv-LV"/>
        </w:rPr>
        <w:t xml:space="preserve">. Pacientiem, kuri pēc Herceptin lietošanas pārtraukšanas saņem antraciklīnus, var būt paaugstināts sirdsdarbības traucējumu risks. Ja iespējams, ārstiem jāizvairās no antraciklīnu saturošas terapijas izmantošanas līdz </w:t>
      </w:r>
      <w:r w:rsidR="000B650A">
        <w:rPr>
          <w:szCs w:val="22"/>
          <w:lang w:val="lv-LV"/>
        </w:rPr>
        <w:t>7 mēnešiem</w:t>
      </w:r>
      <w:r w:rsidR="00A95B1B" w:rsidRPr="00A95B1B">
        <w:rPr>
          <w:szCs w:val="22"/>
          <w:lang w:val="lv-LV"/>
        </w:rPr>
        <w:t xml:space="preserve"> pēc Herceptin lietošanas pārtraukšanas. Ja tiek lietoti antraciklīni, rūpīgi jākontrolē pacienta sirdsdarbība.</w:t>
      </w:r>
    </w:p>
    <w:p w14:paraId="1550F7F7" w14:textId="77777777" w:rsidR="00A95B1B" w:rsidRPr="00A95B1B" w:rsidRDefault="00A95B1B" w:rsidP="00A95B1B">
      <w:pPr>
        <w:keepNext/>
        <w:keepLines/>
        <w:rPr>
          <w:lang w:val="lv-LV"/>
        </w:rPr>
      </w:pPr>
    </w:p>
    <w:p w14:paraId="5E45695D" w14:textId="77777777" w:rsidR="00A95B1B" w:rsidRPr="00A95B1B" w:rsidRDefault="00A95B1B" w:rsidP="00A95B1B">
      <w:pPr>
        <w:rPr>
          <w:shd w:val="clear" w:color="auto" w:fill="FFFF00"/>
          <w:lang w:val="lv-LV"/>
        </w:rPr>
      </w:pPr>
      <w:r w:rsidRPr="00A95B1B">
        <w:rPr>
          <w:szCs w:val="22"/>
          <w:lang w:val="lv-LV"/>
        </w:rPr>
        <w:t xml:space="preserve">Pacientiem, par kuriem pēc sākotnējā skrīninga ir radušās bažas par sirds un asinsvadu sistēmas traucējumiem, jāapsver formālas kardioloģiskas izmeklēšanas iespēja. Visiem pacientiem ārstēšanas laikā jākontrolē sirds funkcija (piemēram, ik pēc 12 nedēļām). Sirdsdarbības kontrole var palīdzēt apzināt pacientus, kuriem rodas sirds funkcijas traucējumi. Pacientiem, kuriem rodas asimptomātiski sirds funkcijas traucējumi, var būt lietderīga biežāka kontrole (piemēram, ik pēc 6–8 nedēļām). Ja pacientiem ir vērojama kreisā kambara funkcijas pastāvīga pavājināšanās, bet viņiem joprojām nav simptomu, ārstam jāapsver iespēja pārtraukt terapiju, ja nav novērots klīnisks ieguvums no Herceptin terapijas. </w:t>
      </w:r>
    </w:p>
    <w:p w14:paraId="27E7FC30" w14:textId="77777777" w:rsidR="00A95B1B" w:rsidRPr="00A95B1B" w:rsidRDefault="00A95B1B" w:rsidP="00A95B1B">
      <w:pPr>
        <w:rPr>
          <w:shd w:val="clear" w:color="auto" w:fill="FFFF00"/>
          <w:lang w:val="lv-LV"/>
        </w:rPr>
      </w:pPr>
    </w:p>
    <w:p w14:paraId="09C28A64" w14:textId="77777777" w:rsidR="00A95B1B" w:rsidRPr="00A95B1B" w:rsidRDefault="00A95B1B" w:rsidP="00A95B1B">
      <w:pPr>
        <w:rPr>
          <w:szCs w:val="22"/>
          <w:lang w:val="lv-LV"/>
        </w:rPr>
      </w:pPr>
      <w:r w:rsidRPr="00A95B1B">
        <w:rPr>
          <w:szCs w:val="22"/>
          <w:lang w:val="lv-LV"/>
        </w:rPr>
        <w:t xml:space="preserve">Prospektīvi pētījumi par Herceptin terapijas turpināšanas vai atsākšanas risku pacientiem, kuriem radušies sirdsdarbības traucējumi, nav veikti. Ja </w:t>
      </w:r>
      <w:r w:rsidRPr="00A95B1B">
        <w:rPr>
          <w:i/>
          <w:szCs w:val="22"/>
          <w:lang w:val="lv-LV"/>
        </w:rPr>
        <w:t>LVEF</w:t>
      </w:r>
      <w:r w:rsidRPr="00A95B1B">
        <w:rPr>
          <w:szCs w:val="22"/>
          <w:lang w:val="lv-LV"/>
        </w:rPr>
        <w:t xml:space="preserve"> </w:t>
      </w:r>
      <w:r w:rsidR="001A2AF8">
        <w:rPr>
          <w:szCs w:val="22"/>
          <w:lang w:val="lv-LV"/>
        </w:rPr>
        <w:t>procentuāli</w:t>
      </w:r>
      <w:r w:rsidRPr="00A95B1B">
        <w:rPr>
          <w:szCs w:val="22"/>
          <w:lang w:val="lv-LV"/>
        </w:rPr>
        <w:t xml:space="preserve"> samazinās par </w:t>
      </w:r>
      <w:r w:rsidRPr="00A95B1B">
        <w:rPr>
          <w:szCs w:val="22"/>
          <w:lang w:val="lv-LV"/>
        </w:rPr>
        <w:sym w:font="Symbol" w:char="F0B3"/>
      </w:r>
      <w:r w:rsidRPr="00A95B1B">
        <w:rPr>
          <w:szCs w:val="22"/>
          <w:lang w:val="lv-LV"/>
        </w:rPr>
        <w:t xml:space="preserve">10punktiem, salīdzinājumā ar sākotnējiem rādītājiem UN ir mazāka par 50 %, ārstēšana jāatliek un aptuveni 3 nedēļu laikā jāveic atkārtota </w:t>
      </w:r>
      <w:r w:rsidRPr="00A95B1B">
        <w:rPr>
          <w:i/>
          <w:szCs w:val="22"/>
          <w:lang w:val="lv-LV"/>
        </w:rPr>
        <w:t>LVEF</w:t>
      </w:r>
      <w:r w:rsidRPr="00A95B1B">
        <w:rPr>
          <w:szCs w:val="22"/>
          <w:lang w:val="lv-LV"/>
        </w:rPr>
        <w:t xml:space="preserve"> novērtēšana. Ja </w:t>
      </w:r>
      <w:r w:rsidRPr="00A95B1B">
        <w:rPr>
          <w:i/>
          <w:szCs w:val="22"/>
          <w:lang w:val="lv-LV"/>
        </w:rPr>
        <w:t>LVEF</w:t>
      </w:r>
      <w:r w:rsidRPr="00A95B1B">
        <w:rPr>
          <w:szCs w:val="22"/>
          <w:lang w:val="lv-LV"/>
        </w:rPr>
        <w:t xml:space="preserve"> nav uzlabojusies vai ir vēl samazinājusies, vai radusies simptomātiska SSM, nopietni jāapsver iespēja pārtraukt Herceptin lietošanu, ja vien ieguvums konkrētam pacientam neatsver risku. Visi šādi pacienti jānosūta uz izmeklēšanu pie kardiologa un jānovēro.</w:t>
      </w:r>
    </w:p>
    <w:p w14:paraId="0743E6B6" w14:textId="77777777" w:rsidR="00A95B1B" w:rsidRPr="00A95B1B" w:rsidRDefault="00A95B1B" w:rsidP="00A95B1B">
      <w:pPr>
        <w:rPr>
          <w:szCs w:val="22"/>
          <w:lang w:val="lv-LV"/>
        </w:rPr>
      </w:pPr>
    </w:p>
    <w:p w14:paraId="52F6996D" w14:textId="77777777" w:rsidR="00A95B1B" w:rsidRPr="00A95B1B" w:rsidRDefault="00A95B1B" w:rsidP="00A95B1B">
      <w:pPr>
        <w:rPr>
          <w:szCs w:val="22"/>
          <w:lang w:val="lv-LV"/>
        </w:rPr>
      </w:pPr>
      <w:r w:rsidRPr="00A95B1B">
        <w:rPr>
          <w:szCs w:val="22"/>
          <w:lang w:val="lv-LV"/>
        </w:rPr>
        <w:t xml:space="preserve">Ja Herceptin terapijas laikā rodas simptomātiska sirds mazspēja, tā jāārstē ar SSM ārstēšanai paredzētām standarta zālēm. Lielākai daļai pacientu, kuriem pivotālos klīniskos pētījumos radās SSM vai asimptomātiska sirds disfunkcija, uzlabojums tika panākts, lietojot SSM standarta terapiju ar angiotensīnu konvertējošā enzīma (AKE) inhibitoru vai angiotensīna receptora blokatoru (ARB) un beta blokatoru. Lielākā daļa pacientu ar kardiāliem simptomiem un pierādījumiem par Herceptin lietošanas sniegto klīnisko ieguvumu terapiju turpināja bez papildu klīnisku kardiālu komplikāciju rašanās. </w:t>
      </w:r>
    </w:p>
    <w:p w14:paraId="5968C51C" w14:textId="77777777" w:rsidR="00A95B1B" w:rsidRPr="00A95B1B" w:rsidRDefault="00A95B1B" w:rsidP="00A95B1B">
      <w:pPr>
        <w:rPr>
          <w:szCs w:val="22"/>
          <w:lang w:val="lv-LV"/>
        </w:rPr>
      </w:pPr>
    </w:p>
    <w:p w14:paraId="235EAD33" w14:textId="77777777" w:rsidR="00A95B1B" w:rsidRPr="00A95B1B" w:rsidRDefault="00A95B1B" w:rsidP="00A95B1B">
      <w:pPr>
        <w:keepNext/>
        <w:keepLines/>
        <w:rPr>
          <w:rFonts w:eastAsia="SimSun"/>
          <w:szCs w:val="22"/>
          <w:shd w:val="clear" w:color="auto" w:fill="FFFF00"/>
          <w:lang w:val="lv-LV"/>
        </w:rPr>
      </w:pPr>
      <w:r w:rsidRPr="00A95B1B">
        <w:rPr>
          <w:i/>
          <w:szCs w:val="22"/>
          <w:u w:val="single"/>
          <w:lang w:val="lv-LV"/>
        </w:rPr>
        <w:t>Metastātisks krūts vēzis</w:t>
      </w:r>
    </w:p>
    <w:p w14:paraId="022731D5" w14:textId="77777777" w:rsidR="00A95B1B" w:rsidRPr="00A95B1B" w:rsidRDefault="00A95B1B" w:rsidP="00A95B1B">
      <w:pPr>
        <w:keepNext/>
        <w:keepLines/>
        <w:rPr>
          <w:rFonts w:eastAsia="SimSun"/>
          <w:szCs w:val="22"/>
          <w:shd w:val="clear" w:color="auto" w:fill="FFFF00"/>
          <w:lang w:val="lv-LV"/>
        </w:rPr>
      </w:pPr>
    </w:p>
    <w:p w14:paraId="34AF639D" w14:textId="77777777" w:rsidR="00A95B1B" w:rsidRPr="00A95B1B" w:rsidRDefault="00A95B1B" w:rsidP="00A95B1B">
      <w:pPr>
        <w:keepNext/>
        <w:keepLines/>
        <w:rPr>
          <w:szCs w:val="22"/>
          <w:lang w:val="lv-LV"/>
        </w:rPr>
      </w:pPr>
      <w:r w:rsidRPr="00A95B1B">
        <w:rPr>
          <w:szCs w:val="22"/>
          <w:lang w:val="lv-LV"/>
        </w:rPr>
        <w:t xml:space="preserve">MKrV gadījumā nedrīkst vienlaicīgi kombinācijā lietot Herceptin un antraciklīnus. </w:t>
      </w:r>
    </w:p>
    <w:p w14:paraId="478D5075" w14:textId="77777777" w:rsidR="00A95B1B" w:rsidRPr="00A95B1B" w:rsidRDefault="00A95B1B" w:rsidP="00A95B1B">
      <w:pPr>
        <w:keepNext/>
        <w:keepLines/>
        <w:rPr>
          <w:szCs w:val="22"/>
          <w:lang w:val="lv-LV"/>
        </w:rPr>
      </w:pPr>
    </w:p>
    <w:p w14:paraId="135481DB" w14:textId="77777777" w:rsidR="00A95B1B" w:rsidRPr="00A95B1B" w:rsidRDefault="00A95B1B" w:rsidP="00A95B1B">
      <w:pPr>
        <w:keepNext/>
        <w:keepLines/>
        <w:rPr>
          <w:rFonts w:eastAsia="SimSun"/>
          <w:szCs w:val="22"/>
          <w:lang w:val="lv-LV"/>
        </w:rPr>
      </w:pPr>
      <w:r w:rsidRPr="00A95B1B">
        <w:rPr>
          <w:szCs w:val="22"/>
          <w:lang w:val="lv-LV"/>
        </w:rPr>
        <w:t>Sirdsdarbības traucējumu risks saistībā ar Herceptin terapiju ir arī pacientiem ar MKrV, kuri antraciklīnus saņēmuši iepriekš, taču tas ir mazāks nekā Herceptin un antraciklīnu vienlaicīgas lietošanas gadījumā.</w:t>
      </w:r>
    </w:p>
    <w:p w14:paraId="2C0670DF" w14:textId="77777777" w:rsidR="00A95B1B" w:rsidRPr="00A95B1B" w:rsidRDefault="00A95B1B" w:rsidP="00A95B1B">
      <w:pPr>
        <w:rPr>
          <w:rFonts w:eastAsia="SimSun"/>
          <w:szCs w:val="22"/>
          <w:lang w:val="lv-LV"/>
        </w:rPr>
      </w:pPr>
    </w:p>
    <w:p w14:paraId="0E24EB57" w14:textId="77777777" w:rsidR="00A95B1B" w:rsidRPr="00A95B1B" w:rsidRDefault="00A95B1B" w:rsidP="008030B0">
      <w:pPr>
        <w:keepNext/>
        <w:keepLines/>
        <w:rPr>
          <w:rFonts w:eastAsia="SimSun"/>
          <w:szCs w:val="22"/>
          <w:u w:val="single"/>
          <w:shd w:val="clear" w:color="auto" w:fill="FFFF00"/>
          <w:lang w:val="lv-LV"/>
        </w:rPr>
      </w:pPr>
      <w:r w:rsidRPr="00A95B1B">
        <w:rPr>
          <w:rFonts w:eastAsia="SimSun"/>
          <w:i/>
          <w:szCs w:val="22"/>
          <w:u w:val="single"/>
          <w:lang w:val="lv-LV"/>
        </w:rPr>
        <w:lastRenderedPageBreak/>
        <w:t>Agrīns krūts vēzis</w:t>
      </w:r>
    </w:p>
    <w:p w14:paraId="3965114B" w14:textId="77777777" w:rsidR="00A95B1B" w:rsidRPr="00A95B1B" w:rsidRDefault="00A95B1B" w:rsidP="008030B0">
      <w:pPr>
        <w:keepNext/>
        <w:keepLines/>
        <w:rPr>
          <w:rFonts w:eastAsia="SimSun"/>
          <w:szCs w:val="22"/>
          <w:u w:val="single"/>
          <w:shd w:val="clear" w:color="auto" w:fill="FFFF00"/>
          <w:lang w:val="lv-LV"/>
        </w:rPr>
      </w:pPr>
    </w:p>
    <w:p w14:paraId="755535EC" w14:textId="77777777" w:rsidR="00A95B1B" w:rsidRPr="00A95B1B" w:rsidRDefault="00A95B1B" w:rsidP="008030B0">
      <w:pPr>
        <w:keepNext/>
        <w:keepLines/>
        <w:rPr>
          <w:lang w:val="lv-LV"/>
        </w:rPr>
      </w:pPr>
      <w:r w:rsidRPr="00A95B1B">
        <w:rPr>
          <w:szCs w:val="22"/>
          <w:lang w:val="lv-LV"/>
        </w:rPr>
        <w:t>Pacient</w:t>
      </w:r>
      <w:r w:rsidR="00734E3C">
        <w:rPr>
          <w:szCs w:val="22"/>
          <w:lang w:val="lv-LV"/>
        </w:rPr>
        <w:t>ie</w:t>
      </w:r>
      <w:r w:rsidRPr="00A95B1B">
        <w:rPr>
          <w:szCs w:val="22"/>
          <w:lang w:val="lv-LV"/>
        </w:rPr>
        <w:t>m ar AKrV sākotnēji veiktie kardioloģiskie izmeklējumi jāatkārto ik pēc 3 mēnešiem ārstēšanas laikā un ik pēc 6 mēnešiem pēc ārstēšanas pārtraukšanas, līdz pagājuši 24 mēneši kopš pēdējās Herceptin lietošanas reizes. Pacient</w:t>
      </w:r>
      <w:r w:rsidR="00734E3C">
        <w:rPr>
          <w:szCs w:val="22"/>
          <w:lang w:val="lv-LV"/>
        </w:rPr>
        <w:t>ie</w:t>
      </w:r>
      <w:r w:rsidRPr="00A95B1B">
        <w:rPr>
          <w:szCs w:val="22"/>
          <w:lang w:val="lv-LV"/>
        </w:rPr>
        <w:t>m, kur</w:t>
      </w:r>
      <w:r w:rsidR="00734E3C">
        <w:rPr>
          <w:szCs w:val="22"/>
          <w:lang w:val="lv-LV"/>
        </w:rPr>
        <w:t>i</w:t>
      </w:r>
      <w:r w:rsidRPr="00A95B1B">
        <w:rPr>
          <w:szCs w:val="22"/>
          <w:lang w:val="lv-LV"/>
        </w:rPr>
        <w:t xml:space="preserve"> saņem ķīmijterapiju ar antraciklīniem, ieteicama arī turpmāka uzraudzība, un izmeklējumi jāveic </w:t>
      </w:r>
      <w:r w:rsidR="007665EA">
        <w:rPr>
          <w:szCs w:val="22"/>
          <w:lang w:val="lv-LV"/>
        </w:rPr>
        <w:t xml:space="preserve">vienu </w:t>
      </w:r>
      <w:r w:rsidRPr="00A95B1B">
        <w:rPr>
          <w:szCs w:val="22"/>
          <w:lang w:val="lv-LV"/>
        </w:rPr>
        <w:t xml:space="preserve">reizi gadā līdz brīdim, kad pagājuši 5 gadi kopš pēdējās Herceptin lietošanas reizes, vai ilgāk, ja novērojama </w:t>
      </w:r>
      <w:r w:rsidRPr="00A95B1B">
        <w:rPr>
          <w:i/>
          <w:szCs w:val="22"/>
          <w:lang w:val="lv-LV"/>
        </w:rPr>
        <w:t>LVEF</w:t>
      </w:r>
      <w:r w:rsidRPr="00A95B1B">
        <w:rPr>
          <w:szCs w:val="22"/>
          <w:lang w:val="lv-LV"/>
        </w:rPr>
        <w:t xml:space="preserve"> pastāvīga samazināšanās.</w:t>
      </w:r>
    </w:p>
    <w:p w14:paraId="61028A1B" w14:textId="77777777" w:rsidR="00A95B1B" w:rsidRPr="00A95B1B" w:rsidRDefault="00A95B1B" w:rsidP="00910FE0">
      <w:pPr>
        <w:keepNext/>
        <w:keepLines/>
        <w:rPr>
          <w:lang w:val="lv-LV"/>
        </w:rPr>
      </w:pPr>
    </w:p>
    <w:p w14:paraId="397912E3" w14:textId="77777777" w:rsidR="00A95B1B" w:rsidRPr="00A95B1B" w:rsidRDefault="00A95B1B" w:rsidP="00910FE0">
      <w:pPr>
        <w:keepNext/>
        <w:keepLines/>
        <w:rPr>
          <w:rFonts w:eastAsia="SimSun"/>
          <w:szCs w:val="22"/>
          <w:u w:val="single"/>
          <w:lang w:val="lv-LV"/>
        </w:rPr>
      </w:pPr>
      <w:r w:rsidRPr="00A95B1B">
        <w:rPr>
          <w:lang w:val="lv-LV"/>
        </w:rPr>
        <w:t>Pacient</w:t>
      </w:r>
      <w:r w:rsidR="00734E3C">
        <w:rPr>
          <w:lang w:val="lv-LV"/>
        </w:rPr>
        <w:t>i</w:t>
      </w:r>
      <w:r w:rsidRPr="00A95B1B">
        <w:rPr>
          <w:lang w:val="lv-LV"/>
        </w:rPr>
        <w:t>, kur</w:t>
      </w:r>
      <w:r w:rsidR="00734E3C">
        <w:rPr>
          <w:lang w:val="lv-LV"/>
        </w:rPr>
        <w:t>ie</w:t>
      </w:r>
      <w:r w:rsidRPr="00A95B1B">
        <w:rPr>
          <w:lang w:val="lv-LV"/>
        </w:rPr>
        <w:t>m anamnēzē bija miokarda infarkts (MI), stenokardija, kuras dēļ nepieciešama medicīniska ārstēšana, SSM (NYHA II</w:t>
      </w:r>
      <w:r w:rsidRPr="00A95B1B">
        <w:rPr>
          <w:lang w:val="lv-LV"/>
        </w:rPr>
        <w:noBreakHyphen/>
        <w:t>IV</w:t>
      </w:r>
      <w:r w:rsidR="001A2AF8">
        <w:rPr>
          <w:lang w:val="lv-LV"/>
        </w:rPr>
        <w:t xml:space="preserve"> </w:t>
      </w:r>
      <w:r w:rsidR="00626E73">
        <w:rPr>
          <w:lang w:val="lv-LV"/>
        </w:rPr>
        <w:t>pakāpe</w:t>
      </w:r>
      <w:r w:rsidRPr="00A95B1B">
        <w:rPr>
          <w:lang w:val="lv-LV"/>
        </w:rPr>
        <w:t xml:space="preserve">) anamnēzē vai izmeklēšanas brīdī, </w:t>
      </w:r>
      <w:r w:rsidRPr="00A95B1B">
        <w:rPr>
          <w:i/>
          <w:lang w:val="lv-LV"/>
        </w:rPr>
        <w:t>LVEF</w:t>
      </w:r>
      <w:r w:rsidRPr="00A95B1B">
        <w:rPr>
          <w:lang w:val="lv-LV"/>
        </w:rPr>
        <w:t xml:space="preserve"> &lt; 55 %,cita veida kardiomiopātija, aritmija, kuras dēļ nepieciešama medicīniska ārstēšana, klīniski nozīmīga sirds vārstuļa slimība, slikti kontrolēta hipertensija (pacient</w:t>
      </w:r>
      <w:r w:rsidR="00734E3C">
        <w:rPr>
          <w:lang w:val="lv-LV"/>
        </w:rPr>
        <w:t>i</w:t>
      </w:r>
      <w:r w:rsidRPr="00A95B1B">
        <w:rPr>
          <w:lang w:val="lv-LV"/>
        </w:rPr>
        <w:t>, kuru hipertensija tika kontrolēta ar standarta medicīnisku ārstēšanu, varēja piedalīties klīniskos pētījumos) vai hemodinamiski efektīvs izsvīdums perikardā, nevarēja piedalīties pivotālos pētījumos par Herceptin lietošanu adjuvantā vai neoadjuvantā AkrV terapijā, tādēļ šād</w:t>
      </w:r>
      <w:r w:rsidR="00734E3C">
        <w:rPr>
          <w:lang w:val="lv-LV"/>
        </w:rPr>
        <w:t>ie</w:t>
      </w:r>
      <w:r w:rsidRPr="00A95B1B">
        <w:rPr>
          <w:lang w:val="lv-LV"/>
        </w:rPr>
        <w:t>m pacient</w:t>
      </w:r>
      <w:r w:rsidR="00734E3C">
        <w:rPr>
          <w:lang w:val="lv-LV"/>
        </w:rPr>
        <w:t>ie</w:t>
      </w:r>
      <w:r w:rsidRPr="00A95B1B">
        <w:rPr>
          <w:lang w:val="lv-LV"/>
        </w:rPr>
        <w:t xml:space="preserve">m Herceptin lietošanu nevar ieteikt. </w:t>
      </w:r>
    </w:p>
    <w:p w14:paraId="74D66993" w14:textId="77777777" w:rsidR="00A95B1B" w:rsidRPr="00A95B1B" w:rsidRDefault="00A95B1B" w:rsidP="00A95B1B">
      <w:pPr>
        <w:rPr>
          <w:rFonts w:eastAsia="SimSun"/>
          <w:szCs w:val="22"/>
          <w:u w:val="single"/>
          <w:lang w:val="lv-LV"/>
        </w:rPr>
      </w:pPr>
    </w:p>
    <w:p w14:paraId="609D27CF" w14:textId="77777777" w:rsidR="00A95B1B" w:rsidRPr="00A95B1B" w:rsidRDefault="00A95B1B" w:rsidP="00A95B1B">
      <w:pPr>
        <w:rPr>
          <w:rFonts w:eastAsia="SimSun"/>
          <w:szCs w:val="22"/>
          <w:shd w:val="clear" w:color="auto" w:fill="FFFF00"/>
          <w:lang w:val="lv-LV"/>
        </w:rPr>
      </w:pPr>
      <w:r w:rsidRPr="00A95B1B">
        <w:rPr>
          <w:rFonts w:eastAsia="SimSun"/>
          <w:i/>
          <w:szCs w:val="22"/>
          <w:lang w:val="lv-LV"/>
        </w:rPr>
        <w:t>Adjuvanta terapija</w:t>
      </w:r>
    </w:p>
    <w:p w14:paraId="080D1056" w14:textId="77777777" w:rsidR="00A95B1B" w:rsidRPr="00A95B1B" w:rsidRDefault="00A95B1B" w:rsidP="00A95B1B">
      <w:pPr>
        <w:rPr>
          <w:rFonts w:eastAsia="SimSun"/>
          <w:szCs w:val="22"/>
          <w:shd w:val="clear" w:color="auto" w:fill="FFFF00"/>
          <w:lang w:val="lv-LV"/>
        </w:rPr>
      </w:pPr>
    </w:p>
    <w:p w14:paraId="78386870" w14:textId="77777777" w:rsidR="00A95B1B" w:rsidRPr="00A95B1B" w:rsidRDefault="00A95B1B" w:rsidP="00A95B1B">
      <w:pPr>
        <w:rPr>
          <w:lang w:val="lv-LV"/>
        </w:rPr>
      </w:pPr>
      <w:r w:rsidRPr="00A95B1B">
        <w:rPr>
          <w:szCs w:val="22"/>
          <w:lang w:val="lv-LV"/>
        </w:rPr>
        <w:t>Adjuvantas terapijas gadījumā nedrīkst vienlaicīgi kombinācijā lietot Herceptin un antraciklīnus.</w:t>
      </w:r>
    </w:p>
    <w:p w14:paraId="270B8F8B" w14:textId="77777777" w:rsidR="00A95B1B" w:rsidRPr="00A95B1B" w:rsidRDefault="00A95B1B" w:rsidP="00A95B1B">
      <w:pPr>
        <w:rPr>
          <w:lang w:val="lv-LV"/>
        </w:rPr>
      </w:pPr>
    </w:p>
    <w:p w14:paraId="018E8EE8" w14:textId="77777777" w:rsidR="00A95B1B" w:rsidRPr="00A95B1B" w:rsidRDefault="00A95B1B" w:rsidP="00A95B1B">
      <w:pPr>
        <w:rPr>
          <w:lang w:val="lv-LV"/>
        </w:rPr>
      </w:pPr>
      <w:r w:rsidRPr="00A95B1B">
        <w:rPr>
          <w:szCs w:val="22"/>
          <w:lang w:val="lv-LV"/>
        </w:rPr>
        <w:t>Pacient</w:t>
      </w:r>
      <w:r w:rsidR="00734E3C">
        <w:rPr>
          <w:szCs w:val="22"/>
          <w:lang w:val="lv-LV"/>
        </w:rPr>
        <w:t>ie</w:t>
      </w:r>
      <w:r w:rsidRPr="00A95B1B">
        <w:rPr>
          <w:szCs w:val="22"/>
          <w:lang w:val="lv-LV"/>
        </w:rPr>
        <w:t>m ar AKrV gadījumos, kad (intravenozi ievadāmais) Herceptin bija ordinēts pēc ķīmijterapijas ar antraciklīnu saturošiem preparātiem, novēroto simptomātisko un asimptomātisko sirdsdarbības traucējumu sastopamība bija lielāka nekā tad, kad tika ordinētas docetaksela un karboplatīna shēmas bez antraciklīnu grupas līdzekļiem; turklāt gadījumos, kad (intravenozi ievadāmais) Herceptin bija ordinēts vienlaikus ar taksāniem, minētie traucējumi bija izteiktāki nekā tad, kad tas bija ordinēts pēc taksānu lietošanas. Neatkarīgi no izmantotās terapijas shēmas, lielākā daļa simptomātisko sirdsdarbības traucējumu radās pirmo 18 mēnešu laikā. Vienā no trim veiktajiem pivotālajiem pētījumiem, kas tika veikts ar vidējo novērojuma perioda ilgumu 5,5 gadi (BCIRG006), pacient</w:t>
      </w:r>
      <w:r w:rsidR="00734E3C">
        <w:rPr>
          <w:szCs w:val="22"/>
          <w:lang w:val="lv-LV"/>
        </w:rPr>
        <w:t>ie</w:t>
      </w:r>
      <w:r w:rsidRPr="00A95B1B">
        <w:rPr>
          <w:szCs w:val="22"/>
          <w:lang w:val="lv-LV"/>
        </w:rPr>
        <w:t>m, kur</w:t>
      </w:r>
      <w:r w:rsidR="00734E3C">
        <w:rPr>
          <w:szCs w:val="22"/>
          <w:lang w:val="lv-LV"/>
        </w:rPr>
        <w:t>ie</w:t>
      </w:r>
      <w:r w:rsidRPr="00A95B1B">
        <w:rPr>
          <w:szCs w:val="22"/>
          <w:lang w:val="lv-LV"/>
        </w:rPr>
        <w:t xml:space="preserve">m pēc ārstēšanas ar antraciklīniem Herceptin bija ordinēts vienlaikus ar taksānu, tika novērota nepārtraukta simptomātisku sirdsdarbības traucējumu vai </w:t>
      </w:r>
      <w:r w:rsidRPr="00A95B1B">
        <w:rPr>
          <w:i/>
          <w:iCs/>
          <w:szCs w:val="22"/>
          <w:lang w:val="lv-LV"/>
        </w:rPr>
        <w:t>LVEF</w:t>
      </w:r>
      <w:r w:rsidRPr="00A95B1B">
        <w:rPr>
          <w:iCs/>
          <w:szCs w:val="22"/>
          <w:lang w:val="lv-LV"/>
        </w:rPr>
        <w:t xml:space="preserve"> </w:t>
      </w:r>
      <w:r w:rsidRPr="00A95B1B">
        <w:rPr>
          <w:szCs w:val="22"/>
          <w:lang w:val="lv-LV"/>
        </w:rPr>
        <w:t>samazināšanās gadījumu kopējās sastopamības palielināšanās (līdz pat 2,37 %), salīdzinot ar aptuveni 1 % divās kontroles grupās (antraciklīns kopā ar ciklofosfamīdu, kam sekoja taksāns un taksāns, karboplatīns un Herceptin).</w:t>
      </w:r>
    </w:p>
    <w:p w14:paraId="550D11BA" w14:textId="77777777" w:rsidR="00A95B1B" w:rsidRPr="00A95B1B" w:rsidRDefault="00A95B1B" w:rsidP="00A95B1B">
      <w:pPr>
        <w:rPr>
          <w:lang w:val="lv-LV"/>
        </w:rPr>
      </w:pPr>
    </w:p>
    <w:p w14:paraId="716DF64B" w14:textId="77777777" w:rsidR="00A95B1B" w:rsidRPr="00A95B1B" w:rsidRDefault="00A95B1B" w:rsidP="00A95B1B">
      <w:pPr>
        <w:rPr>
          <w:b/>
          <w:lang w:val="lv-LV"/>
        </w:rPr>
      </w:pPr>
      <w:r w:rsidRPr="00A95B1B">
        <w:rPr>
          <w:lang w:val="lv-LV"/>
        </w:rPr>
        <w:t xml:space="preserve">Četros lielos adjuvantās terapijas pētījumos atklātie sirdsdarbības traucējumu riska faktori bija lielāks vecums (&gt; 50 gadi), maza </w:t>
      </w:r>
      <w:r w:rsidRPr="00A95B1B">
        <w:rPr>
          <w:i/>
          <w:lang w:val="lv-LV"/>
        </w:rPr>
        <w:t>LVEF</w:t>
      </w:r>
      <w:r w:rsidRPr="00A95B1B">
        <w:rPr>
          <w:lang w:val="lv-LV"/>
        </w:rPr>
        <w:t xml:space="preserve"> (&lt;55 %) terapijas sākumā, pirms paklitaksela terapijas vai pēc tās sākšanas, </w:t>
      </w:r>
      <w:r w:rsidRPr="00A95B1B">
        <w:rPr>
          <w:i/>
          <w:lang w:val="lv-LV"/>
        </w:rPr>
        <w:t>LVEF</w:t>
      </w:r>
      <w:r w:rsidRPr="00A95B1B">
        <w:rPr>
          <w:lang w:val="lv-LV"/>
        </w:rPr>
        <w:t xml:space="preserve"> samazināšanās par 10 – 15 punktiem, kā arī antihipertensīvu zāļu lietošana pirms terapijas vai tās laikā. Pacient</w:t>
      </w:r>
      <w:r w:rsidR="00734E3C">
        <w:rPr>
          <w:lang w:val="lv-LV"/>
        </w:rPr>
        <w:t>ie</w:t>
      </w:r>
      <w:r w:rsidRPr="00A95B1B">
        <w:rPr>
          <w:lang w:val="lv-LV"/>
        </w:rPr>
        <w:t>m, kur</w:t>
      </w:r>
      <w:r w:rsidR="00734E3C">
        <w:rPr>
          <w:lang w:val="lv-LV"/>
        </w:rPr>
        <w:t>i</w:t>
      </w:r>
      <w:r w:rsidRPr="00A95B1B">
        <w:rPr>
          <w:lang w:val="lv-LV"/>
        </w:rPr>
        <w:t xml:space="preserve"> lietoja Herceptin pēc adjuvantās ķīmijterapijas pabeigšanas, sirdsdarbības traucējumu risks bija saistīts ar lielāku pirms Herceptin lietošanas sākšanas lietotā antraciklīna kumulatīvo devu un ķermeņa masas indeksu (ĶMI) ) &gt;25 kg/m</w:t>
      </w:r>
      <w:r w:rsidRPr="00A95B1B">
        <w:rPr>
          <w:vertAlign w:val="superscript"/>
          <w:lang w:val="lv-LV"/>
        </w:rPr>
        <w:t>2</w:t>
      </w:r>
      <w:r w:rsidRPr="00A95B1B">
        <w:rPr>
          <w:lang w:val="lv-LV"/>
        </w:rPr>
        <w:t xml:space="preserve">. </w:t>
      </w:r>
    </w:p>
    <w:p w14:paraId="228E8BDE" w14:textId="77777777" w:rsidR="00A95B1B" w:rsidRPr="00A95B1B" w:rsidRDefault="00A95B1B" w:rsidP="00A95B1B">
      <w:pPr>
        <w:rPr>
          <w:lang w:val="lv-LV"/>
        </w:rPr>
      </w:pPr>
    </w:p>
    <w:p w14:paraId="5198776C" w14:textId="77777777" w:rsidR="00A95B1B" w:rsidRPr="00A95B1B" w:rsidRDefault="00A95B1B" w:rsidP="00A95B1B">
      <w:pPr>
        <w:rPr>
          <w:lang w:val="lv-LV"/>
        </w:rPr>
      </w:pPr>
      <w:r w:rsidRPr="00A95B1B">
        <w:rPr>
          <w:rFonts w:eastAsia="SimSun"/>
          <w:i/>
          <w:szCs w:val="22"/>
          <w:lang w:val="lv-LV"/>
        </w:rPr>
        <w:t>Neoadjuvanta-adjuvanta terapija</w:t>
      </w:r>
    </w:p>
    <w:p w14:paraId="612A57C7" w14:textId="77777777" w:rsidR="00A95B1B" w:rsidRPr="00A95B1B" w:rsidRDefault="00A95B1B" w:rsidP="00A95B1B">
      <w:pPr>
        <w:rPr>
          <w:lang w:val="lv-LV"/>
        </w:rPr>
      </w:pPr>
    </w:p>
    <w:p w14:paraId="30765C90" w14:textId="5C64C97F" w:rsidR="00A95B1B" w:rsidRPr="00A95B1B" w:rsidRDefault="00A95B1B" w:rsidP="00A95B1B">
      <w:pPr>
        <w:rPr>
          <w:lang w:val="lv-LV"/>
        </w:rPr>
      </w:pPr>
      <w:r w:rsidRPr="00A95B1B">
        <w:rPr>
          <w:lang w:val="lv-LV"/>
        </w:rPr>
        <w:t>Pacient</w:t>
      </w:r>
      <w:r w:rsidR="00734E3C">
        <w:rPr>
          <w:lang w:val="lv-LV"/>
        </w:rPr>
        <w:t>ie</w:t>
      </w:r>
      <w:r w:rsidRPr="00A95B1B">
        <w:rPr>
          <w:lang w:val="lv-LV"/>
        </w:rPr>
        <w:t>m ar AkrV, kur</w:t>
      </w:r>
      <w:r w:rsidR="00734E3C">
        <w:rPr>
          <w:lang w:val="lv-LV"/>
        </w:rPr>
        <w:t>ie</w:t>
      </w:r>
      <w:r w:rsidRPr="00A95B1B">
        <w:rPr>
          <w:lang w:val="lv-LV"/>
        </w:rPr>
        <w:t>m ir piemērota neoadjuvanta-adjuvanta terapija, Herceptin kopā ar antraciklīniem jālieto tikai pacient</w:t>
      </w:r>
      <w:r w:rsidR="00734E3C">
        <w:rPr>
          <w:lang w:val="lv-LV"/>
        </w:rPr>
        <w:t>ie</w:t>
      </w:r>
      <w:r w:rsidRPr="00A95B1B">
        <w:rPr>
          <w:lang w:val="lv-LV"/>
        </w:rPr>
        <w:t>m, kur</w:t>
      </w:r>
      <w:r w:rsidR="00734E3C">
        <w:rPr>
          <w:lang w:val="lv-LV"/>
        </w:rPr>
        <w:t>i</w:t>
      </w:r>
      <w:r w:rsidRPr="00A95B1B">
        <w:rPr>
          <w:lang w:val="lv-LV"/>
        </w:rPr>
        <w:t xml:space="preserve"> iepriekš nav saņēmuš</w:t>
      </w:r>
      <w:r w:rsidR="00734E3C">
        <w:rPr>
          <w:lang w:val="lv-LV"/>
        </w:rPr>
        <w:t>i</w:t>
      </w:r>
      <w:r w:rsidRPr="00A95B1B">
        <w:rPr>
          <w:lang w:val="lv-LV"/>
        </w:rPr>
        <w:t xml:space="preserve"> ķīmijterapiju, un </w:t>
      </w:r>
      <w:r w:rsidRPr="00A95B1B">
        <w:rPr>
          <w:szCs w:val="22"/>
          <w:lang w:val="lv-LV"/>
        </w:rPr>
        <w:t>tikai ar mazu devu</w:t>
      </w:r>
      <w:r w:rsidRPr="00A95B1B">
        <w:rPr>
          <w:lang w:val="lv-LV"/>
        </w:rPr>
        <w:t xml:space="preserve"> antraciklīnu shēmām, t.i., maksimālo kumulatīvo devu doksorubicīnam 180 mg/m</w:t>
      </w:r>
      <w:r w:rsidRPr="00A95B1B">
        <w:rPr>
          <w:vertAlign w:val="superscript"/>
          <w:lang w:val="lv-LV"/>
        </w:rPr>
        <w:t>2</w:t>
      </w:r>
      <w:r w:rsidRPr="00A95B1B">
        <w:rPr>
          <w:lang w:val="lv-LV"/>
        </w:rPr>
        <w:t xml:space="preserve"> vai epirubicīnam 360 mg/m</w:t>
      </w:r>
      <w:r w:rsidRPr="00A95B1B">
        <w:rPr>
          <w:vertAlign w:val="superscript"/>
          <w:lang w:val="lv-LV"/>
        </w:rPr>
        <w:t>2</w:t>
      </w:r>
      <w:r w:rsidRPr="00A95B1B">
        <w:rPr>
          <w:lang w:val="lv-LV"/>
        </w:rPr>
        <w:t xml:space="preserve">. </w:t>
      </w:r>
    </w:p>
    <w:p w14:paraId="47C9D009" w14:textId="77777777" w:rsidR="00A95B1B" w:rsidRPr="00A95B1B" w:rsidRDefault="00A95B1B" w:rsidP="00A95B1B">
      <w:pPr>
        <w:rPr>
          <w:lang w:val="lv-LV"/>
        </w:rPr>
      </w:pPr>
    </w:p>
    <w:p w14:paraId="243ECD4D" w14:textId="77777777" w:rsidR="00A95B1B" w:rsidRPr="00A95B1B" w:rsidRDefault="00A95B1B" w:rsidP="00A95B1B">
      <w:pPr>
        <w:rPr>
          <w:lang w:val="lv-LV"/>
        </w:rPr>
      </w:pPr>
      <w:r w:rsidRPr="00A95B1B">
        <w:rPr>
          <w:szCs w:val="22"/>
          <w:lang w:val="lv-LV"/>
        </w:rPr>
        <w:t>Ja pacient</w:t>
      </w:r>
      <w:r w:rsidR="00734E3C">
        <w:rPr>
          <w:szCs w:val="22"/>
          <w:lang w:val="lv-LV"/>
        </w:rPr>
        <w:t>i</w:t>
      </w:r>
      <w:r w:rsidRPr="00A95B1B">
        <w:rPr>
          <w:szCs w:val="22"/>
          <w:lang w:val="lv-LV"/>
        </w:rPr>
        <w:t xml:space="preserve"> neoadjuvantas terapijas ietvaros ir vienlaicīgi ārstēt</w:t>
      </w:r>
      <w:r w:rsidR="00734E3C">
        <w:rPr>
          <w:szCs w:val="22"/>
          <w:lang w:val="lv-LV"/>
        </w:rPr>
        <w:t>i</w:t>
      </w:r>
      <w:r w:rsidRPr="00A95B1B">
        <w:rPr>
          <w:szCs w:val="22"/>
          <w:lang w:val="lv-LV"/>
        </w:rPr>
        <w:t xml:space="preserve"> ar antraciklīniem mazās devās un Herceptin, nekādu papildu citotoksisku ķīmijterapiju pēc operācijas nedrīkst nozīmēt. Citos gadījumos lēmums par papildu citotoksisku ķīmijterapiju jāpieņem, balstoties uz individuāliem faktoriem. </w:t>
      </w:r>
    </w:p>
    <w:p w14:paraId="1856C942" w14:textId="77777777" w:rsidR="00A95B1B" w:rsidRPr="00A95B1B" w:rsidRDefault="00A95B1B" w:rsidP="00A95B1B">
      <w:pPr>
        <w:rPr>
          <w:lang w:val="lv-LV"/>
        </w:rPr>
      </w:pPr>
    </w:p>
    <w:p w14:paraId="5473AAFD" w14:textId="77777777" w:rsidR="001A2AF8" w:rsidRDefault="00A95B1B" w:rsidP="00A95B1B">
      <w:pPr>
        <w:rPr>
          <w:szCs w:val="22"/>
          <w:lang w:val="lv-LV"/>
        </w:rPr>
      </w:pPr>
      <w:r w:rsidRPr="00A95B1B">
        <w:rPr>
          <w:szCs w:val="22"/>
          <w:lang w:val="lv-LV"/>
        </w:rPr>
        <w:t>Šobrīd pieredze par vienlaicīgu trastuzumaba lietošanu ar mazu antraciklīnu devu shēmu aprobežojas ar diviem pētījumiem</w:t>
      </w:r>
      <w:r w:rsidR="001A2AF8">
        <w:rPr>
          <w:szCs w:val="22"/>
          <w:lang w:val="lv-LV"/>
        </w:rPr>
        <w:t xml:space="preserve"> (MO16432 un BO22227)</w:t>
      </w:r>
      <w:r w:rsidRPr="00A95B1B">
        <w:rPr>
          <w:szCs w:val="22"/>
          <w:lang w:val="lv-LV"/>
        </w:rPr>
        <w:t>.</w:t>
      </w:r>
    </w:p>
    <w:p w14:paraId="747386B8" w14:textId="77777777" w:rsidR="001A2AF8" w:rsidRDefault="001A2AF8" w:rsidP="00A95B1B">
      <w:pPr>
        <w:rPr>
          <w:szCs w:val="22"/>
          <w:lang w:val="lv-LV"/>
        </w:rPr>
      </w:pPr>
    </w:p>
    <w:p w14:paraId="0F0446BE" w14:textId="77777777" w:rsidR="00A95B1B" w:rsidRDefault="001A2AF8" w:rsidP="00A95B1B">
      <w:pPr>
        <w:rPr>
          <w:szCs w:val="22"/>
          <w:lang w:val="lv-LV"/>
        </w:rPr>
      </w:pPr>
      <w:r>
        <w:rPr>
          <w:szCs w:val="22"/>
          <w:lang w:val="lv-LV"/>
        </w:rPr>
        <w:lastRenderedPageBreak/>
        <w:t>Pivotālā pētījumā MO16432</w:t>
      </w:r>
      <w:r w:rsidR="00A95B1B" w:rsidRPr="00A95B1B">
        <w:rPr>
          <w:szCs w:val="22"/>
          <w:lang w:val="lv-LV"/>
        </w:rPr>
        <w:t xml:space="preserve"> Herceptin tika lietots vienlaikus ar neoadjuvantu ķīmijterapiju, kuru veidoja trīs </w:t>
      </w:r>
      <w:r>
        <w:rPr>
          <w:szCs w:val="22"/>
          <w:lang w:val="lv-LV"/>
        </w:rPr>
        <w:t>doksorubicīna</w:t>
      </w:r>
      <w:r w:rsidR="00A95B1B" w:rsidRPr="00A95B1B">
        <w:rPr>
          <w:szCs w:val="22"/>
          <w:lang w:val="lv-LV"/>
        </w:rPr>
        <w:t xml:space="preserve"> cikli (kumulatīvā deva 180 mg/m</w:t>
      </w:r>
      <w:r w:rsidR="00A95B1B" w:rsidRPr="00A95B1B">
        <w:rPr>
          <w:szCs w:val="22"/>
          <w:vertAlign w:val="superscript"/>
          <w:lang w:val="lv-LV"/>
        </w:rPr>
        <w:t>2</w:t>
      </w:r>
      <w:r w:rsidR="00A95B1B" w:rsidRPr="00A95B1B">
        <w:rPr>
          <w:szCs w:val="22"/>
          <w:lang w:val="lv-LV"/>
        </w:rPr>
        <w:t xml:space="preserve">). Simptomātisku sirdsdarbības traucējumu sastopamība Herceptin terapijas grupās bija 1,7 %. </w:t>
      </w:r>
    </w:p>
    <w:p w14:paraId="321AB147" w14:textId="77777777" w:rsidR="001A2AF8" w:rsidRDefault="001A2AF8" w:rsidP="00A95B1B">
      <w:pPr>
        <w:rPr>
          <w:szCs w:val="22"/>
          <w:lang w:val="lv-LV"/>
        </w:rPr>
      </w:pPr>
    </w:p>
    <w:p w14:paraId="450FCADB" w14:textId="219301BA" w:rsidR="001A2AF8" w:rsidRPr="001A2AF8" w:rsidRDefault="001A2AF8" w:rsidP="00A95B1B">
      <w:pPr>
        <w:rPr>
          <w:lang w:val="lv-LV"/>
        </w:rPr>
      </w:pPr>
      <w:r>
        <w:rPr>
          <w:szCs w:val="22"/>
          <w:lang w:val="lv-LV"/>
        </w:rPr>
        <w:t>Pivotālā pētījumā BO22227 Herceptin lietoja vienlaikus ar neoadjuvantu ķīmijterapiju, kas saturēja četrus epirubicīna ciklus (kopējā deva 300mg/m</w:t>
      </w:r>
      <w:r>
        <w:rPr>
          <w:szCs w:val="22"/>
          <w:vertAlign w:val="superscript"/>
          <w:lang w:val="lv-LV"/>
        </w:rPr>
        <w:t>2</w:t>
      </w:r>
      <w:r>
        <w:rPr>
          <w:szCs w:val="22"/>
          <w:lang w:val="lv-LV"/>
        </w:rPr>
        <w:t xml:space="preserve">); mediānais novērošanas ilgums </w:t>
      </w:r>
      <w:r w:rsidR="00537478">
        <w:rPr>
          <w:szCs w:val="22"/>
          <w:lang w:val="lv-LV"/>
        </w:rPr>
        <w:t>vairāk par 70 mēneš</w:t>
      </w:r>
      <w:r w:rsidR="002A50BE">
        <w:rPr>
          <w:szCs w:val="22"/>
          <w:lang w:val="lv-LV"/>
        </w:rPr>
        <w:t>iem</w:t>
      </w:r>
      <w:r>
        <w:rPr>
          <w:szCs w:val="22"/>
          <w:lang w:val="lv-LV"/>
        </w:rPr>
        <w:t xml:space="preserve">, </w:t>
      </w:r>
      <w:r w:rsidR="00537478">
        <w:rPr>
          <w:szCs w:val="22"/>
          <w:lang w:val="lv-LV"/>
        </w:rPr>
        <w:t>sirds mazspējas/</w:t>
      </w:r>
      <w:r>
        <w:rPr>
          <w:szCs w:val="22"/>
          <w:lang w:val="lv-LV"/>
        </w:rPr>
        <w:t>sastrēguma sirds mazspējas biežums Herceptin intravenozās zāļu formas lietotāju grupā bija 0,</w:t>
      </w:r>
      <w:r w:rsidR="00537478">
        <w:rPr>
          <w:szCs w:val="22"/>
          <w:lang w:val="lv-LV"/>
        </w:rPr>
        <w:t>3</w:t>
      </w:r>
      <w:r>
        <w:rPr>
          <w:szCs w:val="22"/>
          <w:lang w:val="lv-LV"/>
        </w:rPr>
        <w:t>% un Herceptin subkutānās zāļu formas lietotāju grupā – 0,7%.</w:t>
      </w:r>
      <w:r w:rsidR="00537478">
        <w:rPr>
          <w:szCs w:val="22"/>
          <w:lang w:val="lv-LV"/>
        </w:rPr>
        <w:t xml:space="preserve"> </w:t>
      </w:r>
      <w:r>
        <w:rPr>
          <w:szCs w:val="22"/>
          <w:lang w:val="lv-LV"/>
        </w:rPr>
        <w:t>Pacientiem ar mazāku ķermeņa masu (&lt;59 kg, mazākās ķermeņa masas kvartīle) Herceptin subkutānā</w:t>
      </w:r>
      <w:r w:rsidR="00B552D5">
        <w:rPr>
          <w:szCs w:val="22"/>
          <w:lang w:val="lv-LV"/>
        </w:rPr>
        <w:t>s</w:t>
      </w:r>
      <w:r>
        <w:rPr>
          <w:szCs w:val="22"/>
          <w:lang w:val="lv-LV"/>
        </w:rPr>
        <w:t xml:space="preserve"> zāļu formas lietotāju grupā ievadītā fiksētā devas nebija saistīta ar palielinātu sirdsdarbības traucējumu rašanā</w:t>
      </w:r>
      <w:r w:rsidR="00B552D5">
        <w:rPr>
          <w:szCs w:val="22"/>
          <w:lang w:val="lv-LV"/>
        </w:rPr>
        <w:t>s</w:t>
      </w:r>
      <w:r>
        <w:rPr>
          <w:szCs w:val="22"/>
          <w:lang w:val="lv-LV"/>
        </w:rPr>
        <w:t xml:space="preserve"> vai nozīmīgas </w:t>
      </w:r>
      <w:r>
        <w:rPr>
          <w:i/>
          <w:szCs w:val="22"/>
          <w:lang w:val="lv-LV"/>
        </w:rPr>
        <w:t xml:space="preserve">LVEF </w:t>
      </w:r>
      <w:r>
        <w:rPr>
          <w:szCs w:val="22"/>
          <w:lang w:val="lv-LV"/>
        </w:rPr>
        <w:t>samazināšanas risku.</w:t>
      </w:r>
    </w:p>
    <w:p w14:paraId="09E61A24" w14:textId="77777777" w:rsidR="00A95B1B" w:rsidRPr="00A95B1B" w:rsidRDefault="00A95B1B" w:rsidP="00A95B1B">
      <w:pPr>
        <w:rPr>
          <w:lang w:val="lv-LV"/>
        </w:rPr>
      </w:pPr>
    </w:p>
    <w:p w14:paraId="5B857DBD" w14:textId="77777777" w:rsidR="00A95B1B" w:rsidRPr="00A95B1B" w:rsidRDefault="00A95B1B" w:rsidP="00A95B1B">
      <w:pPr>
        <w:rPr>
          <w:u w:val="single"/>
          <w:lang w:val="lv-LV"/>
        </w:rPr>
      </w:pPr>
      <w:r w:rsidRPr="00A95B1B">
        <w:rPr>
          <w:lang w:val="lv-LV"/>
        </w:rPr>
        <w:t>Klīniskā pieredze pacient</w:t>
      </w:r>
      <w:r w:rsidR="00734E3C">
        <w:rPr>
          <w:lang w:val="lv-LV"/>
        </w:rPr>
        <w:t>ie</w:t>
      </w:r>
      <w:r w:rsidRPr="00A95B1B">
        <w:rPr>
          <w:lang w:val="lv-LV"/>
        </w:rPr>
        <w:t xml:space="preserve">m vecumā pēc 65 gadiem ir ierobežota. </w:t>
      </w:r>
    </w:p>
    <w:p w14:paraId="2B35B160" w14:textId="77777777" w:rsidR="00A95B1B" w:rsidRPr="00A95B1B" w:rsidRDefault="00A95B1B" w:rsidP="00A95B1B">
      <w:pPr>
        <w:rPr>
          <w:u w:val="single"/>
          <w:lang w:val="lv-LV"/>
        </w:rPr>
      </w:pPr>
    </w:p>
    <w:p w14:paraId="45E27110" w14:textId="77777777" w:rsidR="00A95B1B" w:rsidRPr="00A95B1B" w:rsidRDefault="00A95B1B" w:rsidP="00A95B1B">
      <w:pPr>
        <w:rPr>
          <w:lang w:val="lv-LV"/>
        </w:rPr>
      </w:pPr>
      <w:r w:rsidRPr="00A95B1B">
        <w:rPr>
          <w:u w:val="single"/>
          <w:lang w:val="lv-LV"/>
        </w:rPr>
        <w:t>Ar ievadīšanu saistītās reakcijas</w:t>
      </w:r>
    </w:p>
    <w:p w14:paraId="1B184DB4" w14:textId="77777777" w:rsidR="00A95B1B" w:rsidRPr="00A95B1B" w:rsidRDefault="00A95B1B" w:rsidP="00A95B1B">
      <w:pPr>
        <w:rPr>
          <w:lang w:val="lv-LV"/>
        </w:rPr>
      </w:pPr>
    </w:p>
    <w:p w14:paraId="0E69B288" w14:textId="77777777" w:rsidR="00A95B1B" w:rsidRPr="00A95B1B" w:rsidRDefault="00A95B1B" w:rsidP="00A95B1B">
      <w:pPr>
        <w:rPr>
          <w:szCs w:val="22"/>
          <w:lang w:val="lv-LV"/>
        </w:rPr>
      </w:pPr>
      <w:r w:rsidRPr="00A95B1B">
        <w:rPr>
          <w:lang w:val="lv-LV"/>
        </w:rPr>
        <w:t xml:space="preserve">Zināms, ka pēc Herceptin subkutāni lietojamās zāļu formas lietošanas radušās ar ievadīšanu saistītās reakcijas (ISR). Lai mazinātu ISR risku, var veikt premedikāciju. </w:t>
      </w:r>
    </w:p>
    <w:p w14:paraId="07F2D178" w14:textId="77777777" w:rsidR="00A95B1B" w:rsidRPr="00A95B1B" w:rsidRDefault="00A95B1B" w:rsidP="00A95B1B">
      <w:pPr>
        <w:rPr>
          <w:szCs w:val="22"/>
          <w:lang w:val="lv-LV"/>
        </w:rPr>
      </w:pPr>
    </w:p>
    <w:p w14:paraId="095A95B4" w14:textId="1FB60853" w:rsidR="00A95B1B" w:rsidRPr="00A95B1B" w:rsidRDefault="00A95B1B" w:rsidP="00A95B1B">
      <w:pPr>
        <w:rPr>
          <w:lang w:val="lv-LV"/>
        </w:rPr>
      </w:pPr>
      <w:r w:rsidRPr="00A95B1B">
        <w:rPr>
          <w:lang w:val="lv-LV"/>
        </w:rPr>
        <w:t xml:space="preserve">Lai arī Herceptin subkutāni lietojamās zāļu formas klīniskā pētījumā netika ziņots par nopietnām ISR, tai skaitā elpas trūkumu, hipotensiju, sēkšanu, bronhu spazmām, tahikardiju, samazinātu skābekļa piesātinājumu un respiratoru distresu, jāievēro piesardzība, jo šīs reakcijas saistītas ar intravenozi lietojamo zāļu formu. </w:t>
      </w:r>
      <w:r w:rsidR="00E033C4">
        <w:rPr>
          <w:szCs w:val="22"/>
          <w:lang w:val="lv-LV"/>
        </w:rPr>
        <w:t>30 minūtes</w:t>
      </w:r>
      <w:r w:rsidRPr="00A95B1B">
        <w:rPr>
          <w:lang w:val="lv-LV"/>
        </w:rPr>
        <w:t xml:space="preserve"> pēc pirmās injekcijas un </w:t>
      </w:r>
      <w:r w:rsidR="00E033C4">
        <w:rPr>
          <w:lang w:val="lv-LV"/>
        </w:rPr>
        <w:t>15 minūtes</w:t>
      </w:r>
      <w:r w:rsidRPr="00A95B1B">
        <w:rPr>
          <w:lang w:val="lv-LV"/>
        </w:rPr>
        <w:t xml:space="preserve"> pēc turpmākām injekcijām jānovēro, vai pacientiem nerodas ISR. </w:t>
      </w:r>
      <w:r w:rsidR="00E033C4">
        <w:rPr>
          <w:szCs w:val="22"/>
          <w:lang w:val="lv-LV"/>
        </w:rPr>
        <w:t>Vieglas formas ISR</w:t>
      </w:r>
      <w:r w:rsidRPr="00A95B1B">
        <w:rPr>
          <w:lang w:val="lv-LV"/>
        </w:rPr>
        <w:t xml:space="preserve"> var </w:t>
      </w:r>
      <w:r w:rsidR="00E033C4">
        <w:rPr>
          <w:lang w:val="lv-LV"/>
        </w:rPr>
        <w:t>ārstēt ar</w:t>
      </w:r>
      <w:r w:rsidR="00E033C4" w:rsidRPr="00A95B1B">
        <w:rPr>
          <w:lang w:val="lv-LV"/>
        </w:rPr>
        <w:t xml:space="preserve"> </w:t>
      </w:r>
      <w:r w:rsidRPr="00A95B1B">
        <w:rPr>
          <w:lang w:val="lv-LV"/>
        </w:rPr>
        <w:t xml:space="preserve">pretsāpju/pretdrudža līdzekli, piemēram, meperidīnu vai paracetamolu, vai antihistamīna līdzekli, piemēram, difenhidramīnu. </w:t>
      </w:r>
      <w:r w:rsidRPr="00A95B1B">
        <w:rPr>
          <w:szCs w:val="22"/>
          <w:lang w:val="lv-LV"/>
        </w:rPr>
        <w:t xml:space="preserve">Nopietnu reakciju gadījumā pret intravenozi lietojamo Herceptin veiksmīgi izmantota atbalsta terapija, piemēram, skābeklis, beta agonisti un kortikosteroīdi. Retos gadījumos šīs reakcijas bijušas saistītas ar klīnisko norisi, kas beigusies letāli. Palielināts letālas ISR risks var būt pacientiem, kuriem ir progresējoša vēža komplikāciju un blakusslimību izraisīts elpas trūkums miera stāvoklī. Tādēļ šo pacientu terapijā Herceptin izmantot nedrīkst (skatīt 4.3. apakšpunktu). </w:t>
      </w:r>
    </w:p>
    <w:p w14:paraId="732DDB33" w14:textId="77777777" w:rsidR="00A95B1B" w:rsidRPr="00A95B1B" w:rsidRDefault="00A95B1B" w:rsidP="00A95B1B">
      <w:pPr>
        <w:rPr>
          <w:lang w:val="lv-LV"/>
        </w:rPr>
      </w:pPr>
    </w:p>
    <w:p w14:paraId="413F384D" w14:textId="77777777" w:rsidR="00A95B1B" w:rsidRPr="00A95B1B" w:rsidRDefault="00A95B1B" w:rsidP="00A95B1B">
      <w:pPr>
        <w:rPr>
          <w:lang w:val="lv-LV"/>
        </w:rPr>
      </w:pPr>
      <w:r w:rsidRPr="00A95B1B">
        <w:rPr>
          <w:u w:val="single"/>
          <w:lang w:val="lv-LV"/>
        </w:rPr>
        <w:t>Plaušu komplikācijas</w:t>
      </w:r>
    </w:p>
    <w:p w14:paraId="315FB6B8" w14:textId="77777777" w:rsidR="00A95B1B" w:rsidRPr="00A95B1B" w:rsidRDefault="00A95B1B" w:rsidP="00A95B1B">
      <w:pPr>
        <w:rPr>
          <w:lang w:val="lv-LV"/>
        </w:rPr>
      </w:pPr>
    </w:p>
    <w:p w14:paraId="3FF17507" w14:textId="77777777" w:rsidR="00A95B1B" w:rsidRDefault="00A95B1B" w:rsidP="00A95B1B">
      <w:pPr>
        <w:rPr>
          <w:lang w:val="lv-LV"/>
        </w:rPr>
      </w:pPr>
      <w:r w:rsidRPr="00A95B1B">
        <w:rPr>
          <w:szCs w:val="22"/>
          <w:lang w:val="lv-LV"/>
        </w:rPr>
        <w:t xml:space="preserve">Terapijas laikā ar Herceptin </w:t>
      </w:r>
      <w:r w:rsidRPr="00A95B1B">
        <w:rPr>
          <w:lang w:val="lv-LV"/>
        </w:rPr>
        <w:t>subkutāni lietojamo zāļu formu</w:t>
      </w:r>
      <w:r w:rsidRPr="00A95B1B">
        <w:rPr>
          <w:szCs w:val="22"/>
          <w:lang w:val="lv-LV"/>
        </w:rPr>
        <w:t xml:space="preserve"> jāievēro piesardzība, jo pēc intravenozi ievadāmas zāļu formas lietošanas pēcreģistrācijas uzraudzības laikā ziņots par smagām plaušu reakcijām (skatīt 4.8. apakšpunktu). Šīs reakcijas dažkārt ir beigušās letāli, un tās var rasties kā ar infūziju saistītas reakcijas izpausmes vai to sākums var būt aizkavēts. Turklāt ziņots arī par intersticiālu plaušu slimību, tai skaitā infiltrātiem plaušās, akūtu respiratorā distresa sindromu, pneimoniju, pneimonītu, izsvīdumu pleirā, respiratoru distresu, akūtu plaušu tūsku un elpošanas mazspēju. Ar intersticiālu plaušu slimību saistītie riska faktori ir iepriekš saņemta vai vienlaicīga ārstēšana ar citiem pretvēža līdzekļiem, par kuriem zināms, ka tie rada risku, piemēram, taksāniem, gemcitabīnu, vinorelbīnu un staru terapiju. Pacientiem, kuriem progresējošas ļaundabīgas slimības un blakusslimību dēļ rodas elpas trūkums miera stāvoklī, var būt palielināts plaušu reakciju risks. Tādēļ šos pacientus nedrīkst ārstēt ar Herceptin (skatīt 4.3. apakšpunktu).</w:t>
      </w:r>
      <w:r w:rsidRPr="00A95B1B">
        <w:rPr>
          <w:lang w:val="lv-LV"/>
        </w:rPr>
        <w:t xml:space="preserve"> Jāpievērš uzmanība, vai nerodas pneimonīts, īpaši pacientiem, kas tiek vienlaikus ārstēti ar taksāniem.</w:t>
      </w:r>
    </w:p>
    <w:p w14:paraId="2D23729F" w14:textId="77777777" w:rsidR="009E347F" w:rsidRDefault="009E347F" w:rsidP="00A95B1B">
      <w:pPr>
        <w:rPr>
          <w:lang w:val="lv-LV"/>
        </w:rPr>
      </w:pPr>
    </w:p>
    <w:p w14:paraId="374BEFAB" w14:textId="040C3BB2" w:rsidR="00785269" w:rsidRDefault="00785269" w:rsidP="004F7C81">
      <w:pPr>
        <w:keepNext/>
        <w:keepLines/>
        <w:rPr>
          <w:u w:val="single"/>
          <w:lang w:val="lv-LV"/>
        </w:rPr>
      </w:pPr>
      <w:r>
        <w:rPr>
          <w:u w:val="single"/>
          <w:lang w:val="lv-LV"/>
        </w:rPr>
        <w:t>Palīgvielas ar zināmu iedarbību</w:t>
      </w:r>
    </w:p>
    <w:p w14:paraId="6F976A01" w14:textId="77777777" w:rsidR="00785269" w:rsidRDefault="00785269" w:rsidP="004F7C81">
      <w:pPr>
        <w:keepNext/>
        <w:keepLines/>
        <w:rPr>
          <w:u w:val="single"/>
          <w:lang w:val="lv-LV"/>
        </w:rPr>
      </w:pPr>
    </w:p>
    <w:p w14:paraId="43F118E0" w14:textId="1A6D5660" w:rsidR="009E347F" w:rsidRPr="004F7C81" w:rsidRDefault="009E347F" w:rsidP="004F7C81">
      <w:pPr>
        <w:keepNext/>
        <w:keepLines/>
        <w:rPr>
          <w:i/>
          <w:iCs/>
          <w:lang w:val="lv-LV"/>
        </w:rPr>
      </w:pPr>
      <w:r w:rsidRPr="004F7C81">
        <w:rPr>
          <w:i/>
          <w:iCs/>
          <w:lang w:val="lv-LV"/>
        </w:rPr>
        <w:t>Nātrijs</w:t>
      </w:r>
    </w:p>
    <w:p w14:paraId="13541E6C" w14:textId="77777777" w:rsidR="009E347F" w:rsidRPr="00A95B1B" w:rsidRDefault="009E347F" w:rsidP="004F7C81">
      <w:pPr>
        <w:keepNext/>
        <w:keepLines/>
        <w:rPr>
          <w:lang w:val="lv-LV"/>
        </w:rPr>
      </w:pPr>
    </w:p>
    <w:p w14:paraId="1D1FCEEE" w14:textId="77777777" w:rsidR="009E347F" w:rsidRDefault="009E347F" w:rsidP="009E347F">
      <w:pPr>
        <w:rPr>
          <w:lang w:val="lv-LV"/>
        </w:rPr>
      </w:pPr>
      <w:r>
        <w:rPr>
          <w:lang w:val="lv-LV"/>
        </w:rPr>
        <w:t>Herceptin</w:t>
      </w:r>
      <w:r w:rsidRPr="009E347F">
        <w:rPr>
          <w:lang w:val="lv-LV"/>
        </w:rPr>
        <w:t xml:space="preserve"> satur mazāk par 1</w:t>
      </w:r>
      <w:r w:rsidR="00212B09" w:rsidRPr="00212B09">
        <w:rPr>
          <w:bCs/>
          <w:lang w:val="lv-LV"/>
        </w:rPr>
        <w:t> </w:t>
      </w:r>
      <w:r w:rsidRPr="009E347F">
        <w:rPr>
          <w:lang w:val="lv-LV"/>
        </w:rPr>
        <w:t>mmol nātrija (23</w:t>
      </w:r>
      <w:r w:rsidR="00906464" w:rsidRPr="00906464">
        <w:rPr>
          <w:bCs/>
          <w:lang w:val="lv-LV"/>
        </w:rPr>
        <w:t> </w:t>
      </w:r>
      <w:r w:rsidRPr="009E347F">
        <w:rPr>
          <w:lang w:val="lv-LV"/>
        </w:rPr>
        <w:t>mg) katrā devā, - būtībā</w:t>
      </w:r>
      <w:r>
        <w:rPr>
          <w:lang w:val="lv-LV"/>
        </w:rPr>
        <w:t xml:space="preserve"> </w:t>
      </w:r>
      <w:r w:rsidRPr="009E347F">
        <w:rPr>
          <w:lang w:val="lv-LV"/>
        </w:rPr>
        <w:t>tās ir “nātriju nesaturošas”.</w:t>
      </w:r>
    </w:p>
    <w:p w14:paraId="1C9C62DF" w14:textId="77777777" w:rsidR="00785269" w:rsidRDefault="00785269" w:rsidP="009E347F">
      <w:pPr>
        <w:rPr>
          <w:lang w:val="lv-LV"/>
        </w:rPr>
      </w:pPr>
    </w:p>
    <w:p w14:paraId="4568BB2D" w14:textId="77777777" w:rsidR="00785269" w:rsidRPr="004F7C81" w:rsidRDefault="00785269" w:rsidP="004F7C81">
      <w:pPr>
        <w:keepNext/>
        <w:keepLines/>
        <w:rPr>
          <w:i/>
          <w:iCs/>
          <w:lang w:val="lv-LV"/>
        </w:rPr>
      </w:pPr>
      <w:r w:rsidRPr="004F7C81">
        <w:rPr>
          <w:i/>
          <w:iCs/>
          <w:lang w:val="lv-LV"/>
        </w:rPr>
        <w:t>Polisorbāts 20</w:t>
      </w:r>
    </w:p>
    <w:p w14:paraId="5DE941EB" w14:textId="256A2422" w:rsidR="00785269" w:rsidRDefault="00785269" w:rsidP="009E347F">
      <w:pPr>
        <w:rPr>
          <w:lang w:val="lv-LV"/>
        </w:rPr>
      </w:pPr>
      <w:r w:rsidRPr="00785269">
        <w:rPr>
          <w:lang w:val="lv-LV"/>
        </w:rPr>
        <w:t>Herceptin satur 2,0 mg polisorbāta 20 katrā 600 mg/5</w:t>
      </w:r>
      <w:r>
        <w:rPr>
          <w:lang w:val="lv-LV"/>
        </w:rPr>
        <w:t> </w:t>
      </w:r>
      <w:r w:rsidRPr="00785269">
        <w:rPr>
          <w:lang w:val="lv-LV"/>
        </w:rPr>
        <w:t xml:space="preserve">ml flakonā, kas </w:t>
      </w:r>
      <w:r w:rsidR="003F7539">
        <w:rPr>
          <w:lang w:val="lv-LV"/>
        </w:rPr>
        <w:t>ir līdzvērtīgi</w:t>
      </w:r>
      <w:r w:rsidRPr="00785269">
        <w:rPr>
          <w:lang w:val="lv-LV"/>
        </w:rPr>
        <w:t xml:space="preserve"> 0,4 mg/ml. Polisorbāti var izraisīt alerģiskas reakcijas.</w:t>
      </w:r>
    </w:p>
    <w:p w14:paraId="6852550E" w14:textId="77777777" w:rsidR="00F07F35" w:rsidRDefault="00F07F35" w:rsidP="009E347F">
      <w:pPr>
        <w:rPr>
          <w:lang w:val="lv-LV"/>
        </w:rPr>
      </w:pPr>
    </w:p>
    <w:p w14:paraId="3995D6B3" w14:textId="77777777" w:rsidR="00A95B1B" w:rsidRPr="00A95B1B" w:rsidRDefault="00A95B1B" w:rsidP="004F7C81">
      <w:pPr>
        <w:keepNext/>
        <w:keepLines/>
        <w:ind w:left="567" w:hanging="567"/>
        <w:rPr>
          <w:shd w:val="clear" w:color="auto" w:fill="FFFF00"/>
          <w:lang w:val="lv-LV"/>
        </w:rPr>
      </w:pPr>
      <w:r w:rsidRPr="00A95B1B">
        <w:rPr>
          <w:b/>
          <w:lang w:val="lv-LV"/>
        </w:rPr>
        <w:lastRenderedPageBreak/>
        <w:t>4.5.</w:t>
      </w:r>
      <w:r w:rsidRPr="00A95B1B">
        <w:rPr>
          <w:b/>
          <w:lang w:val="lv-LV"/>
        </w:rPr>
        <w:tab/>
        <w:t>Mijiedarbība ar citām zālēm un citi mijiedarbības veidi</w:t>
      </w:r>
    </w:p>
    <w:p w14:paraId="445A57FC" w14:textId="77777777" w:rsidR="00A95B1B" w:rsidRPr="00A95B1B" w:rsidRDefault="00A95B1B" w:rsidP="004F7C81">
      <w:pPr>
        <w:keepNext/>
        <w:keepLines/>
        <w:rPr>
          <w:shd w:val="clear" w:color="auto" w:fill="FFFF00"/>
          <w:lang w:val="lv-LV"/>
        </w:rPr>
      </w:pPr>
    </w:p>
    <w:p w14:paraId="58EE38E9" w14:textId="77777777" w:rsidR="00A95B1B" w:rsidRPr="00A95B1B" w:rsidRDefault="007665EA" w:rsidP="00A95B1B">
      <w:pPr>
        <w:rPr>
          <w:szCs w:val="22"/>
          <w:lang w:val="lv-LV"/>
        </w:rPr>
      </w:pPr>
      <w:r w:rsidRPr="007665EA">
        <w:rPr>
          <w:szCs w:val="22"/>
          <w:lang w:val="lv-LV"/>
        </w:rPr>
        <w:t>Oficiāli zāļu mijiedarbības pētījumi nav veikti</w:t>
      </w:r>
      <w:r w:rsidR="00A95B1B" w:rsidRPr="00A95B1B">
        <w:rPr>
          <w:szCs w:val="22"/>
          <w:lang w:val="lv-LV"/>
        </w:rPr>
        <w:t>.</w:t>
      </w:r>
      <w:r w:rsidR="00A95B1B" w:rsidRPr="00A95B1B">
        <w:rPr>
          <w:lang w:val="lv-LV"/>
        </w:rPr>
        <w:t xml:space="preserve"> </w:t>
      </w:r>
      <w:r w:rsidR="000B650A">
        <w:rPr>
          <w:lang w:val="lv-LV"/>
        </w:rPr>
        <w:t>K</w:t>
      </w:r>
      <w:r w:rsidR="00A95B1B" w:rsidRPr="00A95B1B">
        <w:rPr>
          <w:lang w:val="lv-LV"/>
        </w:rPr>
        <w:t>līniski nozīmīga mijiedarbība</w:t>
      </w:r>
      <w:r w:rsidR="000B650A" w:rsidRPr="000B650A">
        <w:rPr>
          <w:szCs w:val="22"/>
          <w:lang w:val="lv-LV"/>
        </w:rPr>
        <w:t xml:space="preserve"> </w:t>
      </w:r>
      <w:r w:rsidR="000B650A">
        <w:rPr>
          <w:szCs w:val="22"/>
          <w:lang w:val="lv-LV"/>
        </w:rPr>
        <w:t>starp Herceptin un</w:t>
      </w:r>
      <w:r w:rsidR="00A95B1B" w:rsidRPr="00A95B1B">
        <w:rPr>
          <w:lang w:val="lv-LV"/>
        </w:rPr>
        <w:t xml:space="preserve"> klīniskos pētījumos vienlaikus lietotām zālēm nav novērota.</w:t>
      </w:r>
    </w:p>
    <w:p w14:paraId="460A1EBB" w14:textId="77777777" w:rsidR="000B650A" w:rsidRDefault="000B650A" w:rsidP="000B650A">
      <w:pPr>
        <w:rPr>
          <w:lang w:val="lv-LV"/>
        </w:rPr>
      </w:pPr>
    </w:p>
    <w:p w14:paraId="0D49CED8" w14:textId="77777777" w:rsidR="00A95B1B" w:rsidRPr="00A95B1B" w:rsidRDefault="00A95B1B" w:rsidP="00514627">
      <w:pPr>
        <w:keepNext/>
        <w:keepLines/>
        <w:jc w:val="both"/>
        <w:rPr>
          <w:bCs/>
          <w:lang w:val="lv-LV"/>
        </w:rPr>
      </w:pPr>
      <w:r w:rsidRPr="00A95B1B">
        <w:rPr>
          <w:bCs/>
          <w:i/>
          <w:szCs w:val="22"/>
          <w:lang w:val="lv-LV"/>
        </w:rPr>
        <w:t>Trastuzumaba ietekme uz citu pretvēža zāļu farmakokinētiku</w:t>
      </w:r>
    </w:p>
    <w:p w14:paraId="6390DEF4" w14:textId="77777777" w:rsidR="00A95B1B" w:rsidRPr="00A95B1B" w:rsidRDefault="00A95B1B" w:rsidP="00514627">
      <w:pPr>
        <w:keepNext/>
        <w:keepLines/>
        <w:rPr>
          <w:lang w:val="lv-LV"/>
        </w:rPr>
      </w:pPr>
    </w:p>
    <w:p w14:paraId="47C6101B" w14:textId="77777777" w:rsidR="00A95B1B" w:rsidRDefault="00A95B1B" w:rsidP="00A95B1B">
      <w:pPr>
        <w:rPr>
          <w:lang w:val="lv-LV"/>
        </w:rPr>
      </w:pPr>
      <w:r w:rsidRPr="00A95B1B">
        <w:rPr>
          <w:lang w:val="lv-LV"/>
        </w:rPr>
        <w:t>BO15935 un M77004 pētījumu farmakokinētikas dati sievietēm ar HER2 pozitīvu MKrV liecin</w:t>
      </w:r>
      <w:r w:rsidR="003E49F2">
        <w:rPr>
          <w:lang w:val="lv-LV"/>
        </w:rPr>
        <w:t>āj</w:t>
      </w:r>
      <w:r w:rsidRPr="00A95B1B">
        <w:rPr>
          <w:lang w:val="lv-LV"/>
        </w:rPr>
        <w:t xml:space="preserve">a, ka paklitaksela un doksorubicīna (un to nozīmīgāko metabolītu 6-α hidroksilpaklitaksela – POH – un doksorubicinola – DOL) kopējā iedarbība trastuzumaba klātbūtnē (attiecīgi 8 mg/kg vai 4 mg/kg i.v. piesātinošā deva, kurai seko i.v. attiecīgi 6 mg/kg </w:t>
      </w:r>
      <w:r w:rsidR="007665EA">
        <w:rPr>
          <w:lang w:val="lv-LV"/>
        </w:rPr>
        <w:t xml:space="preserve">vienu </w:t>
      </w:r>
      <w:r w:rsidRPr="00A95B1B">
        <w:rPr>
          <w:lang w:val="lv-LV"/>
        </w:rPr>
        <w:t>reizi trīs nedēļās vai 2 mg/kg</w:t>
      </w:r>
      <w:r w:rsidR="007665EA">
        <w:rPr>
          <w:lang w:val="lv-LV"/>
        </w:rPr>
        <w:t xml:space="preserve"> vienu</w:t>
      </w:r>
      <w:r w:rsidRPr="00A95B1B">
        <w:rPr>
          <w:lang w:val="lv-LV"/>
        </w:rPr>
        <w:t xml:space="preserve"> reizi nedēļā) nemain</w:t>
      </w:r>
      <w:r w:rsidR="007665EA">
        <w:rPr>
          <w:lang w:val="lv-LV"/>
        </w:rPr>
        <w:t>ī</w:t>
      </w:r>
      <w:r w:rsidR="003E49F2">
        <w:rPr>
          <w:lang w:val="lv-LV"/>
        </w:rPr>
        <w:t>j</w:t>
      </w:r>
      <w:r w:rsidRPr="00A95B1B">
        <w:rPr>
          <w:lang w:val="lv-LV"/>
        </w:rPr>
        <w:t>ās.</w:t>
      </w:r>
    </w:p>
    <w:p w14:paraId="1464B101" w14:textId="77777777" w:rsidR="003C49B8" w:rsidRPr="00A95B1B" w:rsidRDefault="003C49B8" w:rsidP="00A95B1B">
      <w:pPr>
        <w:rPr>
          <w:lang w:val="lv-LV"/>
        </w:rPr>
      </w:pPr>
    </w:p>
    <w:p w14:paraId="75E73AFE" w14:textId="77777777" w:rsidR="00A95B1B" w:rsidRDefault="00A95B1B" w:rsidP="00A95B1B">
      <w:pPr>
        <w:rPr>
          <w:lang w:val="lv-LV"/>
        </w:rPr>
      </w:pPr>
      <w:r w:rsidRPr="00A95B1B">
        <w:rPr>
          <w:lang w:val="lv-LV"/>
        </w:rPr>
        <w:t xml:space="preserve">Tomēr trastuzumabs var palielināt viena doksorubicīna metabolīta (7-dezoksi-13 dihidro-doksorubicinona – D7D) kopējo iedarbību. D7D bioloģiskā darbība un šī metabolīta daudzuma palielināšanās klīniskā nozīme </w:t>
      </w:r>
      <w:r w:rsidR="003E49F2">
        <w:rPr>
          <w:lang w:val="lv-LV"/>
        </w:rPr>
        <w:t>nebija</w:t>
      </w:r>
      <w:r w:rsidR="003E49F2" w:rsidRPr="00A95B1B">
        <w:rPr>
          <w:lang w:val="lv-LV"/>
        </w:rPr>
        <w:t xml:space="preserve"> </w:t>
      </w:r>
      <w:r w:rsidRPr="00A95B1B">
        <w:rPr>
          <w:lang w:val="lv-LV"/>
        </w:rPr>
        <w:t>skaidra.</w:t>
      </w:r>
    </w:p>
    <w:p w14:paraId="42CF14FD" w14:textId="77777777" w:rsidR="003E49F2" w:rsidRPr="00A95B1B" w:rsidRDefault="003E49F2" w:rsidP="00A95B1B">
      <w:pPr>
        <w:rPr>
          <w:lang w:val="lv-LV"/>
        </w:rPr>
      </w:pPr>
    </w:p>
    <w:p w14:paraId="1D650B59" w14:textId="77777777" w:rsidR="00A95B1B" w:rsidRPr="00A95B1B" w:rsidRDefault="00A95B1B" w:rsidP="00A95B1B">
      <w:pPr>
        <w:rPr>
          <w:lang w:val="lv-LV"/>
        </w:rPr>
      </w:pPr>
      <w:r w:rsidRPr="00A95B1B">
        <w:rPr>
          <w:lang w:val="lv-LV"/>
        </w:rPr>
        <w:t xml:space="preserve">JP16003 pētījuma – vienas </w:t>
      </w:r>
      <w:r w:rsidR="003E49F2">
        <w:rPr>
          <w:lang w:val="lv-LV"/>
        </w:rPr>
        <w:t>Herceptin</w:t>
      </w:r>
      <w:r w:rsidR="003E49F2" w:rsidRPr="00A95B1B">
        <w:rPr>
          <w:lang w:val="lv-LV"/>
        </w:rPr>
        <w:t xml:space="preserve"> </w:t>
      </w:r>
      <w:r w:rsidRPr="00A95B1B">
        <w:rPr>
          <w:lang w:val="lv-LV"/>
        </w:rPr>
        <w:t>grupas pētījuma (4 mg/kg i.v. piesātinošā deva un 2 mg/kg i.v. nedēļā) – un docetaksela (60 mg/m</w:t>
      </w:r>
      <w:r w:rsidRPr="00A95B1B">
        <w:rPr>
          <w:vertAlign w:val="superscript"/>
          <w:lang w:val="lv-LV"/>
        </w:rPr>
        <w:t>2</w:t>
      </w:r>
      <w:r w:rsidRPr="00A95B1B">
        <w:rPr>
          <w:lang w:val="lv-LV"/>
        </w:rPr>
        <w:t xml:space="preserve"> i.v.) dati japāņu sievietēm ar HER2 pozitīvu MKrV liecin</w:t>
      </w:r>
      <w:r w:rsidR="003E49F2">
        <w:rPr>
          <w:lang w:val="lv-LV"/>
        </w:rPr>
        <w:t>āj</w:t>
      </w:r>
      <w:r w:rsidRPr="00A95B1B">
        <w:rPr>
          <w:lang w:val="lv-LV"/>
        </w:rPr>
        <w:t xml:space="preserve">a, ka vienlaicīga </w:t>
      </w:r>
      <w:r w:rsidR="003E49F2">
        <w:rPr>
          <w:lang w:val="lv-LV"/>
        </w:rPr>
        <w:t>Herceptin</w:t>
      </w:r>
      <w:r w:rsidR="003E49F2" w:rsidRPr="00A95B1B">
        <w:rPr>
          <w:lang w:val="lv-LV"/>
        </w:rPr>
        <w:t xml:space="preserve"> </w:t>
      </w:r>
      <w:r w:rsidRPr="00A95B1B">
        <w:rPr>
          <w:lang w:val="lv-LV"/>
        </w:rPr>
        <w:t>lietošana neietekmē</w:t>
      </w:r>
      <w:r w:rsidR="003E49F2">
        <w:rPr>
          <w:lang w:val="lv-LV"/>
        </w:rPr>
        <w:t>ja</w:t>
      </w:r>
      <w:r w:rsidRPr="00A95B1B">
        <w:rPr>
          <w:lang w:val="lv-LV"/>
        </w:rPr>
        <w:t xml:space="preserve"> vienas docetaksela devas farmakokinētiku. JP19959 pētījums bija BO18255 (ToGA) apakšpētījums, kas veikts vīriešu un sieviešu kārtas japāņu pacientiem ar progresējošu kuņģa vēzi kapecitabīna un cisplatīna farmakokinētikas pētīšanai, lietojot tos gan kopā ar </w:t>
      </w:r>
      <w:r w:rsidR="003E49F2">
        <w:rPr>
          <w:lang w:val="lv-LV"/>
        </w:rPr>
        <w:t>Herceptin</w:t>
      </w:r>
      <w:r w:rsidRPr="00A95B1B">
        <w:rPr>
          <w:lang w:val="lv-LV"/>
        </w:rPr>
        <w:t xml:space="preserve">, gan bez tā. Šī apakšpētījuma rezultāti liecina, ka bioloģiski aktīvo kapecitabīna metabolītu (piemēram, 5-FU) kopējo iedarbību vienlaicīga cisplatīna vai vienlaicīga cisplatīna plus </w:t>
      </w:r>
      <w:r w:rsidR="003E49F2">
        <w:rPr>
          <w:lang w:val="lv-LV"/>
        </w:rPr>
        <w:t>Herceptin</w:t>
      </w:r>
      <w:r w:rsidR="003E49F2" w:rsidRPr="00A95B1B">
        <w:rPr>
          <w:lang w:val="lv-LV"/>
        </w:rPr>
        <w:t xml:space="preserve"> </w:t>
      </w:r>
      <w:r w:rsidRPr="00A95B1B">
        <w:rPr>
          <w:lang w:val="lv-LV"/>
        </w:rPr>
        <w:t xml:space="preserve">lietošana neietekmēja. Tomēr paša kapecitabīna koncentrācija bija lielāka un tā eliminācijas pusperiods bija garāks, kad to kombinēja ar </w:t>
      </w:r>
      <w:r w:rsidR="003E49F2">
        <w:rPr>
          <w:lang w:val="lv-LV"/>
        </w:rPr>
        <w:t>Herceptin</w:t>
      </w:r>
      <w:r w:rsidRPr="00A95B1B">
        <w:rPr>
          <w:lang w:val="lv-LV"/>
        </w:rPr>
        <w:t xml:space="preserve">. Dati arī rāda, ka cisplatīna farmakokinētiku neietekmēja vienlaicīga kapecitabīna vai vienlaicīga kapecitabīna plus </w:t>
      </w:r>
      <w:r w:rsidR="003E49F2">
        <w:rPr>
          <w:lang w:val="lv-LV"/>
        </w:rPr>
        <w:t>Herceptin</w:t>
      </w:r>
      <w:r w:rsidR="003E49F2" w:rsidRPr="00A95B1B">
        <w:rPr>
          <w:lang w:val="lv-LV"/>
        </w:rPr>
        <w:t xml:space="preserve"> </w:t>
      </w:r>
      <w:r w:rsidRPr="00A95B1B">
        <w:rPr>
          <w:lang w:val="lv-LV"/>
        </w:rPr>
        <w:t>lietošana.</w:t>
      </w:r>
    </w:p>
    <w:p w14:paraId="48711C37" w14:textId="77777777" w:rsidR="00F665AC" w:rsidRDefault="00F665AC" w:rsidP="00A95B1B">
      <w:pPr>
        <w:rPr>
          <w:lang w:val="lv-LV"/>
        </w:rPr>
      </w:pPr>
    </w:p>
    <w:p w14:paraId="36543D60" w14:textId="77777777" w:rsidR="00A95B1B" w:rsidRDefault="00F665AC" w:rsidP="00A95B1B">
      <w:pPr>
        <w:rPr>
          <w:lang w:val="lv-LV"/>
        </w:rPr>
      </w:pPr>
      <w:r w:rsidRPr="00F665AC">
        <w:rPr>
          <w:lang w:val="lv-LV"/>
        </w:rPr>
        <w:t>Farmakokinētikas dati no pētījuma H4613g/GO01305, kurā piedalījās pacienti ar metastātisku vai lokāli progresēj</w:t>
      </w:r>
      <w:r w:rsidR="007665EA">
        <w:rPr>
          <w:lang w:val="lv-LV"/>
        </w:rPr>
        <w:t>o</w:t>
      </w:r>
      <w:r w:rsidRPr="00F665AC">
        <w:rPr>
          <w:lang w:val="lv-LV"/>
        </w:rPr>
        <w:t>šu neoperējamu HER2 pozitīvu vēz</w:t>
      </w:r>
      <w:r w:rsidRPr="00210982">
        <w:rPr>
          <w:lang w:val="lv-LV"/>
        </w:rPr>
        <w:t>i liecināja,</w:t>
      </w:r>
      <w:r w:rsidRPr="00F665AC">
        <w:rPr>
          <w:lang w:val="lv-LV"/>
        </w:rPr>
        <w:t xml:space="preserve"> ka trastuzu</w:t>
      </w:r>
      <w:r w:rsidR="00542E4F">
        <w:rPr>
          <w:lang w:val="lv-LV"/>
        </w:rPr>
        <w:t>mabs neietekmē karboplatīna FK.</w:t>
      </w:r>
    </w:p>
    <w:p w14:paraId="58C36C15" w14:textId="77777777" w:rsidR="00F665AC" w:rsidRPr="00A95B1B" w:rsidRDefault="00F665AC" w:rsidP="00A95B1B">
      <w:pPr>
        <w:rPr>
          <w:lang w:val="lv-LV"/>
        </w:rPr>
      </w:pPr>
    </w:p>
    <w:p w14:paraId="5C164429" w14:textId="77777777" w:rsidR="00A95B1B" w:rsidRPr="00A95B1B" w:rsidRDefault="00A95B1B" w:rsidP="00A95B1B">
      <w:pPr>
        <w:keepNext/>
        <w:rPr>
          <w:bCs/>
          <w:szCs w:val="22"/>
          <w:lang w:val="lv-LV"/>
        </w:rPr>
      </w:pPr>
      <w:r w:rsidRPr="00A95B1B">
        <w:rPr>
          <w:bCs/>
          <w:i/>
          <w:lang w:val="lv-LV"/>
        </w:rPr>
        <w:t>Pretvēža zāļu ietekme uz trastuzumaba farmakokinētiku</w:t>
      </w:r>
    </w:p>
    <w:p w14:paraId="5D41AD43" w14:textId="77777777" w:rsidR="00A95B1B" w:rsidRPr="00A95B1B" w:rsidRDefault="00A95B1B" w:rsidP="00A95B1B">
      <w:pPr>
        <w:keepNext/>
        <w:rPr>
          <w:szCs w:val="22"/>
          <w:lang w:val="lv-LV"/>
        </w:rPr>
      </w:pPr>
    </w:p>
    <w:p w14:paraId="3BA0D169" w14:textId="77777777" w:rsidR="00A95B1B" w:rsidRDefault="00A95B1B" w:rsidP="00A95B1B">
      <w:pPr>
        <w:rPr>
          <w:szCs w:val="22"/>
          <w:lang w:val="lv-LV"/>
        </w:rPr>
      </w:pPr>
      <w:r w:rsidRPr="00A95B1B">
        <w:rPr>
          <w:szCs w:val="22"/>
          <w:lang w:val="lv-LV"/>
        </w:rPr>
        <w:t xml:space="preserve">Salīdzinot imitētu trastuzumaba koncentrāciju serumā pēc </w:t>
      </w:r>
      <w:r w:rsidR="00F665AC">
        <w:rPr>
          <w:szCs w:val="22"/>
          <w:lang w:val="lv-LV"/>
        </w:rPr>
        <w:t>Herceptin</w:t>
      </w:r>
      <w:r w:rsidR="00F665AC" w:rsidRPr="00A95B1B">
        <w:rPr>
          <w:szCs w:val="22"/>
          <w:lang w:val="lv-LV"/>
        </w:rPr>
        <w:t xml:space="preserve"> </w:t>
      </w:r>
      <w:r w:rsidRPr="00A95B1B">
        <w:rPr>
          <w:szCs w:val="22"/>
          <w:lang w:val="lv-LV"/>
        </w:rPr>
        <w:t xml:space="preserve">monoterapijas (4 mg/kg piesātinošā deva/2 mg/kg </w:t>
      </w:r>
      <w:r w:rsidR="007665EA">
        <w:rPr>
          <w:szCs w:val="22"/>
          <w:lang w:val="lv-LV"/>
        </w:rPr>
        <w:t xml:space="preserve">vienu </w:t>
      </w:r>
      <w:r w:rsidRPr="00A95B1B">
        <w:rPr>
          <w:szCs w:val="22"/>
          <w:lang w:val="lv-LV"/>
        </w:rPr>
        <w:t>reizi nedēļā i.v.) un novēroto koncentrāciju serumā japāņu sievietēm ar HER2 pozitīvu MKrV (pētījums JP16003), vienlaikus lietota docetaksela FK ietekmes pazīmes uz trastuzumaba farmakokinētiku netika atklātas.</w:t>
      </w:r>
    </w:p>
    <w:p w14:paraId="238E7C78" w14:textId="77777777" w:rsidR="00F665AC" w:rsidRPr="00A95B1B" w:rsidRDefault="00F665AC" w:rsidP="00A95B1B">
      <w:pPr>
        <w:rPr>
          <w:szCs w:val="22"/>
          <w:lang w:val="lv-LV"/>
        </w:rPr>
      </w:pPr>
    </w:p>
    <w:p w14:paraId="2C49BA79" w14:textId="73F8E6DE" w:rsidR="00F665AC" w:rsidRPr="00F665AC" w:rsidRDefault="00A95B1B" w:rsidP="00F665AC">
      <w:pPr>
        <w:rPr>
          <w:szCs w:val="22"/>
          <w:lang w:val="lv-LV"/>
        </w:rPr>
      </w:pPr>
      <w:r w:rsidRPr="00A95B1B">
        <w:rPr>
          <w:szCs w:val="22"/>
          <w:lang w:val="lv-LV"/>
        </w:rPr>
        <w:t xml:space="preserve">FK rezultātu salīdzinājums divos 2. fāzes pētījumos (BO15935 un M77004) un vienā 3. fāzes pētījumā (H0648g), kurā pacientus vienlaicīgi ārstēja ar Herceptin un paklitakselu, un divos 2. fāzes pētījumos, kuros Herceptin lietoja monoterapijā (W016229 un MO16982) sievietēm ar HER2 pozitīvu MKrV, rāda, ka individuālā un vidējā </w:t>
      </w:r>
      <w:r w:rsidR="00F665AC">
        <w:rPr>
          <w:szCs w:val="22"/>
          <w:lang w:val="lv-LV"/>
        </w:rPr>
        <w:t>trastuzumaba</w:t>
      </w:r>
      <w:r w:rsidR="00F665AC" w:rsidRPr="00A95B1B">
        <w:rPr>
          <w:szCs w:val="22"/>
          <w:lang w:val="lv-LV"/>
        </w:rPr>
        <w:t xml:space="preserve"> </w:t>
      </w:r>
      <w:r w:rsidRPr="00A95B1B">
        <w:rPr>
          <w:szCs w:val="22"/>
          <w:lang w:val="lv-LV"/>
        </w:rPr>
        <w:t>koncentrācija serumā variēja gan pētījumos, gan atšķīrās starp pētījumiem, taču nebija skaidras vienlaikus lietotā paklitaksela ietekmes uz trastuzumaba farmakokinētiku.</w:t>
      </w:r>
      <w:r w:rsidR="00F665AC" w:rsidRPr="00F665AC">
        <w:rPr>
          <w:lang w:val="lv-LV"/>
        </w:rPr>
        <w:t xml:space="preserve"> </w:t>
      </w:r>
      <w:r w:rsidR="00F665AC" w:rsidRPr="00F665AC">
        <w:rPr>
          <w:szCs w:val="22"/>
          <w:lang w:val="lv-LV"/>
        </w:rPr>
        <w:t xml:space="preserve">Salīdzinot trastuzumaba FK datus no pētījuma M77004, kurā sievietes ar HER2 pozitīvu MKV vienlaicīgi tika ārstētas ar Herceptin, paklitakselu un doksorubicīnu, ar trastuzumaba FK datiem no pētījumiem, kurā Herceptin </w:t>
      </w:r>
      <w:r w:rsidR="007665EA" w:rsidRPr="007665EA">
        <w:rPr>
          <w:szCs w:val="22"/>
          <w:lang w:val="lv-LV"/>
        </w:rPr>
        <w:t>lietoja monoterapijas veidā (H0649g) vai kombinācijā ar antraciklīnu un ciklofosfamīdu vai paklitakselu (pētījums H0648g), nekonstatēja doksorubicīna un paklitaksela ietekmi uz trastuzumaba farmakokinētiku</w:t>
      </w:r>
      <w:r w:rsidR="00F665AC" w:rsidRPr="00F665AC">
        <w:rPr>
          <w:szCs w:val="22"/>
          <w:lang w:val="lv-LV"/>
        </w:rPr>
        <w:t xml:space="preserve">. </w:t>
      </w:r>
    </w:p>
    <w:p w14:paraId="2383743F" w14:textId="77777777" w:rsidR="00F665AC" w:rsidRPr="00F665AC" w:rsidRDefault="00F665AC" w:rsidP="00F665AC">
      <w:pPr>
        <w:rPr>
          <w:szCs w:val="22"/>
          <w:lang w:val="lv-LV"/>
        </w:rPr>
      </w:pPr>
    </w:p>
    <w:p w14:paraId="050F68E3" w14:textId="77777777" w:rsidR="00A95B1B" w:rsidRPr="00A95B1B" w:rsidRDefault="00F665AC" w:rsidP="00F665AC">
      <w:pPr>
        <w:rPr>
          <w:lang w:val="lv-LV"/>
        </w:rPr>
      </w:pPr>
      <w:r w:rsidRPr="00210982">
        <w:rPr>
          <w:szCs w:val="22"/>
          <w:lang w:val="lv-LV"/>
        </w:rPr>
        <w:t>Farmakokinētikas dati no pētījuma H4613g</w:t>
      </w:r>
      <w:r w:rsidRPr="009A45BF">
        <w:rPr>
          <w:szCs w:val="22"/>
          <w:lang w:val="lv-LV"/>
        </w:rPr>
        <w:t>/GO01305 liecināja,</w:t>
      </w:r>
      <w:r w:rsidRPr="00F665AC">
        <w:rPr>
          <w:szCs w:val="22"/>
          <w:lang w:val="lv-LV"/>
        </w:rPr>
        <w:t xml:space="preserve"> ka karboplatīns neietekmē trastuzumaba FK.</w:t>
      </w:r>
    </w:p>
    <w:p w14:paraId="3B377155" w14:textId="77777777" w:rsidR="00A95B1B" w:rsidRPr="00A95B1B" w:rsidRDefault="00A95B1B" w:rsidP="00A95B1B">
      <w:pPr>
        <w:rPr>
          <w:lang w:val="lv-LV"/>
        </w:rPr>
      </w:pPr>
    </w:p>
    <w:p w14:paraId="59038B71" w14:textId="77777777" w:rsidR="00A95B1B" w:rsidRDefault="00A95B1B" w:rsidP="00A95B1B">
      <w:pPr>
        <w:rPr>
          <w:lang w:val="lv-LV"/>
        </w:rPr>
      </w:pPr>
      <w:r w:rsidRPr="00A95B1B">
        <w:rPr>
          <w:lang w:val="lv-LV"/>
        </w:rPr>
        <w:t>Vienlaicīga anastrozola lietošana neietekmēj</w:t>
      </w:r>
      <w:r w:rsidR="00962CF8">
        <w:rPr>
          <w:lang w:val="lv-LV"/>
        </w:rPr>
        <w:t>a trastuzumaba farmakokinētiku.</w:t>
      </w:r>
    </w:p>
    <w:p w14:paraId="7809456A" w14:textId="77777777" w:rsidR="00D23FFC" w:rsidRPr="00A95B1B" w:rsidRDefault="00D23FFC" w:rsidP="00A95B1B">
      <w:pPr>
        <w:rPr>
          <w:lang w:val="lv-LV"/>
        </w:rPr>
      </w:pPr>
    </w:p>
    <w:p w14:paraId="16B8EBC5" w14:textId="77777777" w:rsidR="00A95B1B" w:rsidRPr="00A95B1B" w:rsidRDefault="00A95B1B" w:rsidP="004F7C81">
      <w:pPr>
        <w:keepNext/>
        <w:keepLines/>
        <w:ind w:left="567" w:hanging="567"/>
        <w:rPr>
          <w:lang w:val="lv-LV"/>
        </w:rPr>
      </w:pPr>
      <w:r w:rsidRPr="00A95B1B">
        <w:rPr>
          <w:b/>
          <w:lang w:val="lv-LV"/>
        </w:rPr>
        <w:lastRenderedPageBreak/>
        <w:t>4.6</w:t>
      </w:r>
      <w:r w:rsidRPr="00A95B1B">
        <w:rPr>
          <w:b/>
          <w:szCs w:val="22"/>
          <w:lang w:val="lv-LV"/>
        </w:rPr>
        <w:t>.</w:t>
      </w:r>
      <w:r w:rsidRPr="00A95B1B">
        <w:rPr>
          <w:b/>
          <w:lang w:val="lv-LV"/>
        </w:rPr>
        <w:tab/>
        <w:t xml:space="preserve">Fertilitāte, grūtniecība un </w:t>
      </w:r>
      <w:r w:rsidRPr="00A95B1B">
        <w:rPr>
          <w:b/>
          <w:szCs w:val="22"/>
          <w:lang w:val="lv-LV"/>
        </w:rPr>
        <w:t>barošana ar krūti</w:t>
      </w:r>
    </w:p>
    <w:p w14:paraId="4F39AC92" w14:textId="77777777" w:rsidR="00A95B1B" w:rsidRPr="00A95B1B" w:rsidRDefault="00A95B1B" w:rsidP="004F7C81">
      <w:pPr>
        <w:keepNext/>
        <w:keepLines/>
        <w:rPr>
          <w:lang w:val="lv-LV"/>
        </w:rPr>
      </w:pPr>
    </w:p>
    <w:p w14:paraId="729E4C3B" w14:textId="77777777" w:rsidR="00A95B1B" w:rsidRPr="004F7C81" w:rsidRDefault="00A95B1B" w:rsidP="004F7C81">
      <w:pPr>
        <w:keepNext/>
        <w:keepLines/>
        <w:rPr>
          <w:iCs/>
          <w:u w:val="single"/>
          <w:lang w:val="lv-LV"/>
        </w:rPr>
      </w:pPr>
      <w:r w:rsidRPr="004F7C81">
        <w:rPr>
          <w:iCs/>
          <w:u w:val="single"/>
          <w:lang w:val="lv-LV"/>
        </w:rPr>
        <w:t>Sievietes reproduktīvā vecumā / Kontracepcija</w:t>
      </w:r>
    </w:p>
    <w:p w14:paraId="453C46EE" w14:textId="77777777" w:rsidR="00D55455" w:rsidRDefault="00D55455" w:rsidP="00911D97">
      <w:pPr>
        <w:rPr>
          <w:lang w:val="lv-LV"/>
        </w:rPr>
      </w:pPr>
    </w:p>
    <w:p w14:paraId="3DDF628D" w14:textId="3EBBC9DF" w:rsidR="00A95B1B" w:rsidRPr="00A95B1B" w:rsidRDefault="00A95B1B" w:rsidP="00911D97">
      <w:pPr>
        <w:rPr>
          <w:lang w:val="lv-LV"/>
        </w:rPr>
      </w:pPr>
      <w:r w:rsidRPr="00A95B1B">
        <w:rPr>
          <w:lang w:val="lv-LV"/>
        </w:rPr>
        <w:t xml:space="preserve">Sievietēm reproduktīvā vecumā jāiesaka </w:t>
      </w:r>
      <w:r w:rsidRPr="00A95B1B">
        <w:rPr>
          <w:szCs w:val="22"/>
          <w:lang w:val="lv-LV"/>
        </w:rPr>
        <w:t>ārstēšanas laikā ar Herceptin un vēl 7 mēnešus pēc ārstēšanas pabeigšanas izmantot efektīvus kontracepcijas līdzekļus</w:t>
      </w:r>
      <w:r w:rsidR="000B650A">
        <w:rPr>
          <w:szCs w:val="22"/>
          <w:lang w:val="lv-LV"/>
        </w:rPr>
        <w:t xml:space="preserve"> (skatīt 5.2. apakšpunktu)</w:t>
      </w:r>
      <w:r w:rsidRPr="00A95B1B">
        <w:rPr>
          <w:szCs w:val="22"/>
          <w:lang w:val="lv-LV"/>
        </w:rPr>
        <w:t xml:space="preserve">. </w:t>
      </w:r>
    </w:p>
    <w:p w14:paraId="3DD4A373" w14:textId="77777777" w:rsidR="00A95B1B" w:rsidRPr="00A95B1B" w:rsidRDefault="00A95B1B" w:rsidP="00911D97">
      <w:pPr>
        <w:rPr>
          <w:lang w:val="lv-LV"/>
        </w:rPr>
      </w:pPr>
    </w:p>
    <w:p w14:paraId="218F3FA8" w14:textId="77777777" w:rsidR="00A95B1B" w:rsidRPr="004F7C81" w:rsidRDefault="00A95B1B" w:rsidP="00A95B1B">
      <w:pPr>
        <w:keepNext/>
        <w:keepLines/>
        <w:widowControl w:val="0"/>
        <w:ind w:left="283" w:hanging="283"/>
        <w:rPr>
          <w:szCs w:val="22"/>
          <w:u w:val="single"/>
          <w:lang w:val="lv-LV"/>
        </w:rPr>
      </w:pPr>
      <w:r w:rsidRPr="004F7C81">
        <w:rPr>
          <w:szCs w:val="22"/>
          <w:u w:val="single"/>
          <w:lang w:val="lv-LV"/>
        </w:rPr>
        <w:t>Grūtniecība</w:t>
      </w:r>
    </w:p>
    <w:p w14:paraId="5A86290E" w14:textId="77777777" w:rsidR="00D55455" w:rsidRDefault="00D55455" w:rsidP="00A95B1B">
      <w:pPr>
        <w:widowControl w:val="0"/>
        <w:rPr>
          <w:szCs w:val="22"/>
          <w:lang w:val="lv-LV"/>
        </w:rPr>
      </w:pPr>
    </w:p>
    <w:p w14:paraId="0F89D172" w14:textId="2EBDCD88" w:rsidR="00A95B1B" w:rsidRPr="00A95B1B" w:rsidRDefault="00A95B1B" w:rsidP="00A95B1B">
      <w:pPr>
        <w:widowControl w:val="0"/>
        <w:rPr>
          <w:szCs w:val="22"/>
          <w:lang w:val="lv-LV"/>
        </w:rPr>
      </w:pPr>
      <w:r w:rsidRPr="00A95B1B">
        <w:rPr>
          <w:szCs w:val="22"/>
          <w:lang w:val="lv-LV"/>
        </w:rPr>
        <w:t xml:space="preserve">Reprodukcijas pētījumi tika veikti ar </w:t>
      </w:r>
      <w:r w:rsidR="001A2AF8">
        <w:rPr>
          <w:i/>
          <w:iCs/>
          <w:szCs w:val="22"/>
          <w:lang w:val="lv-LV"/>
        </w:rPr>
        <w:t>C</w:t>
      </w:r>
      <w:r w:rsidRPr="00A95B1B">
        <w:rPr>
          <w:i/>
          <w:iCs/>
          <w:szCs w:val="22"/>
          <w:lang w:val="lv-LV"/>
        </w:rPr>
        <w:t>ynomolgus</w:t>
      </w:r>
      <w:r w:rsidRPr="00A95B1B">
        <w:rPr>
          <w:iCs/>
          <w:szCs w:val="22"/>
          <w:lang w:val="lv-LV"/>
        </w:rPr>
        <w:t xml:space="preserve"> sugas pērtiķiem</w:t>
      </w:r>
      <w:r w:rsidRPr="00A95B1B">
        <w:rPr>
          <w:szCs w:val="22"/>
          <w:lang w:val="lv-LV"/>
        </w:rPr>
        <w:t>, lietojot pat 25 reizes lielākas devas nekā Herceptin intravenozi lietotās zāļu formas nedēļas balstdeva cilvēkam 2 mg/kg, un tajos neatklāja auglības pavājināšanos vai kaitīgu ietekmi uz augli. Novēroja, ka trastuzumabs šķērso placentu agrīnā (20. – 50. grūtniecības dienā) un vēlīnā (120. – 150. grūtniecības dienā) augļa attīstības periodā. Nav zināms, vai Herceptin var ietekmēt reproduktīvo spēju. Tā kā dzīvnieku reprodukcijas pētījumu rezultāti nevar vienmēr paredzēt cilvēku atbildes reakciju, jāizvairās no Herceptin lietošanas grūtniecības laikā, ja vien gaidāmais terapijas ieguvums mātei neattaisno iespējamo risku auglim.</w:t>
      </w:r>
    </w:p>
    <w:p w14:paraId="3534CBD8" w14:textId="77777777" w:rsidR="00A95B1B" w:rsidRPr="00A95B1B" w:rsidRDefault="00A95B1B" w:rsidP="00A95B1B">
      <w:pPr>
        <w:widowControl w:val="0"/>
        <w:rPr>
          <w:szCs w:val="22"/>
          <w:lang w:val="lv-LV"/>
        </w:rPr>
      </w:pPr>
    </w:p>
    <w:p w14:paraId="457CF79C" w14:textId="77777777" w:rsidR="00A95B1B" w:rsidRPr="00A95B1B" w:rsidRDefault="00A95B1B" w:rsidP="00A95B1B">
      <w:pPr>
        <w:widowControl w:val="0"/>
        <w:rPr>
          <w:szCs w:val="22"/>
          <w:lang w:val="lv-LV"/>
        </w:rPr>
      </w:pPr>
      <w:r w:rsidRPr="00A95B1B">
        <w:rPr>
          <w:szCs w:val="22"/>
          <w:lang w:val="lv-LV"/>
        </w:rPr>
        <w:t xml:space="preserve">Pēcreģistrācijas uzraudzības laikā grūtniecēm, kas saņēmušas Herceptin, ziņots par augļa nieru augšanas un/vai funkciju traucējumu gadījumiem saistībā ar oligohidramniju, un </w:t>
      </w:r>
      <w:r w:rsidRPr="00A95B1B">
        <w:rPr>
          <w:lang w:val="lv-LV"/>
        </w:rPr>
        <w:t>dažkārt tie bijuši saistīti ar letālu plaušu hipoplāziju auglim</w:t>
      </w:r>
      <w:r w:rsidRPr="00A95B1B">
        <w:rPr>
          <w:szCs w:val="22"/>
          <w:lang w:val="lv-LV"/>
        </w:rPr>
        <w:t>. Sievietēm, kurām iestājusies grūtniecība, jāpaskaidro iespējamais kaitējums auglim. Ja grūtniece tiek ārstēta ar Herceptin</w:t>
      </w:r>
      <w:r w:rsidR="000B650A" w:rsidRPr="000B650A">
        <w:rPr>
          <w:szCs w:val="22"/>
          <w:lang w:val="lv-LV"/>
        </w:rPr>
        <w:t xml:space="preserve"> </w:t>
      </w:r>
      <w:r w:rsidR="000B650A">
        <w:rPr>
          <w:szCs w:val="22"/>
          <w:lang w:val="lv-LV"/>
        </w:rPr>
        <w:t xml:space="preserve">vai </w:t>
      </w:r>
      <w:r w:rsidR="007665EA">
        <w:rPr>
          <w:szCs w:val="22"/>
          <w:lang w:val="lv-LV"/>
        </w:rPr>
        <w:t xml:space="preserve">ja </w:t>
      </w:r>
      <w:r w:rsidR="000B650A">
        <w:rPr>
          <w:szCs w:val="22"/>
          <w:lang w:val="lv-LV"/>
        </w:rPr>
        <w:t>pacientei iestājas grūtniecība Herceptin lietošanas laikā vai 7 mēnešu laikā pēc pēdējās Herceptin devas lietošanas</w:t>
      </w:r>
      <w:r w:rsidRPr="00A95B1B">
        <w:rPr>
          <w:szCs w:val="22"/>
          <w:lang w:val="lv-LV"/>
        </w:rPr>
        <w:t>, vēlama stingra</w:t>
      </w:r>
      <w:r w:rsidRPr="00A95B1B">
        <w:rPr>
          <w:lang w:val="lv-LV"/>
        </w:rPr>
        <w:t xml:space="preserve"> multidisciplināras komandas uzraudzība</w:t>
      </w:r>
      <w:r w:rsidRPr="00A95B1B">
        <w:rPr>
          <w:szCs w:val="22"/>
          <w:lang w:val="lv-LV"/>
        </w:rPr>
        <w:t>.</w:t>
      </w:r>
    </w:p>
    <w:p w14:paraId="6633E2DA" w14:textId="77777777" w:rsidR="00A95B1B" w:rsidRPr="00A95B1B" w:rsidRDefault="00A95B1B" w:rsidP="00A95B1B">
      <w:pPr>
        <w:widowControl w:val="0"/>
        <w:ind w:left="283" w:hanging="283"/>
        <w:rPr>
          <w:szCs w:val="22"/>
          <w:lang w:val="lv-LV"/>
        </w:rPr>
      </w:pPr>
    </w:p>
    <w:p w14:paraId="6F92B476" w14:textId="77777777" w:rsidR="00A95B1B" w:rsidRPr="004F7C81" w:rsidRDefault="00A95B1B" w:rsidP="008C5070">
      <w:pPr>
        <w:keepNext/>
        <w:keepLines/>
        <w:widowControl w:val="0"/>
        <w:ind w:left="283" w:hanging="283"/>
        <w:rPr>
          <w:szCs w:val="22"/>
          <w:u w:val="single"/>
          <w:lang w:val="lv-LV"/>
        </w:rPr>
      </w:pPr>
      <w:r w:rsidRPr="004F7C81">
        <w:rPr>
          <w:szCs w:val="22"/>
          <w:u w:val="single"/>
          <w:lang w:val="lv-LV"/>
        </w:rPr>
        <w:t>Barošana ar krūti</w:t>
      </w:r>
    </w:p>
    <w:p w14:paraId="6E9F9873" w14:textId="77777777" w:rsidR="00D55455" w:rsidRDefault="00D55455" w:rsidP="008C5070">
      <w:pPr>
        <w:keepNext/>
        <w:keepLines/>
        <w:widowControl w:val="0"/>
        <w:rPr>
          <w:szCs w:val="22"/>
          <w:lang w:val="lv-LV"/>
        </w:rPr>
      </w:pPr>
    </w:p>
    <w:p w14:paraId="6A2208F4" w14:textId="4771AA50" w:rsidR="00A95B1B" w:rsidRPr="00A95B1B" w:rsidRDefault="00A95B1B" w:rsidP="008C5070">
      <w:pPr>
        <w:keepNext/>
        <w:keepLines/>
        <w:widowControl w:val="0"/>
        <w:rPr>
          <w:lang w:val="lv-LV"/>
        </w:rPr>
      </w:pPr>
      <w:r w:rsidRPr="00A95B1B">
        <w:rPr>
          <w:szCs w:val="22"/>
          <w:lang w:val="lv-LV"/>
        </w:rPr>
        <w:t xml:space="preserve">Pētījumā ar </w:t>
      </w:r>
      <w:r w:rsidR="001A2AF8">
        <w:rPr>
          <w:i/>
          <w:iCs/>
          <w:szCs w:val="22"/>
          <w:lang w:val="lv-LV"/>
        </w:rPr>
        <w:t>C</w:t>
      </w:r>
      <w:r w:rsidRPr="00A95B1B">
        <w:rPr>
          <w:i/>
          <w:iCs/>
          <w:szCs w:val="22"/>
          <w:lang w:val="lv-LV"/>
        </w:rPr>
        <w:t>ynomolgus</w:t>
      </w:r>
      <w:r w:rsidRPr="00A95B1B">
        <w:rPr>
          <w:iCs/>
          <w:szCs w:val="22"/>
          <w:lang w:val="lv-LV"/>
        </w:rPr>
        <w:t xml:space="preserve"> sugas pērtiķiem</w:t>
      </w:r>
      <w:r w:rsidRPr="00A95B1B">
        <w:rPr>
          <w:szCs w:val="22"/>
          <w:lang w:val="lv-LV"/>
        </w:rPr>
        <w:t xml:space="preserve">, </w:t>
      </w:r>
      <w:r w:rsidR="00480557" w:rsidRPr="00480557">
        <w:rPr>
          <w:lang w:val="lv-LV"/>
        </w:rPr>
        <w:t xml:space="preserve">grūsnības periodā no 120. līdz 150. dienai </w:t>
      </w:r>
      <w:r w:rsidRPr="00A95B1B">
        <w:rPr>
          <w:szCs w:val="22"/>
          <w:lang w:val="lv-LV"/>
        </w:rPr>
        <w:t>lietojot 25 reizes lielākas devas nekā Herceptin intravenozi lietotās zāļu formas nedēļas balstdeva cilvēkam 2 mg/kg, konstatēja, ka trastuzumabs izdalās mātes pienā</w:t>
      </w:r>
      <w:r w:rsidR="00480557" w:rsidRPr="00480557">
        <w:rPr>
          <w:lang w:val="lv-LV"/>
        </w:rPr>
        <w:t xml:space="preserve"> pēc atnešanās</w:t>
      </w:r>
      <w:r w:rsidRPr="00A95B1B">
        <w:rPr>
          <w:szCs w:val="22"/>
          <w:lang w:val="lv-LV"/>
        </w:rPr>
        <w:t xml:space="preserve">. </w:t>
      </w:r>
      <w:r w:rsidR="00480557" w:rsidRPr="00480557">
        <w:rPr>
          <w:lang w:val="lv-LV"/>
        </w:rPr>
        <w:t xml:space="preserve">Pakļaušana zāļu iedarbībai </w:t>
      </w:r>
      <w:r w:rsidR="007B7F17">
        <w:rPr>
          <w:i/>
          <w:lang w:val="lv-LV"/>
        </w:rPr>
        <w:t>in utero</w:t>
      </w:r>
      <w:r w:rsidR="00480557" w:rsidRPr="00480557">
        <w:rPr>
          <w:lang w:val="lv-LV"/>
        </w:rPr>
        <w:t xml:space="preserve"> un </w:t>
      </w:r>
      <w:r w:rsidR="00480557">
        <w:rPr>
          <w:szCs w:val="22"/>
          <w:lang w:val="lv-LV"/>
        </w:rPr>
        <w:t>t</w:t>
      </w:r>
      <w:r w:rsidRPr="00A95B1B">
        <w:rPr>
          <w:szCs w:val="22"/>
          <w:lang w:val="lv-LV"/>
        </w:rPr>
        <w:t xml:space="preserve">rastuzumaba klātbūtne jaundzimušu pērtiķu serumā neizraisīja kaitīgu ietekmi uz to augšanu vai attīstību no dzimšanas līdz 1 mēneša vecumam. Nav zināms, vai cilvēkam trastuzumabs izdalās mātes pienā. Tā kā cilvēka IgG1 izdalās mātes pienā, un zāļu iespējamā kaitīgā ietekme uz zīdaini nav zināma, sievietes nedrīkst zīdīt bērnu Herceptin terapijas laikā un 7 mēnešus pēc pēdējās devas lietošanas. </w:t>
      </w:r>
    </w:p>
    <w:p w14:paraId="36BE5CAC" w14:textId="77777777" w:rsidR="00A95B1B" w:rsidRPr="00A95B1B" w:rsidRDefault="00A95B1B" w:rsidP="00A95B1B">
      <w:pPr>
        <w:ind w:left="567" w:hanging="567"/>
        <w:rPr>
          <w:lang w:val="lv-LV"/>
        </w:rPr>
      </w:pPr>
    </w:p>
    <w:p w14:paraId="3FF5F8C4" w14:textId="77777777" w:rsidR="00A95B1B" w:rsidRPr="004F7C81" w:rsidRDefault="00A95B1B" w:rsidP="00910FE0">
      <w:pPr>
        <w:keepNext/>
        <w:keepLines/>
        <w:ind w:left="567" w:hanging="567"/>
        <w:rPr>
          <w:iCs/>
          <w:u w:val="single"/>
          <w:shd w:val="clear" w:color="auto" w:fill="FF00FF"/>
          <w:lang w:val="lv-LV"/>
        </w:rPr>
      </w:pPr>
      <w:r w:rsidRPr="004F7C81">
        <w:rPr>
          <w:iCs/>
          <w:u w:val="single"/>
          <w:lang w:val="lv-LV"/>
        </w:rPr>
        <w:t>Fertilitāte</w:t>
      </w:r>
    </w:p>
    <w:p w14:paraId="579CCB20" w14:textId="77777777" w:rsidR="00D55455" w:rsidRDefault="00D55455" w:rsidP="00910FE0">
      <w:pPr>
        <w:keepNext/>
        <w:keepLines/>
        <w:ind w:left="567" w:hanging="567"/>
        <w:rPr>
          <w:lang w:val="lv-LV"/>
        </w:rPr>
      </w:pPr>
    </w:p>
    <w:p w14:paraId="5A555F94" w14:textId="7EE2A339" w:rsidR="00A95B1B" w:rsidRPr="00A95B1B" w:rsidRDefault="00A95B1B" w:rsidP="004F7C81">
      <w:pPr>
        <w:ind w:left="567" w:hanging="567"/>
        <w:rPr>
          <w:lang w:val="lv-LV"/>
        </w:rPr>
      </w:pPr>
      <w:r w:rsidRPr="00A95B1B">
        <w:rPr>
          <w:lang w:val="lv-LV"/>
        </w:rPr>
        <w:t>Dati par fertilitāti nav pieejami.</w:t>
      </w:r>
    </w:p>
    <w:p w14:paraId="18408B95" w14:textId="77777777" w:rsidR="00A95B1B" w:rsidRPr="00A95B1B" w:rsidRDefault="00A95B1B" w:rsidP="004F7C81">
      <w:pPr>
        <w:ind w:left="567" w:hanging="567"/>
        <w:rPr>
          <w:lang w:val="lv-LV"/>
        </w:rPr>
      </w:pPr>
    </w:p>
    <w:p w14:paraId="7F378C4C" w14:textId="77777777" w:rsidR="00A95B1B" w:rsidRPr="00A95B1B" w:rsidRDefault="00A95B1B" w:rsidP="00D31D09">
      <w:pPr>
        <w:keepNext/>
        <w:keepLines/>
        <w:ind w:left="567" w:hanging="567"/>
        <w:rPr>
          <w:shd w:val="clear" w:color="auto" w:fill="FFFF00"/>
          <w:lang w:val="lv-LV"/>
        </w:rPr>
      </w:pPr>
      <w:r w:rsidRPr="00A95B1B">
        <w:rPr>
          <w:b/>
          <w:lang w:val="lv-LV"/>
        </w:rPr>
        <w:t>4.7</w:t>
      </w:r>
      <w:r w:rsidRPr="00A95B1B">
        <w:rPr>
          <w:b/>
          <w:szCs w:val="22"/>
          <w:lang w:val="lv-LV"/>
        </w:rPr>
        <w:t>.</w:t>
      </w:r>
      <w:r w:rsidRPr="00A95B1B">
        <w:rPr>
          <w:b/>
          <w:lang w:val="lv-LV"/>
        </w:rPr>
        <w:tab/>
        <w:t>Ietekme uz spēju vadīt transportlīdzekļus un apkalpot mehānismus</w:t>
      </w:r>
    </w:p>
    <w:p w14:paraId="110E3028" w14:textId="77777777" w:rsidR="00A95B1B" w:rsidRPr="00A95B1B" w:rsidRDefault="00A95B1B" w:rsidP="003963B5">
      <w:pPr>
        <w:keepNext/>
        <w:keepLines/>
        <w:rPr>
          <w:shd w:val="clear" w:color="auto" w:fill="FFFF00"/>
          <w:lang w:val="lv-LV"/>
        </w:rPr>
      </w:pPr>
    </w:p>
    <w:p w14:paraId="685A1B69" w14:textId="2AA8ADCD" w:rsidR="00A95B1B" w:rsidRPr="00A95B1B" w:rsidRDefault="00A95B1B" w:rsidP="00DF3CC6">
      <w:pPr>
        <w:keepNext/>
        <w:keepLines/>
        <w:rPr>
          <w:szCs w:val="22"/>
          <w:lang w:val="lv-LV"/>
        </w:rPr>
      </w:pPr>
      <w:r w:rsidRPr="00A95B1B">
        <w:rPr>
          <w:lang w:val="lv-LV"/>
        </w:rPr>
        <w:t>Herceptin nedaudz ietekmē spēju vadīt transportlīdzekļus un apkalpot mehānismus</w:t>
      </w:r>
      <w:r w:rsidR="00A74C4B">
        <w:rPr>
          <w:lang w:val="lv-LV"/>
        </w:rPr>
        <w:t xml:space="preserve"> (skatīt 4.8.</w:t>
      </w:r>
      <w:r w:rsidR="00DB1B21">
        <w:rPr>
          <w:lang w:val="lv-LV"/>
        </w:rPr>
        <w:t> </w:t>
      </w:r>
      <w:r w:rsidR="00A74C4B">
        <w:rPr>
          <w:lang w:val="lv-LV"/>
        </w:rPr>
        <w:t>apakšpunkt</w:t>
      </w:r>
      <w:r w:rsidR="002A50BE">
        <w:rPr>
          <w:lang w:val="lv-LV"/>
        </w:rPr>
        <w:t>u</w:t>
      </w:r>
      <w:r w:rsidR="00A74C4B">
        <w:rPr>
          <w:lang w:val="lv-LV"/>
        </w:rPr>
        <w:t>)</w:t>
      </w:r>
      <w:r w:rsidRPr="00A95B1B">
        <w:rPr>
          <w:lang w:val="lv-LV"/>
        </w:rPr>
        <w:t xml:space="preserve">. </w:t>
      </w:r>
      <w:r w:rsidR="00043A89">
        <w:rPr>
          <w:rFonts w:eastAsia="Courier New"/>
          <w:lang w:val="lv-LV" w:bidi="or-IN"/>
        </w:rPr>
        <w:t xml:space="preserve">Ārstēšanas laikā ar Herceptin var </w:t>
      </w:r>
      <w:r w:rsidR="008D1A21">
        <w:rPr>
          <w:rFonts w:eastAsia="Courier New"/>
          <w:lang w:val="lv-LV" w:bidi="or-IN"/>
        </w:rPr>
        <w:t>rasties</w:t>
      </w:r>
      <w:r w:rsidR="00043A89">
        <w:rPr>
          <w:rFonts w:eastAsia="Courier New"/>
          <w:lang w:val="lv-LV" w:bidi="or-IN"/>
        </w:rPr>
        <w:t xml:space="preserve"> reibo</w:t>
      </w:r>
      <w:r w:rsidR="008D1A21">
        <w:rPr>
          <w:rFonts w:eastAsia="Courier New"/>
          <w:lang w:val="lv-LV" w:bidi="or-IN"/>
        </w:rPr>
        <w:t>nis</w:t>
      </w:r>
      <w:r w:rsidR="00043A89">
        <w:rPr>
          <w:rFonts w:eastAsia="Courier New"/>
          <w:lang w:val="lv-LV" w:bidi="or-IN"/>
        </w:rPr>
        <w:t xml:space="preserve"> </w:t>
      </w:r>
      <w:r w:rsidR="008D1A21">
        <w:rPr>
          <w:rFonts w:eastAsia="Courier New"/>
          <w:lang w:val="lv-LV" w:bidi="or-IN"/>
        </w:rPr>
        <w:t>un</w:t>
      </w:r>
      <w:r w:rsidR="00043A89">
        <w:rPr>
          <w:rFonts w:eastAsia="Courier New"/>
          <w:lang w:val="lv-LV" w:bidi="or-IN"/>
        </w:rPr>
        <w:t xml:space="preserve"> miegainība (skatīt 4.8.</w:t>
      </w:r>
      <w:r w:rsidR="00DB1B21">
        <w:rPr>
          <w:rFonts w:eastAsia="Courier New"/>
          <w:lang w:val="lv-LV" w:bidi="or-IN"/>
        </w:rPr>
        <w:t> </w:t>
      </w:r>
      <w:r w:rsidR="00043A89">
        <w:rPr>
          <w:rFonts w:eastAsia="Courier New"/>
          <w:lang w:val="lv-LV" w:bidi="or-IN"/>
        </w:rPr>
        <w:t xml:space="preserve">apakšpunktu). </w:t>
      </w:r>
      <w:r w:rsidR="00A74C4B">
        <w:rPr>
          <w:lang w:val="lv-LV"/>
        </w:rPr>
        <w:t>P</w:t>
      </w:r>
      <w:r w:rsidRPr="00A95B1B">
        <w:rPr>
          <w:lang w:val="lv-LV"/>
        </w:rPr>
        <w:t xml:space="preserve">acientiem, kuriem radušies ar ievadīšanu saistītie simptomi (skatīt 4.4. apakšpunktu), līdz simptomu izzušanai ieteicams izvairīties no transportlīdzekļa vadīšanas un mehānismu apkalpošanas. </w:t>
      </w:r>
    </w:p>
    <w:p w14:paraId="63DA83C7" w14:textId="77777777" w:rsidR="00A95B1B" w:rsidRPr="00A95B1B" w:rsidRDefault="00A95B1B" w:rsidP="00910FE0">
      <w:pPr>
        <w:keepNext/>
        <w:keepLines/>
        <w:rPr>
          <w:szCs w:val="22"/>
          <w:lang w:val="lv-LV"/>
        </w:rPr>
      </w:pPr>
    </w:p>
    <w:p w14:paraId="50FE5411" w14:textId="77777777" w:rsidR="00A95B1B" w:rsidRPr="00A95B1B" w:rsidRDefault="00A95B1B" w:rsidP="00D31D09">
      <w:pPr>
        <w:keepNext/>
        <w:keepLines/>
        <w:ind w:left="562" w:hanging="562"/>
        <w:rPr>
          <w:lang w:val="lv-LV"/>
        </w:rPr>
      </w:pPr>
      <w:r w:rsidRPr="00A95B1B">
        <w:rPr>
          <w:b/>
          <w:lang w:val="lv-LV"/>
        </w:rPr>
        <w:t>4.8</w:t>
      </w:r>
      <w:r w:rsidRPr="00A95B1B">
        <w:rPr>
          <w:b/>
          <w:szCs w:val="22"/>
          <w:lang w:val="lv-LV"/>
        </w:rPr>
        <w:t>.</w:t>
      </w:r>
      <w:r w:rsidRPr="00A95B1B">
        <w:rPr>
          <w:b/>
          <w:lang w:val="lv-LV"/>
        </w:rPr>
        <w:tab/>
        <w:t>Nevēlamās blakusparādības</w:t>
      </w:r>
    </w:p>
    <w:p w14:paraId="47EBE3CC" w14:textId="77777777" w:rsidR="00A95B1B" w:rsidRPr="00A95B1B" w:rsidRDefault="00A95B1B" w:rsidP="003963B5">
      <w:pPr>
        <w:keepNext/>
        <w:keepLines/>
        <w:ind w:left="562" w:hanging="562"/>
        <w:rPr>
          <w:lang w:val="lv-LV"/>
        </w:rPr>
      </w:pPr>
    </w:p>
    <w:p w14:paraId="3F8ED7DC" w14:textId="77777777" w:rsidR="00A95B1B" w:rsidRPr="00A95B1B" w:rsidRDefault="00A95B1B" w:rsidP="00910FE0">
      <w:pPr>
        <w:keepNext/>
        <w:keepLines/>
        <w:rPr>
          <w:lang w:val="lv-LV"/>
        </w:rPr>
      </w:pPr>
      <w:r w:rsidRPr="00A95B1B">
        <w:rPr>
          <w:u w:val="single"/>
          <w:lang w:val="lv-LV"/>
        </w:rPr>
        <w:t>Drošuma profila kopsavilkums</w:t>
      </w:r>
    </w:p>
    <w:p w14:paraId="65FBE916" w14:textId="77777777" w:rsidR="00A95B1B" w:rsidRPr="00A95B1B" w:rsidRDefault="00A95B1B" w:rsidP="00910FE0">
      <w:pPr>
        <w:keepNext/>
        <w:keepLines/>
        <w:rPr>
          <w:lang w:val="lv-LV"/>
        </w:rPr>
      </w:pPr>
    </w:p>
    <w:p w14:paraId="0C29ECDA" w14:textId="0AC76D7B" w:rsidR="00A95B1B" w:rsidRPr="00A95B1B" w:rsidRDefault="00A95B1B" w:rsidP="00910FE0">
      <w:pPr>
        <w:keepNext/>
        <w:keepLines/>
        <w:rPr>
          <w:lang w:val="lv-LV"/>
        </w:rPr>
      </w:pPr>
      <w:r w:rsidRPr="00A95B1B">
        <w:rPr>
          <w:lang w:val="lv-LV"/>
        </w:rPr>
        <w:t xml:space="preserve">Līdz šim nopietnākās un/vai biežāk ziņotās ar Herceptin (intravenozi un subkutāni lietojamās zāļu formas) lietošanu saistītās nevēlamās blakusparādības ir sirdsdarbības traucējumi, ar ievadīšanu saistītās reakcijas, hematotoksicitāte (īpaši neitropēnija), infekcijas un nevēlamas blakusparādības plaušās. </w:t>
      </w:r>
    </w:p>
    <w:p w14:paraId="3F702456" w14:textId="77777777" w:rsidR="00A95B1B" w:rsidRPr="00A95B1B" w:rsidRDefault="00A95B1B" w:rsidP="00A95B1B">
      <w:pPr>
        <w:rPr>
          <w:lang w:val="lv-LV"/>
        </w:rPr>
      </w:pPr>
    </w:p>
    <w:p w14:paraId="4C2ED979" w14:textId="77777777" w:rsidR="00A95B1B" w:rsidRPr="00A95B1B" w:rsidRDefault="00A95B1B" w:rsidP="00A95B1B">
      <w:pPr>
        <w:rPr>
          <w:lang w:val="lv-LV"/>
        </w:rPr>
      </w:pPr>
      <w:r w:rsidRPr="00A95B1B">
        <w:rPr>
          <w:lang w:val="lv-LV"/>
        </w:rPr>
        <w:lastRenderedPageBreak/>
        <w:t>Herceptin subkutāni ievadītās zāļu formas lietošanas drošums (vērtēts 298 un 297 pacient</w:t>
      </w:r>
      <w:r w:rsidR="00734E3C">
        <w:rPr>
          <w:lang w:val="lv-LV"/>
        </w:rPr>
        <w:t>ie</w:t>
      </w:r>
      <w:r w:rsidRPr="00A95B1B">
        <w:rPr>
          <w:lang w:val="lv-LV"/>
        </w:rPr>
        <w:t>m, k</w:t>
      </w:r>
      <w:r w:rsidR="00734E3C">
        <w:rPr>
          <w:lang w:val="lv-LV"/>
        </w:rPr>
        <w:t>uri</w:t>
      </w:r>
      <w:r w:rsidRPr="00A95B1B">
        <w:rPr>
          <w:lang w:val="lv-LV"/>
        </w:rPr>
        <w:t xml:space="preserve"> tika ārstēt</w:t>
      </w:r>
      <w:r w:rsidR="00734E3C">
        <w:rPr>
          <w:lang w:val="lv-LV"/>
        </w:rPr>
        <w:t>i</w:t>
      </w:r>
      <w:r w:rsidRPr="00A95B1B">
        <w:rPr>
          <w:lang w:val="lv-LV"/>
        </w:rPr>
        <w:t xml:space="preserve"> ar attiecīgi intravenozi un subkutāni lietojamo zāļu formu) pivotālā pētījumā AKrV gadījumā bija kopumā līdzīgs jau zināmajam intravenozi lietojamās zāļu formas lietošanas drošuma raksturojumam.</w:t>
      </w:r>
    </w:p>
    <w:p w14:paraId="3C59D5D1" w14:textId="77777777" w:rsidR="00A95B1B" w:rsidRPr="00A95B1B" w:rsidRDefault="00A95B1B" w:rsidP="00A95B1B">
      <w:pPr>
        <w:rPr>
          <w:lang w:val="lv-LV"/>
        </w:rPr>
      </w:pPr>
    </w:p>
    <w:p w14:paraId="5D6C8B1D" w14:textId="77777777" w:rsidR="00A95B1B" w:rsidRPr="00A95B1B" w:rsidRDefault="00A95B1B" w:rsidP="00A95B1B">
      <w:pPr>
        <w:rPr>
          <w:lang w:val="lv-LV"/>
        </w:rPr>
      </w:pPr>
      <w:r w:rsidRPr="00A95B1B">
        <w:rPr>
          <w:lang w:val="lv-LV"/>
        </w:rPr>
        <w:t>Smagas nevēlamas blakusparādības (definētas atbilstoši Nacionālā Vēža institūta vispārējiem blakusparādību terminu kritērijiem (NCI CTCAE</w:t>
      </w:r>
      <w:r w:rsidRPr="00A95B1B">
        <w:rPr>
          <w:szCs w:val="22"/>
          <w:lang w:val="lv-LV"/>
        </w:rPr>
        <w:t xml:space="preserve"> ≥3. pakāpe</w:t>
      </w:r>
      <w:r w:rsidRPr="00A95B1B">
        <w:rPr>
          <w:lang w:val="lv-LV"/>
        </w:rPr>
        <w:t xml:space="preserve">) versija 3.0) bija līdzvērtīgi sadalītas starp abām Herceptin zāļu formām (52,3 %, salīdzinot ar 53,5 % - attiecīgi intravenozi lietojamai zāļu formai un subkutāni lietojamai zāļu formai). </w:t>
      </w:r>
    </w:p>
    <w:p w14:paraId="2821CFB9" w14:textId="77777777" w:rsidR="00A95B1B" w:rsidRPr="00A95B1B" w:rsidRDefault="00A95B1B" w:rsidP="00A95B1B">
      <w:pPr>
        <w:rPr>
          <w:lang w:val="lv-LV"/>
        </w:rPr>
      </w:pPr>
    </w:p>
    <w:p w14:paraId="342AAD2C" w14:textId="77777777" w:rsidR="00A95B1B" w:rsidRPr="00A95B1B" w:rsidRDefault="00A95B1B" w:rsidP="00911D97">
      <w:pPr>
        <w:keepNext/>
        <w:keepLines/>
        <w:rPr>
          <w:lang w:val="lv-LV"/>
        </w:rPr>
      </w:pPr>
      <w:r w:rsidRPr="00A95B1B">
        <w:rPr>
          <w:lang w:val="lv-LV"/>
        </w:rPr>
        <w:t>Par dažām nevēlamām blakusparādībām subkutāni lietojamās zāļu formas lietošanas gadījumā ziņoja biežāk:</w:t>
      </w:r>
    </w:p>
    <w:p w14:paraId="644236F7" w14:textId="77777777" w:rsidR="00A95B1B" w:rsidRPr="00A95B1B" w:rsidRDefault="00A95B1B" w:rsidP="00911D97">
      <w:pPr>
        <w:keepNext/>
        <w:keepLines/>
        <w:ind w:left="720" w:hanging="360"/>
        <w:rPr>
          <w:lang w:val="lv-LV"/>
        </w:rPr>
      </w:pPr>
      <w:r w:rsidRPr="00A95B1B">
        <w:rPr>
          <w:bCs/>
          <w:szCs w:val="22"/>
          <w:lang w:val="lv-LV"/>
        </w:rPr>
        <w:sym w:font="Symbol" w:char="F0B7"/>
      </w:r>
      <w:r w:rsidRPr="00A95B1B">
        <w:rPr>
          <w:bCs/>
          <w:szCs w:val="22"/>
          <w:lang w:val="lv-LV"/>
        </w:rPr>
        <w:tab/>
      </w:r>
      <w:r w:rsidRPr="00A95B1B">
        <w:rPr>
          <w:lang w:val="lv-LV"/>
        </w:rPr>
        <w:t xml:space="preserve">būtiskas nevēlamas blakusparādības (vairumu no tām atklāja, jo pacients tika hospitalizēts vai paildzinājās hospitalizācija): 14,1 %, salīdzinot ar 21,5 % – lietojot attiecīgi intravenozi ievadāmo zāļu formu un subkutāni lietojamo zāļu formu. </w:t>
      </w:r>
      <w:r w:rsidRPr="00A95B1B">
        <w:rPr>
          <w:szCs w:val="22"/>
          <w:lang w:val="lv-LV"/>
        </w:rPr>
        <w:t>B</w:t>
      </w:r>
      <w:r w:rsidR="00815E49">
        <w:rPr>
          <w:szCs w:val="22"/>
          <w:lang w:val="lv-LV"/>
        </w:rPr>
        <w:t>ūtisku nevēlamu blakusparādību</w:t>
      </w:r>
      <w:r w:rsidRPr="00A95B1B">
        <w:rPr>
          <w:szCs w:val="22"/>
          <w:lang w:val="lv-LV"/>
        </w:rPr>
        <w:t xml:space="preserve"> biežuma atšķirību starp zāļu formām galvenokārt noteica infekcijas ar neitropēniju vai bez tās (4,4% salīdzinot ar 8</w:t>
      </w:r>
      <w:r w:rsidR="00815E49">
        <w:rPr>
          <w:szCs w:val="22"/>
          <w:lang w:val="lv-LV"/>
        </w:rPr>
        <w:t>,</w:t>
      </w:r>
      <w:r w:rsidRPr="00A95B1B">
        <w:rPr>
          <w:szCs w:val="22"/>
          <w:lang w:val="lv-LV"/>
        </w:rPr>
        <w:t>1%) un sirds funkcijas traucējumi (0,7% salīdzinot ar 1,7%);</w:t>
      </w:r>
    </w:p>
    <w:p w14:paraId="5B439498" w14:textId="77777777" w:rsidR="00A95B1B" w:rsidRPr="00A95B1B" w:rsidRDefault="00A95B1B" w:rsidP="00A95B1B">
      <w:pPr>
        <w:ind w:left="720" w:hanging="360"/>
        <w:rPr>
          <w:szCs w:val="22"/>
          <w:lang w:val="lv-LV"/>
        </w:rPr>
      </w:pPr>
      <w:r w:rsidRPr="00A95B1B">
        <w:rPr>
          <w:bCs/>
          <w:szCs w:val="22"/>
          <w:lang w:val="lv-LV"/>
        </w:rPr>
        <w:sym w:font="Symbol" w:char="F0B7"/>
      </w:r>
      <w:r w:rsidRPr="00A95B1B">
        <w:rPr>
          <w:bCs/>
          <w:szCs w:val="22"/>
          <w:lang w:val="lv-LV"/>
        </w:rPr>
        <w:tab/>
      </w:r>
      <w:r w:rsidRPr="00A95B1B">
        <w:rPr>
          <w:szCs w:val="22"/>
          <w:lang w:val="lv-LV"/>
        </w:rPr>
        <w:t>pēcoperācijas brūces infekcijas (smagas un/ vai būtiskas) 1</w:t>
      </w:r>
      <w:r w:rsidR="00815E49">
        <w:rPr>
          <w:szCs w:val="22"/>
          <w:lang w:val="lv-LV"/>
        </w:rPr>
        <w:t>,</w:t>
      </w:r>
      <w:r w:rsidRPr="00A95B1B">
        <w:rPr>
          <w:szCs w:val="22"/>
          <w:lang w:val="lv-LV"/>
        </w:rPr>
        <w:t xml:space="preserve">7% salīdzinot ar 3,0% </w:t>
      </w:r>
      <w:r w:rsidRPr="00A95B1B">
        <w:rPr>
          <w:lang w:val="lv-LV"/>
        </w:rPr>
        <w:t>lietojot attiecīgi intravenozi ievadāmo zāļu formu un subkutāni lietojamo zāļu formu</w:t>
      </w:r>
      <w:r w:rsidRPr="00A95B1B">
        <w:rPr>
          <w:szCs w:val="22"/>
          <w:lang w:val="lv-LV"/>
        </w:rPr>
        <w:t>;</w:t>
      </w:r>
    </w:p>
    <w:p w14:paraId="4AA87684" w14:textId="77777777" w:rsidR="00A95B1B" w:rsidRPr="00A95B1B" w:rsidRDefault="00A95B1B" w:rsidP="00FE0C89">
      <w:pPr>
        <w:ind w:left="720" w:hanging="360"/>
        <w:rPr>
          <w:szCs w:val="22"/>
          <w:lang w:val="lv-LV"/>
        </w:rPr>
      </w:pPr>
      <w:r w:rsidRPr="00A95B1B">
        <w:rPr>
          <w:bCs/>
          <w:szCs w:val="22"/>
          <w:lang w:val="lv-LV"/>
        </w:rPr>
        <w:sym w:font="Symbol" w:char="F0B7"/>
      </w:r>
      <w:r w:rsidRPr="00A95B1B">
        <w:rPr>
          <w:bCs/>
          <w:szCs w:val="22"/>
          <w:lang w:val="lv-LV"/>
        </w:rPr>
        <w:tab/>
      </w:r>
      <w:r w:rsidRPr="00A95B1B">
        <w:rPr>
          <w:szCs w:val="22"/>
          <w:lang w:val="lv-LV"/>
        </w:rPr>
        <w:t>reakcijas saistībā ar ievadīšanu: 37,2 %, salīdzinot ar 47,8 % –</w:t>
      </w:r>
      <w:r w:rsidR="00FE0C89">
        <w:rPr>
          <w:szCs w:val="22"/>
          <w:lang w:val="lv-LV"/>
        </w:rPr>
        <w:t xml:space="preserve"> ārstēšanas fāzē</w:t>
      </w:r>
      <w:r w:rsidRPr="00A95B1B">
        <w:rPr>
          <w:szCs w:val="22"/>
          <w:lang w:val="lv-LV"/>
        </w:rPr>
        <w:t xml:space="preserve"> lietojot attiecīgi intravenozi ievadāmo zāļu formu un subkutāni lietojamo zāļu formu;</w:t>
      </w:r>
    </w:p>
    <w:p w14:paraId="3BD783FD" w14:textId="77777777" w:rsidR="00A95B1B" w:rsidRPr="00A95B1B" w:rsidRDefault="00A95B1B" w:rsidP="00A95B1B">
      <w:pPr>
        <w:ind w:left="720" w:hanging="360"/>
        <w:rPr>
          <w:szCs w:val="22"/>
          <w:lang w:val="lv-LV"/>
        </w:rPr>
      </w:pPr>
      <w:r w:rsidRPr="00A95B1B">
        <w:rPr>
          <w:szCs w:val="22"/>
          <w:lang w:val="lv-LV"/>
        </w:rPr>
        <w:sym w:font="Symbol" w:char="F0B7"/>
      </w:r>
      <w:r w:rsidRPr="00A95B1B">
        <w:rPr>
          <w:szCs w:val="22"/>
          <w:lang w:val="lv-LV"/>
        </w:rPr>
        <w:tab/>
        <w:t>hipertensija: 4,7 %, salīdzinot ar 9,8 % – lietojot attiecīgi intravenozi ievadāmo zāļu formu un subkutāni lietojamo zāļu formu.</w:t>
      </w:r>
    </w:p>
    <w:p w14:paraId="55EF592D" w14:textId="77777777" w:rsidR="00A95B1B" w:rsidRPr="00A95B1B" w:rsidRDefault="00A95B1B" w:rsidP="00A95B1B">
      <w:pPr>
        <w:rPr>
          <w:lang w:val="lv-LV"/>
        </w:rPr>
      </w:pPr>
    </w:p>
    <w:p w14:paraId="5A3CEC23" w14:textId="77777777" w:rsidR="00A95B1B" w:rsidRPr="00A95B1B" w:rsidRDefault="00A95B1B" w:rsidP="00A95B1B">
      <w:pPr>
        <w:rPr>
          <w:shd w:val="clear" w:color="auto" w:fill="FFFF00"/>
          <w:lang w:val="lv-LV"/>
        </w:rPr>
      </w:pPr>
      <w:r w:rsidRPr="00A95B1B">
        <w:rPr>
          <w:u w:val="single"/>
          <w:lang w:val="lv-LV"/>
        </w:rPr>
        <w:t>Intravenozi ievadītās zāļu formas nevēlamo blakusparādību saraksts tabulā</w:t>
      </w:r>
    </w:p>
    <w:p w14:paraId="6E3BDDEB" w14:textId="77777777" w:rsidR="00A95B1B" w:rsidRPr="00A95B1B" w:rsidRDefault="00A95B1B" w:rsidP="00A95B1B">
      <w:pPr>
        <w:rPr>
          <w:shd w:val="clear" w:color="auto" w:fill="FFFF00"/>
          <w:lang w:val="lv-LV"/>
        </w:rPr>
      </w:pPr>
    </w:p>
    <w:p w14:paraId="09BD6D18" w14:textId="1FBFB278" w:rsidR="00A95B1B" w:rsidRPr="00A95B1B" w:rsidRDefault="00A95B1B" w:rsidP="00A95B1B">
      <w:pPr>
        <w:rPr>
          <w:shd w:val="clear" w:color="auto" w:fill="FFFF00"/>
          <w:lang w:val="lv-LV"/>
        </w:rPr>
      </w:pPr>
      <w:r w:rsidRPr="00A95B1B">
        <w:rPr>
          <w:lang w:val="lv-LV"/>
        </w:rPr>
        <w:t>Šajā apakšpunktā izmantots šāds biežuma iedalījums: ļoti bieži (</w:t>
      </w:r>
      <w:r w:rsidRPr="00A95B1B">
        <w:rPr>
          <w:rFonts w:ascii="Symbol" w:hAnsi="Symbol" w:cs="Symbol"/>
          <w:lang w:val="lv-LV"/>
        </w:rPr>
        <w:t></w:t>
      </w:r>
      <w:r w:rsidRPr="00A95B1B">
        <w:rPr>
          <w:lang w:val="lv-LV"/>
        </w:rPr>
        <w:t xml:space="preserve"> 1/10), bieži </w:t>
      </w:r>
      <w:r w:rsidRPr="00A95B1B">
        <w:rPr>
          <w:rFonts w:eastAsia="SimSun"/>
          <w:lang w:val="lv-LV"/>
        </w:rPr>
        <w:t>( </w:t>
      </w:r>
      <w:r w:rsidRPr="00A95B1B">
        <w:rPr>
          <w:rFonts w:ascii="Symbol" w:hAnsi="Symbol" w:cs="Symbol"/>
          <w:lang w:val="lv-LV"/>
        </w:rPr>
        <w:t></w:t>
      </w:r>
      <w:r w:rsidRPr="00A95B1B">
        <w:rPr>
          <w:rFonts w:eastAsia="SimSun"/>
          <w:lang w:val="lv-LV"/>
        </w:rPr>
        <w:t> 1/100 līdz &lt;1/10), retāk</w:t>
      </w:r>
      <w:r w:rsidRPr="00A95B1B">
        <w:rPr>
          <w:lang w:val="lv-LV"/>
        </w:rPr>
        <w:t xml:space="preserve"> (≥1/1 000 līdz &lt;1/100), reti (≥1/10 000 līdz &lt;1/1 000), ļoti reti (&lt;1/10 000), nav zināms (nevar noteikt pēc pieejamajiem datiem). Katrā sastopamības biežuma grupā nevēlamās blakusparādības sakārtotas to nopietnības samazinājuma secībā. </w:t>
      </w:r>
    </w:p>
    <w:p w14:paraId="430EFAC6" w14:textId="77777777" w:rsidR="00A95B1B" w:rsidRPr="00A95B1B" w:rsidRDefault="00A95B1B" w:rsidP="00A95B1B">
      <w:pPr>
        <w:rPr>
          <w:shd w:val="clear" w:color="auto" w:fill="FFFF00"/>
          <w:lang w:val="lv-LV"/>
        </w:rPr>
      </w:pPr>
    </w:p>
    <w:p w14:paraId="30B75B97" w14:textId="77777777" w:rsidR="00A95B1B" w:rsidRPr="00A95B1B" w:rsidRDefault="00A95B1B" w:rsidP="00A95B1B">
      <w:pPr>
        <w:rPr>
          <w:shd w:val="clear" w:color="auto" w:fill="FFFF00"/>
          <w:lang w:val="lv-LV"/>
        </w:rPr>
      </w:pPr>
      <w:r w:rsidRPr="00A95B1B">
        <w:rPr>
          <w:lang w:val="lv-LV"/>
        </w:rPr>
        <w:t xml:space="preserve">1. tabulā norādītas nevēlamās blakusparādības, par kurām ziņots saistībā ar Herceptin intravenozi lietojamās zāļu formas monoterapiju vai lietošanu kombinācijā ar ķīmijterapiju pivotālos klīniskos pētījumos un pēcreģistrācijas apstākļos. </w:t>
      </w:r>
    </w:p>
    <w:p w14:paraId="05418BA6" w14:textId="77777777" w:rsidR="00A95B1B" w:rsidRPr="00A95B1B" w:rsidRDefault="00A95B1B" w:rsidP="00A95B1B">
      <w:pPr>
        <w:rPr>
          <w:shd w:val="clear" w:color="auto" w:fill="FFFF00"/>
          <w:lang w:val="lv-LV"/>
        </w:rPr>
      </w:pPr>
    </w:p>
    <w:p w14:paraId="3E96FFF9" w14:textId="77777777" w:rsidR="00A95B1B" w:rsidRPr="00A95B1B" w:rsidRDefault="00A95B1B" w:rsidP="00A95B1B">
      <w:pPr>
        <w:keepNext/>
        <w:rPr>
          <w:lang w:val="lv-LV"/>
        </w:rPr>
      </w:pPr>
      <w:r w:rsidRPr="00A95B1B">
        <w:rPr>
          <w:lang w:val="lv-LV"/>
        </w:rPr>
        <w:t>Norādītais nevēlamo blakusparādību biežums ir balstīts uz lielāko procentuālo biežumu, par kādu ziņots pivotālos pētījumos.</w:t>
      </w:r>
      <w:r w:rsidR="00364A31" w:rsidRPr="00364A31">
        <w:rPr>
          <w:lang w:val="lv-LV"/>
        </w:rPr>
        <w:t xml:space="preserve"> </w:t>
      </w:r>
      <w:r w:rsidR="00364A31">
        <w:rPr>
          <w:lang w:val="lv-LV"/>
        </w:rPr>
        <w:t>Pēcreģistrācijas periodā ziņotās blakusparādības ir arī iekļautas 1. tabulā.</w:t>
      </w:r>
    </w:p>
    <w:p w14:paraId="41E6D4CA" w14:textId="77777777" w:rsidR="00A95B1B" w:rsidRPr="00A95B1B" w:rsidRDefault="00A95B1B" w:rsidP="00A95B1B">
      <w:pPr>
        <w:rPr>
          <w:lang w:val="lv-LV"/>
        </w:rPr>
      </w:pPr>
    </w:p>
    <w:p w14:paraId="4F7E2159" w14:textId="77777777" w:rsidR="00A95B1B" w:rsidRDefault="00A95B1B" w:rsidP="003F7539">
      <w:pPr>
        <w:keepNext/>
        <w:keepLines/>
        <w:rPr>
          <w:lang w:val="lv-LV"/>
        </w:rPr>
      </w:pPr>
      <w:r w:rsidRPr="00A95B1B">
        <w:rPr>
          <w:lang w:val="lv-LV"/>
        </w:rPr>
        <w:t xml:space="preserve">1. tabula. Nevēlamās blakusparādības, par kurām ziņots saistībā ar Herceptin intravenozi lietojamās zāļu formas monoterapiju vai lietošanu kombinācijā ar ķīmijterapiju pivotālos klīniskos pētījumos (n = 8386) un pēc reģistrācijas </w:t>
      </w:r>
    </w:p>
    <w:p w14:paraId="34D2369D" w14:textId="77777777" w:rsidR="003A7739" w:rsidRPr="00A95B1B" w:rsidRDefault="003A7739" w:rsidP="003F7539">
      <w:pPr>
        <w:keepNext/>
        <w:keepLines/>
        <w:rPr>
          <w:b/>
          <w:szCs w:val="22"/>
          <w:lang w:val="lv-LV"/>
        </w:rPr>
      </w:pPr>
    </w:p>
    <w:tbl>
      <w:tblPr>
        <w:tblW w:w="9332" w:type="dxa"/>
        <w:tblInd w:w="-10" w:type="dxa"/>
        <w:tblLayout w:type="fixed"/>
        <w:tblLook w:val="0000" w:firstRow="0" w:lastRow="0" w:firstColumn="0" w:lastColumn="0" w:noHBand="0" w:noVBand="0"/>
      </w:tblPr>
      <w:tblGrid>
        <w:gridCol w:w="2812"/>
        <w:gridCol w:w="4252"/>
        <w:gridCol w:w="2243"/>
        <w:gridCol w:w="25"/>
      </w:tblGrid>
      <w:tr w:rsidR="00A95B1B" w:rsidRPr="00A95B1B" w14:paraId="6EC4C3FB" w14:textId="77777777" w:rsidTr="003F7539">
        <w:trPr>
          <w:gridAfter w:val="1"/>
          <w:wAfter w:w="25" w:type="dxa"/>
          <w:cantSplit/>
          <w:trHeight w:val="128"/>
          <w:tblHeader/>
        </w:trPr>
        <w:tc>
          <w:tcPr>
            <w:tcW w:w="2812" w:type="dxa"/>
            <w:tcBorders>
              <w:top w:val="single" w:sz="4" w:space="0" w:color="000000"/>
              <w:left w:val="single" w:sz="4" w:space="0" w:color="000000"/>
              <w:bottom w:val="single" w:sz="4" w:space="0" w:color="000000"/>
            </w:tcBorders>
          </w:tcPr>
          <w:p w14:paraId="7F85F25C" w14:textId="77777777" w:rsidR="00A95B1B" w:rsidRPr="00A95B1B" w:rsidRDefault="00A95B1B" w:rsidP="00911D97">
            <w:pPr>
              <w:keepNext/>
              <w:keepLines/>
              <w:rPr>
                <w:b/>
                <w:szCs w:val="22"/>
                <w:lang w:val="lv-LV"/>
              </w:rPr>
            </w:pPr>
            <w:r w:rsidRPr="00A95B1B">
              <w:rPr>
                <w:b/>
                <w:szCs w:val="22"/>
                <w:lang w:val="lv-LV"/>
              </w:rPr>
              <w:t>Orgānu sistēmu klasifikācija</w:t>
            </w:r>
          </w:p>
        </w:tc>
        <w:tc>
          <w:tcPr>
            <w:tcW w:w="4252" w:type="dxa"/>
            <w:tcBorders>
              <w:top w:val="single" w:sz="4" w:space="0" w:color="000000"/>
              <w:left w:val="single" w:sz="4" w:space="0" w:color="000000"/>
              <w:bottom w:val="single" w:sz="4" w:space="0" w:color="000000"/>
            </w:tcBorders>
          </w:tcPr>
          <w:p w14:paraId="50AF9EA5" w14:textId="77777777" w:rsidR="00A95B1B" w:rsidRPr="00A95B1B" w:rsidRDefault="00A95B1B" w:rsidP="00911D97">
            <w:pPr>
              <w:keepNext/>
              <w:keepLines/>
              <w:rPr>
                <w:b/>
                <w:szCs w:val="22"/>
                <w:lang w:val="lv-LV"/>
              </w:rPr>
            </w:pPr>
            <w:r w:rsidRPr="00A95B1B">
              <w:rPr>
                <w:b/>
                <w:szCs w:val="22"/>
                <w:lang w:val="lv-LV"/>
              </w:rPr>
              <w:t xml:space="preserve">Nevēlamā blakusparādība </w:t>
            </w:r>
          </w:p>
        </w:tc>
        <w:tc>
          <w:tcPr>
            <w:tcW w:w="2243" w:type="dxa"/>
            <w:tcBorders>
              <w:top w:val="single" w:sz="4" w:space="0" w:color="000000"/>
              <w:left w:val="single" w:sz="4" w:space="0" w:color="000000"/>
              <w:bottom w:val="single" w:sz="4" w:space="0" w:color="000000"/>
              <w:right w:val="single" w:sz="4" w:space="0" w:color="000000"/>
            </w:tcBorders>
          </w:tcPr>
          <w:p w14:paraId="7C65F714" w14:textId="77777777" w:rsidR="00A95B1B" w:rsidRPr="00A95B1B" w:rsidRDefault="00A95B1B" w:rsidP="00911D97">
            <w:pPr>
              <w:keepNext/>
              <w:keepLines/>
              <w:rPr>
                <w:szCs w:val="22"/>
                <w:lang w:val="lv-LV"/>
              </w:rPr>
            </w:pPr>
            <w:r w:rsidRPr="00A95B1B">
              <w:rPr>
                <w:b/>
                <w:szCs w:val="22"/>
                <w:lang w:val="lv-LV"/>
              </w:rPr>
              <w:t xml:space="preserve">Biežums </w:t>
            </w:r>
          </w:p>
        </w:tc>
      </w:tr>
      <w:tr w:rsidR="00A57560" w:rsidRPr="00A95B1B" w14:paraId="3FA0B4D3" w14:textId="77777777" w:rsidTr="003F7539">
        <w:trPr>
          <w:cantSplit/>
          <w:trHeight w:val="127"/>
        </w:trPr>
        <w:tc>
          <w:tcPr>
            <w:tcW w:w="2812" w:type="dxa"/>
            <w:vMerge w:val="restart"/>
            <w:tcBorders>
              <w:top w:val="single" w:sz="4" w:space="0" w:color="000000"/>
              <w:left w:val="single" w:sz="4" w:space="0" w:color="000000"/>
              <w:right w:val="single" w:sz="4" w:space="0" w:color="000000"/>
            </w:tcBorders>
          </w:tcPr>
          <w:p w14:paraId="0D9F6EFF" w14:textId="77777777" w:rsidR="00A57560" w:rsidRPr="00A95B1B" w:rsidRDefault="00A57560" w:rsidP="00911D97">
            <w:pPr>
              <w:keepNext/>
              <w:keepLines/>
              <w:rPr>
                <w:szCs w:val="22"/>
                <w:lang w:val="lv-LV"/>
              </w:rPr>
            </w:pPr>
            <w:r w:rsidRPr="00A95B1B">
              <w:rPr>
                <w:szCs w:val="22"/>
                <w:lang w:val="lv-LV"/>
              </w:rPr>
              <w:t>Infekcijas un infestācijas</w:t>
            </w:r>
          </w:p>
        </w:tc>
        <w:tc>
          <w:tcPr>
            <w:tcW w:w="4252" w:type="dxa"/>
            <w:tcBorders>
              <w:top w:val="single" w:sz="4" w:space="0" w:color="000000"/>
              <w:left w:val="single" w:sz="4" w:space="0" w:color="000000"/>
              <w:bottom w:val="single" w:sz="4" w:space="0" w:color="000000"/>
              <w:right w:val="single" w:sz="4" w:space="0" w:color="000000"/>
            </w:tcBorders>
          </w:tcPr>
          <w:p w14:paraId="3871D506" w14:textId="77777777" w:rsidR="00A57560" w:rsidRPr="00A95B1B" w:rsidRDefault="00A57560" w:rsidP="00911D97">
            <w:pPr>
              <w:keepNext/>
              <w:keepLines/>
              <w:rPr>
                <w:szCs w:val="22"/>
                <w:lang w:val="lv-LV"/>
              </w:rPr>
            </w:pPr>
            <w:r w:rsidRPr="00A95B1B">
              <w:rPr>
                <w:szCs w:val="22"/>
                <w:lang w:val="lv-LV"/>
              </w:rPr>
              <w:t>Infekcija</w:t>
            </w:r>
          </w:p>
        </w:tc>
        <w:tc>
          <w:tcPr>
            <w:tcW w:w="2268" w:type="dxa"/>
            <w:gridSpan w:val="2"/>
            <w:tcBorders>
              <w:top w:val="single" w:sz="4" w:space="0" w:color="000000"/>
              <w:left w:val="single" w:sz="4" w:space="0" w:color="000000"/>
              <w:bottom w:val="single" w:sz="4" w:space="0" w:color="000000"/>
              <w:right w:val="single" w:sz="4" w:space="0" w:color="000000"/>
            </w:tcBorders>
          </w:tcPr>
          <w:p w14:paraId="02061D5A" w14:textId="77777777" w:rsidR="00A57560" w:rsidRPr="00A95B1B" w:rsidRDefault="00A57560" w:rsidP="00911D97">
            <w:pPr>
              <w:keepNext/>
              <w:keepLines/>
              <w:rPr>
                <w:szCs w:val="22"/>
                <w:lang w:val="lv-LV"/>
              </w:rPr>
            </w:pPr>
            <w:r w:rsidRPr="00A95B1B">
              <w:rPr>
                <w:szCs w:val="22"/>
                <w:lang w:val="lv-LV"/>
              </w:rPr>
              <w:t>Ļoti bieži</w:t>
            </w:r>
          </w:p>
        </w:tc>
      </w:tr>
      <w:tr w:rsidR="00A57560" w:rsidRPr="00A95B1B" w14:paraId="568C60BA" w14:textId="77777777" w:rsidTr="003F7539">
        <w:trPr>
          <w:gridAfter w:val="1"/>
          <w:wAfter w:w="25" w:type="dxa"/>
          <w:cantSplit/>
          <w:trHeight w:val="127"/>
        </w:trPr>
        <w:tc>
          <w:tcPr>
            <w:tcW w:w="2812" w:type="dxa"/>
            <w:vMerge/>
            <w:tcBorders>
              <w:left w:val="single" w:sz="4" w:space="0" w:color="000000"/>
              <w:right w:val="single" w:sz="4" w:space="0" w:color="000000"/>
            </w:tcBorders>
          </w:tcPr>
          <w:p w14:paraId="1345E62A" w14:textId="77777777" w:rsidR="00A57560" w:rsidRPr="00A95B1B" w:rsidRDefault="00A57560" w:rsidP="00911D97">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B9B85C3" w14:textId="77777777" w:rsidR="00A57560" w:rsidRPr="00A95B1B" w:rsidRDefault="00A57560" w:rsidP="00911D97">
            <w:pPr>
              <w:keepNext/>
              <w:keepLines/>
              <w:rPr>
                <w:szCs w:val="22"/>
                <w:lang w:val="lv-LV"/>
              </w:rPr>
            </w:pPr>
            <w:r w:rsidRPr="00A95B1B">
              <w:rPr>
                <w:szCs w:val="22"/>
                <w:lang w:val="lv-LV"/>
              </w:rPr>
              <w:t>Nazofaringīts</w:t>
            </w:r>
          </w:p>
        </w:tc>
        <w:tc>
          <w:tcPr>
            <w:tcW w:w="2243" w:type="dxa"/>
            <w:tcBorders>
              <w:top w:val="single" w:sz="4" w:space="0" w:color="000000"/>
              <w:left w:val="single" w:sz="4" w:space="0" w:color="000000"/>
              <w:bottom w:val="single" w:sz="4" w:space="0" w:color="000000"/>
              <w:right w:val="single" w:sz="4" w:space="0" w:color="000000"/>
            </w:tcBorders>
          </w:tcPr>
          <w:p w14:paraId="18678600" w14:textId="77777777" w:rsidR="00A57560" w:rsidRPr="00A95B1B" w:rsidRDefault="00A57560" w:rsidP="00911D97">
            <w:pPr>
              <w:keepNext/>
              <w:keepLines/>
              <w:rPr>
                <w:szCs w:val="22"/>
                <w:lang w:val="lv-LV"/>
              </w:rPr>
            </w:pPr>
            <w:r w:rsidRPr="00A95B1B">
              <w:rPr>
                <w:szCs w:val="22"/>
                <w:lang w:val="lv-LV"/>
              </w:rPr>
              <w:t>Ļoti bieži</w:t>
            </w:r>
          </w:p>
        </w:tc>
      </w:tr>
      <w:tr w:rsidR="00A57560" w:rsidRPr="00A95B1B" w14:paraId="5E1F8F9C" w14:textId="77777777" w:rsidTr="003F7539">
        <w:trPr>
          <w:gridAfter w:val="1"/>
          <w:wAfter w:w="25" w:type="dxa"/>
          <w:cantSplit/>
          <w:trHeight w:val="127"/>
        </w:trPr>
        <w:tc>
          <w:tcPr>
            <w:tcW w:w="2812" w:type="dxa"/>
            <w:vMerge/>
            <w:tcBorders>
              <w:left w:val="single" w:sz="4" w:space="0" w:color="000000"/>
              <w:right w:val="single" w:sz="4" w:space="0" w:color="000000"/>
            </w:tcBorders>
          </w:tcPr>
          <w:p w14:paraId="62679849"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3B4A04C2" w14:textId="77777777" w:rsidR="00A57560" w:rsidRPr="00A95B1B" w:rsidRDefault="00A57560" w:rsidP="004F7C81">
            <w:pPr>
              <w:rPr>
                <w:szCs w:val="22"/>
                <w:lang w:val="lv-LV"/>
              </w:rPr>
            </w:pPr>
            <w:r w:rsidRPr="00A95B1B">
              <w:rPr>
                <w:szCs w:val="22"/>
                <w:lang w:val="lv-LV"/>
              </w:rPr>
              <w:t>Neitropēniska sepse</w:t>
            </w:r>
          </w:p>
        </w:tc>
        <w:tc>
          <w:tcPr>
            <w:tcW w:w="2243" w:type="dxa"/>
            <w:tcBorders>
              <w:top w:val="single" w:sz="4" w:space="0" w:color="000000"/>
              <w:left w:val="single" w:sz="4" w:space="0" w:color="000000"/>
              <w:bottom w:val="single" w:sz="4" w:space="0" w:color="000000"/>
              <w:right w:val="single" w:sz="4" w:space="0" w:color="000000"/>
            </w:tcBorders>
          </w:tcPr>
          <w:p w14:paraId="21A550F5" w14:textId="77777777" w:rsidR="00A57560" w:rsidRPr="00A95B1B" w:rsidRDefault="00A57560" w:rsidP="004F7C81">
            <w:pPr>
              <w:rPr>
                <w:szCs w:val="22"/>
                <w:lang w:val="lv-LV"/>
              </w:rPr>
            </w:pPr>
            <w:r w:rsidRPr="00A95B1B">
              <w:rPr>
                <w:szCs w:val="22"/>
                <w:lang w:val="lv-LV"/>
              </w:rPr>
              <w:t>Bieži</w:t>
            </w:r>
          </w:p>
        </w:tc>
      </w:tr>
      <w:tr w:rsidR="00A57560" w:rsidRPr="00A95B1B" w14:paraId="045EE80C" w14:textId="77777777" w:rsidTr="003F7539">
        <w:trPr>
          <w:gridAfter w:val="1"/>
          <w:wAfter w:w="25" w:type="dxa"/>
          <w:cantSplit/>
          <w:trHeight w:val="127"/>
        </w:trPr>
        <w:tc>
          <w:tcPr>
            <w:tcW w:w="2812" w:type="dxa"/>
            <w:vMerge/>
            <w:tcBorders>
              <w:left w:val="single" w:sz="4" w:space="0" w:color="000000"/>
              <w:right w:val="single" w:sz="4" w:space="0" w:color="000000"/>
            </w:tcBorders>
          </w:tcPr>
          <w:p w14:paraId="7BD52DE2"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3C4E2B9E" w14:textId="77777777" w:rsidR="00A57560" w:rsidRPr="00A95B1B" w:rsidRDefault="00A57560" w:rsidP="004F7C81">
            <w:pPr>
              <w:rPr>
                <w:szCs w:val="22"/>
                <w:lang w:val="lv-LV"/>
              </w:rPr>
            </w:pPr>
            <w:r w:rsidRPr="00A95B1B">
              <w:rPr>
                <w:szCs w:val="22"/>
                <w:lang w:val="lv-LV"/>
              </w:rPr>
              <w:t>Cistīts</w:t>
            </w:r>
          </w:p>
        </w:tc>
        <w:tc>
          <w:tcPr>
            <w:tcW w:w="2243" w:type="dxa"/>
            <w:tcBorders>
              <w:top w:val="single" w:sz="4" w:space="0" w:color="000000"/>
              <w:left w:val="single" w:sz="4" w:space="0" w:color="000000"/>
              <w:bottom w:val="single" w:sz="4" w:space="0" w:color="000000"/>
              <w:right w:val="single" w:sz="4" w:space="0" w:color="000000"/>
            </w:tcBorders>
          </w:tcPr>
          <w:p w14:paraId="1DEC1143" w14:textId="77777777" w:rsidR="00A57560" w:rsidRPr="00A95B1B" w:rsidRDefault="00A57560" w:rsidP="004F7C81">
            <w:pPr>
              <w:rPr>
                <w:szCs w:val="22"/>
                <w:lang w:val="lv-LV"/>
              </w:rPr>
            </w:pPr>
            <w:r w:rsidRPr="00A95B1B">
              <w:rPr>
                <w:szCs w:val="22"/>
                <w:lang w:val="lv-LV"/>
              </w:rPr>
              <w:t>Bieži</w:t>
            </w:r>
          </w:p>
        </w:tc>
      </w:tr>
      <w:tr w:rsidR="00A57560" w:rsidRPr="00A95B1B" w14:paraId="47ACF9AC" w14:textId="77777777" w:rsidTr="003F7539">
        <w:trPr>
          <w:gridAfter w:val="1"/>
          <w:wAfter w:w="25" w:type="dxa"/>
          <w:cantSplit/>
          <w:trHeight w:val="173"/>
        </w:trPr>
        <w:tc>
          <w:tcPr>
            <w:tcW w:w="2812" w:type="dxa"/>
            <w:vMerge/>
            <w:tcBorders>
              <w:left w:val="single" w:sz="4" w:space="0" w:color="000000"/>
              <w:right w:val="single" w:sz="4" w:space="0" w:color="000000"/>
            </w:tcBorders>
          </w:tcPr>
          <w:p w14:paraId="47F8CA62"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2E78EA05" w14:textId="77777777" w:rsidR="00A57560" w:rsidRPr="00A95B1B" w:rsidRDefault="00A57560" w:rsidP="004F7C81">
            <w:pPr>
              <w:rPr>
                <w:szCs w:val="22"/>
                <w:lang w:val="lv-LV"/>
              </w:rPr>
            </w:pPr>
            <w:r w:rsidRPr="00A95B1B">
              <w:rPr>
                <w:szCs w:val="22"/>
                <w:lang w:val="lv-LV"/>
              </w:rPr>
              <w:t>Gripa</w:t>
            </w:r>
          </w:p>
        </w:tc>
        <w:tc>
          <w:tcPr>
            <w:tcW w:w="2243" w:type="dxa"/>
            <w:tcBorders>
              <w:top w:val="single" w:sz="4" w:space="0" w:color="000000"/>
              <w:left w:val="single" w:sz="4" w:space="0" w:color="000000"/>
              <w:bottom w:val="single" w:sz="4" w:space="0" w:color="000000"/>
              <w:right w:val="single" w:sz="4" w:space="0" w:color="000000"/>
            </w:tcBorders>
          </w:tcPr>
          <w:p w14:paraId="6FB6822D" w14:textId="77777777" w:rsidR="00A57560" w:rsidRPr="00A95B1B" w:rsidRDefault="00A57560" w:rsidP="004F7C81">
            <w:pPr>
              <w:rPr>
                <w:szCs w:val="22"/>
                <w:lang w:val="lv-LV"/>
              </w:rPr>
            </w:pPr>
            <w:r w:rsidRPr="00A95B1B">
              <w:rPr>
                <w:szCs w:val="22"/>
                <w:lang w:val="lv-LV"/>
              </w:rPr>
              <w:t>Bieži</w:t>
            </w:r>
          </w:p>
        </w:tc>
      </w:tr>
      <w:tr w:rsidR="00A57560" w:rsidRPr="00A95B1B" w14:paraId="36B133D4" w14:textId="77777777" w:rsidTr="003F7539">
        <w:trPr>
          <w:gridAfter w:val="1"/>
          <w:wAfter w:w="25" w:type="dxa"/>
          <w:cantSplit/>
          <w:trHeight w:val="120"/>
        </w:trPr>
        <w:tc>
          <w:tcPr>
            <w:tcW w:w="2812" w:type="dxa"/>
            <w:vMerge/>
            <w:tcBorders>
              <w:left w:val="single" w:sz="4" w:space="0" w:color="000000"/>
              <w:right w:val="single" w:sz="4" w:space="0" w:color="000000"/>
            </w:tcBorders>
          </w:tcPr>
          <w:p w14:paraId="51F3291B"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787CC0AE" w14:textId="77777777" w:rsidR="00A57560" w:rsidRPr="00A95B1B" w:rsidRDefault="00A57560" w:rsidP="004F7C81">
            <w:pPr>
              <w:rPr>
                <w:szCs w:val="22"/>
                <w:lang w:val="lv-LV"/>
              </w:rPr>
            </w:pPr>
            <w:r w:rsidRPr="00A95B1B">
              <w:rPr>
                <w:szCs w:val="22"/>
                <w:lang w:val="lv-LV"/>
              </w:rPr>
              <w:t>Sinusīts</w:t>
            </w:r>
          </w:p>
        </w:tc>
        <w:tc>
          <w:tcPr>
            <w:tcW w:w="2243" w:type="dxa"/>
            <w:tcBorders>
              <w:top w:val="single" w:sz="4" w:space="0" w:color="000000"/>
              <w:left w:val="single" w:sz="4" w:space="0" w:color="000000"/>
              <w:bottom w:val="single" w:sz="4" w:space="0" w:color="000000"/>
              <w:right w:val="single" w:sz="4" w:space="0" w:color="000000"/>
            </w:tcBorders>
          </w:tcPr>
          <w:p w14:paraId="64F8C52D" w14:textId="77777777" w:rsidR="00A57560" w:rsidRPr="00A95B1B" w:rsidRDefault="00A57560" w:rsidP="004F7C81">
            <w:pPr>
              <w:rPr>
                <w:szCs w:val="22"/>
                <w:lang w:val="lv-LV"/>
              </w:rPr>
            </w:pPr>
            <w:r w:rsidRPr="00A95B1B">
              <w:rPr>
                <w:szCs w:val="22"/>
                <w:lang w:val="lv-LV"/>
              </w:rPr>
              <w:t>Bieži</w:t>
            </w:r>
          </w:p>
        </w:tc>
      </w:tr>
      <w:tr w:rsidR="00A57560" w:rsidRPr="00A95B1B" w14:paraId="79C0B548" w14:textId="77777777" w:rsidTr="003F7539">
        <w:trPr>
          <w:gridAfter w:val="1"/>
          <w:wAfter w:w="25" w:type="dxa"/>
          <w:cantSplit/>
          <w:trHeight w:val="120"/>
        </w:trPr>
        <w:tc>
          <w:tcPr>
            <w:tcW w:w="2812" w:type="dxa"/>
            <w:vMerge/>
            <w:tcBorders>
              <w:left w:val="single" w:sz="4" w:space="0" w:color="000000"/>
              <w:right w:val="single" w:sz="4" w:space="0" w:color="000000"/>
            </w:tcBorders>
          </w:tcPr>
          <w:p w14:paraId="471E15BF"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68351009" w14:textId="77777777" w:rsidR="00A57560" w:rsidRPr="00A95B1B" w:rsidRDefault="00A57560" w:rsidP="004F7C81">
            <w:pPr>
              <w:rPr>
                <w:szCs w:val="22"/>
                <w:lang w:val="lv-LV"/>
              </w:rPr>
            </w:pPr>
            <w:r w:rsidRPr="00A95B1B">
              <w:rPr>
                <w:szCs w:val="22"/>
                <w:lang w:val="lv-LV"/>
              </w:rPr>
              <w:t>Ādas infekcija</w:t>
            </w:r>
          </w:p>
        </w:tc>
        <w:tc>
          <w:tcPr>
            <w:tcW w:w="2243" w:type="dxa"/>
            <w:tcBorders>
              <w:top w:val="single" w:sz="4" w:space="0" w:color="000000"/>
              <w:left w:val="single" w:sz="4" w:space="0" w:color="000000"/>
              <w:bottom w:val="single" w:sz="4" w:space="0" w:color="000000"/>
              <w:right w:val="single" w:sz="4" w:space="0" w:color="000000"/>
            </w:tcBorders>
          </w:tcPr>
          <w:p w14:paraId="56B50654" w14:textId="77777777" w:rsidR="00A57560" w:rsidRPr="00A95B1B" w:rsidRDefault="00A57560" w:rsidP="004F7C81">
            <w:pPr>
              <w:rPr>
                <w:szCs w:val="22"/>
                <w:lang w:val="lv-LV"/>
              </w:rPr>
            </w:pPr>
            <w:r w:rsidRPr="00A95B1B">
              <w:rPr>
                <w:szCs w:val="22"/>
                <w:lang w:val="lv-LV"/>
              </w:rPr>
              <w:t>Bieži</w:t>
            </w:r>
          </w:p>
        </w:tc>
      </w:tr>
      <w:tr w:rsidR="00A57560" w:rsidRPr="00A95B1B" w14:paraId="737082C5" w14:textId="77777777" w:rsidTr="004F7C81">
        <w:trPr>
          <w:gridAfter w:val="1"/>
          <w:wAfter w:w="25" w:type="dxa"/>
          <w:cantSplit/>
          <w:trHeight w:val="120"/>
        </w:trPr>
        <w:tc>
          <w:tcPr>
            <w:tcW w:w="2812" w:type="dxa"/>
            <w:vMerge/>
            <w:tcBorders>
              <w:left w:val="single" w:sz="4" w:space="0" w:color="000000"/>
              <w:right w:val="single" w:sz="4" w:space="0" w:color="000000"/>
            </w:tcBorders>
          </w:tcPr>
          <w:p w14:paraId="70F77327"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6009A3DD" w14:textId="77777777" w:rsidR="00A57560" w:rsidRPr="00A95B1B" w:rsidRDefault="00A57560" w:rsidP="004F7C81">
            <w:pPr>
              <w:rPr>
                <w:szCs w:val="22"/>
                <w:lang w:val="lv-LV"/>
              </w:rPr>
            </w:pPr>
            <w:r w:rsidRPr="00A95B1B">
              <w:rPr>
                <w:szCs w:val="22"/>
                <w:lang w:val="lv-LV"/>
              </w:rPr>
              <w:t>Rinīts</w:t>
            </w:r>
          </w:p>
        </w:tc>
        <w:tc>
          <w:tcPr>
            <w:tcW w:w="2243" w:type="dxa"/>
            <w:tcBorders>
              <w:top w:val="single" w:sz="4" w:space="0" w:color="000000"/>
              <w:left w:val="single" w:sz="4" w:space="0" w:color="000000"/>
              <w:bottom w:val="single" w:sz="4" w:space="0" w:color="000000"/>
              <w:right w:val="single" w:sz="4" w:space="0" w:color="000000"/>
            </w:tcBorders>
          </w:tcPr>
          <w:p w14:paraId="6CE0497F" w14:textId="77777777" w:rsidR="00A57560" w:rsidRPr="00A95B1B" w:rsidRDefault="00A57560" w:rsidP="004F7C81">
            <w:pPr>
              <w:rPr>
                <w:szCs w:val="22"/>
                <w:lang w:val="lv-LV"/>
              </w:rPr>
            </w:pPr>
            <w:r w:rsidRPr="00A95B1B">
              <w:rPr>
                <w:szCs w:val="22"/>
                <w:lang w:val="lv-LV"/>
              </w:rPr>
              <w:t>Bieži</w:t>
            </w:r>
          </w:p>
        </w:tc>
      </w:tr>
      <w:tr w:rsidR="00A57560" w:rsidRPr="00A95B1B" w14:paraId="74BE1F24" w14:textId="77777777" w:rsidTr="003F7539">
        <w:trPr>
          <w:gridAfter w:val="1"/>
          <w:wAfter w:w="25" w:type="dxa"/>
          <w:cantSplit/>
          <w:trHeight w:val="120"/>
        </w:trPr>
        <w:tc>
          <w:tcPr>
            <w:tcW w:w="2812" w:type="dxa"/>
            <w:vMerge/>
            <w:tcBorders>
              <w:left w:val="single" w:sz="4" w:space="0" w:color="000000"/>
              <w:right w:val="single" w:sz="4" w:space="0" w:color="000000"/>
            </w:tcBorders>
          </w:tcPr>
          <w:p w14:paraId="3E55C6AA"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7BB32E69" w14:textId="77777777" w:rsidR="00A57560" w:rsidRPr="00A95B1B" w:rsidRDefault="00A57560" w:rsidP="004F7C81">
            <w:pPr>
              <w:rPr>
                <w:szCs w:val="22"/>
                <w:lang w:val="lv-LV"/>
              </w:rPr>
            </w:pPr>
            <w:r w:rsidRPr="00A95B1B">
              <w:rPr>
                <w:szCs w:val="22"/>
                <w:lang w:val="lv-LV"/>
              </w:rPr>
              <w:t>Augšējo elpceļu infekcija</w:t>
            </w:r>
          </w:p>
        </w:tc>
        <w:tc>
          <w:tcPr>
            <w:tcW w:w="2243" w:type="dxa"/>
            <w:tcBorders>
              <w:top w:val="single" w:sz="4" w:space="0" w:color="000000"/>
              <w:left w:val="single" w:sz="4" w:space="0" w:color="000000"/>
              <w:bottom w:val="single" w:sz="4" w:space="0" w:color="000000"/>
              <w:right w:val="single" w:sz="4" w:space="0" w:color="000000"/>
            </w:tcBorders>
          </w:tcPr>
          <w:p w14:paraId="24087D5D" w14:textId="77777777" w:rsidR="00A57560" w:rsidRPr="00A95B1B" w:rsidRDefault="00A57560" w:rsidP="004F7C81">
            <w:pPr>
              <w:rPr>
                <w:szCs w:val="22"/>
                <w:lang w:val="lv-LV"/>
              </w:rPr>
            </w:pPr>
            <w:r w:rsidRPr="00A95B1B">
              <w:rPr>
                <w:szCs w:val="22"/>
                <w:lang w:val="lv-LV"/>
              </w:rPr>
              <w:t>Bieži</w:t>
            </w:r>
          </w:p>
        </w:tc>
      </w:tr>
      <w:tr w:rsidR="00A57560" w:rsidRPr="00A95B1B" w14:paraId="3B2C1B2A" w14:textId="77777777" w:rsidTr="004F7C81">
        <w:trPr>
          <w:gridAfter w:val="1"/>
          <w:wAfter w:w="25" w:type="dxa"/>
          <w:cantSplit/>
          <w:trHeight w:val="120"/>
        </w:trPr>
        <w:tc>
          <w:tcPr>
            <w:tcW w:w="2812" w:type="dxa"/>
            <w:vMerge/>
            <w:tcBorders>
              <w:left w:val="single" w:sz="4" w:space="0" w:color="000000"/>
              <w:right w:val="single" w:sz="4" w:space="0" w:color="000000"/>
            </w:tcBorders>
          </w:tcPr>
          <w:p w14:paraId="3CBD976C"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5066E113" w14:textId="77777777" w:rsidR="00A57560" w:rsidRPr="00A95B1B" w:rsidRDefault="00A57560" w:rsidP="004F7C81">
            <w:pPr>
              <w:rPr>
                <w:szCs w:val="22"/>
                <w:lang w:val="lv-LV"/>
              </w:rPr>
            </w:pPr>
            <w:r w:rsidRPr="00A95B1B">
              <w:rPr>
                <w:szCs w:val="22"/>
                <w:lang w:val="lv-LV"/>
              </w:rPr>
              <w:t>Urīnceļu infekcija</w:t>
            </w:r>
          </w:p>
        </w:tc>
        <w:tc>
          <w:tcPr>
            <w:tcW w:w="2243" w:type="dxa"/>
            <w:tcBorders>
              <w:top w:val="single" w:sz="4" w:space="0" w:color="000000"/>
              <w:left w:val="single" w:sz="4" w:space="0" w:color="000000"/>
              <w:bottom w:val="single" w:sz="4" w:space="0" w:color="000000"/>
              <w:right w:val="single" w:sz="4" w:space="0" w:color="000000"/>
            </w:tcBorders>
          </w:tcPr>
          <w:p w14:paraId="15D583C0" w14:textId="77777777" w:rsidR="00A57560" w:rsidRPr="00A95B1B" w:rsidRDefault="00A57560" w:rsidP="004F7C81">
            <w:pPr>
              <w:rPr>
                <w:szCs w:val="22"/>
                <w:lang w:val="lv-LV"/>
              </w:rPr>
            </w:pPr>
            <w:r w:rsidRPr="00A95B1B">
              <w:rPr>
                <w:szCs w:val="22"/>
                <w:lang w:val="lv-LV"/>
              </w:rPr>
              <w:t>Bieži</w:t>
            </w:r>
          </w:p>
        </w:tc>
      </w:tr>
      <w:tr w:rsidR="00A57560" w:rsidRPr="00A95B1B" w14:paraId="05CFB814" w14:textId="77777777" w:rsidTr="004F7C81">
        <w:trPr>
          <w:gridAfter w:val="1"/>
          <w:wAfter w:w="25" w:type="dxa"/>
          <w:cantSplit/>
          <w:trHeight w:val="120"/>
        </w:trPr>
        <w:tc>
          <w:tcPr>
            <w:tcW w:w="2812" w:type="dxa"/>
            <w:vMerge/>
            <w:tcBorders>
              <w:left w:val="single" w:sz="4" w:space="0" w:color="000000"/>
              <w:bottom w:val="single" w:sz="4" w:space="0" w:color="auto"/>
              <w:right w:val="single" w:sz="4" w:space="0" w:color="000000"/>
            </w:tcBorders>
          </w:tcPr>
          <w:p w14:paraId="261AFFDD" w14:textId="77777777" w:rsidR="00A57560" w:rsidRPr="00A95B1B" w:rsidRDefault="00A57560" w:rsidP="004F7C81">
            <w:pPr>
              <w:snapToGrid w:val="0"/>
              <w:rPr>
                <w:szCs w:val="22"/>
                <w:lang w:val="lv-LV"/>
              </w:rPr>
            </w:pPr>
          </w:p>
        </w:tc>
        <w:tc>
          <w:tcPr>
            <w:tcW w:w="4252" w:type="dxa"/>
            <w:tcBorders>
              <w:top w:val="single" w:sz="4" w:space="0" w:color="000000"/>
              <w:left w:val="single" w:sz="4" w:space="0" w:color="000000"/>
              <w:bottom w:val="single" w:sz="4" w:space="0" w:color="auto"/>
            </w:tcBorders>
          </w:tcPr>
          <w:p w14:paraId="74D68072" w14:textId="77777777" w:rsidR="00A57560" w:rsidRPr="00A95B1B" w:rsidRDefault="00A57560" w:rsidP="004F7C81">
            <w:pPr>
              <w:rPr>
                <w:szCs w:val="22"/>
                <w:lang w:val="lv-LV"/>
              </w:rPr>
            </w:pPr>
            <w:r w:rsidRPr="00A95B1B">
              <w:rPr>
                <w:szCs w:val="22"/>
                <w:lang w:val="lv-LV"/>
              </w:rPr>
              <w:t>Faringīts</w:t>
            </w:r>
          </w:p>
        </w:tc>
        <w:tc>
          <w:tcPr>
            <w:tcW w:w="2243" w:type="dxa"/>
            <w:tcBorders>
              <w:top w:val="single" w:sz="4" w:space="0" w:color="000000"/>
              <w:left w:val="single" w:sz="4" w:space="0" w:color="000000"/>
              <w:bottom w:val="single" w:sz="4" w:space="0" w:color="auto"/>
              <w:right w:val="single" w:sz="4" w:space="0" w:color="000000"/>
            </w:tcBorders>
          </w:tcPr>
          <w:p w14:paraId="640A9A56" w14:textId="77777777" w:rsidR="00A57560" w:rsidRPr="00A95B1B" w:rsidRDefault="00A57560" w:rsidP="004F7C81">
            <w:pPr>
              <w:rPr>
                <w:szCs w:val="22"/>
                <w:lang w:val="lv-LV"/>
              </w:rPr>
            </w:pPr>
            <w:r w:rsidRPr="00A95B1B">
              <w:rPr>
                <w:szCs w:val="22"/>
                <w:lang w:val="lv-LV"/>
              </w:rPr>
              <w:t>Bieži</w:t>
            </w:r>
          </w:p>
        </w:tc>
      </w:tr>
      <w:tr w:rsidR="00A95B1B" w:rsidRPr="00A95B1B" w14:paraId="6ED8A61F" w14:textId="77777777" w:rsidTr="004F7C81">
        <w:trPr>
          <w:gridAfter w:val="1"/>
          <w:wAfter w:w="25" w:type="dxa"/>
          <w:cantSplit/>
          <w:trHeight w:val="193"/>
        </w:trPr>
        <w:tc>
          <w:tcPr>
            <w:tcW w:w="2812" w:type="dxa"/>
            <w:vMerge w:val="restart"/>
            <w:tcBorders>
              <w:top w:val="single" w:sz="4" w:space="0" w:color="auto"/>
              <w:left w:val="single" w:sz="4" w:space="0" w:color="000000"/>
              <w:bottom w:val="single" w:sz="4" w:space="0" w:color="000000"/>
            </w:tcBorders>
          </w:tcPr>
          <w:p w14:paraId="0CD57AC9" w14:textId="77777777" w:rsidR="00A95B1B" w:rsidRPr="00A95B1B" w:rsidRDefault="00A95B1B" w:rsidP="003F7539">
            <w:pPr>
              <w:keepNext/>
              <w:keepLines/>
              <w:rPr>
                <w:szCs w:val="22"/>
                <w:lang w:val="lv-LV"/>
              </w:rPr>
            </w:pPr>
            <w:r w:rsidRPr="00A95B1B">
              <w:rPr>
                <w:szCs w:val="22"/>
                <w:lang w:val="lv-LV"/>
              </w:rPr>
              <w:lastRenderedPageBreak/>
              <w:t>Labdabīgi, ļaundabīgi un neprecizēti audzēji (ieskaitot cistas un polipus)</w:t>
            </w:r>
          </w:p>
        </w:tc>
        <w:tc>
          <w:tcPr>
            <w:tcW w:w="4252" w:type="dxa"/>
            <w:tcBorders>
              <w:top w:val="single" w:sz="4" w:space="0" w:color="auto"/>
              <w:left w:val="single" w:sz="4" w:space="0" w:color="000000"/>
              <w:bottom w:val="single" w:sz="4" w:space="0" w:color="000000"/>
            </w:tcBorders>
          </w:tcPr>
          <w:p w14:paraId="74D4283D" w14:textId="77777777" w:rsidR="00A95B1B" w:rsidRPr="00A95B1B" w:rsidRDefault="00A95B1B" w:rsidP="003F7539">
            <w:pPr>
              <w:keepNext/>
              <w:keepLines/>
              <w:rPr>
                <w:szCs w:val="22"/>
                <w:lang w:val="lv-LV"/>
              </w:rPr>
            </w:pPr>
            <w:r w:rsidRPr="00A95B1B">
              <w:rPr>
                <w:szCs w:val="22"/>
                <w:lang w:val="lv-LV"/>
              </w:rPr>
              <w:t>Ļaundabīga audzēja progresēšana</w:t>
            </w:r>
          </w:p>
        </w:tc>
        <w:tc>
          <w:tcPr>
            <w:tcW w:w="2243" w:type="dxa"/>
            <w:tcBorders>
              <w:top w:val="single" w:sz="4" w:space="0" w:color="auto"/>
              <w:left w:val="single" w:sz="4" w:space="0" w:color="000000"/>
              <w:bottom w:val="single" w:sz="4" w:space="0" w:color="000000"/>
              <w:right w:val="single" w:sz="4" w:space="0" w:color="000000"/>
            </w:tcBorders>
          </w:tcPr>
          <w:p w14:paraId="0A18A759" w14:textId="77777777" w:rsidR="00A95B1B" w:rsidRPr="00A95B1B" w:rsidRDefault="00A95B1B" w:rsidP="003F7539">
            <w:pPr>
              <w:keepNext/>
              <w:keepLines/>
              <w:rPr>
                <w:szCs w:val="22"/>
                <w:lang w:val="lv-LV"/>
              </w:rPr>
            </w:pPr>
            <w:r w:rsidRPr="00A95B1B">
              <w:rPr>
                <w:szCs w:val="22"/>
                <w:lang w:val="lv-LV"/>
              </w:rPr>
              <w:t>Nav zināms</w:t>
            </w:r>
          </w:p>
        </w:tc>
      </w:tr>
      <w:tr w:rsidR="00A95B1B" w:rsidRPr="00A95B1B" w14:paraId="02C72428" w14:textId="77777777">
        <w:trPr>
          <w:gridAfter w:val="1"/>
          <w:wAfter w:w="25" w:type="dxa"/>
          <w:cantSplit/>
          <w:trHeight w:val="212"/>
        </w:trPr>
        <w:tc>
          <w:tcPr>
            <w:tcW w:w="2812" w:type="dxa"/>
            <w:vMerge/>
            <w:tcBorders>
              <w:top w:val="single" w:sz="4" w:space="0" w:color="000000"/>
              <w:left w:val="single" w:sz="4" w:space="0" w:color="000000"/>
              <w:bottom w:val="single" w:sz="4" w:space="0" w:color="000000"/>
            </w:tcBorders>
          </w:tcPr>
          <w:p w14:paraId="0869D439" w14:textId="77777777" w:rsidR="00A95B1B" w:rsidRPr="00A95B1B" w:rsidRDefault="00A95B1B"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5EFF43FB" w14:textId="77777777" w:rsidR="00A95B1B" w:rsidRPr="00A95B1B" w:rsidRDefault="00A95B1B" w:rsidP="004F7C81">
            <w:pPr>
              <w:rPr>
                <w:szCs w:val="22"/>
                <w:lang w:val="lv-LV"/>
              </w:rPr>
            </w:pPr>
            <w:r w:rsidRPr="00A95B1B">
              <w:rPr>
                <w:szCs w:val="22"/>
                <w:lang w:val="lv-LV"/>
              </w:rPr>
              <w:t>Jaunveidojuma progresēšana</w:t>
            </w:r>
          </w:p>
        </w:tc>
        <w:tc>
          <w:tcPr>
            <w:tcW w:w="2243" w:type="dxa"/>
            <w:tcBorders>
              <w:top w:val="single" w:sz="4" w:space="0" w:color="000000"/>
              <w:left w:val="single" w:sz="4" w:space="0" w:color="000000"/>
              <w:bottom w:val="single" w:sz="4" w:space="0" w:color="000000"/>
              <w:right w:val="single" w:sz="4" w:space="0" w:color="000000"/>
            </w:tcBorders>
          </w:tcPr>
          <w:p w14:paraId="01DFD3A5" w14:textId="77777777" w:rsidR="00A95B1B" w:rsidRPr="00A95B1B" w:rsidRDefault="00A95B1B" w:rsidP="004F7C81">
            <w:pPr>
              <w:rPr>
                <w:szCs w:val="22"/>
                <w:lang w:val="lv-LV"/>
              </w:rPr>
            </w:pPr>
            <w:r w:rsidRPr="00A95B1B">
              <w:rPr>
                <w:szCs w:val="22"/>
                <w:lang w:val="lv-LV"/>
              </w:rPr>
              <w:t>Nav zināms</w:t>
            </w:r>
          </w:p>
        </w:tc>
      </w:tr>
      <w:tr w:rsidR="00962CF8" w:rsidRPr="00A95B1B" w14:paraId="706FBE61" w14:textId="77777777" w:rsidTr="00F46CCA">
        <w:trPr>
          <w:gridAfter w:val="1"/>
          <w:wAfter w:w="25" w:type="dxa"/>
          <w:cantSplit/>
          <w:trHeight w:val="258"/>
        </w:trPr>
        <w:tc>
          <w:tcPr>
            <w:tcW w:w="2812" w:type="dxa"/>
            <w:vMerge w:val="restart"/>
            <w:tcBorders>
              <w:top w:val="single" w:sz="4" w:space="0" w:color="000000"/>
              <w:left w:val="single" w:sz="4" w:space="0" w:color="000000"/>
            </w:tcBorders>
          </w:tcPr>
          <w:p w14:paraId="2CC2C363" w14:textId="77777777" w:rsidR="00962CF8" w:rsidRPr="00A95B1B" w:rsidRDefault="00962CF8" w:rsidP="00911D97">
            <w:pPr>
              <w:keepNext/>
              <w:keepLines/>
              <w:rPr>
                <w:szCs w:val="22"/>
                <w:lang w:val="lv-LV"/>
              </w:rPr>
            </w:pPr>
            <w:r w:rsidRPr="00A95B1B">
              <w:rPr>
                <w:szCs w:val="22"/>
                <w:lang w:val="lv-LV"/>
              </w:rPr>
              <w:t>Asins un limfātiskās sistēmas traucējumi</w:t>
            </w:r>
          </w:p>
        </w:tc>
        <w:tc>
          <w:tcPr>
            <w:tcW w:w="4252" w:type="dxa"/>
            <w:tcBorders>
              <w:top w:val="single" w:sz="4" w:space="0" w:color="000000"/>
              <w:left w:val="single" w:sz="4" w:space="0" w:color="000000"/>
              <w:bottom w:val="single" w:sz="4" w:space="0" w:color="000000"/>
            </w:tcBorders>
          </w:tcPr>
          <w:p w14:paraId="46CE87EC" w14:textId="77777777" w:rsidR="00962CF8" w:rsidRPr="00A95B1B" w:rsidRDefault="00962CF8" w:rsidP="00911D97">
            <w:pPr>
              <w:keepNext/>
              <w:keepLines/>
              <w:rPr>
                <w:szCs w:val="22"/>
                <w:lang w:val="lv-LV"/>
              </w:rPr>
            </w:pPr>
            <w:r w:rsidRPr="00A95B1B">
              <w:rPr>
                <w:szCs w:val="22"/>
                <w:lang w:val="lv-LV"/>
              </w:rPr>
              <w:t>Febrilā neitropēnija</w:t>
            </w:r>
          </w:p>
        </w:tc>
        <w:tc>
          <w:tcPr>
            <w:tcW w:w="2243" w:type="dxa"/>
            <w:tcBorders>
              <w:top w:val="single" w:sz="4" w:space="0" w:color="000000"/>
              <w:left w:val="single" w:sz="4" w:space="0" w:color="000000"/>
              <w:bottom w:val="single" w:sz="4" w:space="0" w:color="000000"/>
              <w:right w:val="single" w:sz="4" w:space="0" w:color="000000"/>
            </w:tcBorders>
          </w:tcPr>
          <w:p w14:paraId="7C414E8F" w14:textId="77777777" w:rsidR="00962CF8" w:rsidRPr="00A95B1B" w:rsidRDefault="00962CF8" w:rsidP="00911D97">
            <w:pPr>
              <w:keepNext/>
              <w:keepLines/>
              <w:rPr>
                <w:szCs w:val="22"/>
                <w:lang w:val="lv-LV"/>
              </w:rPr>
            </w:pPr>
            <w:r w:rsidRPr="00A95B1B">
              <w:rPr>
                <w:szCs w:val="22"/>
                <w:lang w:val="lv-LV"/>
              </w:rPr>
              <w:t xml:space="preserve">Ļoti bieži </w:t>
            </w:r>
          </w:p>
        </w:tc>
      </w:tr>
      <w:tr w:rsidR="00962CF8" w:rsidRPr="00A95B1B" w14:paraId="1A5D666C" w14:textId="77777777" w:rsidTr="00F46CCA">
        <w:trPr>
          <w:gridAfter w:val="1"/>
          <w:wAfter w:w="25" w:type="dxa"/>
          <w:cantSplit/>
          <w:trHeight w:val="258"/>
        </w:trPr>
        <w:tc>
          <w:tcPr>
            <w:tcW w:w="2812" w:type="dxa"/>
            <w:vMerge/>
            <w:tcBorders>
              <w:left w:val="single" w:sz="4" w:space="0" w:color="000000"/>
            </w:tcBorders>
          </w:tcPr>
          <w:p w14:paraId="09E787F4" w14:textId="77777777" w:rsidR="00962CF8" w:rsidRPr="00A95B1B" w:rsidRDefault="00962CF8" w:rsidP="00911D97">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25740BC" w14:textId="77777777" w:rsidR="00962CF8" w:rsidRPr="00A95B1B" w:rsidRDefault="00962CF8" w:rsidP="00911D97">
            <w:pPr>
              <w:keepNext/>
              <w:keepLines/>
              <w:rPr>
                <w:szCs w:val="22"/>
                <w:lang w:val="lv-LV"/>
              </w:rPr>
            </w:pPr>
            <w:r w:rsidRPr="00A95B1B">
              <w:rPr>
                <w:szCs w:val="22"/>
                <w:lang w:val="lv-LV"/>
              </w:rPr>
              <w:t>Anēmija</w:t>
            </w:r>
          </w:p>
        </w:tc>
        <w:tc>
          <w:tcPr>
            <w:tcW w:w="2243" w:type="dxa"/>
            <w:tcBorders>
              <w:top w:val="single" w:sz="4" w:space="0" w:color="000000"/>
              <w:left w:val="single" w:sz="4" w:space="0" w:color="000000"/>
              <w:bottom w:val="single" w:sz="4" w:space="0" w:color="000000"/>
              <w:right w:val="single" w:sz="4" w:space="0" w:color="000000"/>
            </w:tcBorders>
          </w:tcPr>
          <w:p w14:paraId="385B1C67" w14:textId="77777777" w:rsidR="00962CF8" w:rsidRPr="00A95B1B" w:rsidRDefault="00962CF8" w:rsidP="00911D97">
            <w:pPr>
              <w:keepNext/>
              <w:keepLines/>
              <w:rPr>
                <w:szCs w:val="22"/>
                <w:lang w:val="lv-LV"/>
              </w:rPr>
            </w:pPr>
            <w:r w:rsidRPr="00A95B1B">
              <w:rPr>
                <w:szCs w:val="22"/>
                <w:lang w:val="lv-LV"/>
              </w:rPr>
              <w:t>Ļoti bieži</w:t>
            </w:r>
          </w:p>
        </w:tc>
      </w:tr>
      <w:tr w:rsidR="00962CF8" w:rsidRPr="00A95B1B" w14:paraId="19A80486" w14:textId="77777777" w:rsidTr="00F46CCA">
        <w:trPr>
          <w:gridAfter w:val="1"/>
          <w:wAfter w:w="25" w:type="dxa"/>
          <w:cantSplit/>
          <w:trHeight w:val="258"/>
        </w:trPr>
        <w:tc>
          <w:tcPr>
            <w:tcW w:w="2812" w:type="dxa"/>
            <w:vMerge/>
            <w:tcBorders>
              <w:left w:val="single" w:sz="4" w:space="0" w:color="000000"/>
            </w:tcBorders>
          </w:tcPr>
          <w:p w14:paraId="0C2F1042" w14:textId="77777777" w:rsidR="00962CF8" w:rsidRPr="00A95B1B" w:rsidRDefault="00962CF8" w:rsidP="00911D97">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48F7159" w14:textId="77777777" w:rsidR="00962CF8" w:rsidRPr="00A95B1B" w:rsidRDefault="00962CF8" w:rsidP="00911D97">
            <w:pPr>
              <w:keepNext/>
              <w:keepLines/>
              <w:rPr>
                <w:szCs w:val="22"/>
                <w:lang w:val="lv-LV"/>
              </w:rPr>
            </w:pPr>
            <w:r w:rsidRPr="00A95B1B">
              <w:rPr>
                <w:szCs w:val="22"/>
                <w:lang w:val="lv-LV"/>
              </w:rPr>
              <w:t>Neitropēnija</w:t>
            </w:r>
          </w:p>
        </w:tc>
        <w:tc>
          <w:tcPr>
            <w:tcW w:w="2243" w:type="dxa"/>
            <w:tcBorders>
              <w:top w:val="single" w:sz="4" w:space="0" w:color="000000"/>
              <w:left w:val="single" w:sz="4" w:space="0" w:color="000000"/>
              <w:bottom w:val="single" w:sz="4" w:space="0" w:color="000000"/>
              <w:right w:val="single" w:sz="4" w:space="0" w:color="000000"/>
            </w:tcBorders>
          </w:tcPr>
          <w:p w14:paraId="0DFC0DBF" w14:textId="77777777" w:rsidR="00962CF8" w:rsidRPr="00A95B1B" w:rsidRDefault="00962CF8" w:rsidP="00911D97">
            <w:pPr>
              <w:keepNext/>
              <w:keepLines/>
              <w:rPr>
                <w:szCs w:val="22"/>
                <w:lang w:val="lv-LV"/>
              </w:rPr>
            </w:pPr>
            <w:r w:rsidRPr="00A95B1B">
              <w:rPr>
                <w:szCs w:val="22"/>
                <w:lang w:val="lv-LV"/>
              </w:rPr>
              <w:t>Ļoti bieži</w:t>
            </w:r>
          </w:p>
        </w:tc>
      </w:tr>
      <w:tr w:rsidR="00962CF8" w:rsidRPr="00A95B1B" w14:paraId="47D9771D" w14:textId="77777777" w:rsidTr="00F46CCA">
        <w:trPr>
          <w:gridAfter w:val="1"/>
          <w:wAfter w:w="25" w:type="dxa"/>
          <w:cantSplit/>
          <w:trHeight w:val="128"/>
        </w:trPr>
        <w:tc>
          <w:tcPr>
            <w:tcW w:w="2812" w:type="dxa"/>
            <w:vMerge/>
            <w:tcBorders>
              <w:left w:val="single" w:sz="4" w:space="0" w:color="000000"/>
            </w:tcBorders>
          </w:tcPr>
          <w:p w14:paraId="5DC23BA1" w14:textId="77777777" w:rsidR="00962CF8" w:rsidRPr="00A95B1B" w:rsidRDefault="00962CF8" w:rsidP="00911D97">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F767D1B" w14:textId="77777777" w:rsidR="00962CF8" w:rsidRPr="00A95B1B" w:rsidRDefault="00962CF8" w:rsidP="00911D97">
            <w:pPr>
              <w:keepNext/>
              <w:keepLines/>
              <w:rPr>
                <w:szCs w:val="22"/>
                <w:lang w:val="lv-LV"/>
              </w:rPr>
            </w:pPr>
            <w:r w:rsidRPr="00A95B1B">
              <w:rPr>
                <w:szCs w:val="22"/>
                <w:lang w:val="lv-LV"/>
              </w:rPr>
              <w:t>Samazināts leikocītu skaits/leikopēnija</w:t>
            </w:r>
          </w:p>
        </w:tc>
        <w:tc>
          <w:tcPr>
            <w:tcW w:w="2243" w:type="dxa"/>
            <w:tcBorders>
              <w:top w:val="single" w:sz="4" w:space="0" w:color="000000"/>
              <w:left w:val="single" w:sz="4" w:space="0" w:color="000000"/>
              <w:bottom w:val="single" w:sz="4" w:space="0" w:color="000000"/>
              <w:right w:val="single" w:sz="4" w:space="0" w:color="000000"/>
            </w:tcBorders>
          </w:tcPr>
          <w:p w14:paraId="7FAA6B0B" w14:textId="77777777" w:rsidR="00962CF8" w:rsidRPr="00A95B1B" w:rsidRDefault="00962CF8" w:rsidP="00911D97">
            <w:pPr>
              <w:keepNext/>
              <w:keepLines/>
              <w:rPr>
                <w:szCs w:val="22"/>
                <w:lang w:val="lv-LV"/>
              </w:rPr>
            </w:pPr>
            <w:r w:rsidRPr="00A95B1B">
              <w:rPr>
                <w:szCs w:val="22"/>
                <w:lang w:val="lv-LV"/>
              </w:rPr>
              <w:t>Ļoti bieži</w:t>
            </w:r>
          </w:p>
        </w:tc>
      </w:tr>
      <w:tr w:rsidR="00962CF8" w:rsidRPr="00A95B1B" w14:paraId="7A9578E7" w14:textId="77777777" w:rsidTr="00F46CCA">
        <w:trPr>
          <w:gridAfter w:val="1"/>
          <w:wAfter w:w="25" w:type="dxa"/>
          <w:cantSplit/>
          <w:trHeight w:val="128"/>
        </w:trPr>
        <w:tc>
          <w:tcPr>
            <w:tcW w:w="2812" w:type="dxa"/>
            <w:vMerge/>
            <w:tcBorders>
              <w:left w:val="single" w:sz="4" w:space="0" w:color="000000"/>
            </w:tcBorders>
          </w:tcPr>
          <w:p w14:paraId="7CBB5F96" w14:textId="77777777" w:rsidR="00962CF8" w:rsidRPr="00A95B1B" w:rsidRDefault="00962CF8" w:rsidP="00911D97">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3B4EE558" w14:textId="77777777" w:rsidR="00962CF8" w:rsidRPr="00A95B1B" w:rsidRDefault="00962CF8" w:rsidP="00911D97">
            <w:pPr>
              <w:keepNext/>
              <w:keepLines/>
              <w:rPr>
                <w:szCs w:val="22"/>
                <w:lang w:val="lv-LV"/>
              </w:rPr>
            </w:pPr>
            <w:r w:rsidRPr="00A95B1B">
              <w:rPr>
                <w:szCs w:val="22"/>
                <w:lang w:val="lv-LV"/>
              </w:rPr>
              <w:t>Trombocitopēnija</w:t>
            </w:r>
          </w:p>
        </w:tc>
        <w:tc>
          <w:tcPr>
            <w:tcW w:w="2243" w:type="dxa"/>
            <w:tcBorders>
              <w:top w:val="single" w:sz="4" w:space="0" w:color="000000"/>
              <w:left w:val="single" w:sz="4" w:space="0" w:color="000000"/>
              <w:bottom w:val="single" w:sz="4" w:space="0" w:color="000000"/>
              <w:right w:val="single" w:sz="4" w:space="0" w:color="000000"/>
            </w:tcBorders>
          </w:tcPr>
          <w:p w14:paraId="5CC13184" w14:textId="77777777" w:rsidR="00962CF8" w:rsidRPr="00A95B1B" w:rsidRDefault="00962CF8" w:rsidP="00911D97">
            <w:pPr>
              <w:keepNext/>
              <w:keepLines/>
              <w:rPr>
                <w:szCs w:val="22"/>
                <w:lang w:val="lv-LV"/>
              </w:rPr>
            </w:pPr>
            <w:r w:rsidRPr="00A95B1B">
              <w:rPr>
                <w:szCs w:val="22"/>
                <w:lang w:val="lv-LV"/>
              </w:rPr>
              <w:t>Ļoti bieži</w:t>
            </w:r>
          </w:p>
        </w:tc>
      </w:tr>
      <w:tr w:rsidR="00962CF8" w:rsidRPr="00A95B1B" w14:paraId="07DF6C23" w14:textId="77777777" w:rsidTr="00F46CCA">
        <w:trPr>
          <w:gridAfter w:val="1"/>
          <w:wAfter w:w="25" w:type="dxa"/>
          <w:cantSplit/>
          <w:trHeight w:val="127"/>
        </w:trPr>
        <w:tc>
          <w:tcPr>
            <w:tcW w:w="2812" w:type="dxa"/>
            <w:vMerge/>
            <w:tcBorders>
              <w:left w:val="single" w:sz="4" w:space="0" w:color="000000"/>
            </w:tcBorders>
          </w:tcPr>
          <w:p w14:paraId="534C41F5" w14:textId="77777777" w:rsidR="00962CF8" w:rsidRPr="00A95B1B" w:rsidRDefault="00962CF8"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2F8B4094" w14:textId="77777777" w:rsidR="00962CF8" w:rsidRPr="00A95B1B" w:rsidRDefault="00962CF8" w:rsidP="00A95B1B">
            <w:pPr>
              <w:rPr>
                <w:szCs w:val="22"/>
                <w:lang w:val="lv-LV"/>
              </w:rPr>
            </w:pPr>
            <w:r w:rsidRPr="00A95B1B">
              <w:rPr>
                <w:szCs w:val="22"/>
                <w:lang w:val="lv-LV"/>
              </w:rPr>
              <w:t>Hipoprotrombinēmija</w:t>
            </w:r>
          </w:p>
        </w:tc>
        <w:tc>
          <w:tcPr>
            <w:tcW w:w="2243" w:type="dxa"/>
            <w:tcBorders>
              <w:top w:val="single" w:sz="4" w:space="0" w:color="000000"/>
              <w:left w:val="single" w:sz="4" w:space="0" w:color="000000"/>
              <w:bottom w:val="single" w:sz="4" w:space="0" w:color="000000"/>
              <w:right w:val="single" w:sz="4" w:space="0" w:color="000000"/>
            </w:tcBorders>
          </w:tcPr>
          <w:p w14:paraId="0C3928D0" w14:textId="77777777" w:rsidR="00962CF8" w:rsidRPr="00A95B1B" w:rsidRDefault="00962CF8" w:rsidP="00A95B1B">
            <w:pPr>
              <w:rPr>
                <w:szCs w:val="22"/>
                <w:lang w:val="lv-LV"/>
              </w:rPr>
            </w:pPr>
            <w:r w:rsidRPr="00A95B1B">
              <w:rPr>
                <w:szCs w:val="22"/>
                <w:lang w:val="lv-LV"/>
              </w:rPr>
              <w:t>Nav zināms</w:t>
            </w:r>
          </w:p>
        </w:tc>
      </w:tr>
      <w:tr w:rsidR="00962CF8" w:rsidRPr="00A95B1B" w14:paraId="0925A8F5" w14:textId="77777777" w:rsidTr="00F46CCA">
        <w:trPr>
          <w:gridAfter w:val="1"/>
          <w:wAfter w:w="25" w:type="dxa"/>
          <w:cantSplit/>
          <w:trHeight w:val="127"/>
        </w:trPr>
        <w:tc>
          <w:tcPr>
            <w:tcW w:w="2812" w:type="dxa"/>
            <w:vMerge/>
            <w:tcBorders>
              <w:left w:val="single" w:sz="4" w:space="0" w:color="000000"/>
              <w:bottom w:val="single" w:sz="4" w:space="0" w:color="000000"/>
            </w:tcBorders>
          </w:tcPr>
          <w:p w14:paraId="21443383" w14:textId="77777777" w:rsidR="00962CF8" w:rsidRPr="00A95B1B" w:rsidRDefault="00962CF8"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5078F64A" w14:textId="77777777" w:rsidR="00962CF8" w:rsidRPr="00A95B1B" w:rsidRDefault="00962CF8" w:rsidP="00F46CCA">
            <w:pPr>
              <w:rPr>
                <w:szCs w:val="22"/>
                <w:lang w:val="lv-LV"/>
              </w:rPr>
            </w:pPr>
            <w:r>
              <w:rPr>
                <w:szCs w:val="22"/>
                <w:lang w:val="lv-LV"/>
              </w:rPr>
              <w:t>Imūnā trombocitopēnija</w:t>
            </w:r>
          </w:p>
        </w:tc>
        <w:tc>
          <w:tcPr>
            <w:tcW w:w="2243" w:type="dxa"/>
            <w:tcBorders>
              <w:top w:val="single" w:sz="4" w:space="0" w:color="000000"/>
              <w:left w:val="single" w:sz="4" w:space="0" w:color="000000"/>
              <w:bottom w:val="single" w:sz="4" w:space="0" w:color="000000"/>
              <w:right w:val="single" w:sz="4" w:space="0" w:color="000000"/>
            </w:tcBorders>
          </w:tcPr>
          <w:p w14:paraId="4B8D5C95" w14:textId="77777777" w:rsidR="00962CF8" w:rsidRPr="00A95B1B" w:rsidRDefault="00962CF8" w:rsidP="00F46CCA">
            <w:pPr>
              <w:rPr>
                <w:szCs w:val="22"/>
                <w:lang w:val="lv-LV"/>
              </w:rPr>
            </w:pPr>
            <w:r>
              <w:rPr>
                <w:szCs w:val="22"/>
                <w:lang w:val="lv-LV"/>
              </w:rPr>
              <w:t>Nav zināms</w:t>
            </w:r>
          </w:p>
        </w:tc>
      </w:tr>
      <w:tr w:rsidR="00A95B1B" w:rsidRPr="00A95B1B" w14:paraId="61A20BF7" w14:textId="77777777">
        <w:trPr>
          <w:gridAfter w:val="1"/>
          <w:wAfter w:w="25" w:type="dxa"/>
          <w:cantSplit/>
          <w:trHeight w:val="260"/>
        </w:trPr>
        <w:tc>
          <w:tcPr>
            <w:tcW w:w="2812" w:type="dxa"/>
            <w:vMerge w:val="restart"/>
            <w:tcBorders>
              <w:top w:val="single" w:sz="4" w:space="0" w:color="000000"/>
              <w:left w:val="single" w:sz="4" w:space="0" w:color="000000"/>
              <w:bottom w:val="single" w:sz="4" w:space="0" w:color="000000"/>
            </w:tcBorders>
          </w:tcPr>
          <w:p w14:paraId="04CF76E8" w14:textId="77777777" w:rsidR="00A95B1B" w:rsidRPr="00A95B1B" w:rsidRDefault="00A95B1B" w:rsidP="00A95B1B">
            <w:pPr>
              <w:keepNext/>
              <w:rPr>
                <w:szCs w:val="22"/>
                <w:lang w:val="lv-LV"/>
              </w:rPr>
            </w:pPr>
            <w:r w:rsidRPr="00A95B1B">
              <w:rPr>
                <w:szCs w:val="22"/>
                <w:lang w:val="lv-LV"/>
              </w:rPr>
              <w:t>Imūnās sistēmas traucējumi</w:t>
            </w:r>
          </w:p>
        </w:tc>
        <w:tc>
          <w:tcPr>
            <w:tcW w:w="4252" w:type="dxa"/>
            <w:tcBorders>
              <w:top w:val="single" w:sz="4" w:space="0" w:color="000000"/>
              <w:left w:val="single" w:sz="4" w:space="0" w:color="000000"/>
              <w:bottom w:val="single" w:sz="4" w:space="0" w:color="000000"/>
            </w:tcBorders>
          </w:tcPr>
          <w:p w14:paraId="261142BA" w14:textId="77777777" w:rsidR="00A95B1B" w:rsidRPr="00A95B1B" w:rsidRDefault="00A95B1B" w:rsidP="00A95B1B">
            <w:pPr>
              <w:keepNext/>
              <w:rPr>
                <w:szCs w:val="22"/>
                <w:lang w:val="lv-LV"/>
              </w:rPr>
            </w:pPr>
            <w:r w:rsidRPr="00A95B1B">
              <w:rPr>
                <w:szCs w:val="22"/>
                <w:lang w:val="lv-LV"/>
              </w:rPr>
              <w:t>Paaugstināta jutība</w:t>
            </w:r>
          </w:p>
        </w:tc>
        <w:tc>
          <w:tcPr>
            <w:tcW w:w="2243" w:type="dxa"/>
            <w:tcBorders>
              <w:top w:val="single" w:sz="4" w:space="0" w:color="000000"/>
              <w:left w:val="single" w:sz="4" w:space="0" w:color="000000"/>
              <w:bottom w:val="single" w:sz="4" w:space="0" w:color="000000"/>
              <w:right w:val="single" w:sz="4" w:space="0" w:color="000000"/>
            </w:tcBorders>
          </w:tcPr>
          <w:p w14:paraId="7F39A5FE" w14:textId="77777777" w:rsidR="00A95B1B" w:rsidRPr="00A95B1B" w:rsidRDefault="00A95B1B" w:rsidP="00A95B1B">
            <w:pPr>
              <w:keepNext/>
              <w:rPr>
                <w:szCs w:val="22"/>
                <w:lang w:val="lv-LV"/>
              </w:rPr>
            </w:pPr>
            <w:r w:rsidRPr="00A95B1B">
              <w:rPr>
                <w:szCs w:val="22"/>
                <w:lang w:val="lv-LV"/>
              </w:rPr>
              <w:t>Bieži</w:t>
            </w:r>
          </w:p>
        </w:tc>
      </w:tr>
      <w:tr w:rsidR="00A95B1B" w:rsidRPr="00A95B1B" w14:paraId="03B1B12A" w14:textId="77777777">
        <w:trPr>
          <w:gridAfter w:val="1"/>
          <w:wAfter w:w="25" w:type="dxa"/>
          <w:cantSplit/>
          <w:trHeight w:val="260"/>
        </w:trPr>
        <w:tc>
          <w:tcPr>
            <w:tcW w:w="2812" w:type="dxa"/>
            <w:vMerge/>
            <w:tcBorders>
              <w:top w:val="single" w:sz="4" w:space="0" w:color="000000"/>
              <w:left w:val="single" w:sz="4" w:space="0" w:color="000000"/>
              <w:bottom w:val="single" w:sz="4" w:space="0" w:color="000000"/>
            </w:tcBorders>
          </w:tcPr>
          <w:p w14:paraId="20B1E4F7" w14:textId="77777777" w:rsidR="00A95B1B" w:rsidRPr="00A95B1B" w:rsidRDefault="00A95B1B" w:rsidP="00A95B1B">
            <w:pPr>
              <w:keepNext/>
              <w:snapToGrid w:val="0"/>
              <w:rPr>
                <w:szCs w:val="22"/>
                <w:lang w:val="lv-LV"/>
              </w:rPr>
            </w:pPr>
          </w:p>
        </w:tc>
        <w:tc>
          <w:tcPr>
            <w:tcW w:w="4252" w:type="dxa"/>
            <w:tcBorders>
              <w:top w:val="single" w:sz="4" w:space="0" w:color="000000"/>
              <w:left w:val="single" w:sz="4" w:space="0" w:color="000000"/>
              <w:bottom w:val="single" w:sz="4" w:space="0" w:color="000000"/>
            </w:tcBorders>
          </w:tcPr>
          <w:p w14:paraId="63A99039" w14:textId="77777777" w:rsidR="00A95B1B" w:rsidRPr="00A95B1B" w:rsidRDefault="00A95B1B" w:rsidP="00A95B1B">
            <w:pPr>
              <w:keepNext/>
              <w:rPr>
                <w:szCs w:val="22"/>
                <w:lang w:val="lv-LV"/>
              </w:rPr>
            </w:pPr>
            <w:r w:rsidRPr="00A95B1B">
              <w:rPr>
                <w:szCs w:val="22"/>
                <w:vertAlign w:val="superscript"/>
                <w:lang w:val="lv-LV"/>
              </w:rPr>
              <w:t>+</w:t>
            </w:r>
            <w:r w:rsidRPr="00A95B1B">
              <w:rPr>
                <w:szCs w:val="22"/>
                <w:lang w:val="lv-LV"/>
              </w:rPr>
              <w:t xml:space="preserve">Anafilaktiska reakcija </w:t>
            </w:r>
          </w:p>
        </w:tc>
        <w:tc>
          <w:tcPr>
            <w:tcW w:w="2243" w:type="dxa"/>
            <w:tcBorders>
              <w:top w:val="single" w:sz="4" w:space="0" w:color="000000"/>
              <w:left w:val="single" w:sz="4" w:space="0" w:color="000000"/>
              <w:bottom w:val="single" w:sz="4" w:space="0" w:color="000000"/>
              <w:right w:val="single" w:sz="4" w:space="0" w:color="000000"/>
            </w:tcBorders>
          </w:tcPr>
          <w:p w14:paraId="7B0ED942" w14:textId="77777777" w:rsidR="00A95B1B" w:rsidRPr="00A95B1B" w:rsidRDefault="00043A89" w:rsidP="00A95B1B">
            <w:pPr>
              <w:keepNext/>
              <w:rPr>
                <w:szCs w:val="22"/>
                <w:lang w:val="lv-LV"/>
              </w:rPr>
            </w:pPr>
            <w:r>
              <w:rPr>
                <w:szCs w:val="22"/>
                <w:lang w:val="lv-LV"/>
              </w:rPr>
              <w:t>Reti</w:t>
            </w:r>
          </w:p>
        </w:tc>
      </w:tr>
      <w:tr w:rsidR="00A95B1B" w:rsidRPr="00A95B1B" w14:paraId="6D73FAC4" w14:textId="77777777">
        <w:trPr>
          <w:gridAfter w:val="1"/>
          <w:wAfter w:w="25" w:type="dxa"/>
          <w:cantSplit/>
          <w:trHeight w:val="260"/>
        </w:trPr>
        <w:tc>
          <w:tcPr>
            <w:tcW w:w="2812" w:type="dxa"/>
            <w:vMerge/>
            <w:tcBorders>
              <w:top w:val="single" w:sz="4" w:space="0" w:color="000000"/>
              <w:left w:val="single" w:sz="4" w:space="0" w:color="000000"/>
              <w:bottom w:val="single" w:sz="4" w:space="0" w:color="000000"/>
            </w:tcBorders>
          </w:tcPr>
          <w:p w14:paraId="52E65938"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69F9A5B0" w14:textId="77777777" w:rsidR="00A95B1B" w:rsidRPr="00A95B1B" w:rsidRDefault="00A95B1B" w:rsidP="00A95B1B">
            <w:pPr>
              <w:rPr>
                <w:szCs w:val="22"/>
                <w:lang w:val="lv-LV"/>
              </w:rPr>
            </w:pPr>
            <w:r w:rsidRPr="00A95B1B">
              <w:rPr>
                <w:szCs w:val="22"/>
                <w:vertAlign w:val="superscript"/>
                <w:lang w:val="lv-LV"/>
              </w:rPr>
              <w:t>+</w:t>
            </w:r>
            <w:r w:rsidRPr="00A95B1B">
              <w:rPr>
                <w:szCs w:val="22"/>
                <w:lang w:val="lv-LV"/>
              </w:rPr>
              <w:t xml:space="preserve">Anafilaktiskais šoks </w:t>
            </w:r>
          </w:p>
        </w:tc>
        <w:tc>
          <w:tcPr>
            <w:tcW w:w="2243" w:type="dxa"/>
            <w:tcBorders>
              <w:top w:val="single" w:sz="4" w:space="0" w:color="000000"/>
              <w:left w:val="single" w:sz="4" w:space="0" w:color="000000"/>
              <w:bottom w:val="single" w:sz="4" w:space="0" w:color="000000"/>
              <w:right w:val="single" w:sz="4" w:space="0" w:color="000000"/>
            </w:tcBorders>
          </w:tcPr>
          <w:p w14:paraId="295643CE" w14:textId="77777777" w:rsidR="00A95B1B" w:rsidRPr="00A95B1B" w:rsidRDefault="00043A89" w:rsidP="00A95B1B">
            <w:pPr>
              <w:rPr>
                <w:szCs w:val="22"/>
                <w:lang w:val="lv-LV"/>
              </w:rPr>
            </w:pPr>
            <w:r>
              <w:rPr>
                <w:szCs w:val="22"/>
                <w:lang w:val="lv-LV"/>
              </w:rPr>
              <w:t>Reti</w:t>
            </w:r>
          </w:p>
        </w:tc>
      </w:tr>
      <w:tr w:rsidR="00A95B1B" w:rsidRPr="00A95B1B" w14:paraId="677F67E0" w14:textId="77777777">
        <w:trPr>
          <w:gridAfter w:val="1"/>
          <w:wAfter w:w="25" w:type="dxa"/>
          <w:cantSplit/>
          <w:trHeight w:val="233"/>
        </w:trPr>
        <w:tc>
          <w:tcPr>
            <w:tcW w:w="2812" w:type="dxa"/>
            <w:vMerge w:val="restart"/>
            <w:tcBorders>
              <w:top w:val="single" w:sz="4" w:space="0" w:color="000000"/>
              <w:left w:val="single" w:sz="4" w:space="0" w:color="000000"/>
              <w:bottom w:val="single" w:sz="4" w:space="0" w:color="000000"/>
            </w:tcBorders>
          </w:tcPr>
          <w:p w14:paraId="1568359B" w14:textId="77777777" w:rsidR="00A95B1B" w:rsidRPr="00A95B1B" w:rsidRDefault="00A95B1B" w:rsidP="00A95B1B">
            <w:pPr>
              <w:rPr>
                <w:szCs w:val="22"/>
                <w:lang w:val="lv-LV"/>
              </w:rPr>
            </w:pPr>
            <w:r w:rsidRPr="00A95B1B">
              <w:rPr>
                <w:szCs w:val="22"/>
                <w:lang w:val="lv-LV"/>
              </w:rPr>
              <w:t>Vielmaiņas un uztures traucējumi</w:t>
            </w:r>
          </w:p>
        </w:tc>
        <w:tc>
          <w:tcPr>
            <w:tcW w:w="4252" w:type="dxa"/>
            <w:tcBorders>
              <w:top w:val="single" w:sz="4" w:space="0" w:color="000000"/>
              <w:left w:val="single" w:sz="4" w:space="0" w:color="000000"/>
              <w:bottom w:val="single" w:sz="4" w:space="0" w:color="000000"/>
            </w:tcBorders>
          </w:tcPr>
          <w:p w14:paraId="59DD2D49" w14:textId="77777777" w:rsidR="00A95B1B" w:rsidRPr="00A95B1B" w:rsidRDefault="00A95B1B" w:rsidP="00A95B1B">
            <w:pPr>
              <w:rPr>
                <w:szCs w:val="22"/>
                <w:lang w:val="lv-LV"/>
              </w:rPr>
            </w:pPr>
            <w:r w:rsidRPr="00A95B1B">
              <w:rPr>
                <w:szCs w:val="22"/>
                <w:lang w:val="lv-LV"/>
              </w:rPr>
              <w:t>Samazināta ķermeņa masa/novājēšana</w:t>
            </w:r>
          </w:p>
        </w:tc>
        <w:tc>
          <w:tcPr>
            <w:tcW w:w="2243" w:type="dxa"/>
            <w:tcBorders>
              <w:top w:val="single" w:sz="4" w:space="0" w:color="000000"/>
              <w:left w:val="single" w:sz="4" w:space="0" w:color="000000"/>
              <w:bottom w:val="single" w:sz="4" w:space="0" w:color="000000"/>
              <w:right w:val="single" w:sz="4" w:space="0" w:color="000000"/>
            </w:tcBorders>
          </w:tcPr>
          <w:p w14:paraId="151F2948" w14:textId="77777777" w:rsidR="00A95B1B" w:rsidRPr="00A95B1B" w:rsidRDefault="00A95B1B" w:rsidP="00A95B1B">
            <w:pPr>
              <w:rPr>
                <w:szCs w:val="22"/>
                <w:lang w:val="lv-LV"/>
              </w:rPr>
            </w:pPr>
            <w:r w:rsidRPr="00A95B1B">
              <w:rPr>
                <w:szCs w:val="22"/>
                <w:lang w:val="lv-LV"/>
              </w:rPr>
              <w:t>Ļoti bieži</w:t>
            </w:r>
          </w:p>
        </w:tc>
      </w:tr>
      <w:tr w:rsidR="00A95B1B" w:rsidRPr="00A95B1B" w14:paraId="053DE6CA" w14:textId="77777777">
        <w:trPr>
          <w:gridAfter w:val="1"/>
          <w:wAfter w:w="25" w:type="dxa"/>
          <w:cantSplit/>
          <w:trHeight w:val="233"/>
        </w:trPr>
        <w:tc>
          <w:tcPr>
            <w:tcW w:w="2812" w:type="dxa"/>
            <w:vMerge/>
            <w:tcBorders>
              <w:top w:val="single" w:sz="4" w:space="0" w:color="000000"/>
              <w:left w:val="single" w:sz="4" w:space="0" w:color="000000"/>
              <w:bottom w:val="single" w:sz="4" w:space="0" w:color="000000"/>
            </w:tcBorders>
          </w:tcPr>
          <w:p w14:paraId="1DC0E979"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0CC98C6B" w14:textId="77777777" w:rsidR="00A95B1B" w:rsidRPr="00A95B1B" w:rsidRDefault="00A95B1B" w:rsidP="00A95B1B">
            <w:pPr>
              <w:rPr>
                <w:szCs w:val="22"/>
                <w:lang w:val="lv-LV"/>
              </w:rPr>
            </w:pPr>
            <w:r w:rsidRPr="00A95B1B">
              <w:rPr>
                <w:szCs w:val="22"/>
                <w:lang w:val="lv-LV"/>
              </w:rPr>
              <w:t>Anoreksija</w:t>
            </w:r>
          </w:p>
        </w:tc>
        <w:tc>
          <w:tcPr>
            <w:tcW w:w="2243" w:type="dxa"/>
            <w:tcBorders>
              <w:top w:val="single" w:sz="4" w:space="0" w:color="000000"/>
              <w:left w:val="single" w:sz="4" w:space="0" w:color="000000"/>
              <w:bottom w:val="single" w:sz="4" w:space="0" w:color="000000"/>
              <w:right w:val="single" w:sz="4" w:space="0" w:color="000000"/>
            </w:tcBorders>
          </w:tcPr>
          <w:p w14:paraId="2B1CA6F6" w14:textId="77777777" w:rsidR="00A95B1B" w:rsidRPr="00A95B1B" w:rsidRDefault="00A95B1B" w:rsidP="00A95B1B">
            <w:pPr>
              <w:rPr>
                <w:szCs w:val="22"/>
                <w:lang w:val="lv-LV"/>
              </w:rPr>
            </w:pPr>
            <w:r w:rsidRPr="00A95B1B">
              <w:rPr>
                <w:szCs w:val="22"/>
                <w:lang w:val="lv-LV"/>
              </w:rPr>
              <w:t>Ļoti bieži</w:t>
            </w:r>
          </w:p>
        </w:tc>
      </w:tr>
      <w:tr w:rsidR="00364A31" w:rsidRPr="00A95B1B" w14:paraId="12195229" w14:textId="77777777">
        <w:trPr>
          <w:gridAfter w:val="1"/>
          <w:wAfter w:w="25" w:type="dxa"/>
          <w:cantSplit/>
          <w:trHeight w:val="233"/>
        </w:trPr>
        <w:tc>
          <w:tcPr>
            <w:tcW w:w="2812" w:type="dxa"/>
            <w:vMerge/>
            <w:tcBorders>
              <w:top w:val="single" w:sz="4" w:space="0" w:color="000000"/>
              <w:left w:val="single" w:sz="4" w:space="0" w:color="000000"/>
              <w:bottom w:val="single" w:sz="4" w:space="0" w:color="000000"/>
            </w:tcBorders>
          </w:tcPr>
          <w:p w14:paraId="32CB886F" w14:textId="77777777" w:rsidR="00364A31" w:rsidRPr="00A95B1B" w:rsidRDefault="00364A31"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453DD4E1" w14:textId="77777777" w:rsidR="00364A31" w:rsidRPr="00A95B1B" w:rsidRDefault="00364A31" w:rsidP="00A95B1B">
            <w:pPr>
              <w:rPr>
                <w:szCs w:val="22"/>
                <w:lang w:val="lv-LV"/>
              </w:rPr>
            </w:pPr>
            <w:r>
              <w:rPr>
                <w:szCs w:val="22"/>
                <w:lang w:val="lv-LV"/>
              </w:rPr>
              <w:t>Tumora līzes sindroms</w:t>
            </w:r>
          </w:p>
        </w:tc>
        <w:tc>
          <w:tcPr>
            <w:tcW w:w="2243" w:type="dxa"/>
            <w:tcBorders>
              <w:top w:val="single" w:sz="4" w:space="0" w:color="000000"/>
              <w:left w:val="single" w:sz="4" w:space="0" w:color="000000"/>
              <w:bottom w:val="single" w:sz="4" w:space="0" w:color="000000"/>
              <w:right w:val="single" w:sz="4" w:space="0" w:color="000000"/>
            </w:tcBorders>
          </w:tcPr>
          <w:p w14:paraId="701C8B4F" w14:textId="77777777" w:rsidR="00364A31" w:rsidRPr="00A95B1B" w:rsidRDefault="00364A31" w:rsidP="00A95B1B">
            <w:pPr>
              <w:rPr>
                <w:szCs w:val="22"/>
                <w:lang w:val="lv-LV"/>
              </w:rPr>
            </w:pPr>
            <w:r>
              <w:rPr>
                <w:szCs w:val="22"/>
                <w:lang w:val="lv-LV"/>
              </w:rPr>
              <w:t>Nav zināms</w:t>
            </w:r>
          </w:p>
        </w:tc>
      </w:tr>
      <w:tr w:rsidR="00A95B1B" w:rsidRPr="00A95B1B" w14:paraId="28D5A10B" w14:textId="77777777" w:rsidTr="00514627">
        <w:trPr>
          <w:gridAfter w:val="1"/>
          <w:wAfter w:w="25" w:type="dxa"/>
          <w:cantSplit/>
          <w:trHeight w:val="232"/>
        </w:trPr>
        <w:tc>
          <w:tcPr>
            <w:tcW w:w="2812" w:type="dxa"/>
            <w:vMerge/>
            <w:tcBorders>
              <w:top w:val="single" w:sz="4" w:space="0" w:color="000000"/>
              <w:left w:val="single" w:sz="4" w:space="0" w:color="000000"/>
              <w:bottom w:val="single" w:sz="4" w:space="0" w:color="000000"/>
            </w:tcBorders>
          </w:tcPr>
          <w:p w14:paraId="70719721"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auto"/>
            </w:tcBorders>
          </w:tcPr>
          <w:p w14:paraId="50BFBB95" w14:textId="77777777" w:rsidR="00A95B1B" w:rsidRPr="00A95B1B" w:rsidRDefault="00A95B1B" w:rsidP="00A95B1B">
            <w:pPr>
              <w:rPr>
                <w:szCs w:val="22"/>
                <w:lang w:val="lv-LV"/>
              </w:rPr>
            </w:pPr>
            <w:r w:rsidRPr="00A95B1B">
              <w:rPr>
                <w:szCs w:val="22"/>
                <w:lang w:val="lv-LV"/>
              </w:rPr>
              <w:t>Hiperkaliēmija</w:t>
            </w:r>
          </w:p>
        </w:tc>
        <w:tc>
          <w:tcPr>
            <w:tcW w:w="2243" w:type="dxa"/>
            <w:tcBorders>
              <w:top w:val="single" w:sz="4" w:space="0" w:color="000000"/>
              <w:left w:val="single" w:sz="4" w:space="0" w:color="000000"/>
              <w:bottom w:val="single" w:sz="4" w:space="0" w:color="auto"/>
              <w:right w:val="single" w:sz="4" w:space="0" w:color="000000"/>
            </w:tcBorders>
          </w:tcPr>
          <w:p w14:paraId="668C20DD" w14:textId="77777777" w:rsidR="00A95B1B" w:rsidRPr="00A95B1B" w:rsidRDefault="00A95B1B" w:rsidP="00A95B1B">
            <w:pPr>
              <w:rPr>
                <w:szCs w:val="22"/>
                <w:lang w:val="lv-LV"/>
              </w:rPr>
            </w:pPr>
            <w:r w:rsidRPr="00A95B1B">
              <w:rPr>
                <w:szCs w:val="22"/>
                <w:lang w:val="lv-LV"/>
              </w:rPr>
              <w:t>Nav zināms</w:t>
            </w:r>
          </w:p>
        </w:tc>
      </w:tr>
      <w:tr w:rsidR="00FE2450" w:rsidRPr="00A95B1B" w14:paraId="0FAE7DD0" w14:textId="77777777" w:rsidTr="00514627">
        <w:trPr>
          <w:gridAfter w:val="1"/>
          <w:wAfter w:w="25" w:type="dxa"/>
          <w:cantSplit/>
          <w:trHeight w:val="120"/>
        </w:trPr>
        <w:tc>
          <w:tcPr>
            <w:tcW w:w="2812" w:type="dxa"/>
            <w:vMerge w:val="restart"/>
            <w:tcBorders>
              <w:top w:val="single" w:sz="4" w:space="0" w:color="000000"/>
              <w:left w:val="single" w:sz="4" w:space="0" w:color="000000"/>
              <w:right w:val="single" w:sz="4" w:space="0" w:color="auto"/>
            </w:tcBorders>
          </w:tcPr>
          <w:p w14:paraId="268FE5E9" w14:textId="77777777" w:rsidR="00FE2450" w:rsidRPr="00A95B1B" w:rsidRDefault="00FE2450" w:rsidP="00A95B1B">
            <w:pPr>
              <w:rPr>
                <w:szCs w:val="22"/>
                <w:lang w:val="lv-LV"/>
              </w:rPr>
            </w:pPr>
            <w:r w:rsidRPr="00A95B1B">
              <w:rPr>
                <w:szCs w:val="22"/>
                <w:lang w:val="lv-LV"/>
              </w:rPr>
              <w:t>Psihiskie traucējumi</w:t>
            </w:r>
          </w:p>
        </w:tc>
        <w:tc>
          <w:tcPr>
            <w:tcW w:w="4252" w:type="dxa"/>
            <w:tcBorders>
              <w:top w:val="single" w:sz="4" w:space="0" w:color="auto"/>
              <w:left w:val="single" w:sz="4" w:space="0" w:color="auto"/>
              <w:right w:val="single" w:sz="4" w:space="0" w:color="auto"/>
            </w:tcBorders>
          </w:tcPr>
          <w:p w14:paraId="7973D6FC" w14:textId="77777777" w:rsidR="00FE2450" w:rsidRPr="00A95B1B" w:rsidRDefault="00FE2450" w:rsidP="00A95B1B">
            <w:pPr>
              <w:rPr>
                <w:szCs w:val="22"/>
                <w:lang w:val="lv-LV"/>
              </w:rPr>
            </w:pPr>
            <w:r w:rsidRPr="00A95B1B">
              <w:rPr>
                <w:szCs w:val="22"/>
                <w:lang w:val="lv-LV"/>
              </w:rPr>
              <w:t>Bezmiegs</w:t>
            </w:r>
          </w:p>
        </w:tc>
        <w:tc>
          <w:tcPr>
            <w:tcW w:w="2243" w:type="dxa"/>
            <w:tcBorders>
              <w:top w:val="single" w:sz="4" w:space="0" w:color="auto"/>
              <w:left w:val="single" w:sz="4" w:space="0" w:color="auto"/>
              <w:bottom w:val="single" w:sz="4" w:space="0" w:color="auto"/>
              <w:right w:val="single" w:sz="4" w:space="0" w:color="auto"/>
            </w:tcBorders>
          </w:tcPr>
          <w:p w14:paraId="6C0B7C5A" w14:textId="77777777" w:rsidR="00FE2450" w:rsidRPr="00A95B1B" w:rsidRDefault="00FE2450" w:rsidP="00A95B1B">
            <w:pPr>
              <w:rPr>
                <w:szCs w:val="22"/>
                <w:lang w:val="lv-LV"/>
              </w:rPr>
            </w:pPr>
            <w:r w:rsidRPr="00A95B1B">
              <w:rPr>
                <w:szCs w:val="22"/>
                <w:lang w:val="lv-LV"/>
              </w:rPr>
              <w:t>Ļoti bieži</w:t>
            </w:r>
          </w:p>
        </w:tc>
      </w:tr>
      <w:tr w:rsidR="00AF1CE0" w:rsidRPr="00A95B1B" w14:paraId="74F66A0F" w14:textId="77777777" w:rsidTr="00514627">
        <w:trPr>
          <w:gridAfter w:val="1"/>
          <w:wAfter w:w="25" w:type="dxa"/>
          <w:cantSplit/>
          <w:trHeight w:val="120"/>
        </w:trPr>
        <w:tc>
          <w:tcPr>
            <w:tcW w:w="2812" w:type="dxa"/>
            <w:vMerge/>
            <w:tcBorders>
              <w:left w:val="single" w:sz="4" w:space="0" w:color="000000"/>
              <w:right w:val="single" w:sz="4" w:space="0" w:color="auto"/>
            </w:tcBorders>
          </w:tcPr>
          <w:p w14:paraId="341D4471" w14:textId="77777777" w:rsidR="00AF1CE0" w:rsidRPr="00A95B1B" w:rsidRDefault="00AF1CE0" w:rsidP="00A95B1B">
            <w:pPr>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61D77F83" w14:textId="77777777" w:rsidR="00AF1CE0" w:rsidRPr="00A95B1B" w:rsidRDefault="00AF1CE0" w:rsidP="00A95B1B">
            <w:pPr>
              <w:rPr>
                <w:szCs w:val="22"/>
                <w:lang w:val="lv-LV"/>
              </w:rPr>
            </w:pPr>
            <w:r w:rsidRPr="00A95B1B">
              <w:rPr>
                <w:szCs w:val="22"/>
                <w:lang w:val="lv-LV"/>
              </w:rPr>
              <w:t>Trauksme</w:t>
            </w:r>
          </w:p>
        </w:tc>
        <w:tc>
          <w:tcPr>
            <w:tcW w:w="2243" w:type="dxa"/>
            <w:tcBorders>
              <w:top w:val="single" w:sz="4" w:space="0" w:color="auto"/>
              <w:left w:val="single" w:sz="4" w:space="0" w:color="auto"/>
              <w:bottom w:val="single" w:sz="4" w:space="0" w:color="auto"/>
              <w:right w:val="single" w:sz="4" w:space="0" w:color="auto"/>
            </w:tcBorders>
          </w:tcPr>
          <w:p w14:paraId="2343A3FA" w14:textId="77777777" w:rsidR="00AF1CE0" w:rsidRPr="00A95B1B" w:rsidRDefault="00AF1CE0" w:rsidP="00A95B1B">
            <w:pPr>
              <w:rPr>
                <w:szCs w:val="22"/>
                <w:lang w:val="lv-LV"/>
              </w:rPr>
            </w:pPr>
            <w:r w:rsidRPr="00A95B1B">
              <w:rPr>
                <w:szCs w:val="22"/>
                <w:lang w:val="lv-LV"/>
              </w:rPr>
              <w:t>Bieži</w:t>
            </w:r>
          </w:p>
        </w:tc>
      </w:tr>
      <w:tr w:rsidR="00AF1CE0" w:rsidRPr="00A95B1B" w14:paraId="23E829CF" w14:textId="77777777" w:rsidTr="00514627">
        <w:trPr>
          <w:gridAfter w:val="1"/>
          <w:wAfter w:w="25" w:type="dxa"/>
          <w:cantSplit/>
          <w:trHeight w:val="120"/>
        </w:trPr>
        <w:tc>
          <w:tcPr>
            <w:tcW w:w="2812" w:type="dxa"/>
            <w:vMerge/>
            <w:tcBorders>
              <w:left w:val="single" w:sz="4" w:space="0" w:color="000000"/>
              <w:bottom w:val="single" w:sz="4" w:space="0" w:color="auto"/>
              <w:right w:val="single" w:sz="4" w:space="0" w:color="auto"/>
            </w:tcBorders>
          </w:tcPr>
          <w:p w14:paraId="2C4FC327" w14:textId="77777777" w:rsidR="00AF1CE0" w:rsidRPr="00A95B1B" w:rsidRDefault="00AF1CE0" w:rsidP="00A95B1B">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0AFE72D5" w14:textId="77777777" w:rsidR="00AF1CE0" w:rsidRPr="00A95B1B" w:rsidRDefault="00AF1CE0" w:rsidP="00A95B1B">
            <w:pPr>
              <w:rPr>
                <w:szCs w:val="22"/>
                <w:lang w:val="lv-LV"/>
              </w:rPr>
            </w:pPr>
            <w:r w:rsidRPr="00A95B1B">
              <w:rPr>
                <w:szCs w:val="22"/>
                <w:lang w:val="lv-LV"/>
              </w:rPr>
              <w:t>Depresija</w:t>
            </w:r>
          </w:p>
        </w:tc>
        <w:tc>
          <w:tcPr>
            <w:tcW w:w="2243" w:type="dxa"/>
            <w:tcBorders>
              <w:top w:val="single" w:sz="4" w:space="0" w:color="auto"/>
              <w:left w:val="single" w:sz="4" w:space="0" w:color="auto"/>
              <w:bottom w:val="single" w:sz="4" w:space="0" w:color="000000"/>
              <w:right w:val="single" w:sz="4" w:space="0" w:color="000000"/>
            </w:tcBorders>
          </w:tcPr>
          <w:p w14:paraId="5E8809AD" w14:textId="77777777" w:rsidR="00AF1CE0" w:rsidRPr="00A95B1B" w:rsidRDefault="00AF1CE0" w:rsidP="00A95B1B">
            <w:pPr>
              <w:rPr>
                <w:szCs w:val="22"/>
                <w:lang w:val="lv-LV"/>
              </w:rPr>
            </w:pPr>
            <w:r w:rsidRPr="00A95B1B">
              <w:rPr>
                <w:szCs w:val="22"/>
                <w:lang w:val="lv-LV"/>
              </w:rPr>
              <w:t>Bieži</w:t>
            </w:r>
          </w:p>
        </w:tc>
      </w:tr>
      <w:tr w:rsidR="00A95B1B" w:rsidRPr="00A95B1B" w14:paraId="040BDBBA" w14:textId="77777777" w:rsidTr="00492059">
        <w:trPr>
          <w:gridAfter w:val="1"/>
          <w:wAfter w:w="25" w:type="dxa"/>
          <w:cantSplit/>
          <w:trHeight w:val="224"/>
        </w:trPr>
        <w:tc>
          <w:tcPr>
            <w:tcW w:w="2812" w:type="dxa"/>
            <w:vMerge w:val="restart"/>
            <w:tcBorders>
              <w:top w:val="single" w:sz="4" w:space="0" w:color="auto"/>
              <w:left w:val="single" w:sz="4" w:space="0" w:color="000000"/>
            </w:tcBorders>
          </w:tcPr>
          <w:p w14:paraId="1C98BC9F" w14:textId="77777777" w:rsidR="00A95B1B" w:rsidRPr="00A95B1B" w:rsidRDefault="00A95B1B" w:rsidP="00A95B1B">
            <w:pPr>
              <w:rPr>
                <w:szCs w:val="22"/>
                <w:vertAlign w:val="superscript"/>
                <w:lang w:val="lv-LV"/>
              </w:rPr>
            </w:pPr>
            <w:r w:rsidRPr="00A95B1B">
              <w:rPr>
                <w:szCs w:val="22"/>
                <w:lang w:val="lv-LV"/>
              </w:rPr>
              <w:t>Nervu sistēmas traucējumi</w:t>
            </w:r>
          </w:p>
        </w:tc>
        <w:tc>
          <w:tcPr>
            <w:tcW w:w="4252" w:type="dxa"/>
            <w:tcBorders>
              <w:top w:val="single" w:sz="4" w:space="0" w:color="000000"/>
              <w:left w:val="single" w:sz="4" w:space="0" w:color="000000"/>
              <w:bottom w:val="single" w:sz="4" w:space="0" w:color="000000"/>
            </w:tcBorders>
          </w:tcPr>
          <w:p w14:paraId="2A88F21C" w14:textId="77777777" w:rsidR="00A95B1B" w:rsidRPr="00A95B1B" w:rsidRDefault="00A95B1B" w:rsidP="00A95B1B">
            <w:pPr>
              <w:rPr>
                <w:szCs w:val="22"/>
                <w:lang w:val="lv-LV"/>
              </w:rPr>
            </w:pPr>
            <w:r w:rsidRPr="00A95B1B">
              <w:rPr>
                <w:szCs w:val="22"/>
                <w:vertAlign w:val="superscript"/>
                <w:lang w:val="lv-LV"/>
              </w:rPr>
              <w:t>1</w:t>
            </w:r>
            <w:r w:rsidRPr="00A95B1B">
              <w:rPr>
                <w:szCs w:val="22"/>
                <w:lang w:val="lv-LV"/>
              </w:rPr>
              <w:t>Trīce</w:t>
            </w:r>
          </w:p>
        </w:tc>
        <w:tc>
          <w:tcPr>
            <w:tcW w:w="2243" w:type="dxa"/>
            <w:tcBorders>
              <w:top w:val="single" w:sz="4" w:space="0" w:color="000000"/>
              <w:left w:val="single" w:sz="4" w:space="0" w:color="000000"/>
              <w:bottom w:val="single" w:sz="4" w:space="0" w:color="000000"/>
              <w:right w:val="single" w:sz="4" w:space="0" w:color="000000"/>
            </w:tcBorders>
          </w:tcPr>
          <w:p w14:paraId="62BCE78C" w14:textId="77777777" w:rsidR="00A95B1B" w:rsidRPr="00A95B1B" w:rsidRDefault="00A95B1B" w:rsidP="00A95B1B">
            <w:pPr>
              <w:rPr>
                <w:szCs w:val="22"/>
                <w:lang w:val="lv-LV"/>
              </w:rPr>
            </w:pPr>
            <w:r w:rsidRPr="00A95B1B">
              <w:rPr>
                <w:szCs w:val="22"/>
                <w:lang w:val="lv-LV"/>
              </w:rPr>
              <w:t>Ļoti bieži</w:t>
            </w:r>
          </w:p>
        </w:tc>
      </w:tr>
      <w:tr w:rsidR="00A95B1B" w:rsidRPr="00A95B1B" w14:paraId="6EE778D6" w14:textId="77777777">
        <w:trPr>
          <w:gridAfter w:val="1"/>
          <w:wAfter w:w="25" w:type="dxa"/>
          <w:cantSplit/>
          <w:trHeight w:val="78"/>
        </w:trPr>
        <w:tc>
          <w:tcPr>
            <w:tcW w:w="2812" w:type="dxa"/>
            <w:vMerge/>
            <w:tcBorders>
              <w:left w:val="single" w:sz="4" w:space="0" w:color="000000"/>
            </w:tcBorders>
          </w:tcPr>
          <w:p w14:paraId="55F91755"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5000EA86" w14:textId="77777777" w:rsidR="00A95B1B" w:rsidRPr="00A95B1B" w:rsidRDefault="00A95B1B" w:rsidP="00A95B1B">
            <w:pPr>
              <w:rPr>
                <w:szCs w:val="22"/>
                <w:lang w:val="lv-LV"/>
              </w:rPr>
            </w:pPr>
            <w:r w:rsidRPr="00A95B1B">
              <w:rPr>
                <w:szCs w:val="22"/>
                <w:lang w:val="lv-LV"/>
              </w:rPr>
              <w:t>Reibonis</w:t>
            </w:r>
          </w:p>
        </w:tc>
        <w:tc>
          <w:tcPr>
            <w:tcW w:w="2243" w:type="dxa"/>
            <w:tcBorders>
              <w:top w:val="single" w:sz="4" w:space="0" w:color="000000"/>
              <w:left w:val="single" w:sz="4" w:space="0" w:color="000000"/>
              <w:bottom w:val="single" w:sz="4" w:space="0" w:color="000000"/>
              <w:right w:val="single" w:sz="4" w:space="0" w:color="000000"/>
            </w:tcBorders>
          </w:tcPr>
          <w:p w14:paraId="4E31FDEE" w14:textId="77777777" w:rsidR="00A95B1B" w:rsidRPr="00A95B1B" w:rsidRDefault="00A95B1B" w:rsidP="00A95B1B">
            <w:pPr>
              <w:rPr>
                <w:szCs w:val="22"/>
                <w:lang w:val="lv-LV"/>
              </w:rPr>
            </w:pPr>
            <w:r w:rsidRPr="00A95B1B">
              <w:rPr>
                <w:szCs w:val="22"/>
                <w:lang w:val="lv-LV"/>
              </w:rPr>
              <w:t xml:space="preserve">Ļoti bieži </w:t>
            </w:r>
          </w:p>
        </w:tc>
      </w:tr>
      <w:tr w:rsidR="00A95B1B" w:rsidRPr="00A95B1B" w14:paraId="4D201463" w14:textId="77777777">
        <w:trPr>
          <w:gridAfter w:val="1"/>
          <w:wAfter w:w="25" w:type="dxa"/>
          <w:cantSplit/>
          <w:trHeight w:val="128"/>
        </w:trPr>
        <w:tc>
          <w:tcPr>
            <w:tcW w:w="2812" w:type="dxa"/>
            <w:vMerge/>
            <w:tcBorders>
              <w:left w:val="single" w:sz="4" w:space="0" w:color="000000"/>
            </w:tcBorders>
          </w:tcPr>
          <w:p w14:paraId="4113A0BB"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2909EA7F" w14:textId="77777777" w:rsidR="00A95B1B" w:rsidRPr="00A95B1B" w:rsidRDefault="00A95B1B" w:rsidP="00A95B1B">
            <w:pPr>
              <w:rPr>
                <w:szCs w:val="22"/>
                <w:lang w:val="lv-LV"/>
              </w:rPr>
            </w:pPr>
            <w:r w:rsidRPr="00A95B1B">
              <w:rPr>
                <w:szCs w:val="22"/>
                <w:lang w:val="lv-LV"/>
              </w:rPr>
              <w:t>Galvassāpes</w:t>
            </w:r>
          </w:p>
        </w:tc>
        <w:tc>
          <w:tcPr>
            <w:tcW w:w="2243" w:type="dxa"/>
            <w:tcBorders>
              <w:top w:val="single" w:sz="4" w:space="0" w:color="000000"/>
              <w:left w:val="single" w:sz="4" w:space="0" w:color="000000"/>
              <w:bottom w:val="single" w:sz="4" w:space="0" w:color="000000"/>
              <w:right w:val="single" w:sz="4" w:space="0" w:color="000000"/>
            </w:tcBorders>
          </w:tcPr>
          <w:p w14:paraId="7C75C554" w14:textId="77777777" w:rsidR="00A95B1B" w:rsidRPr="00A95B1B" w:rsidRDefault="00A95B1B" w:rsidP="00A95B1B">
            <w:pPr>
              <w:rPr>
                <w:szCs w:val="22"/>
                <w:lang w:val="lv-LV"/>
              </w:rPr>
            </w:pPr>
            <w:r w:rsidRPr="00A95B1B">
              <w:rPr>
                <w:szCs w:val="22"/>
                <w:lang w:val="lv-LV"/>
              </w:rPr>
              <w:t xml:space="preserve">Ļoti bieži </w:t>
            </w:r>
          </w:p>
        </w:tc>
      </w:tr>
      <w:tr w:rsidR="00A95B1B" w:rsidRPr="00A95B1B" w14:paraId="6FC306EA" w14:textId="77777777">
        <w:trPr>
          <w:gridAfter w:val="1"/>
          <w:wAfter w:w="25" w:type="dxa"/>
          <w:cantSplit/>
          <w:trHeight w:val="128"/>
        </w:trPr>
        <w:tc>
          <w:tcPr>
            <w:tcW w:w="2812" w:type="dxa"/>
            <w:vMerge/>
            <w:tcBorders>
              <w:left w:val="single" w:sz="4" w:space="0" w:color="000000"/>
            </w:tcBorders>
          </w:tcPr>
          <w:p w14:paraId="62BAF0F4"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38BABC6C" w14:textId="77777777" w:rsidR="00A95B1B" w:rsidRPr="00A95B1B" w:rsidRDefault="00A95B1B" w:rsidP="00A95B1B">
            <w:pPr>
              <w:rPr>
                <w:szCs w:val="22"/>
                <w:lang w:val="lv-LV"/>
              </w:rPr>
            </w:pPr>
            <w:r w:rsidRPr="00A95B1B">
              <w:rPr>
                <w:szCs w:val="22"/>
                <w:lang w:val="lv-LV"/>
              </w:rPr>
              <w:t>Parestēzija</w:t>
            </w:r>
          </w:p>
        </w:tc>
        <w:tc>
          <w:tcPr>
            <w:tcW w:w="2243" w:type="dxa"/>
            <w:tcBorders>
              <w:top w:val="single" w:sz="4" w:space="0" w:color="000000"/>
              <w:left w:val="single" w:sz="4" w:space="0" w:color="000000"/>
              <w:bottom w:val="single" w:sz="4" w:space="0" w:color="000000"/>
              <w:right w:val="single" w:sz="4" w:space="0" w:color="000000"/>
            </w:tcBorders>
          </w:tcPr>
          <w:p w14:paraId="6EDB57C5" w14:textId="77777777" w:rsidR="00A95B1B" w:rsidRPr="00A95B1B" w:rsidRDefault="00A95B1B" w:rsidP="00A95B1B">
            <w:pPr>
              <w:rPr>
                <w:szCs w:val="22"/>
                <w:lang w:val="lv-LV"/>
              </w:rPr>
            </w:pPr>
            <w:r w:rsidRPr="00A95B1B">
              <w:rPr>
                <w:szCs w:val="22"/>
                <w:lang w:val="lv-LV"/>
              </w:rPr>
              <w:t>Ļoti bieži</w:t>
            </w:r>
          </w:p>
        </w:tc>
      </w:tr>
      <w:tr w:rsidR="00A95B1B" w:rsidRPr="00A95B1B" w14:paraId="5A0E1E85" w14:textId="77777777">
        <w:trPr>
          <w:gridAfter w:val="1"/>
          <w:wAfter w:w="25" w:type="dxa"/>
          <w:cantSplit/>
          <w:trHeight w:val="128"/>
        </w:trPr>
        <w:tc>
          <w:tcPr>
            <w:tcW w:w="2812" w:type="dxa"/>
            <w:vMerge/>
            <w:tcBorders>
              <w:left w:val="single" w:sz="4" w:space="0" w:color="000000"/>
            </w:tcBorders>
          </w:tcPr>
          <w:p w14:paraId="27ED4402"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5456C416" w14:textId="77777777" w:rsidR="00A95B1B" w:rsidRPr="00A95B1B" w:rsidRDefault="00A95B1B" w:rsidP="00A95B1B">
            <w:pPr>
              <w:rPr>
                <w:szCs w:val="22"/>
                <w:lang w:val="lv-LV"/>
              </w:rPr>
            </w:pPr>
            <w:r w:rsidRPr="00A95B1B">
              <w:rPr>
                <w:szCs w:val="22"/>
                <w:lang w:val="lv-LV"/>
              </w:rPr>
              <w:t>Disgeizija</w:t>
            </w:r>
          </w:p>
        </w:tc>
        <w:tc>
          <w:tcPr>
            <w:tcW w:w="2243" w:type="dxa"/>
            <w:tcBorders>
              <w:top w:val="single" w:sz="4" w:space="0" w:color="000000"/>
              <w:left w:val="single" w:sz="4" w:space="0" w:color="000000"/>
              <w:bottom w:val="single" w:sz="4" w:space="0" w:color="000000"/>
              <w:right w:val="single" w:sz="4" w:space="0" w:color="000000"/>
            </w:tcBorders>
          </w:tcPr>
          <w:p w14:paraId="1FAD6526" w14:textId="77777777" w:rsidR="00A95B1B" w:rsidRPr="00A95B1B" w:rsidRDefault="00A95B1B" w:rsidP="00A95B1B">
            <w:pPr>
              <w:rPr>
                <w:szCs w:val="22"/>
                <w:lang w:val="lv-LV"/>
              </w:rPr>
            </w:pPr>
            <w:r w:rsidRPr="00A95B1B">
              <w:rPr>
                <w:szCs w:val="22"/>
                <w:lang w:val="lv-LV"/>
              </w:rPr>
              <w:t>Ļoti bieži</w:t>
            </w:r>
          </w:p>
        </w:tc>
      </w:tr>
      <w:tr w:rsidR="00A95B1B" w:rsidRPr="00A95B1B" w14:paraId="56E80211" w14:textId="77777777">
        <w:trPr>
          <w:gridAfter w:val="1"/>
          <w:wAfter w:w="25" w:type="dxa"/>
          <w:cantSplit/>
          <w:trHeight w:val="128"/>
        </w:trPr>
        <w:tc>
          <w:tcPr>
            <w:tcW w:w="2812" w:type="dxa"/>
            <w:vMerge/>
            <w:tcBorders>
              <w:left w:val="single" w:sz="4" w:space="0" w:color="000000"/>
            </w:tcBorders>
          </w:tcPr>
          <w:p w14:paraId="6AB5CB9A"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5B50B360" w14:textId="77777777" w:rsidR="00A95B1B" w:rsidRPr="00A95B1B" w:rsidRDefault="00A95B1B" w:rsidP="00A95B1B">
            <w:pPr>
              <w:rPr>
                <w:szCs w:val="22"/>
                <w:lang w:val="lv-LV"/>
              </w:rPr>
            </w:pPr>
            <w:r w:rsidRPr="00A95B1B">
              <w:rPr>
                <w:szCs w:val="22"/>
                <w:lang w:val="lv-LV"/>
              </w:rPr>
              <w:t>Perifērā neiropātija</w:t>
            </w:r>
          </w:p>
        </w:tc>
        <w:tc>
          <w:tcPr>
            <w:tcW w:w="2243" w:type="dxa"/>
            <w:tcBorders>
              <w:top w:val="single" w:sz="4" w:space="0" w:color="000000"/>
              <w:left w:val="single" w:sz="4" w:space="0" w:color="000000"/>
              <w:bottom w:val="single" w:sz="4" w:space="0" w:color="000000"/>
              <w:right w:val="single" w:sz="4" w:space="0" w:color="000000"/>
            </w:tcBorders>
          </w:tcPr>
          <w:p w14:paraId="41FE6150" w14:textId="77777777" w:rsidR="00A95B1B" w:rsidRPr="00A95B1B" w:rsidRDefault="00A95B1B" w:rsidP="00A95B1B">
            <w:pPr>
              <w:rPr>
                <w:szCs w:val="22"/>
                <w:lang w:val="lv-LV"/>
              </w:rPr>
            </w:pPr>
            <w:r w:rsidRPr="00A95B1B">
              <w:rPr>
                <w:szCs w:val="22"/>
                <w:lang w:val="lv-LV"/>
              </w:rPr>
              <w:t>Bieži</w:t>
            </w:r>
          </w:p>
        </w:tc>
      </w:tr>
      <w:tr w:rsidR="00A95B1B" w:rsidRPr="00A95B1B" w14:paraId="62A64577" w14:textId="77777777">
        <w:trPr>
          <w:gridAfter w:val="1"/>
          <w:wAfter w:w="25" w:type="dxa"/>
          <w:cantSplit/>
          <w:trHeight w:val="120"/>
        </w:trPr>
        <w:tc>
          <w:tcPr>
            <w:tcW w:w="2812" w:type="dxa"/>
            <w:vMerge w:val="restart"/>
            <w:tcBorders>
              <w:left w:val="single" w:sz="4" w:space="0" w:color="000000"/>
            </w:tcBorders>
          </w:tcPr>
          <w:p w14:paraId="1DA4355F"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3FA04644" w14:textId="77777777" w:rsidR="00A95B1B" w:rsidRPr="00A95B1B" w:rsidRDefault="00A95B1B" w:rsidP="00A95B1B">
            <w:pPr>
              <w:rPr>
                <w:szCs w:val="22"/>
                <w:lang w:val="lv-LV"/>
              </w:rPr>
            </w:pPr>
            <w:r w:rsidRPr="00A95B1B">
              <w:rPr>
                <w:szCs w:val="22"/>
                <w:lang w:val="lv-LV"/>
              </w:rPr>
              <w:t>Hipertonija</w:t>
            </w:r>
          </w:p>
        </w:tc>
        <w:tc>
          <w:tcPr>
            <w:tcW w:w="2243" w:type="dxa"/>
            <w:tcBorders>
              <w:top w:val="single" w:sz="4" w:space="0" w:color="000000"/>
              <w:left w:val="single" w:sz="4" w:space="0" w:color="000000"/>
              <w:bottom w:val="single" w:sz="4" w:space="0" w:color="000000"/>
              <w:right w:val="single" w:sz="4" w:space="0" w:color="000000"/>
            </w:tcBorders>
          </w:tcPr>
          <w:p w14:paraId="02B486DC" w14:textId="77777777" w:rsidR="00A95B1B" w:rsidRPr="00A95B1B" w:rsidRDefault="00A95B1B" w:rsidP="00A95B1B">
            <w:pPr>
              <w:rPr>
                <w:szCs w:val="22"/>
                <w:lang w:val="lv-LV"/>
              </w:rPr>
            </w:pPr>
            <w:r w:rsidRPr="00A95B1B">
              <w:rPr>
                <w:szCs w:val="22"/>
                <w:lang w:val="lv-LV"/>
              </w:rPr>
              <w:t>Bieži</w:t>
            </w:r>
          </w:p>
        </w:tc>
      </w:tr>
      <w:tr w:rsidR="00A95B1B" w:rsidRPr="00A95B1B" w14:paraId="632C8940" w14:textId="77777777" w:rsidTr="00492059">
        <w:trPr>
          <w:gridAfter w:val="1"/>
          <w:wAfter w:w="25" w:type="dxa"/>
          <w:cantSplit/>
          <w:trHeight w:val="120"/>
        </w:trPr>
        <w:tc>
          <w:tcPr>
            <w:tcW w:w="2812" w:type="dxa"/>
            <w:vMerge/>
            <w:tcBorders>
              <w:left w:val="single" w:sz="4" w:space="0" w:color="000000"/>
              <w:bottom w:val="single" w:sz="4" w:space="0" w:color="auto"/>
            </w:tcBorders>
          </w:tcPr>
          <w:p w14:paraId="1FC3D222" w14:textId="77777777" w:rsidR="00A95B1B" w:rsidRPr="00A95B1B" w:rsidRDefault="00A95B1B" w:rsidP="00A95B1B">
            <w:pPr>
              <w:snapToGrid w:val="0"/>
              <w:rPr>
                <w:szCs w:val="22"/>
                <w:lang w:val="lv-LV"/>
              </w:rPr>
            </w:pPr>
          </w:p>
        </w:tc>
        <w:tc>
          <w:tcPr>
            <w:tcW w:w="4252" w:type="dxa"/>
            <w:tcBorders>
              <w:top w:val="single" w:sz="4" w:space="0" w:color="000000"/>
              <w:left w:val="single" w:sz="4" w:space="0" w:color="000000"/>
              <w:bottom w:val="single" w:sz="4" w:space="0" w:color="000000"/>
            </w:tcBorders>
          </w:tcPr>
          <w:p w14:paraId="36611C0C" w14:textId="77777777" w:rsidR="00A95B1B" w:rsidRPr="00A95B1B" w:rsidRDefault="00A95B1B" w:rsidP="00A95B1B">
            <w:pPr>
              <w:rPr>
                <w:szCs w:val="22"/>
                <w:lang w:val="lv-LV"/>
              </w:rPr>
            </w:pPr>
            <w:r w:rsidRPr="00A95B1B">
              <w:rPr>
                <w:szCs w:val="22"/>
                <w:lang w:val="lv-LV"/>
              </w:rPr>
              <w:t>Miegainība</w:t>
            </w:r>
          </w:p>
        </w:tc>
        <w:tc>
          <w:tcPr>
            <w:tcW w:w="2243" w:type="dxa"/>
            <w:tcBorders>
              <w:top w:val="single" w:sz="4" w:space="0" w:color="000000"/>
              <w:left w:val="single" w:sz="4" w:space="0" w:color="000000"/>
              <w:bottom w:val="single" w:sz="4" w:space="0" w:color="000000"/>
              <w:right w:val="single" w:sz="4" w:space="0" w:color="000000"/>
            </w:tcBorders>
          </w:tcPr>
          <w:p w14:paraId="467DCCF4" w14:textId="77777777" w:rsidR="00A95B1B" w:rsidRPr="00A95B1B" w:rsidRDefault="00A95B1B" w:rsidP="00A95B1B">
            <w:pPr>
              <w:rPr>
                <w:szCs w:val="22"/>
                <w:lang w:val="lv-LV"/>
              </w:rPr>
            </w:pPr>
            <w:r w:rsidRPr="00A95B1B">
              <w:rPr>
                <w:szCs w:val="22"/>
                <w:lang w:val="lv-LV"/>
              </w:rPr>
              <w:t>Bieži</w:t>
            </w:r>
          </w:p>
        </w:tc>
      </w:tr>
      <w:tr w:rsidR="00A95B1B" w:rsidRPr="00A95B1B" w14:paraId="0BE8B6C6" w14:textId="77777777" w:rsidTr="00492059">
        <w:trPr>
          <w:gridAfter w:val="1"/>
          <w:wAfter w:w="25" w:type="dxa"/>
          <w:cantSplit/>
          <w:trHeight w:val="128"/>
        </w:trPr>
        <w:tc>
          <w:tcPr>
            <w:tcW w:w="2812" w:type="dxa"/>
            <w:vMerge w:val="restart"/>
            <w:tcBorders>
              <w:top w:val="single" w:sz="4" w:space="0" w:color="auto"/>
              <w:left w:val="single" w:sz="4" w:space="0" w:color="000000"/>
              <w:bottom w:val="single" w:sz="4" w:space="0" w:color="000000"/>
            </w:tcBorders>
          </w:tcPr>
          <w:p w14:paraId="3E9A4992" w14:textId="77777777" w:rsidR="00A95B1B" w:rsidRPr="00A95B1B" w:rsidRDefault="00A95B1B" w:rsidP="00A95B1B">
            <w:pPr>
              <w:keepNext/>
              <w:keepLines/>
              <w:rPr>
                <w:szCs w:val="22"/>
                <w:lang w:val="lv-LV"/>
              </w:rPr>
            </w:pPr>
            <w:r w:rsidRPr="00A95B1B">
              <w:rPr>
                <w:szCs w:val="22"/>
                <w:lang w:val="lv-LV"/>
              </w:rPr>
              <w:t>Acu bojājumi</w:t>
            </w:r>
          </w:p>
        </w:tc>
        <w:tc>
          <w:tcPr>
            <w:tcW w:w="4252" w:type="dxa"/>
            <w:tcBorders>
              <w:top w:val="single" w:sz="4" w:space="0" w:color="000000"/>
              <w:left w:val="single" w:sz="4" w:space="0" w:color="000000"/>
              <w:bottom w:val="single" w:sz="4" w:space="0" w:color="000000"/>
            </w:tcBorders>
          </w:tcPr>
          <w:p w14:paraId="40054067" w14:textId="77777777" w:rsidR="00A95B1B" w:rsidRPr="00A95B1B" w:rsidRDefault="00A95B1B" w:rsidP="00A95B1B">
            <w:pPr>
              <w:keepNext/>
              <w:keepLines/>
              <w:rPr>
                <w:szCs w:val="22"/>
                <w:lang w:val="lv-LV"/>
              </w:rPr>
            </w:pPr>
            <w:r w:rsidRPr="00A95B1B">
              <w:rPr>
                <w:szCs w:val="22"/>
                <w:lang w:val="lv-LV"/>
              </w:rPr>
              <w:t>Konjunktivīts</w:t>
            </w:r>
          </w:p>
        </w:tc>
        <w:tc>
          <w:tcPr>
            <w:tcW w:w="2243" w:type="dxa"/>
            <w:tcBorders>
              <w:top w:val="single" w:sz="4" w:space="0" w:color="000000"/>
              <w:left w:val="single" w:sz="4" w:space="0" w:color="000000"/>
              <w:bottom w:val="single" w:sz="4" w:space="0" w:color="000000"/>
              <w:right w:val="single" w:sz="4" w:space="0" w:color="000000"/>
            </w:tcBorders>
          </w:tcPr>
          <w:p w14:paraId="24848B82"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09B9160B" w14:textId="77777777">
        <w:trPr>
          <w:gridAfter w:val="1"/>
          <w:wAfter w:w="25" w:type="dxa"/>
          <w:cantSplit/>
          <w:trHeight w:val="128"/>
        </w:trPr>
        <w:tc>
          <w:tcPr>
            <w:tcW w:w="2812" w:type="dxa"/>
            <w:vMerge/>
            <w:tcBorders>
              <w:top w:val="single" w:sz="4" w:space="0" w:color="000000"/>
              <w:left w:val="single" w:sz="4" w:space="0" w:color="000000"/>
              <w:bottom w:val="single" w:sz="4" w:space="0" w:color="000000"/>
            </w:tcBorders>
          </w:tcPr>
          <w:p w14:paraId="79B87469"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3456DFF9" w14:textId="77777777" w:rsidR="00A95B1B" w:rsidRPr="00A95B1B" w:rsidRDefault="00A95B1B" w:rsidP="00A95B1B">
            <w:pPr>
              <w:keepNext/>
              <w:keepLines/>
              <w:rPr>
                <w:szCs w:val="22"/>
                <w:lang w:val="lv-LV"/>
              </w:rPr>
            </w:pPr>
            <w:r w:rsidRPr="00A95B1B">
              <w:rPr>
                <w:szCs w:val="22"/>
                <w:lang w:val="lv-LV"/>
              </w:rPr>
              <w:t>Pastiprināta asarošana</w:t>
            </w:r>
          </w:p>
        </w:tc>
        <w:tc>
          <w:tcPr>
            <w:tcW w:w="2243" w:type="dxa"/>
            <w:tcBorders>
              <w:top w:val="single" w:sz="4" w:space="0" w:color="000000"/>
              <w:left w:val="single" w:sz="4" w:space="0" w:color="000000"/>
              <w:bottom w:val="single" w:sz="4" w:space="0" w:color="000000"/>
              <w:right w:val="single" w:sz="4" w:space="0" w:color="000000"/>
            </w:tcBorders>
          </w:tcPr>
          <w:p w14:paraId="03DB28CE"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023905FB" w14:textId="77777777">
        <w:trPr>
          <w:gridAfter w:val="1"/>
          <w:wAfter w:w="25" w:type="dxa"/>
          <w:cantSplit/>
          <w:trHeight w:val="127"/>
        </w:trPr>
        <w:tc>
          <w:tcPr>
            <w:tcW w:w="2812" w:type="dxa"/>
            <w:vMerge/>
            <w:tcBorders>
              <w:top w:val="single" w:sz="4" w:space="0" w:color="000000"/>
              <w:left w:val="single" w:sz="4" w:space="0" w:color="000000"/>
              <w:bottom w:val="single" w:sz="4" w:space="0" w:color="000000"/>
            </w:tcBorders>
          </w:tcPr>
          <w:p w14:paraId="1C8F681C"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4499B1EB" w14:textId="77777777" w:rsidR="00A95B1B" w:rsidRPr="00A95B1B" w:rsidRDefault="00A95B1B" w:rsidP="00A95B1B">
            <w:pPr>
              <w:keepNext/>
              <w:keepLines/>
              <w:rPr>
                <w:szCs w:val="22"/>
                <w:lang w:val="lv-LV"/>
              </w:rPr>
            </w:pPr>
            <w:r w:rsidRPr="00A95B1B">
              <w:rPr>
                <w:szCs w:val="22"/>
                <w:lang w:val="lv-LV"/>
              </w:rPr>
              <w:t>Sausas acis</w:t>
            </w:r>
          </w:p>
        </w:tc>
        <w:tc>
          <w:tcPr>
            <w:tcW w:w="2243" w:type="dxa"/>
            <w:tcBorders>
              <w:top w:val="single" w:sz="4" w:space="0" w:color="000000"/>
              <w:left w:val="single" w:sz="4" w:space="0" w:color="000000"/>
              <w:bottom w:val="single" w:sz="4" w:space="0" w:color="000000"/>
              <w:right w:val="single" w:sz="4" w:space="0" w:color="000000"/>
            </w:tcBorders>
          </w:tcPr>
          <w:p w14:paraId="574B639B" w14:textId="77777777" w:rsidR="00A95B1B" w:rsidRPr="00A95B1B" w:rsidRDefault="00A95B1B" w:rsidP="00A95B1B">
            <w:pPr>
              <w:keepNext/>
              <w:keepLines/>
              <w:rPr>
                <w:szCs w:val="22"/>
                <w:lang w:val="lv-LV"/>
              </w:rPr>
            </w:pPr>
            <w:r w:rsidRPr="00A95B1B">
              <w:rPr>
                <w:szCs w:val="22"/>
                <w:lang w:val="lv-LV"/>
              </w:rPr>
              <w:t>Bieži</w:t>
            </w:r>
          </w:p>
        </w:tc>
      </w:tr>
      <w:tr w:rsidR="00A95B1B" w:rsidRPr="00A95B1B" w14:paraId="263B1E8F" w14:textId="77777777">
        <w:trPr>
          <w:gridAfter w:val="1"/>
          <w:wAfter w:w="25" w:type="dxa"/>
          <w:cantSplit/>
          <w:trHeight w:val="260"/>
        </w:trPr>
        <w:tc>
          <w:tcPr>
            <w:tcW w:w="2812" w:type="dxa"/>
            <w:vMerge/>
            <w:tcBorders>
              <w:top w:val="single" w:sz="4" w:space="0" w:color="000000"/>
              <w:left w:val="single" w:sz="4" w:space="0" w:color="000000"/>
              <w:bottom w:val="single" w:sz="4" w:space="0" w:color="000000"/>
            </w:tcBorders>
          </w:tcPr>
          <w:p w14:paraId="60A72B66"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838D143" w14:textId="77777777" w:rsidR="00A95B1B" w:rsidRPr="00A95B1B" w:rsidRDefault="00A95B1B" w:rsidP="00A95B1B">
            <w:pPr>
              <w:keepNext/>
              <w:keepLines/>
              <w:rPr>
                <w:szCs w:val="22"/>
                <w:lang w:val="lv-LV"/>
              </w:rPr>
            </w:pPr>
            <w:r w:rsidRPr="00A95B1B">
              <w:rPr>
                <w:szCs w:val="22"/>
                <w:lang w:val="lv-LV"/>
              </w:rPr>
              <w:t>Papillas tūska</w:t>
            </w:r>
          </w:p>
        </w:tc>
        <w:tc>
          <w:tcPr>
            <w:tcW w:w="2243" w:type="dxa"/>
            <w:tcBorders>
              <w:top w:val="single" w:sz="4" w:space="0" w:color="000000"/>
              <w:left w:val="single" w:sz="4" w:space="0" w:color="000000"/>
              <w:bottom w:val="single" w:sz="4" w:space="0" w:color="000000"/>
              <w:right w:val="single" w:sz="4" w:space="0" w:color="000000"/>
            </w:tcBorders>
          </w:tcPr>
          <w:p w14:paraId="06C09C5C" w14:textId="77777777" w:rsidR="00A95B1B" w:rsidRPr="00A95B1B" w:rsidRDefault="00A95B1B" w:rsidP="00A95B1B">
            <w:pPr>
              <w:keepNext/>
              <w:keepLines/>
              <w:rPr>
                <w:szCs w:val="22"/>
                <w:lang w:val="lv-LV"/>
              </w:rPr>
            </w:pPr>
            <w:r w:rsidRPr="00A95B1B">
              <w:rPr>
                <w:szCs w:val="22"/>
                <w:lang w:val="lv-LV"/>
              </w:rPr>
              <w:t>Nav zināms</w:t>
            </w:r>
          </w:p>
        </w:tc>
      </w:tr>
      <w:tr w:rsidR="00A95B1B" w:rsidRPr="00A95B1B" w14:paraId="3121238D" w14:textId="77777777">
        <w:trPr>
          <w:gridAfter w:val="1"/>
          <w:wAfter w:w="25" w:type="dxa"/>
          <w:cantSplit/>
          <w:trHeight w:val="260"/>
        </w:trPr>
        <w:tc>
          <w:tcPr>
            <w:tcW w:w="2812" w:type="dxa"/>
            <w:vMerge/>
            <w:tcBorders>
              <w:top w:val="single" w:sz="4" w:space="0" w:color="000000"/>
              <w:left w:val="single" w:sz="4" w:space="0" w:color="000000"/>
              <w:bottom w:val="single" w:sz="4" w:space="0" w:color="000000"/>
            </w:tcBorders>
          </w:tcPr>
          <w:p w14:paraId="45102313"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71E628D" w14:textId="77777777" w:rsidR="00A95B1B" w:rsidRPr="00A95B1B" w:rsidRDefault="00A95B1B" w:rsidP="00A95B1B">
            <w:pPr>
              <w:keepNext/>
              <w:keepLines/>
              <w:rPr>
                <w:szCs w:val="22"/>
                <w:lang w:val="lv-LV"/>
              </w:rPr>
            </w:pPr>
            <w:r w:rsidRPr="00A95B1B">
              <w:rPr>
                <w:szCs w:val="22"/>
                <w:lang w:val="lv-LV"/>
              </w:rPr>
              <w:t>Tīklenes asiņošana</w:t>
            </w:r>
          </w:p>
        </w:tc>
        <w:tc>
          <w:tcPr>
            <w:tcW w:w="2243" w:type="dxa"/>
            <w:tcBorders>
              <w:top w:val="single" w:sz="4" w:space="0" w:color="000000"/>
              <w:left w:val="single" w:sz="4" w:space="0" w:color="000000"/>
              <w:bottom w:val="single" w:sz="4" w:space="0" w:color="000000"/>
              <w:right w:val="single" w:sz="4" w:space="0" w:color="000000"/>
            </w:tcBorders>
          </w:tcPr>
          <w:p w14:paraId="03B77C1D" w14:textId="77777777" w:rsidR="00A95B1B" w:rsidRPr="00A95B1B" w:rsidRDefault="00A95B1B" w:rsidP="00A95B1B">
            <w:pPr>
              <w:keepNext/>
              <w:keepLines/>
              <w:rPr>
                <w:szCs w:val="22"/>
                <w:lang w:val="lv-LV"/>
              </w:rPr>
            </w:pPr>
            <w:r w:rsidRPr="00A95B1B">
              <w:rPr>
                <w:szCs w:val="22"/>
                <w:lang w:val="lv-LV"/>
              </w:rPr>
              <w:t>Nav zināms</w:t>
            </w:r>
          </w:p>
        </w:tc>
      </w:tr>
      <w:tr w:rsidR="00A95B1B" w:rsidRPr="00A95B1B" w14:paraId="53A3ACF9" w14:textId="77777777">
        <w:trPr>
          <w:gridAfter w:val="1"/>
          <w:wAfter w:w="25" w:type="dxa"/>
        </w:trPr>
        <w:tc>
          <w:tcPr>
            <w:tcW w:w="2812" w:type="dxa"/>
            <w:tcBorders>
              <w:top w:val="single" w:sz="4" w:space="0" w:color="000000"/>
              <w:left w:val="single" w:sz="4" w:space="0" w:color="000000"/>
              <w:bottom w:val="single" w:sz="4" w:space="0" w:color="000000"/>
            </w:tcBorders>
          </w:tcPr>
          <w:p w14:paraId="5F5DA8D8" w14:textId="77777777" w:rsidR="00A95B1B" w:rsidRPr="00A95B1B" w:rsidRDefault="00A95B1B" w:rsidP="00A95B1B">
            <w:pPr>
              <w:keepNext/>
              <w:keepLines/>
              <w:rPr>
                <w:szCs w:val="22"/>
                <w:lang w:val="lv-LV"/>
              </w:rPr>
            </w:pPr>
            <w:r w:rsidRPr="00A95B1B">
              <w:rPr>
                <w:szCs w:val="22"/>
                <w:lang w:val="lv-LV"/>
              </w:rPr>
              <w:t>Ausu un labirinta bojājumi</w:t>
            </w:r>
          </w:p>
        </w:tc>
        <w:tc>
          <w:tcPr>
            <w:tcW w:w="4252" w:type="dxa"/>
            <w:tcBorders>
              <w:top w:val="single" w:sz="4" w:space="0" w:color="000000"/>
              <w:left w:val="single" w:sz="4" w:space="0" w:color="000000"/>
              <w:bottom w:val="single" w:sz="4" w:space="0" w:color="000000"/>
            </w:tcBorders>
          </w:tcPr>
          <w:p w14:paraId="27235165" w14:textId="77777777" w:rsidR="00A95B1B" w:rsidRPr="00A95B1B" w:rsidRDefault="00A95B1B" w:rsidP="00A95B1B">
            <w:pPr>
              <w:keepNext/>
              <w:keepLines/>
              <w:rPr>
                <w:szCs w:val="22"/>
                <w:lang w:val="lv-LV"/>
              </w:rPr>
            </w:pPr>
            <w:r w:rsidRPr="00A95B1B">
              <w:rPr>
                <w:szCs w:val="22"/>
                <w:lang w:val="lv-LV"/>
              </w:rPr>
              <w:t>Kurlums</w:t>
            </w:r>
          </w:p>
        </w:tc>
        <w:tc>
          <w:tcPr>
            <w:tcW w:w="2243" w:type="dxa"/>
            <w:tcBorders>
              <w:top w:val="single" w:sz="4" w:space="0" w:color="000000"/>
              <w:left w:val="single" w:sz="4" w:space="0" w:color="000000"/>
              <w:bottom w:val="single" w:sz="4" w:space="0" w:color="000000"/>
              <w:right w:val="single" w:sz="4" w:space="0" w:color="000000"/>
            </w:tcBorders>
          </w:tcPr>
          <w:p w14:paraId="10F64AE3" w14:textId="77777777" w:rsidR="00A95B1B" w:rsidRPr="00A95B1B" w:rsidRDefault="00A95B1B" w:rsidP="00A95B1B">
            <w:pPr>
              <w:keepNext/>
              <w:keepLines/>
              <w:rPr>
                <w:szCs w:val="22"/>
                <w:lang w:val="lv-LV"/>
              </w:rPr>
            </w:pPr>
            <w:r w:rsidRPr="00A95B1B">
              <w:rPr>
                <w:szCs w:val="22"/>
                <w:lang w:val="lv-LV"/>
              </w:rPr>
              <w:t>Retāk</w:t>
            </w:r>
          </w:p>
        </w:tc>
      </w:tr>
      <w:tr w:rsidR="00A95B1B" w:rsidRPr="00A95B1B" w14:paraId="1E0AA32E" w14:textId="77777777">
        <w:trPr>
          <w:gridAfter w:val="1"/>
          <w:wAfter w:w="25" w:type="dxa"/>
          <w:cantSplit/>
          <w:trHeight w:val="261"/>
        </w:trPr>
        <w:tc>
          <w:tcPr>
            <w:tcW w:w="2812" w:type="dxa"/>
            <w:vMerge w:val="restart"/>
            <w:tcBorders>
              <w:top w:val="single" w:sz="4" w:space="0" w:color="000000"/>
              <w:left w:val="single" w:sz="4" w:space="0" w:color="000000"/>
              <w:bottom w:val="single" w:sz="4" w:space="0" w:color="000000"/>
            </w:tcBorders>
          </w:tcPr>
          <w:p w14:paraId="492FA360" w14:textId="77777777" w:rsidR="00A95B1B" w:rsidRPr="00A95B1B" w:rsidRDefault="00A95B1B" w:rsidP="00A95B1B">
            <w:pPr>
              <w:keepNext/>
              <w:keepLines/>
              <w:rPr>
                <w:szCs w:val="22"/>
                <w:vertAlign w:val="superscript"/>
                <w:lang w:val="lv-LV"/>
              </w:rPr>
            </w:pPr>
            <w:r w:rsidRPr="00A95B1B">
              <w:rPr>
                <w:szCs w:val="22"/>
                <w:lang w:val="lv-LV"/>
              </w:rPr>
              <w:t>Sirds funkcijas traucējumi</w:t>
            </w:r>
          </w:p>
        </w:tc>
        <w:tc>
          <w:tcPr>
            <w:tcW w:w="4252" w:type="dxa"/>
            <w:tcBorders>
              <w:top w:val="single" w:sz="4" w:space="0" w:color="000000"/>
              <w:left w:val="single" w:sz="4" w:space="0" w:color="000000"/>
              <w:bottom w:val="single" w:sz="4" w:space="0" w:color="000000"/>
            </w:tcBorders>
          </w:tcPr>
          <w:p w14:paraId="439B6853" w14:textId="77777777" w:rsidR="00A95B1B" w:rsidRPr="00A95B1B" w:rsidRDefault="00A95B1B" w:rsidP="00A95B1B">
            <w:pPr>
              <w:keepNext/>
              <w:keepLines/>
              <w:rPr>
                <w:szCs w:val="22"/>
                <w:lang w:val="lv-LV"/>
              </w:rPr>
            </w:pPr>
            <w:r w:rsidRPr="00A95B1B">
              <w:rPr>
                <w:szCs w:val="22"/>
                <w:vertAlign w:val="superscript"/>
                <w:lang w:val="lv-LV"/>
              </w:rPr>
              <w:t>1</w:t>
            </w:r>
            <w:r w:rsidRPr="00A95B1B">
              <w:rPr>
                <w:szCs w:val="22"/>
                <w:lang w:val="lv-LV"/>
              </w:rPr>
              <w:t xml:space="preserve"> Pazemināts asinsspiediens</w:t>
            </w:r>
          </w:p>
        </w:tc>
        <w:tc>
          <w:tcPr>
            <w:tcW w:w="2243" w:type="dxa"/>
            <w:tcBorders>
              <w:top w:val="single" w:sz="4" w:space="0" w:color="000000"/>
              <w:left w:val="single" w:sz="4" w:space="0" w:color="000000"/>
              <w:bottom w:val="single" w:sz="4" w:space="0" w:color="000000"/>
              <w:right w:val="single" w:sz="4" w:space="0" w:color="000000"/>
            </w:tcBorders>
          </w:tcPr>
          <w:p w14:paraId="3BFE18CF"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71C6EDA3" w14:textId="77777777">
        <w:trPr>
          <w:gridAfter w:val="1"/>
          <w:wAfter w:w="25" w:type="dxa"/>
          <w:cantSplit/>
          <w:trHeight w:val="261"/>
        </w:trPr>
        <w:tc>
          <w:tcPr>
            <w:tcW w:w="2812" w:type="dxa"/>
            <w:vMerge/>
            <w:tcBorders>
              <w:top w:val="single" w:sz="4" w:space="0" w:color="000000"/>
              <w:left w:val="single" w:sz="4" w:space="0" w:color="000000"/>
              <w:bottom w:val="single" w:sz="4" w:space="0" w:color="000000"/>
            </w:tcBorders>
          </w:tcPr>
          <w:p w14:paraId="1922D75B"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8AC8803" w14:textId="77777777" w:rsidR="00A95B1B" w:rsidRPr="00A95B1B" w:rsidRDefault="00A95B1B" w:rsidP="00A95B1B">
            <w:pPr>
              <w:keepNext/>
              <w:keepLines/>
              <w:rPr>
                <w:szCs w:val="22"/>
                <w:lang w:val="lv-LV"/>
              </w:rPr>
            </w:pPr>
            <w:r w:rsidRPr="00A95B1B">
              <w:rPr>
                <w:szCs w:val="22"/>
                <w:vertAlign w:val="superscript"/>
                <w:lang w:val="lv-LV"/>
              </w:rPr>
              <w:t>1</w:t>
            </w:r>
            <w:r w:rsidRPr="00A95B1B">
              <w:rPr>
                <w:szCs w:val="22"/>
                <w:lang w:val="lv-LV"/>
              </w:rPr>
              <w:t xml:space="preserve"> Paaugstināts asinsspiediens</w:t>
            </w:r>
          </w:p>
        </w:tc>
        <w:tc>
          <w:tcPr>
            <w:tcW w:w="2243" w:type="dxa"/>
            <w:tcBorders>
              <w:top w:val="single" w:sz="4" w:space="0" w:color="000000"/>
              <w:left w:val="single" w:sz="4" w:space="0" w:color="000000"/>
              <w:bottom w:val="single" w:sz="4" w:space="0" w:color="000000"/>
              <w:right w:val="single" w:sz="4" w:space="0" w:color="000000"/>
            </w:tcBorders>
          </w:tcPr>
          <w:p w14:paraId="3DEABFA5"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656A7CD5" w14:textId="77777777">
        <w:trPr>
          <w:gridAfter w:val="1"/>
          <w:wAfter w:w="25" w:type="dxa"/>
          <w:cantSplit/>
          <w:trHeight w:val="261"/>
        </w:trPr>
        <w:tc>
          <w:tcPr>
            <w:tcW w:w="2812" w:type="dxa"/>
            <w:vMerge/>
            <w:tcBorders>
              <w:top w:val="single" w:sz="4" w:space="0" w:color="000000"/>
              <w:left w:val="single" w:sz="4" w:space="0" w:color="000000"/>
              <w:bottom w:val="single" w:sz="4" w:space="0" w:color="000000"/>
            </w:tcBorders>
          </w:tcPr>
          <w:p w14:paraId="7797781A"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8E7813F" w14:textId="77777777" w:rsidR="00A95B1B" w:rsidRPr="00A95B1B" w:rsidRDefault="00A95B1B" w:rsidP="00A95B1B">
            <w:pPr>
              <w:keepNext/>
              <w:keepLines/>
              <w:rPr>
                <w:szCs w:val="22"/>
                <w:lang w:val="lv-LV"/>
              </w:rPr>
            </w:pPr>
            <w:r w:rsidRPr="00A95B1B">
              <w:rPr>
                <w:szCs w:val="22"/>
                <w:vertAlign w:val="superscript"/>
                <w:lang w:val="lv-LV"/>
              </w:rPr>
              <w:t>1</w:t>
            </w:r>
            <w:r w:rsidRPr="00A95B1B">
              <w:rPr>
                <w:szCs w:val="22"/>
                <w:lang w:val="lv-LV"/>
              </w:rPr>
              <w:t xml:space="preserve"> Neregulāra sirdsdarbība</w:t>
            </w:r>
          </w:p>
        </w:tc>
        <w:tc>
          <w:tcPr>
            <w:tcW w:w="2243" w:type="dxa"/>
            <w:tcBorders>
              <w:top w:val="single" w:sz="4" w:space="0" w:color="000000"/>
              <w:left w:val="single" w:sz="4" w:space="0" w:color="000000"/>
              <w:bottom w:val="single" w:sz="4" w:space="0" w:color="000000"/>
              <w:right w:val="single" w:sz="4" w:space="0" w:color="000000"/>
            </w:tcBorders>
          </w:tcPr>
          <w:p w14:paraId="345614D8"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0C0D77C8" w14:textId="77777777">
        <w:trPr>
          <w:gridAfter w:val="1"/>
          <w:wAfter w:w="25" w:type="dxa"/>
          <w:cantSplit/>
          <w:trHeight w:val="261"/>
        </w:trPr>
        <w:tc>
          <w:tcPr>
            <w:tcW w:w="2812" w:type="dxa"/>
            <w:vMerge/>
            <w:tcBorders>
              <w:top w:val="single" w:sz="4" w:space="0" w:color="000000"/>
              <w:left w:val="single" w:sz="4" w:space="0" w:color="000000"/>
              <w:bottom w:val="single" w:sz="4" w:space="0" w:color="000000"/>
            </w:tcBorders>
          </w:tcPr>
          <w:p w14:paraId="4143D377"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2145F22" w14:textId="77777777" w:rsidR="00A95B1B" w:rsidRPr="00A95B1B" w:rsidRDefault="00A95B1B" w:rsidP="00A95B1B">
            <w:pPr>
              <w:keepNext/>
              <w:keepLines/>
              <w:rPr>
                <w:szCs w:val="22"/>
                <w:lang w:val="lv-LV"/>
              </w:rPr>
            </w:pPr>
            <w:r w:rsidRPr="00A95B1B">
              <w:rPr>
                <w:szCs w:val="22"/>
                <w:vertAlign w:val="superscript"/>
                <w:lang w:val="lv-LV"/>
              </w:rPr>
              <w:t>1</w:t>
            </w:r>
            <w:r w:rsidRPr="00A95B1B">
              <w:rPr>
                <w:szCs w:val="22"/>
                <w:lang w:val="lv-LV"/>
              </w:rPr>
              <w:t>Sirds plandīšanās</w:t>
            </w:r>
          </w:p>
        </w:tc>
        <w:tc>
          <w:tcPr>
            <w:tcW w:w="2243" w:type="dxa"/>
            <w:tcBorders>
              <w:top w:val="single" w:sz="4" w:space="0" w:color="000000"/>
              <w:left w:val="single" w:sz="4" w:space="0" w:color="000000"/>
              <w:bottom w:val="single" w:sz="4" w:space="0" w:color="000000"/>
              <w:right w:val="single" w:sz="4" w:space="0" w:color="000000"/>
            </w:tcBorders>
          </w:tcPr>
          <w:p w14:paraId="42929290"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01E6E2C6" w14:textId="77777777">
        <w:trPr>
          <w:gridAfter w:val="1"/>
          <w:wAfter w:w="25" w:type="dxa"/>
          <w:cantSplit/>
          <w:trHeight w:val="261"/>
        </w:trPr>
        <w:tc>
          <w:tcPr>
            <w:tcW w:w="2812" w:type="dxa"/>
            <w:vMerge/>
            <w:tcBorders>
              <w:top w:val="single" w:sz="4" w:space="0" w:color="000000"/>
              <w:left w:val="single" w:sz="4" w:space="0" w:color="000000"/>
              <w:bottom w:val="single" w:sz="4" w:space="0" w:color="000000"/>
            </w:tcBorders>
          </w:tcPr>
          <w:p w14:paraId="7BB8E27C"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ED59D0A" w14:textId="77777777" w:rsidR="00A95B1B" w:rsidRPr="00A95B1B" w:rsidRDefault="00A95B1B" w:rsidP="00A95B1B">
            <w:pPr>
              <w:keepNext/>
              <w:keepLines/>
              <w:rPr>
                <w:szCs w:val="22"/>
                <w:lang w:val="lv-LV"/>
              </w:rPr>
            </w:pPr>
            <w:r w:rsidRPr="00A95B1B">
              <w:rPr>
                <w:szCs w:val="22"/>
                <w:lang w:val="lv-LV"/>
              </w:rPr>
              <w:t>Samazināta sirds izsviedes frakcija*</w:t>
            </w:r>
          </w:p>
        </w:tc>
        <w:tc>
          <w:tcPr>
            <w:tcW w:w="2243" w:type="dxa"/>
            <w:tcBorders>
              <w:top w:val="single" w:sz="4" w:space="0" w:color="000000"/>
              <w:left w:val="single" w:sz="4" w:space="0" w:color="000000"/>
              <w:bottom w:val="single" w:sz="4" w:space="0" w:color="000000"/>
              <w:right w:val="single" w:sz="4" w:space="0" w:color="000000"/>
            </w:tcBorders>
          </w:tcPr>
          <w:p w14:paraId="63F67B59" w14:textId="77777777" w:rsidR="00A95B1B" w:rsidRPr="00A95B1B" w:rsidRDefault="00A95B1B" w:rsidP="00A95B1B">
            <w:pPr>
              <w:keepNext/>
              <w:keepLines/>
              <w:rPr>
                <w:szCs w:val="22"/>
                <w:lang w:val="lv-LV"/>
              </w:rPr>
            </w:pPr>
            <w:r w:rsidRPr="00A95B1B">
              <w:rPr>
                <w:szCs w:val="22"/>
                <w:lang w:val="lv-LV"/>
              </w:rPr>
              <w:t>Ļoti bieži</w:t>
            </w:r>
          </w:p>
        </w:tc>
      </w:tr>
      <w:tr w:rsidR="00A95B1B" w:rsidRPr="00A95B1B" w14:paraId="6EB60FA0"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11966674"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1E51D2D" w14:textId="77777777" w:rsidR="00A95B1B" w:rsidRPr="00A95B1B" w:rsidRDefault="00A95B1B" w:rsidP="00A95B1B">
            <w:pPr>
              <w:keepNext/>
              <w:keepLines/>
              <w:rPr>
                <w:szCs w:val="22"/>
                <w:lang w:val="lv-LV"/>
              </w:rPr>
            </w:pPr>
            <w:r w:rsidRPr="00A95B1B">
              <w:rPr>
                <w:szCs w:val="22"/>
                <w:vertAlign w:val="superscript"/>
                <w:lang w:val="lv-LV"/>
              </w:rPr>
              <w:t>+</w:t>
            </w:r>
            <w:r w:rsidRPr="00A95B1B">
              <w:rPr>
                <w:szCs w:val="22"/>
                <w:lang w:val="lv-LV"/>
              </w:rPr>
              <w:t>Sirds mazspēja (sastrēguma)</w:t>
            </w:r>
          </w:p>
        </w:tc>
        <w:tc>
          <w:tcPr>
            <w:tcW w:w="2243" w:type="dxa"/>
            <w:tcBorders>
              <w:top w:val="single" w:sz="4" w:space="0" w:color="000000"/>
              <w:left w:val="single" w:sz="4" w:space="0" w:color="000000"/>
              <w:bottom w:val="single" w:sz="4" w:space="0" w:color="000000"/>
              <w:right w:val="single" w:sz="4" w:space="0" w:color="000000"/>
            </w:tcBorders>
          </w:tcPr>
          <w:p w14:paraId="5D9D1832" w14:textId="77777777" w:rsidR="00A95B1B" w:rsidRPr="00A95B1B" w:rsidRDefault="00A95B1B" w:rsidP="00A95B1B">
            <w:pPr>
              <w:keepNext/>
              <w:keepLines/>
              <w:rPr>
                <w:szCs w:val="22"/>
                <w:lang w:val="lv-LV"/>
              </w:rPr>
            </w:pPr>
            <w:r w:rsidRPr="00A95B1B">
              <w:rPr>
                <w:szCs w:val="22"/>
                <w:lang w:val="lv-LV"/>
              </w:rPr>
              <w:t xml:space="preserve">Bieži </w:t>
            </w:r>
          </w:p>
        </w:tc>
      </w:tr>
      <w:tr w:rsidR="00A95B1B" w:rsidRPr="00A95B1B" w14:paraId="2929FB90"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598268AE"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AF6C947" w14:textId="77777777" w:rsidR="00A95B1B" w:rsidRPr="00A95B1B" w:rsidRDefault="00A95B1B" w:rsidP="00A95B1B">
            <w:pPr>
              <w:keepNext/>
              <w:keepLines/>
              <w:rPr>
                <w:szCs w:val="22"/>
                <w:lang w:val="lv-LV"/>
              </w:rPr>
            </w:pPr>
            <w:r w:rsidRPr="00A95B1B">
              <w:rPr>
                <w:szCs w:val="22"/>
                <w:vertAlign w:val="superscript"/>
                <w:lang w:val="lv-LV"/>
              </w:rPr>
              <w:t>+1</w:t>
            </w:r>
            <w:r w:rsidRPr="00A95B1B">
              <w:rPr>
                <w:szCs w:val="22"/>
                <w:lang w:val="lv-LV"/>
              </w:rPr>
              <w:t>Supraventrikulāra tahiaritmija</w:t>
            </w:r>
          </w:p>
        </w:tc>
        <w:tc>
          <w:tcPr>
            <w:tcW w:w="2243" w:type="dxa"/>
            <w:tcBorders>
              <w:top w:val="single" w:sz="4" w:space="0" w:color="000000"/>
              <w:left w:val="single" w:sz="4" w:space="0" w:color="000000"/>
              <w:bottom w:val="single" w:sz="4" w:space="0" w:color="000000"/>
              <w:right w:val="single" w:sz="4" w:space="0" w:color="000000"/>
            </w:tcBorders>
          </w:tcPr>
          <w:p w14:paraId="6894A279" w14:textId="77777777" w:rsidR="00A95B1B" w:rsidRPr="00A95B1B" w:rsidRDefault="00A95B1B" w:rsidP="00A95B1B">
            <w:pPr>
              <w:keepNext/>
              <w:keepLines/>
              <w:rPr>
                <w:szCs w:val="22"/>
                <w:lang w:val="lv-LV"/>
              </w:rPr>
            </w:pPr>
            <w:r w:rsidRPr="00A95B1B">
              <w:rPr>
                <w:szCs w:val="22"/>
                <w:lang w:val="lv-LV"/>
              </w:rPr>
              <w:t>Bieži</w:t>
            </w:r>
          </w:p>
        </w:tc>
      </w:tr>
      <w:tr w:rsidR="00A95B1B" w:rsidRPr="00A95B1B" w14:paraId="5CA8F038"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4AA4839A" w14:textId="77777777" w:rsidR="00A95B1B" w:rsidRPr="00A95B1B" w:rsidRDefault="00A95B1B" w:rsidP="00A95B1B">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4597EF1" w14:textId="77777777" w:rsidR="00A95B1B" w:rsidRPr="00A95B1B" w:rsidRDefault="00A95B1B" w:rsidP="00A95B1B">
            <w:pPr>
              <w:keepNext/>
              <w:keepLines/>
              <w:rPr>
                <w:szCs w:val="22"/>
                <w:lang w:val="lv-LV"/>
              </w:rPr>
            </w:pPr>
            <w:r w:rsidRPr="00A95B1B">
              <w:rPr>
                <w:szCs w:val="22"/>
                <w:lang w:val="lv-LV"/>
              </w:rPr>
              <w:t>Kardiomiopātija</w:t>
            </w:r>
          </w:p>
        </w:tc>
        <w:tc>
          <w:tcPr>
            <w:tcW w:w="2243" w:type="dxa"/>
            <w:tcBorders>
              <w:top w:val="single" w:sz="4" w:space="0" w:color="000000"/>
              <w:left w:val="single" w:sz="4" w:space="0" w:color="000000"/>
              <w:bottom w:val="single" w:sz="4" w:space="0" w:color="000000"/>
              <w:right w:val="single" w:sz="4" w:space="0" w:color="000000"/>
            </w:tcBorders>
          </w:tcPr>
          <w:p w14:paraId="1867AEC8" w14:textId="77777777" w:rsidR="00A95B1B" w:rsidRPr="00A95B1B" w:rsidRDefault="00A95B1B" w:rsidP="00A95B1B">
            <w:pPr>
              <w:keepNext/>
              <w:keepLines/>
              <w:rPr>
                <w:szCs w:val="22"/>
                <w:lang w:val="lv-LV"/>
              </w:rPr>
            </w:pPr>
            <w:r w:rsidRPr="00A95B1B">
              <w:rPr>
                <w:szCs w:val="22"/>
                <w:lang w:val="lv-LV"/>
              </w:rPr>
              <w:t>Bieži</w:t>
            </w:r>
          </w:p>
        </w:tc>
      </w:tr>
      <w:tr w:rsidR="00164855" w:rsidRPr="00A95B1B" w14:paraId="1C8EC3D4"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58146BB6" w14:textId="77777777" w:rsidR="00164855" w:rsidRPr="00A95B1B" w:rsidRDefault="00164855" w:rsidP="00164855">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274F704" w14:textId="77777777" w:rsidR="00164855" w:rsidRPr="00A95B1B" w:rsidRDefault="00164855" w:rsidP="00164855">
            <w:pPr>
              <w:keepNext/>
              <w:keepLines/>
              <w:rPr>
                <w:szCs w:val="22"/>
                <w:lang w:val="lv-LV"/>
              </w:rPr>
            </w:pPr>
            <w:r w:rsidRPr="00A95B1B">
              <w:rPr>
                <w:szCs w:val="22"/>
                <w:vertAlign w:val="superscript"/>
                <w:lang w:val="lv-LV"/>
              </w:rPr>
              <w:t>1</w:t>
            </w:r>
            <w:r w:rsidRPr="00A95B1B">
              <w:rPr>
                <w:szCs w:val="22"/>
                <w:lang w:val="lv-LV"/>
              </w:rPr>
              <w:t>Sirdsklauves</w:t>
            </w:r>
          </w:p>
        </w:tc>
        <w:tc>
          <w:tcPr>
            <w:tcW w:w="2243" w:type="dxa"/>
            <w:tcBorders>
              <w:top w:val="single" w:sz="4" w:space="0" w:color="000000"/>
              <w:left w:val="single" w:sz="4" w:space="0" w:color="000000"/>
              <w:bottom w:val="single" w:sz="4" w:space="0" w:color="000000"/>
              <w:right w:val="single" w:sz="4" w:space="0" w:color="000000"/>
            </w:tcBorders>
          </w:tcPr>
          <w:p w14:paraId="7C351C62" w14:textId="77777777" w:rsidR="00164855" w:rsidRPr="00A95B1B" w:rsidRDefault="00164855" w:rsidP="00164855">
            <w:pPr>
              <w:keepNext/>
              <w:keepLines/>
              <w:rPr>
                <w:szCs w:val="22"/>
                <w:lang w:val="lv-LV"/>
              </w:rPr>
            </w:pPr>
            <w:r>
              <w:rPr>
                <w:szCs w:val="22"/>
                <w:lang w:val="lv-LV"/>
              </w:rPr>
              <w:t>B</w:t>
            </w:r>
            <w:r w:rsidRPr="00A95B1B">
              <w:rPr>
                <w:szCs w:val="22"/>
                <w:lang w:val="lv-LV"/>
              </w:rPr>
              <w:t>ieži</w:t>
            </w:r>
          </w:p>
        </w:tc>
      </w:tr>
      <w:tr w:rsidR="00164855" w:rsidRPr="00A95B1B" w14:paraId="5664BE00"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2BFB68F8" w14:textId="77777777" w:rsidR="00164855" w:rsidRPr="00A95B1B" w:rsidRDefault="00164855" w:rsidP="00164855">
            <w:pPr>
              <w:snapToGrid w:val="0"/>
              <w:rPr>
                <w:szCs w:val="22"/>
                <w:lang w:val="lv-LV"/>
              </w:rPr>
            </w:pPr>
          </w:p>
        </w:tc>
        <w:tc>
          <w:tcPr>
            <w:tcW w:w="4252" w:type="dxa"/>
            <w:tcBorders>
              <w:top w:val="single" w:sz="4" w:space="0" w:color="000000"/>
              <w:left w:val="single" w:sz="4" w:space="0" w:color="000000"/>
              <w:bottom w:val="single" w:sz="4" w:space="0" w:color="000000"/>
            </w:tcBorders>
          </w:tcPr>
          <w:p w14:paraId="66F6BA79" w14:textId="77777777" w:rsidR="00164855" w:rsidRPr="00A95B1B" w:rsidRDefault="00164855" w:rsidP="00164855">
            <w:pPr>
              <w:rPr>
                <w:szCs w:val="22"/>
                <w:lang w:val="lv-LV"/>
              </w:rPr>
            </w:pPr>
            <w:r w:rsidRPr="00A95B1B">
              <w:rPr>
                <w:szCs w:val="22"/>
                <w:lang w:val="lv-LV"/>
              </w:rPr>
              <w:t>Perikarda izsvīdums</w:t>
            </w:r>
          </w:p>
        </w:tc>
        <w:tc>
          <w:tcPr>
            <w:tcW w:w="2243" w:type="dxa"/>
            <w:tcBorders>
              <w:top w:val="single" w:sz="4" w:space="0" w:color="000000"/>
              <w:left w:val="single" w:sz="4" w:space="0" w:color="000000"/>
              <w:bottom w:val="single" w:sz="4" w:space="0" w:color="000000"/>
              <w:right w:val="single" w:sz="4" w:space="0" w:color="000000"/>
            </w:tcBorders>
          </w:tcPr>
          <w:p w14:paraId="225C9FA2" w14:textId="77777777" w:rsidR="00164855" w:rsidRPr="00A95B1B" w:rsidRDefault="00164855" w:rsidP="00164855">
            <w:pPr>
              <w:rPr>
                <w:szCs w:val="22"/>
                <w:lang w:val="lv-LV"/>
              </w:rPr>
            </w:pPr>
            <w:r w:rsidRPr="00A95B1B">
              <w:rPr>
                <w:szCs w:val="22"/>
                <w:lang w:val="lv-LV"/>
              </w:rPr>
              <w:t>Retāk</w:t>
            </w:r>
          </w:p>
        </w:tc>
      </w:tr>
      <w:tr w:rsidR="00164855" w:rsidRPr="00A95B1B" w14:paraId="20ECFE57"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71D9F005" w14:textId="77777777" w:rsidR="00164855" w:rsidRPr="00A95B1B" w:rsidRDefault="00164855" w:rsidP="00164855">
            <w:pPr>
              <w:snapToGrid w:val="0"/>
              <w:rPr>
                <w:szCs w:val="22"/>
                <w:lang w:val="lv-LV"/>
              </w:rPr>
            </w:pPr>
          </w:p>
        </w:tc>
        <w:tc>
          <w:tcPr>
            <w:tcW w:w="4252" w:type="dxa"/>
            <w:tcBorders>
              <w:top w:val="single" w:sz="4" w:space="0" w:color="000000"/>
              <w:left w:val="single" w:sz="4" w:space="0" w:color="000000"/>
              <w:bottom w:val="single" w:sz="4" w:space="0" w:color="000000"/>
            </w:tcBorders>
          </w:tcPr>
          <w:p w14:paraId="50D9F0D8" w14:textId="77777777" w:rsidR="00164855" w:rsidRPr="00A95B1B" w:rsidRDefault="00164855" w:rsidP="00164855">
            <w:pPr>
              <w:rPr>
                <w:szCs w:val="22"/>
                <w:lang w:val="lv-LV"/>
              </w:rPr>
            </w:pPr>
            <w:r w:rsidRPr="00A95B1B">
              <w:rPr>
                <w:szCs w:val="22"/>
                <w:lang w:val="lv-LV"/>
              </w:rPr>
              <w:t>Kardiogēns šoks</w:t>
            </w:r>
          </w:p>
        </w:tc>
        <w:tc>
          <w:tcPr>
            <w:tcW w:w="2243" w:type="dxa"/>
            <w:tcBorders>
              <w:top w:val="single" w:sz="4" w:space="0" w:color="000000"/>
              <w:left w:val="single" w:sz="4" w:space="0" w:color="000000"/>
              <w:bottom w:val="single" w:sz="4" w:space="0" w:color="000000"/>
              <w:right w:val="single" w:sz="4" w:space="0" w:color="000000"/>
            </w:tcBorders>
          </w:tcPr>
          <w:p w14:paraId="53F96037" w14:textId="77777777" w:rsidR="00164855" w:rsidRPr="00A95B1B" w:rsidRDefault="00164855" w:rsidP="00164855">
            <w:pPr>
              <w:rPr>
                <w:szCs w:val="22"/>
                <w:lang w:val="lv-LV"/>
              </w:rPr>
            </w:pPr>
            <w:r w:rsidRPr="00A95B1B">
              <w:rPr>
                <w:szCs w:val="22"/>
                <w:lang w:val="lv-LV"/>
              </w:rPr>
              <w:t>Nav zināms</w:t>
            </w:r>
          </w:p>
        </w:tc>
      </w:tr>
      <w:tr w:rsidR="00164855" w:rsidRPr="00A95B1B" w14:paraId="2D69503F" w14:textId="77777777">
        <w:trPr>
          <w:gridAfter w:val="1"/>
          <w:wAfter w:w="25" w:type="dxa"/>
          <w:cantSplit/>
          <w:trHeight w:val="127"/>
        </w:trPr>
        <w:tc>
          <w:tcPr>
            <w:tcW w:w="2812" w:type="dxa"/>
            <w:vMerge/>
            <w:tcBorders>
              <w:top w:val="single" w:sz="4" w:space="0" w:color="000000"/>
              <w:left w:val="single" w:sz="4" w:space="0" w:color="000000"/>
              <w:bottom w:val="single" w:sz="4" w:space="0" w:color="000000"/>
            </w:tcBorders>
          </w:tcPr>
          <w:p w14:paraId="3EE619B6" w14:textId="77777777" w:rsidR="00164855" w:rsidRPr="00A95B1B" w:rsidRDefault="00164855" w:rsidP="00164855">
            <w:pPr>
              <w:snapToGrid w:val="0"/>
              <w:rPr>
                <w:szCs w:val="22"/>
                <w:lang w:val="lv-LV"/>
              </w:rPr>
            </w:pPr>
          </w:p>
        </w:tc>
        <w:tc>
          <w:tcPr>
            <w:tcW w:w="4252" w:type="dxa"/>
            <w:tcBorders>
              <w:top w:val="single" w:sz="4" w:space="0" w:color="000000"/>
              <w:left w:val="single" w:sz="4" w:space="0" w:color="000000"/>
              <w:bottom w:val="single" w:sz="4" w:space="0" w:color="000000"/>
            </w:tcBorders>
          </w:tcPr>
          <w:p w14:paraId="1C75273F" w14:textId="77777777" w:rsidR="00164855" w:rsidRPr="00A95B1B" w:rsidRDefault="00164855" w:rsidP="00164855">
            <w:pPr>
              <w:rPr>
                <w:szCs w:val="22"/>
                <w:lang w:val="lv-LV"/>
              </w:rPr>
            </w:pPr>
            <w:r w:rsidRPr="00A95B1B">
              <w:rPr>
                <w:szCs w:val="22"/>
                <w:lang w:val="lv-LV"/>
              </w:rPr>
              <w:t>Galopa ritms</w:t>
            </w:r>
          </w:p>
        </w:tc>
        <w:tc>
          <w:tcPr>
            <w:tcW w:w="2243" w:type="dxa"/>
            <w:tcBorders>
              <w:top w:val="single" w:sz="4" w:space="0" w:color="000000"/>
              <w:left w:val="single" w:sz="4" w:space="0" w:color="000000"/>
              <w:bottom w:val="single" w:sz="4" w:space="0" w:color="000000"/>
              <w:right w:val="single" w:sz="4" w:space="0" w:color="000000"/>
            </w:tcBorders>
          </w:tcPr>
          <w:p w14:paraId="556F6457" w14:textId="77777777" w:rsidR="00164855" w:rsidRPr="00A95B1B" w:rsidRDefault="00164855" w:rsidP="00164855">
            <w:pPr>
              <w:rPr>
                <w:szCs w:val="22"/>
                <w:lang w:val="lv-LV"/>
              </w:rPr>
            </w:pPr>
            <w:r w:rsidRPr="00A95B1B">
              <w:rPr>
                <w:szCs w:val="22"/>
                <w:lang w:val="lv-LV"/>
              </w:rPr>
              <w:t>Nav zināms</w:t>
            </w:r>
          </w:p>
        </w:tc>
      </w:tr>
      <w:tr w:rsidR="00164855" w:rsidRPr="00A95B1B" w14:paraId="71BFE7E7" w14:textId="77777777">
        <w:trPr>
          <w:gridAfter w:val="1"/>
          <w:wAfter w:w="25" w:type="dxa"/>
          <w:cantSplit/>
          <w:trHeight w:val="120"/>
        </w:trPr>
        <w:tc>
          <w:tcPr>
            <w:tcW w:w="2812" w:type="dxa"/>
            <w:vMerge w:val="restart"/>
            <w:tcBorders>
              <w:top w:val="single" w:sz="4" w:space="0" w:color="000000"/>
              <w:left w:val="single" w:sz="4" w:space="0" w:color="000000"/>
              <w:bottom w:val="single" w:sz="4" w:space="0" w:color="000000"/>
            </w:tcBorders>
          </w:tcPr>
          <w:p w14:paraId="3C385748" w14:textId="77777777" w:rsidR="00164855" w:rsidRPr="00A95B1B" w:rsidRDefault="00164855" w:rsidP="00164855">
            <w:pPr>
              <w:rPr>
                <w:szCs w:val="22"/>
                <w:lang w:val="lv-LV"/>
              </w:rPr>
            </w:pPr>
            <w:r w:rsidRPr="00A95B1B">
              <w:rPr>
                <w:szCs w:val="22"/>
                <w:lang w:val="lv-LV"/>
              </w:rPr>
              <w:t>Asinsvadu sistēmas traucējumi</w:t>
            </w:r>
          </w:p>
        </w:tc>
        <w:tc>
          <w:tcPr>
            <w:tcW w:w="4252" w:type="dxa"/>
            <w:tcBorders>
              <w:top w:val="single" w:sz="4" w:space="0" w:color="000000"/>
              <w:left w:val="single" w:sz="4" w:space="0" w:color="000000"/>
              <w:bottom w:val="single" w:sz="4" w:space="0" w:color="000000"/>
            </w:tcBorders>
          </w:tcPr>
          <w:p w14:paraId="58792931" w14:textId="77777777" w:rsidR="00164855" w:rsidRPr="00A95B1B" w:rsidRDefault="00164855" w:rsidP="00164855">
            <w:pPr>
              <w:rPr>
                <w:szCs w:val="22"/>
                <w:lang w:val="lv-LV"/>
              </w:rPr>
            </w:pPr>
            <w:r w:rsidRPr="00A95B1B">
              <w:rPr>
                <w:szCs w:val="22"/>
                <w:lang w:val="lv-LV"/>
              </w:rPr>
              <w:t>Karstuma viļņi</w:t>
            </w:r>
          </w:p>
        </w:tc>
        <w:tc>
          <w:tcPr>
            <w:tcW w:w="2243" w:type="dxa"/>
            <w:tcBorders>
              <w:top w:val="single" w:sz="4" w:space="0" w:color="000000"/>
              <w:left w:val="single" w:sz="4" w:space="0" w:color="000000"/>
              <w:bottom w:val="single" w:sz="4" w:space="0" w:color="000000"/>
              <w:right w:val="single" w:sz="4" w:space="0" w:color="000000"/>
            </w:tcBorders>
          </w:tcPr>
          <w:p w14:paraId="3B2E13F1" w14:textId="77777777" w:rsidR="00164855" w:rsidRPr="00A95B1B" w:rsidRDefault="00164855" w:rsidP="00164855">
            <w:pPr>
              <w:rPr>
                <w:szCs w:val="22"/>
                <w:lang w:val="lv-LV"/>
              </w:rPr>
            </w:pPr>
            <w:r w:rsidRPr="00A95B1B">
              <w:rPr>
                <w:szCs w:val="22"/>
                <w:lang w:val="lv-LV"/>
              </w:rPr>
              <w:t>Ļoti bieži</w:t>
            </w:r>
          </w:p>
        </w:tc>
      </w:tr>
      <w:tr w:rsidR="00164855" w:rsidRPr="00A95B1B" w14:paraId="47045C17"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6A308393" w14:textId="77777777" w:rsidR="00164855" w:rsidRPr="00A95B1B" w:rsidRDefault="00164855" w:rsidP="00164855">
            <w:pPr>
              <w:snapToGrid w:val="0"/>
              <w:rPr>
                <w:szCs w:val="22"/>
                <w:lang w:val="lv-LV"/>
              </w:rPr>
            </w:pPr>
          </w:p>
        </w:tc>
        <w:tc>
          <w:tcPr>
            <w:tcW w:w="4252" w:type="dxa"/>
            <w:tcBorders>
              <w:top w:val="single" w:sz="4" w:space="0" w:color="000000"/>
              <w:left w:val="single" w:sz="4" w:space="0" w:color="000000"/>
              <w:bottom w:val="single" w:sz="4" w:space="0" w:color="000000"/>
            </w:tcBorders>
          </w:tcPr>
          <w:p w14:paraId="62348594" w14:textId="77777777" w:rsidR="00164855" w:rsidRPr="00A95B1B" w:rsidRDefault="00164855" w:rsidP="00164855">
            <w:pPr>
              <w:rPr>
                <w:szCs w:val="22"/>
                <w:lang w:val="lv-LV"/>
              </w:rPr>
            </w:pPr>
            <w:r w:rsidRPr="00A95B1B">
              <w:rPr>
                <w:szCs w:val="22"/>
                <w:vertAlign w:val="superscript"/>
                <w:lang w:val="lv-LV"/>
              </w:rPr>
              <w:t xml:space="preserve">+1 </w:t>
            </w:r>
            <w:r w:rsidRPr="00A95B1B">
              <w:rPr>
                <w:szCs w:val="22"/>
                <w:lang w:val="lv-LV"/>
              </w:rPr>
              <w:t>Hipotensija</w:t>
            </w:r>
          </w:p>
        </w:tc>
        <w:tc>
          <w:tcPr>
            <w:tcW w:w="2243" w:type="dxa"/>
            <w:tcBorders>
              <w:top w:val="single" w:sz="4" w:space="0" w:color="000000"/>
              <w:left w:val="single" w:sz="4" w:space="0" w:color="000000"/>
              <w:bottom w:val="single" w:sz="4" w:space="0" w:color="000000"/>
              <w:right w:val="single" w:sz="4" w:space="0" w:color="000000"/>
            </w:tcBorders>
          </w:tcPr>
          <w:p w14:paraId="13F55D2E" w14:textId="77777777" w:rsidR="00164855" w:rsidRPr="00A95B1B" w:rsidRDefault="00164855" w:rsidP="00164855">
            <w:pPr>
              <w:rPr>
                <w:szCs w:val="22"/>
                <w:lang w:val="lv-LV"/>
              </w:rPr>
            </w:pPr>
            <w:r w:rsidRPr="00A95B1B">
              <w:rPr>
                <w:szCs w:val="22"/>
                <w:lang w:val="lv-LV"/>
              </w:rPr>
              <w:t>Bieži</w:t>
            </w:r>
          </w:p>
        </w:tc>
      </w:tr>
      <w:tr w:rsidR="00164855" w:rsidRPr="00A95B1B" w14:paraId="5948C1CB" w14:textId="77777777" w:rsidTr="00953475">
        <w:trPr>
          <w:gridAfter w:val="1"/>
          <w:wAfter w:w="25" w:type="dxa"/>
          <w:cantSplit/>
          <w:trHeight w:val="120"/>
        </w:trPr>
        <w:tc>
          <w:tcPr>
            <w:tcW w:w="2812" w:type="dxa"/>
            <w:vMerge/>
            <w:tcBorders>
              <w:top w:val="single" w:sz="4" w:space="0" w:color="000000"/>
              <w:left w:val="single" w:sz="4" w:space="0" w:color="000000"/>
              <w:bottom w:val="single" w:sz="4" w:space="0" w:color="auto"/>
            </w:tcBorders>
          </w:tcPr>
          <w:p w14:paraId="0D4DC8E8" w14:textId="77777777" w:rsidR="00164855" w:rsidRPr="00A95B1B" w:rsidRDefault="00164855" w:rsidP="00164855">
            <w:pPr>
              <w:snapToGrid w:val="0"/>
              <w:rPr>
                <w:szCs w:val="22"/>
                <w:lang w:val="lv-LV"/>
              </w:rPr>
            </w:pPr>
          </w:p>
        </w:tc>
        <w:tc>
          <w:tcPr>
            <w:tcW w:w="4252" w:type="dxa"/>
            <w:tcBorders>
              <w:top w:val="single" w:sz="4" w:space="0" w:color="000000"/>
              <w:left w:val="single" w:sz="4" w:space="0" w:color="000000"/>
              <w:bottom w:val="single" w:sz="4" w:space="0" w:color="auto"/>
            </w:tcBorders>
          </w:tcPr>
          <w:p w14:paraId="7C212AFE" w14:textId="77777777" w:rsidR="00164855" w:rsidRPr="00A95B1B" w:rsidRDefault="00164855" w:rsidP="00164855">
            <w:pPr>
              <w:rPr>
                <w:szCs w:val="22"/>
                <w:lang w:val="lv-LV"/>
              </w:rPr>
            </w:pPr>
            <w:r w:rsidRPr="00A95B1B">
              <w:rPr>
                <w:szCs w:val="22"/>
                <w:lang w:val="lv-LV"/>
              </w:rPr>
              <w:t>Vazodilatācija</w:t>
            </w:r>
          </w:p>
        </w:tc>
        <w:tc>
          <w:tcPr>
            <w:tcW w:w="2243" w:type="dxa"/>
            <w:tcBorders>
              <w:top w:val="single" w:sz="4" w:space="0" w:color="000000"/>
              <w:left w:val="single" w:sz="4" w:space="0" w:color="000000"/>
              <w:bottom w:val="single" w:sz="4" w:space="0" w:color="auto"/>
              <w:right w:val="single" w:sz="4" w:space="0" w:color="000000"/>
            </w:tcBorders>
          </w:tcPr>
          <w:p w14:paraId="1F7B53C0" w14:textId="77777777" w:rsidR="00164855" w:rsidRPr="00A95B1B" w:rsidRDefault="00164855" w:rsidP="00164855">
            <w:pPr>
              <w:rPr>
                <w:szCs w:val="22"/>
                <w:lang w:val="lv-LV"/>
              </w:rPr>
            </w:pPr>
            <w:r w:rsidRPr="00A95B1B">
              <w:rPr>
                <w:szCs w:val="22"/>
                <w:lang w:val="lv-LV"/>
              </w:rPr>
              <w:t>Bieži</w:t>
            </w:r>
          </w:p>
        </w:tc>
      </w:tr>
      <w:tr w:rsidR="00812668" w:rsidRPr="00A95B1B" w14:paraId="6ACF595B" w14:textId="77777777" w:rsidTr="00953475">
        <w:trPr>
          <w:gridAfter w:val="1"/>
          <w:wAfter w:w="25" w:type="dxa"/>
          <w:cantSplit/>
          <w:trHeight w:val="267"/>
        </w:trPr>
        <w:tc>
          <w:tcPr>
            <w:tcW w:w="2812" w:type="dxa"/>
            <w:vMerge w:val="restart"/>
            <w:tcBorders>
              <w:top w:val="single" w:sz="4" w:space="0" w:color="auto"/>
              <w:left w:val="single" w:sz="4" w:space="0" w:color="auto"/>
              <w:bottom w:val="single" w:sz="4" w:space="0" w:color="auto"/>
              <w:right w:val="single" w:sz="4" w:space="0" w:color="auto"/>
            </w:tcBorders>
          </w:tcPr>
          <w:p w14:paraId="573F68CE" w14:textId="77777777" w:rsidR="00812668" w:rsidRPr="00A95B1B" w:rsidRDefault="00812668" w:rsidP="00BE727B">
            <w:pPr>
              <w:keepNext/>
              <w:keepLines/>
              <w:snapToGrid w:val="0"/>
              <w:rPr>
                <w:szCs w:val="22"/>
                <w:lang w:val="lv-LV"/>
              </w:rPr>
            </w:pPr>
            <w:r w:rsidRPr="00A95B1B">
              <w:rPr>
                <w:szCs w:val="22"/>
                <w:lang w:val="lv-LV"/>
              </w:rPr>
              <w:lastRenderedPageBreak/>
              <w:t>Elpošanas sistēmas traucējumi, krūšu kurvja un videnes slimības</w:t>
            </w:r>
          </w:p>
        </w:tc>
        <w:tc>
          <w:tcPr>
            <w:tcW w:w="4252" w:type="dxa"/>
            <w:tcBorders>
              <w:top w:val="single" w:sz="4" w:space="0" w:color="auto"/>
              <w:left w:val="single" w:sz="4" w:space="0" w:color="auto"/>
              <w:bottom w:val="single" w:sz="4" w:space="0" w:color="auto"/>
              <w:right w:val="single" w:sz="4" w:space="0" w:color="auto"/>
            </w:tcBorders>
          </w:tcPr>
          <w:p w14:paraId="36A47B6E" w14:textId="77777777" w:rsidR="00812668" w:rsidRPr="00A95B1B" w:rsidRDefault="00812668" w:rsidP="00BE727B">
            <w:pPr>
              <w:keepNext/>
              <w:keepLines/>
              <w:rPr>
                <w:szCs w:val="22"/>
                <w:lang w:val="lv-LV"/>
              </w:rPr>
            </w:pPr>
            <w:r w:rsidRPr="00A95B1B">
              <w:rPr>
                <w:szCs w:val="22"/>
                <w:vertAlign w:val="superscript"/>
                <w:lang w:val="lv-LV"/>
              </w:rPr>
              <w:t xml:space="preserve">+ </w:t>
            </w:r>
            <w:r w:rsidRPr="00A95B1B">
              <w:rPr>
                <w:szCs w:val="22"/>
                <w:lang w:val="lv-LV"/>
              </w:rPr>
              <w:t>Elpas trūkums</w:t>
            </w:r>
          </w:p>
        </w:tc>
        <w:tc>
          <w:tcPr>
            <w:tcW w:w="2243" w:type="dxa"/>
            <w:tcBorders>
              <w:top w:val="single" w:sz="4" w:space="0" w:color="auto"/>
              <w:left w:val="single" w:sz="4" w:space="0" w:color="auto"/>
              <w:bottom w:val="single" w:sz="4" w:space="0" w:color="auto"/>
              <w:right w:val="single" w:sz="4" w:space="0" w:color="auto"/>
            </w:tcBorders>
          </w:tcPr>
          <w:p w14:paraId="5F200792" w14:textId="77777777" w:rsidR="00812668" w:rsidRPr="00A95B1B" w:rsidRDefault="00812668" w:rsidP="00BE727B">
            <w:pPr>
              <w:keepNext/>
              <w:keepLines/>
              <w:rPr>
                <w:szCs w:val="22"/>
                <w:lang w:val="lv-LV"/>
              </w:rPr>
            </w:pPr>
            <w:r w:rsidRPr="00A95B1B">
              <w:rPr>
                <w:szCs w:val="22"/>
                <w:lang w:val="lv-LV"/>
              </w:rPr>
              <w:t>Ļoti bieži</w:t>
            </w:r>
          </w:p>
        </w:tc>
      </w:tr>
      <w:tr w:rsidR="00812668" w:rsidRPr="00A95B1B" w14:paraId="1531721D" w14:textId="77777777" w:rsidTr="00953475">
        <w:trPr>
          <w:gridAfter w:val="1"/>
          <w:wAfter w:w="25" w:type="dxa"/>
          <w:cantSplit/>
          <w:trHeight w:val="127"/>
        </w:trPr>
        <w:tc>
          <w:tcPr>
            <w:tcW w:w="2812" w:type="dxa"/>
            <w:vMerge/>
            <w:tcBorders>
              <w:top w:val="single" w:sz="4" w:space="0" w:color="auto"/>
              <w:left w:val="single" w:sz="4" w:space="0" w:color="auto"/>
              <w:bottom w:val="single" w:sz="4" w:space="0" w:color="auto"/>
              <w:right w:val="single" w:sz="4" w:space="0" w:color="auto"/>
            </w:tcBorders>
          </w:tcPr>
          <w:p w14:paraId="2FA3F8C9" w14:textId="77777777" w:rsidR="00812668" w:rsidRPr="00A95B1B" w:rsidRDefault="00812668" w:rsidP="00BE727B">
            <w:pPr>
              <w:keepNext/>
              <w:keepLines/>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408C1342" w14:textId="77777777" w:rsidR="00812668" w:rsidRPr="00A95B1B" w:rsidRDefault="00812668" w:rsidP="00BE727B">
            <w:pPr>
              <w:keepNext/>
              <w:keepLines/>
              <w:rPr>
                <w:szCs w:val="22"/>
                <w:lang w:val="lv-LV"/>
              </w:rPr>
            </w:pPr>
            <w:r w:rsidRPr="00A95B1B">
              <w:rPr>
                <w:szCs w:val="22"/>
                <w:lang w:val="lv-LV"/>
              </w:rPr>
              <w:t>Klepus</w:t>
            </w:r>
          </w:p>
        </w:tc>
        <w:tc>
          <w:tcPr>
            <w:tcW w:w="2243" w:type="dxa"/>
            <w:tcBorders>
              <w:top w:val="single" w:sz="4" w:space="0" w:color="auto"/>
              <w:left w:val="single" w:sz="4" w:space="0" w:color="auto"/>
              <w:bottom w:val="single" w:sz="4" w:space="0" w:color="auto"/>
              <w:right w:val="single" w:sz="4" w:space="0" w:color="auto"/>
            </w:tcBorders>
          </w:tcPr>
          <w:p w14:paraId="58CB9574" w14:textId="77777777" w:rsidR="00812668" w:rsidRPr="00A95B1B" w:rsidRDefault="00812668" w:rsidP="00BE727B">
            <w:pPr>
              <w:keepNext/>
              <w:keepLines/>
              <w:rPr>
                <w:szCs w:val="22"/>
                <w:lang w:val="lv-LV"/>
              </w:rPr>
            </w:pPr>
            <w:r w:rsidRPr="00A95B1B">
              <w:rPr>
                <w:szCs w:val="22"/>
                <w:lang w:val="lv-LV"/>
              </w:rPr>
              <w:t>Ļoti bieži</w:t>
            </w:r>
          </w:p>
        </w:tc>
      </w:tr>
      <w:tr w:rsidR="00812668" w:rsidRPr="00A95B1B" w14:paraId="3C1772AC" w14:textId="77777777" w:rsidTr="00953475">
        <w:trPr>
          <w:gridAfter w:val="1"/>
          <w:wAfter w:w="25" w:type="dxa"/>
          <w:cantSplit/>
          <w:trHeight w:val="127"/>
        </w:trPr>
        <w:tc>
          <w:tcPr>
            <w:tcW w:w="2812" w:type="dxa"/>
            <w:vMerge/>
            <w:tcBorders>
              <w:top w:val="single" w:sz="4" w:space="0" w:color="auto"/>
              <w:left w:val="single" w:sz="4" w:space="0" w:color="auto"/>
              <w:bottom w:val="single" w:sz="4" w:space="0" w:color="auto"/>
              <w:right w:val="single" w:sz="4" w:space="0" w:color="auto"/>
            </w:tcBorders>
          </w:tcPr>
          <w:p w14:paraId="24F37663" w14:textId="77777777" w:rsidR="00812668" w:rsidRPr="00A95B1B" w:rsidRDefault="00812668" w:rsidP="00BE727B">
            <w:pPr>
              <w:keepNext/>
              <w:keepLines/>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2B11821E" w14:textId="77777777" w:rsidR="00812668" w:rsidRPr="00A95B1B" w:rsidRDefault="00812668" w:rsidP="00BE727B">
            <w:pPr>
              <w:keepNext/>
              <w:keepLines/>
              <w:rPr>
                <w:szCs w:val="22"/>
                <w:lang w:val="lv-LV"/>
              </w:rPr>
            </w:pPr>
            <w:r w:rsidRPr="00A95B1B">
              <w:rPr>
                <w:szCs w:val="22"/>
                <w:lang w:val="lv-LV"/>
              </w:rPr>
              <w:t>Deguna asiņošana</w:t>
            </w:r>
          </w:p>
        </w:tc>
        <w:tc>
          <w:tcPr>
            <w:tcW w:w="2243" w:type="dxa"/>
            <w:tcBorders>
              <w:top w:val="single" w:sz="4" w:space="0" w:color="auto"/>
              <w:left w:val="single" w:sz="4" w:space="0" w:color="auto"/>
              <w:bottom w:val="single" w:sz="4" w:space="0" w:color="auto"/>
              <w:right w:val="single" w:sz="4" w:space="0" w:color="auto"/>
            </w:tcBorders>
          </w:tcPr>
          <w:p w14:paraId="59B97DAE" w14:textId="77777777" w:rsidR="00812668" w:rsidRPr="00A95B1B" w:rsidRDefault="00812668" w:rsidP="00BE727B">
            <w:pPr>
              <w:keepNext/>
              <w:keepLines/>
              <w:rPr>
                <w:szCs w:val="22"/>
                <w:lang w:val="lv-LV"/>
              </w:rPr>
            </w:pPr>
            <w:r w:rsidRPr="00A95B1B">
              <w:rPr>
                <w:szCs w:val="22"/>
                <w:lang w:val="lv-LV"/>
              </w:rPr>
              <w:t>Ļoti bieži</w:t>
            </w:r>
          </w:p>
        </w:tc>
      </w:tr>
      <w:tr w:rsidR="00812668" w:rsidRPr="00A95B1B" w14:paraId="77222944"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6A9710FD" w14:textId="77777777" w:rsidR="00812668" w:rsidRPr="00A95B1B" w:rsidRDefault="00812668" w:rsidP="00BE727B">
            <w:pPr>
              <w:keepNext/>
              <w:keepLines/>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4073B851" w14:textId="77777777" w:rsidR="00812668" w:rsidRPr="00A95B1B" w:rsidRDefault="00812668" w:rsidP="00BE727B">
            <w:pPr>
              <w:keepNext/>
              <w:keepLines/>
              <w:rPr>
                <w:szCs w:val="22"/>
                <w:lang w:val="lv-LV"/>
              </w:rPr>
            </w:pPr>
            <w:r w:rsidRPr="00A95B1B">
              <w:rPr>
                <w:szCs w:val="22"/>
                <w:lang w:val="lv-LV"/>
              </w:rPr>
              <w:t>Rinoreja</w:t>
            </w:r>
          </w:p>
        </w:tc>
        <w:tc>
          <w:tcPr>
            <w:tcW w:w="2243" w:type="dxa"/>
            <w:tcBorders>
              <w:top w:val="single" w:sz="4" w:space="0" w:color="auto"/>
              <w:left w:val="single" w:sz="4" w:space="0" w:color="auto"/>
              <w:bottom w:val="single" w:sz="4" w:space="0" w:color="auto"/>
              <w:right w:val="single" w:sz="4" w:space="0" w:color="auto"/>
            </w:tcBorders>
          </w:tcPr>
          <w:p w14:paraId="3272BF50" w14:textId="77777777" w:rsidR="00812668" w:rsidRPr="00A95B1B" w:rsidRDefault="00812668" w:rsidP="00BE727B">
            <w:pPr>
              <w:keepNext/>
              <w:keepLines/>
              <w:rPr>
                <w:szCs w:val="22"/>
                <w:lang w:val="lv-LV"/>
              </w:rPr>
            </w:pPr>
            <w:r w:rsidRPr="00A95B1B">
              <w:rPr>
                <w:szCs w:val="22"/>
                <w:lang w:val="lv-LV"/>
              </w:rPr>
              <w:t>Ļoti bieži</w:t>
            </w:r>
          </w:p>
        </w:tc>
      </w:tr>
      <w:tr w:rsidR="00812668" w:rsidRPr="00A95B1B" w14:paraId="4179A13E"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7496014C" w14:textId="77777777" w:rsidR="00812668" w:rsidRPr="00A95B1B" w:rsidRDefault="00812668" w:rsidP="00BE727B">
            <w:pPr>
              <w:keepNext/>
              <w:keepLines/>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39BCBA85" w14:textId="77777777" w:rsidR="00812668" w:rsidRPr="00A95B1B" w:rsidRDefault="00812668" w:rsidP="00BE727B">
            <w:pPr>
              <w:keepNext/>
              <w:keepLines/>
              <w:rPr>
                <w:szCs w:val="22"/>
                <w:lang w:val="lv-LV"/>
              </w:rPr>
            </w:pPr>
            <w:r w:rsidRPr="00A95B1B">
              <w:rPr>
                <w:szCs w:val="22"/>
                <w:vertAlign w:val="superscript"/>
                <w:lang w:val="lv-LV"/>
              </w:rPr>
              <w:t>+</w:t>
            </w:r>
            <w:r w:rsidRPr="00A95B1B">
              <w:rPr>
                <w:szCs w:val="22"/>
                <w:lang w:val="lv-LV"/>
              </w:rPr>
              <w:t>Pneimonija</w:t>
            </w:r>
          </w:p>
        </w:tc>
        <w:tc>
          <w:tcPr>
            <w:tcW w:w="2243" w:type="dxa"/>
            <w:tcBorders>
              <w:top w:val="single" w:sz="4" w:space="0" w:color="auto"/>
              <w:left w:val="single" w:sz="4" w:space="0" w:color="auto"/>
              <w:bottom w:val="single" w:sz="4" w:space="0" w:color="auto"/>
              <w:right w:val="single" w:sz="4" w:space="0" w:color="auto"/>
            </w:tcBorders>
          </w:tcPr>
          <w:p w14:paraId="184C482D" w14:textId="77777777" w:rsidR="00812668" w:rsidRPr="00A95B1B" w:rsidRDefault="00812668" w:rsidP="00BE727B">
            <w:pPr>
              <w:keepNext/>
              <w:keepLines/>
              <w:rPr>
                <w:szCs w:val="22"/>
                <w:lang w:val="lv-LV"/>
              </w:rPr>
            </w:pPr>
            <w:r w:rsidRPr="00A95B1B">
              <w:rPr>
                <w:szCs w:val="22"/>
                <w:lang w:val="lv-LV"/>
              </w:rPr>
              <w:t>Bieži</w:t>
            </w:r>
          </w:p>
        </w:tc>
      </w:tr>
      <w:tr w:rsidR="00812668" w:rsidRPr="00A95B1B" w14:paraId="7D92127D"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722B9885" w14:textId="77777777" w:rsidR="00812668" w:rsidRPr="00A95B1B" w:rsidRDefault="00812668" w:rsidP="004F7C81">
            <w:pPr>
              <w:keepNext/>
              <w:keepLines/>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0D870DB9" w14:textId="77777777" w:rsidR="00812668" w:rsidRPr="00A95B1B" w:rsidRDefault="00812668" w:rsidP="004F7C81">
            <w:pPr>
              <w:keepNext/>
              <w:keepLines/>
              <w:rPr>
                <w:szCs w:val="22"/>
                <w:lang w:val="lv-LV"/>
              </w:rPr>
            </w:pPr>
            <w:r w:rsidRPr="00A95B1B">
              <w:rPr>
                <w:szCs w:val="22"/>
                <w:lang w:val="lv-LV"/>
              </w:rPr>
              <w:t>Astma</w:t>
            </w:r>
          </w:p>
        </w:tc>
        <w:tc>
          <w:tcPr>
            <w:tcW w:w="2243" w:type="dxa"/>
            <w:tcBorders>
              <w:top w:val="single" w:sz="4" w:space="0" w:color="auto"/>
              <w:left w:val="single" w:sz="4" w:space="0" w:color="auto"/>
              <w:bottom w:val="single" w:sz="4" w:space="0" w:color="auto"/>
              <w:right w:val="single" w:sz="4" w:space="0" w:color="auto"/>
            </w:tcBorders>
          </w:tcPr>
          <w:p w14:paraId="112618CC" w14:textId="77777777" w:rsidR="00812668" w:rsidRPr="00A95B1B" w:rsidRDefault="00812668" w:rsidP="004F7C81">
            <w:pPr>
              <w:keepNext/>
              <w:keepLines/>
              <w:rPr>
                <w:szCs w:val="22"/>
                <w:lang w:val="lv-LV"/>
              </w:rPr>
            </w:pPr>
            <w:r w:rsidRPr="00A95B1B">
              <w:rPr>
                <w:szCs w:val="22"/>
                <w:lang w:val="lv-LV"/>
              </w:rPr>
              <w:t>Bieži</w:t>
            </w:r>
          </w:p>
        </w:tc>
      </w:tr>
      <w:tr w:rsidR="00812668" w:rsidRPr="00A95B1B" w14:paraId="16DCD201"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67DC3114"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0553CD39" w14:textId="77777777" w:rsidR="00812668" w:rsidRPr="00A95B1B" w:rsidRDefault="00812668" w:rsidP="00812668">
            <w:pPr>
              <w:rPr>
                <w:szCs w:val="22"/>
                <w:lang w:val="lv-LV"/>
              </w:rPr>
            </w:pPr>
            <w:r w:rsidRPr="00A95B1B">
              <w:rPr>
                <w:szCs w:val="22"/>
                <w:lang w:val="lv-LV"/>
              </w:rPr>
              <w:t>Plaušu bojājumi</w:t>
            </w:r>
          </w:p>
        </w:tc>
        <w:tc>
          <w:tcPr>
            <w:tcW w:w="2243" w:type="dxa"/>
            <w:tcBorders>
              <w:top w:val="single" w:sz="4" w:space="0" w:color="auto"/>
              <w:left w:val="single" w:sz="4" w:space="0" w:color="auto"/>
              <w:bottom w:val="single" w:sz="4" w:space="0" w:color="auto"/>
              <w:right w:val="single" w:sz="4" w:space="0" w:color="auto"/>
            </w:tcBorders>
          </w:tcPr>
          <w:p w14:paraId="7AF4A7F8" w14:textId="77777777" w:rsidR="00812668" w:rsidRPr="00A95B1B" w:rsidRDefault="00812668" w:rsidP="00812668">
            <w:pPr>
              <w:rPr>
                <w:szCs w:val="22"/>
                <w:lang w:val="lv-LV"/>
              </w:rPr>
            </w:pPr>
            <w:r w:rsidRPr="00A95B1B">
              <w:rPr>
                <w:szCs w:val="22"/>
                <w:lang w:val="lv-LV"/>
              </w:rPr>
              <w:t>Bieži</w:t>
            </w:r>
          </w:p>
        </w:tc>
      </w:tr>
      <w:tr w:rsidR="00812668" w:rsidRPr="00A95B1B" w14:paraId="739751C9"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30711C0C"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7E4DCE39"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Izsvīdums pleirā</w:t>
            </w:r>
          </w:p>
        </w:tc>
        <w:tc>
          <w:tcPr>
            <w:tcW w:w="2243" w:type="dxa"/>
            <w:tcBorders>
              <w:top w:val="single" w:sz="4" w:space="0" w:color="auto"/>
              <w:left w:val="single" w:sz="4" w:space="0" w:color="auto"/>
              <w:bottom w:val="single" w:sz="4" w:space="0" w:color="auto"/>
              <w:right w:val="single" w:sz="4" w:space="0" w:color="auto"/>
            </w:tcBorders>
          </w:tcPr>
          <w:p w14:paraId="09ED670F" w14:textId="77777777" w:rsidR="00812668" w:rsidRPr="00A95B1B" w:rsidRDefault="00812668" w:rsidP="00812668">
            <w:pPr>
              <w:rPr>
                <w:szCs w:val="22"/>
                <w:vertAlign w:val="superscript"/>
                <w:lang w:val="lv-LV"/>
              </w:rPr>
            </w:pPr>
            <w:r w:rsidRPr="00A95B1B">
              <w:rPr>
                <w:szCs w:val="22"/>
                <w:lang w:val="lv-LV"/>
              </w:rPr>
              <w:t>Bieži</w:t>
            </w:r>
          </w:p>
        </w:tc>
      </w:tr>
      <w:tr w:rsidR="00812668" w:rsidRPr="00A95B1B" w14:paraId="200A0E69"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0F2973B9"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444942AB" w14:textId="77777777" w:rsidR="00812668" w:rsidRPr="00A95B1B" w:rsidRDefault="00812668" w:rsidP="00812668">
            <w:pPr>
              <w:rPr>
                <w:szCs w:val="22"/>
                <w:vertAlign w:val="superscript"/>
                <w:lang w:val="lv-LV"/>
              </w:rPr>
            </w:pPr>
            <w:r w:rsidRPr="00A95B1B">
              <w:rPr>
                <w:szCs w:val="22"/>
                <w:vertAlign w:val="superscript"/>
                <w:lang w:val="lv-LV"/>
              </w:rPr>
              <w:t xml:space="preserve">+1 </w:t>
            </w:r>
            <w:r w:rsidRPr="00A95B1B">
              <w:rPr>
                <w:szCs w:val="22"/>
                <w:lang w:val="lv-LV"/>
              </w:rPr>
              <w:t>Sēkšana</w:t>
            </w:r>
          </w:p>
        </w:tc>
        <w:tc>
          <w:tcPr>
            <w:tcW w:w="2243" w:type="dxa"/>
            <w:tcBorders>
              <w:top w:val="single" w:sz="4" w:space="0" w:color="auto"/>
              <w:left w:val="single" w:sz="4" w:space="0" w:color="auto"/>
              <w:bottom w:val="single" w:sz="4" w:space="0" w:color="auto"/>
              <w:right w:val="single" w:sz="4" w:space="0" w:color="auto"/>
            </w:tcBorders>
          </w:tcPr>
          <w:p w14:paraId="498F7861" w14:textId="77777777" w:rsidR="00812668" w:rsidRPr="00A95B1B" w:rsidRDefault="00812668" w:rsidP="00812668">
            <w:pPr>
              <w:rPr>
                <w:szCs w:val="22"/>
                <w:lang w:val="lv-LV"/>
              </w:rPr>
            </w:pPr>
            <w:r>
              <w:rPr>
                <w:szCs w:val="22"/>
                <w:lang w:val="lv-LV"/>
              </w:rPr>
              <w:t>Retāk</w:t>
            </w:r>
          </w:p>
        </w:tc>
      </w:tr>
      <w:tr w:rsidR="00812668" w:rsidRPr="00A95B1B" w14:paraId="4718633A" w14:textId="77777777" w:rsidTr="00953475">
        <w:trPr>
          <w:gridAfter w:val="1"/>
          <w:wAfter w:w="25" w:type="dxa"/>
          <w:cantSplit/>
          <w:trHeight w:val="128"/>
        </w:trPr>
        <w:tc>
          <w:tcPr>
            <w:tcW w:w="2812" w:type="dxa"/>
            <w:vMerge/>
            <w:tcBorders>
              <w:top w:val="single" w:sz="4" w:space="0" w:color="auto"/>
              <w:left w:val="single" w:sz="4" w:space="0" w:color="auto"/>
              <w:bottom w:val="single" w:sz="4" w:space="0" w:color="auto"/>
              <w:right w:val="single" w:sz="4" w:space="0" w:color="auto"/>
            </w:tcBorders>
          </w:tcPr>
          <w:p w14:paraId="3CD79E92" w14:textId="77777777" w:rsidR="00812668" w:rsidRPr="00A95B1B" w:rsidRDefault="00812668" w:rsidP="00812668">
            <w:pPr>
              <w:snapToGrid w:val="0"/>
              <w:rPr>
                <w:szCs w:val="22"/>
                <w:vertAlign w:val="superscript"/>
                <w:lang w:val="lv-LV"/>
              </w:rPr>
            </w:pPr>
          </w:p>
        </w:tc>
        <w:tc>
          <w:tcPr>
            <w:tcW w:w="4252" w:type="dxa"/>
            <w:tcBorders>
              <w:top w:val="single" w:sz="4" w:space="0" w:color="auto"/>
              <w:left w:val="single" w:sz="4" w:space="0" w:color="auto"/>
              <w:bottom w:val="single" w:sz="4" w:space="0" w:color="auto"/>
              <w:right w:val="single" w:sz="4" w:space="0" w:color="auto"/>
            </w:tcBorders>
          </w:tcPr>
          <w:p w14:paraId="36EB2B5E" w14:textId="77777777" w:rsidR="00812668" w:rsidRPr="00A95B1B" w:rsidRDefault="00812668" w:rsidP="00812668">
            <w:pPr>
              <w:rPr>
                <w:szCs w:val="22"/>
                <w:lang w:val="lv-LV"/>
              </w:rPr>
            </w:pPr>
            <w:r w:rsidRPr="00A95B1B">
              <w:rPr>
                <w:szCs w:val="22"/>
                <w:lang w:val="lv-LV"/>
              </w:rPr>
              <w:t>Pneimonīts</w:t>
            </w:r>
          </w:p>
        </w:tc>
        <w:tc>
          <w:tcPr>
            <w:tcW w:w="2243" w:type="dxa"/>
            <w:tcBorders>
              <w:top w:val="single" w:sz="4" w:space="0" w:color="auto"/>
              <w:left w:val="single" w:sz="4" w:space="0" w:color="auto"/>
              <w:bottom w:val="single" w:sz="4" w:space="0" w:color="auto"/>
              <w:right w:val="single" w:sz="4" w:space="0" w:color="auto"/>
            </w:tcBorders>
          </w:tcPr>
          <w:p w14:paraId="76EB974D" w14:textId="77777777" w:rsidR="00812668" w:rsidRPr="00A95B1B" w:rsidRDefault="00812668" w:rsidP="00812668">
            <w:pPr>
              <w:rPr>
                <w:szCs w:val="22"/>
                <w:vertAlign w:val="superscript"/>
                <w:lang w:val="lv-LV"/>
              </w:rPr>
            </w:pPr>
            <w:r>
              <w:rPr>
                <w:szCs w:val="22"/>
                <w:lang w:val="lv-LV"/>
              </w:rPr>
              <w:t>Retāk</w:t>
            </w:r>
          </w:p>
        </w:tc>
      </w:tr>
      <w:tr w:rsidR="00812668" w:rsidRPr="00A95B1B" w14:paraId="470A740B" w14:textId="77777777" w:rsidTr="00953475">
        <w:trPr>
          <w:gridAfter w:val="1"/>
          <w:wAfter w:w="25" w:type="dxa"/>
          <w:cantSplit/>
          <w:trHeight w:val="128"/>
        </w:trPr>
        <w:tc>
          <w:tcPr>
            <w:tcW w:w="2812" w:type="dxa"/>
            <w:vMerge/>
            <w:tcBorders>
              <w:top w:val="single" w:sz="4" w:space="0" w:color="auto"/>
              <w:left w:val="single" w:sz="4" w:space="0" w:color="auto"/>
              <w:bottom w:val="single" w:sz="4" w:space="0" w:color="auto"/>
              <w:right w:val="single" w:sz="4" w:space="0" w:color="auto"/>
            </w:tcBorders>
          </w:tcPr>
          <w:p w14:paraId="0DA38476" w14:textId="77777777" w:rsidR="00812668" w:rsidRPr="00A95B1B" w:rsidRDefault="00812668" w:rsidP="00812668">
            <w:pPr>
              <w:snapToGrid w:val="0"/>
              <w:rPr>
                <w:szCs w:val="22"/>
                <w:vertAlign w:val="superscript"/>
                <w:lang w:val="lv-LV"/>
              </w:rPr>
            </w:pPr>
          </w:p>
        </w:tc>
        <w:tc>
          <w:tcPr>
            <w:tcW w:w="4252" w:type="dxa"/>
            <w:tcBorders>
              <w:top w:val="single" w:sz="4" w:space="0" w:color="auto"/>
              <w:left w:val="single" w:sz="4" w:space="0" w:color="auto"/>
              <w:bottom w:val="single" w:sz="4" w:space="0" w:color="auto"/>
              <w:right w:val="single" w:sz="4" w:space="0" w:color="auto"/>
            </w:tcBorders>
          </w:tcPr>
          <w:p w14:paraId="551D54EB"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Plaušu fibroze</w:t>
            </w:r>
          </w:p>
        </w:tc>
        <w:tc>
          <w:tcPr>
            <w:tcW w:w="2243" w:type="dxa"/>
            <w:tcBorders>
              <w:top w:val="single" w:sz="4" w:space="0" w:color="auto"/>
              <w:left w:val="single" w:sz="4" w:space="0" w:color="auto"/>
              <w:bottom w:val="single" w:sz="4" w:space="0" w:color="auto"/>
              <w:right w:val="single" w:sz="4" w:space="0" w:color="auto"/>
            </w:tcBorders>
          </w:tcPr>
          <w:p w14:paraId="614FA219" w14:textId="77777777" w:rsidR="00812668" w:rsidRPr="00A95B1B" w:rsidRDefault="00812668" w:rsidP="00812668">
            <w:pPr>
              <w:rPr>
                <w:szCs w:val="22"/>
                <w:lang w:val="lv-LV"/>
              </w:rPr>
            </w:pPr>
            <w:r w:rsidRPr="00A95B1B">
              <w:rPr>
                <w:szCs w:val="22"/>
                <w:lang w:val="lv-LV"/>
              </w:rPr>
              <w:t>Nav zināms</w:t>
            </w:r>
          </w:p>
        </w:tc>
      </w:tr>
      <w:tr w:rsidR="00812668" w:rsidRPr="00A95B1B" w14:paraId="2B05B3E8" w14:textId="77777777" w:rsidTr="00953475">
        <w:trPr>
          <w:gridAfter w:val="1"/>
          <w:wAfter w:w="25" w:type="dxa"/>
          <w:cantSplit/>
          <w:trHeight w:val="258"/>
        </w:trPr>
        <w:tc>
          <w:tcPr>
            <w:tcW w:w="2812" w:type="dxa"/>
            <w:vMerge/>
            <w:tcBorders>
              <w:top w:val="single" w:sz="4" w:space="0" w:color="auto"/>
              <w:left w:val="single" w:sz="4" w:space="0" w:color="auto"/>
              <w:bottom w:val="single" w:sz="4" w:space="0" w:color="auto"/>
              <w:right w:val="single" w:sz="4" w:space="0" w:color="auto"/>
            </w:tcBorders>
          </w:tcPr>
          <w:p w14:paraId="7712B777"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24153888"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Respirators distress</w:t>
            </w:r>
          </w:p>
        </w:tc>
        <w:tc>
          <w:tcPr>
            <w:tcW w:w="2243" w:type="dxa"/>
            <w:tcBorders>
              <w:top w:val="single" w:sz="4" w:space="0" w:color="auto"/>
              <w:left w:val="single" w:sz="4" w:space="0" w:color="auto"/>
              <w:bottom w:val="single" w:sz="4" w:space="0" w:color="auto"/>
              <w:right w:val="single" w:sz="4" w:space="0" w:color="auto"/>
            </w:tcBorders>
          </w:tcPr>
          <w:p w14:paraId="5D268D40" w14:textId="77777777" w:rsidR="00812668" w:rsidRPr="00A95B1B" w:rsidRDefault="00812668" w:rsidP="00812668">
            <w:pPr>
              <w:rPr>
                <w:szCs w:val="22"/>
                <w:lang w:val="lv-LV"/>
              </w:rPr>
            </w:pPr>
            <w:r w:rsidRPr="00A95B1B">
              <w:rPr>
                <w:szCs w:val="22"/>
                <w:lang w:val="lv-LV"/>
              </w:rPr>
              <w:t>Nav zināms</w:t>
            </w:r>
          </w:p>
        </w:tc>
      </w:tr>
      <w:tr w:rsidR="00812668" w:rsidRPr="00A95B1B" w14:paraId="6211A1D0" w14:textId="77777777" w:rsidTr="00953475">
        <w:trPr>
          <w:gridAfter w:val="1"/>
          <w:wAfter w:w="25" w:type="dxa"/>
          <w:cantSplit/>
          <w:trHeight w:val="120"/>
        </w:trPr>
        <w:tc>
          <w:tcPr>
            <w:tcW w:w="2812" w:type="dxa"/>
            <w:vMerge/>
            <w:tcBorders>
              <w:top w:val="single" w:sz="4" w:space="0" w:color="auto"/>
              <w:left w:val="single" w:sz="4" w:space="0" w:color="auto"/>
              <w:bottom w:val="single" w:sz="4" w:space="0" w:color="auto"/>
              <w:right w:val="single" w:sz="4" w:space="0" w:color="auto"/>
            </w:tcBorders>
          </w:tcPr>
          <w:p w14:paraId="14D39517"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140B439D"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Elpošanas nepietiekamība</w:t>
            </w:r>
          </w:p>
        </w:tc>
        <w:tc>
          <w:tcPr>
            <w:tcW w:w="2243" w:type="dxa"/>
            <w:tcBorders>
              <w:top w:val="single" w:sz="4" w:space="0" w:color="auto"/>
              <w:left w:val="single" w:sz="4" w:space="0" w:color="auto"/>
              <w:bottom w:val="single" w:sz="4" w:space="0" w:color="auto"/>
              <w:right w:val="single" w:sz="4" w:space="0" w:color="auto"/>
            </w:tcBorders>
          </w:tcPr>
          <w:p w14:paraId="0F2D909D" w14:textId="77777777" w:rsidR="00812668" w:rsidRPr="00A95B1B" w:rsidRDefault="00812668" w:rsidP="00812668">
            <w:pPr>
              <w:rPr>
                <w:szCs w:val="22"/>
                <w:lang w:val="lv-LV"/>
              </w:rPr>
            </w:pPr>
            <w:r w:rsidRPr="00A95B1B">
              <w:rPr>
                <w:szCs w:val="22"/>
                <w:lang w:val="lv-LV"/>
              </w:rPr>
              <w:t>Nav zināms</w:t>
            </w:r>
          </w:p>
        </w:tc>
      </w:tr>
      <w:tr w:rsidR="00812668" w:rsidRPr="00A95B1B" w14:paraId="26A6BC68" w14:textId="77777777" w:rsidTr="00953475">
        <w:trPr>
          <w:gridAfter w:val="1"/>
          <w:wAfter w:w="25" w:type="dxa"/>
          <w:cantSplit/>
          <w:trHeight w:val="120"/>
        </w:trPr>
        <w:tc>
          <w:tcPr>
            <w:tcW w:w="2812" w:type="dxa"/>
            <w:vMerge/>
            <w:tcBorders>
              <w:top w:val="single" w:sz="4" w:space="0" w:color="auto"/>
              <w:left w:val="single" w:sz="4" w:space="0" w:color="000000"/>
            </w:tcBorders>
          </w:tcPr>
          <w:p w14:paraId="59798D0A" w14:textId="77777777" w:rsidR="00812668" w:rsidRPr="00A95B1B" w:rsidRDefault="00812668" w:rsidP="00812668">
            <w:pPr>
              <w:snapToGrid w:val="0"/>
              <w:rPr>
                <w:szCs w:val="22"/>
                <w:lang w:val="lv-LV"/>
              </w:rPr>
            </w:pPr>
          </w:p>
        </w:tc>
        <w:tc>
          <w:tcPr>
            <w:tcW w:w="4252" w:type="dxa"/>
            <w:tcBorders>
              <w:top w:val="single" w:sz="4" w:space="0" w:color="auto"/>
              <w:left w:val="single" w:sz="4" w:space="0" w:color="000000"/>
              <w:bottom w:val="single" w:sz="4" w:space="0" w:color="000000"/>
            </w:tcBorders>
          </w:tcPr>
          <w:p w14:paraId="2724A8BA"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 xml:space="preserve"> Plaušu infiltrāts</w:t>
            </w:r>
          </w:p>
        </w:tc>
        <w:tc>
          <w:tcPr>
            <w:tcW w:w="2243" w:type="dxa"/>
            <w:tcBorders>
              <w:top w:val="single" w:sz="4" w:space="0" w:color="auto"/>
              <w:left w:val="single" w:sz="4" w:space="0" w:color="000000"/>
              <w:bottom w:val="single" w:sz="4" w:space="0" w:color="000000"/>
              <w:right w:val="single" w:sz="4" w:space="0" w:color="000000"/>
            </w:tcBorders>
          </w:tcPr>
          <w:p w14:paraId="4469B738" w14:textId="77777777" w:rsidR="00812668" w:rsidRPr="00A95B1B" w:rsidRDefault="00812668" w:rsidP="00812668">
            <w:pPr>
              <w:rPr>
                <w:szCs w:val="22"/>
                <w:lang w:val="lv-LV"/>
              </w:rPr>
            </w:pPr>
            <w:r w:rsidRPr="00A95B1B">
              <w:rPr>
                <w:szCs w:val="22"/>
                <w:lang w:val="lv-LV"/>
              </w:rPr>
              <w:t>Nav zināms</w:t>
            </w:r>
          </w:p>
        </w:tc>
      </w:tr>
      <w:tr w:rsidR="00812668" w:rsidRPr="00A95B1B" w14:paraId="055793F1" w14:textId="77777777">
        <w:trPr>
          <w:gridAfter w:val="1"/>
          <w:wAfter w:w="25" w:type="dxa"/>
          <w:cantSplit/>
          <w:trHeight w:val="120"/>
        </w:trPr>
        <w:tc>
          <w:tcPr>
            <w:tcW w:w="2812" w:type="dxa"/>
            <w:vMerge/>
            <w:tcBorders>
              <w:left w:val="single" w:sz="4" w:space="0" w:color="000000"/>
            </w:tcBorders>
          </w:tcPr>
          <w:p w14:paraId="6596AC2F"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60586F13"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Akūta plaušu tūska</w:t>
            </w:r>
          </w:p>
        </w:tc>
        <w:tc>
          <w:tcPr>
            <w:tcW w:w="2243" w:type="dxa"/>
            <w:tcBorders>
              <w:top w:val="single" w:sz="4" w:space="0" w:color="000000"/>
              <w:left w:val="single" w:sz="4" w:space="0" w:color="000000"/>
              <w:bottom w:val="single" w:sz="4" w:space="0" w:color="000000"/>
              <w:right w:val="single" w:sz="4" w:space="0" w:color="000000"/>
            </w:tcBorders>
          </w:tcPr>
          <w:p w14:paraId="3BAA0A3D" w14:textId="77777777" w:rsidR="00812668" w:rsidRPr="00A95B1B" w:rsidRDefault="00812668" w:rsidP="00812668">
            <w:pPr>
              <w:rPr>
                <w:szCs w:val="22"/>
                <w:lang w:val="lv-LV"/>
              </w:rPr>
            </w:pPr>
            <w:r w:rsidRPr="00A95B1B">
              <w:rPr>
                <w:szCs w:val="22"/>
                <w:lang w:val="lv-LV"/>
              </w:rPr>
              <w:t>Nav zināms</w:t>
            </w:r>
          </w:p>
        </w:tc>
      </w:tr>
      <w:tr w:rsidR="00812668" w:rsidRPr="00A95B1B" w14:paraId="13167C4B" w14:textId="77777777">
        <w:trPr>
          <w:gridAfter w:val="1"/>
          <w:wAfter w:w="25" w:type="dxa"/>
          <w:cantSplit/>
          <w:trHeight w:val="127"/>
        </w:trPr>
        <w:tc>
          <w:tcPr>
            <w:tcW w:w="2812" w:type="dxa"/>
            <w:vMerge/>
            <w:tcBorders>
              <w:left w:val="single" w:sz="4" w:space="0" w:color="000000"/>
            </w:tcBorders>
          </w:tcPr>
          <w:p w14:paraId="0BD3267F"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3E78947A"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Akūts respiratorā distresa sindroms</w:t>
            </w:r>
          </w:p>
        </w:tc>
        <w:tc>
          <w:tcPr>
            <w:tcW w:w="2243" w:type="dxa"/>
            <w:tcBorders>
              <w:top w:val="single" w:sz="4" w:space="0" w:color="000000"/>
              <w:left w:val="single" w:sz="4" w:space="0" w:color="000000"/>
              <w:bottom w:val="single" w:sz="4" w:space="0" w:color="000000"/>
              <w:right w:val="single" w:sz="4" w:space="0" w:color="000000"/>
            </w:tcBorders>
          </w:tcPr>
          <w:p w14:paraId="32E4EAF5" w14:textId="77777777" w:rsidR="00812668" w:rsidRPr="00A95B1B" w:rsidRDefault="00812668" w:rsidP="00812668">
            <w:pPr>
              <w:rPr>
                <w:szCs w:val="22"/>
                <w:lang w:val="lv-LV"/>
              </w:rPr>
            </w:pPr>
            <w:r w:rsidRPr="00A95B1B">
              <w:rPr>
                <w:szCs w:val="22"/>
                <w:lang w:val="lv-LV"/>
              </w:rPr>
              <w:t>Nav zināms</w:t>
            </w:r>
          </w:p>
        </w:tc>
      </w:tr>
      <w:tr w:rsidR="00812668" w:rsidRPr="00A95B1B" w14:paraId="06B9DEFA" w14:textId="77777777">
        <w:trPr>
          <w:gridAfter w:val="1"/>
          <w:wAfter w:w="25" w:type="dxa"/>
          <w:cantSplit/>
          <w:trHeight w:val="127"/>
        </w:trPr>
        <w:tc>
          <w:tcPr>
            <w:tcW w:w="2812" w:type="dxa"/>
            <w:vMerge/>
            <w:tcBorders>
              <w:left w:val="single" w:sz="4" w:space="0" w:color="000000"/>
            </w:tcBorders>
          </w:tcPr>
          <w:p w14:paraId="60AB0111"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1B54CF61" w14:textId="77777777" w:rsidR="00812668" w:rsidRPr="00A95B1B" w:rsidRDefault="00812668" w:rsidP="00812668">
            <w:pPr>
              <w:rPr>
                <w:szCs w:val="22"/>
                <w:lang w:val="lv-LV"/>
              </w:rPr>
            </w:pPr>
            <w:r w:rsidRPr="00A95B1B">
              <w:rPr>
                <w:szCs w:val="22"/>
                <w:vertAlign w:val="superscript"/>
                <w:lang w:val="lv-LV"/>
              </w:rPr>
              <w:t xml:space="preserve">+ </w:t>
            </w:r>
            <w:r w:rsidRPr="00A95B1B">
              <w:rPr>
                <w:szCs w:val="22"/>
                <w:lang w:val="lv-LV"/>
              </w:rPr>
              <w:t>Bronhu spazmas</w:t>
            </w:r>
          </w:p>
        </w:tc>
        <w:tc>
          <w:tcPr>
            <w:tcW w:w="2243" w:type="dxa"/>
            <w:tcBorders>
              <w:top w:val="single" w:sz="4" w:space="0" w:color="000000"/>
              <w:left w:val="single" w:sz="4" w:space="0" w:color="000000"/>
              <w:bottom w:val="single" w:sz="4" w:space="0" w:color="000000"/>
              <w:right w:val="single" w:sz="4" w:space="0" w:color="000000"/>
            </w:tcBorders>
          </w:tcPr>
          <w:p w14:paraId="1FA48CCA" w14:textId="77777777" w:rsidR="00812668" w:rsidRPr="00A95B1B" w:rsidRDefault="00812668" w:rsidP="00812668">
            <w:pPr>
              <w:rPr>
                <w:szCs w:val="22"/>
                <w:lang w:val="lv-LV"/>
              </w:rPr>
            </w:pPr>
            <w:r w:rsidRPr="00A95B1B">
              <w:rPr>
                <w:szCs w:val="22"/>
                <w:lang w:val="lv-LV"/>
              </w:rPr>
              <w:t>Nav zināms</w:t>
            </w:r>
          </w:p>
        </w:tc>
      </w:tr>
      <w:tr w:rsidR="00812668" w:rsidRPr="00A95B1B" w14:paraId="0B012D20" w14:textId="77777777">
        <w:trPr>
          <w:gridAfter w:val="1"/>
          <w:wAfter w:w="25" w:type="dxa"/>
          <w:cantSplit/>
          <w:trHeight w:val="127"/>
        </w:trPr>
        <w:tc>
          <w:tcPr>
            <w:tcW w:w="2812" w:type="dxa"/>
            <w:vMerge/>
            <w:tcBorders>
              <w:left w:val="single" w:sz="4" w:space="0" w:color="000000"/>
            </w:tcBorders>
          </w:tcPr>
          <w:p w14:paraId="23ABDC23"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1328F0DA" w14:textId="77777777" w:rsidR="00812668" w:rsidRPr="00A95B1B" w:rsidRDefault="00812668" w:rsidP="00812668">
            <w:pPr>
              <w:rPr>
                <w:szCs w:val="22"/>
                <w:lang w:val="lv-LV"/>
              </w:rPr>
            </w:pPr>
            <w:r w:rsidRPr="00A95B1B">
              <w:rPr>
                <w:szCs w:val="22"/>
                <w:vertAlign w:val="superscript"/>
                <w:lang w:val="lv-LV"/>
              </w:rPr>
              <w:t>+</w:t>
            </w:r>
            <w:r w:rsidRPr="00A95B1B">
              <w:rPr>
                <w:szCs w:val="22"/>
                <w:lang w:val="lv-LV"/>
              </w:rPr>
              <w:t>Hipoksija</w:t>
            </w:r>
          </w:p>
        </w:tc>
        <w:tc>
          <w:tcPr>
            <w:tcW w:w="2243" w:type="dxa"/>
            <w:tcBorders>
              <w:top w:val="single" w:sz="4" w:space="0" w:color="000000"/>
              <w:left w:val="single" w:sz="4" w:space="0" w:color="000000"/>
              <w:bottom w:val="single" w:sz="4" w:space="0" w:color="000000"/>
              <w:right w:val="single" w:sz="4" w:space="0" w:color="000000"/>
            </w:tcBorders>
          </w:tcPr>
          <w:p w14:paraId="24AC8F46" w14:textId="77777777" w:rsidR="00812668" w:rsidRPr="00A95B1B" w:rsidRDefault="00812668" w:rsidP="00812668">
            <w:pPr>
              <w:rPr>
                <w:szCs w:val="22"/>
                <w:lang w:val="lv-LV"/>
              </w:rPr>
            </w:pPr>
            <w:r w:rsidRPr="00A95B1B">
              <w:rPr>
                <w:szCs w:val="22"/>
                <w:lang w:val="lv-LV"/>
              </w:rPr>
              <w:t>Nav zināms</w:t>
            </w:r>
          </w:p>
        </w:tc>
      </w:tr>
      <w:tr w:rsidR="00812668" w:rsidRPr="00A95B1B" w14:paraId="71FC717D" w14:textId="77777777">
        <w:trPr>
          <w:gridAfter w:val="1"/>
          <w:wAfter w:w="25" w:type="dxa"/>
          <w:cantSplit/>
          <w:trHeight w:val="127"/>
        </w:trPr>
        <w:tc>
          <w:tcPr>
            <w:tcW w:w="2812" w:type="dxa"/>
            <w:vMerge/>
            <w:tcBorders>
              <w:left w:val="single" w:sz="4" w:space="0" w:color="000000"/>
            </w:tcBorders>
          </w:tcPr>
          <w:p w14:paraId="472CDD0C"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1F28E695" w14:textId="77777777" w:rsidR="00812668" w:rsidRPr="00A95B1B" w:rsidRDefault="00812668" w:rsidP="00812668">
            <w:pPr>
              <w:rPr>
                <w:szCs w:val="22"/>
                <w:lang w:val="lv-LV"/>
              </w:rPr>
            </w:pPr>
            <w:r w:rsidRPr="00A95B1B">
              <w:rPr>
                <w:szCs w:val="22"/>
                <w:vertAlign w:val="superscript"/>
                <w:lang w:val="lv-LV"/>
              </w:rPr>
              <w:t xml:space="preserve">+ </w:t>
            </w:r>
            <w:r w:rsidRPr="00A95B1B">
              <w:rPr>
                <w:szCs w:val="22"/>
                <w:lang w:val="lv-LV"/>
              </w:rPr>
              <w:t>Samazināts skābekļa piesātinājums</w:t>
            </w:r>
          </w:p>
        </w:tc>
        <w:tc>
          <w:tcPr>
            <w:tcW w:w="2243" w:type="dxa"/>
            <w:tcBorders>
              <w:top w:val="single" w:sz="4" w:space="0" w:color="000000"/>
              <w:left w:val="single" w:sz="4" w:space="0" w:color="000000"/>
              <w:bottom w:val="single" w:sz="4" w:space="0" w:color="000000"/>
              <w:right w:val="single" w:sz="4" w:space="0" w:color="000000"/>
            </w:tcBorders>
          </w:tcPr>
          <w:p w14:paraId="7F22B811" w14:textId="77777777" w:rsidR="00812668" w:rsidRPr="00A95B1B" w:rsidRDefault="00812668" w:rsidP="00812668">
            <w:pPr>
              <w:rPr>
                <w:szCs w:val="22"/>
                <w:lang w:val="lv-LV"/>
              </w:rPr>
            </w:pPr>
            <w:r w:rsidRPr="00A95B1B">
              <w:rPr>
                <w:szCs w:val="22"/>
                <w:lang w:val="lv-LV"/>
              </w:rPr>
              <w:t>Nav zināms</w:t>
            </w:r>
          </w:p>
        </w:tc>
      </w:tr>
      <w:tr w:rsidR="00812668" w:rsidRPr="00A95B1B" w14:paraId="0D3A6CA2" w14:textId="77777777">
        <w:trPr>
          <w:gridAfter w:val="1"/>
          <w:wAfter w:w="25" w:type="dxa"/>
          <w:cantSplit/>
          <w:trHeight w:val="127"/>
        </w:trPr>
        <w:tc>
          <w:tcPr>
            <w:tcW w:w="2812" w:type="dxa"/>
            <w:vMerge/>
            <w:tcBorders>
              <w:left w:val="single" w:sz="4" w:space="0" w:color="000000"/>
            </w:tcBorders>
          </w:tcPr>
          <w:p w14:paraId="7C9AB86D"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56A21CB7" w14:textId="77777777" w:rsidR="00812668" w:rsidRPr="00A95B1B" w:rsidRDefault="00812668" w:rsidP="00812668">
            <w:pPr>
              <w:rPr>
                <w:szCs w:val="22"/>
                <w:lang w:val="lv-LV"/>
              </w:rPr>
            </w:pPr>
            <w:r w:rsidRPr="00A95B1B">
              <w:rPr>
                <w:szCs w:val="22"/>
                <w:lang w:val="lv-LV"/>
              </w:rPr>
              <w:t>Balsenes tūska</w:t>
            </w:r>
          </w:p>
        </w:tc>
        <w:tc>
          <w:tcPr>
            <w:tcW w:w="2243" w:type="dxa"/>
            <w:tcBorders>
              <w:top w:val="single" w:sz="4" w:space="0" w:color="000000"/>
              <w:left w:val="single" w:sz="4" w:space="0" w:color="000000"/>
              <w:bottom w:val="single" w:sz="4" w:space="0" w:color="000000"/>
              <w:right w:val="single" w:sz="4" w:space="0" w:color="000000"/>
            </w:tcBorders>
          </w:tcPr>
          <w:p w14:paraId="243480B5" w14:textId="77777777" w:rsidR="00812668" w:rsidRPr="00A95B1B" w:rsidRDefault="00812668" w:rsidP="00812668">
            <w:pPr>
              <w:rPr>
                <w:szCs w:val="22"/>
                <w:lang w:val="lv-LV"/>
              </w:rPr>
            </w:pPr>
            <w:r w:rsidRPr="00A95B1B">
              <w:rPr>
                <w:szCs w:val="22"/>
                <w:lang w:val="lv-LV"/>
              </w:rPr>
              <w:t>Nav zināms</w:t>
            </w:r>
          </w:p>
        </w:tc>
      </w:tr>
      <w:tr w:rsidR="00812668" w:rsidRPr="00A95B1B" w14:paraId="384C30F5" w14:textId="77777777">
        <w:trPr>
          <w:gridAfter w:val="1"/>
          <w:wAfter w:w="25" w:type="dxa"/>
          <w:cantSplit/>
          <w:trHeight w:val="127"/>
        </w:trPr>
        <w:tc>
          <w:tcPr>
            <w:tcW w:w="2812" w:type="dxa"/>
            <w:vMerge/>
            <w:tcBorders>
              <w:left w:val="single" w:sz="4" w:space="0" w:color="000000"/>
            </w:tcBorders>
          </w:tcPr>
          <w:p w14:paraId="15664444" w14:textId="77777777" w:rsidR="00812668" w:rsidRPr="00A95B1B" w:rsidRDefault="00812668" w:rsidP="00812668">
            <w:pPr>
              <w:snapToGrid w:val="0"/>
              <w:rPr>
                <w:szCs w:val="22"/>
                <w:lang w:val="lv-LV"/>
              </w:rPr>
            </w:pPr>
          </w:p>
        </w:tc>
        <w:tc>
          <w:tcPr>
            <w:tcW w:w="4252" w:type="dxa"/>
            <w:tcBorders>
              <w:left w:val="single" w:sz="4" w:space="0" w:color="000000"/>
              <w:bottom w:val="single" w:sz="4" w:space="0" w:color="000000"/>
            </w:tcBorders>
          </w:tcPr>
          <w:p w14:paraId="0F55AE23" w14:textId="77777777" w:rsidR="00812668" w:rsidRPr="00A95B1B" w:rsidRDefault="00812668" w:rsidP="00812668">
            <w:pPr>
              <w:rPr>
                <w:szCs w:val="22"/>
                <w:lang w:val="lv-LV"/>
              </w:rPr>
            </w:pPr>
            <w:r w:rsidRPr="00A95B1B">
              <w:rPr>
                <w:szCs w:val="22"/>
                <w:lang w:val="lv-LV"/>
              </w:rPr>
              <w:t>Ortopnoja</w:t>
            </w:r>
          </w:p>
        </w:tc>
        <w:tc>
          <w:tcPr>
            <w:tcW w:w="2243" w:type="dxa"/>
            <w:tcBorders>
              <w:left w:val="single" w:sz="4" w:space="0" w:color="000000"/>
              <w:bottom w:val="single" w:sz="4" w:space="0" w:color="000000"/>
              <w:right w:val="single" w:sz="4" w:space="0" w:color="000000"/>
            </w:tcBorders>
          </w:tcPr>
          <w:p w14:paraId="6506287D" w14:textId="77777777" w:rsidR="00812668" w:rsidRPr="00A95B1B" w:rsidRDefault="00812668" w:rsidP="00812668">
            <w:pPr>
              <w:rPr>
                <w:szCs w:val="22"/>
                <w:lang w:val="lv-LV"/>
              </w:rPr>
            </w:pPr>
            <w:r w:rsidRPr="00A95B1B">
              <w:rPr>
                <w:szCs w:val="22"/>
                <w:lang w:val="lv-LV"/>
              </w:rPr>
              <w:t>Nav zināms</w:t>
            </w:r>
          </w:p>
        </w:tc>
      </w:tr>
      <w:tr w:rsidR="00812668" w:rsidRPr="00A95B1B" w14:paraId="4D7A31FE" w14:textId="77777777" w:rsidTr="00514627">
        <w:trPr>
          <w:gridAfter w:val="1"/>
          <w:wAfter w:w="25" w:type="dxa"/>
          <w:cantSplit/>
          <w:trHeight w:val="127"/>
        </w:trPr>
        <w:tc>
          <w:tcPr>
            <w:tcW w:w="2812" w:type="dxa"/>
            <w:vMerge/>
            <w:tcBorders>
              <w:left w:val="single" w:sz="4" w:space="0" w:color="000000"/>
            </w:tcBorders>
          </w:tcPr>
          <w:p w14:paraId="5DFEEFE8"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auto"/>
            </w:tcBorders>
          </w:tcPr>
          <w:p w14:paraId="18468D5F" w14:textId="77777777" w:rsidR="00812668" w:rsidRPr="00A95B1B" w:rsidRDefault="00812668" w:rsidP="00812668">
            <w:pPr>
              <w:rPr>
                <w:szCs w:val="22"/>
                <w:lang w:val="lv-LV"/>
              </w:rPr>
            </w:pPr>
            <w:r w:rsidRPr="00A95B1B">
              <w:rPr>
                <w:szCs w:val="22"/>
                <w:lang w:val="lv-LV"/>
              </w:rPr>
              <w:t>Plaušu tūska</w:t>
            </w:r>
          </w:p>
        </w:tc>
        <w:tc>
          <w:tcPr>
            <w:tcW w:w="2243" w:type="dxa"/>
            <w:tcBorders>
              <w:top w:val="single" w:sz="4" w:space="0" w:color="000000"/>
              <w:left w:val="single" w:sz="4" w:space="0" w:color="000000"/>
              <w:bottom w:val="single" w:sz="4" w:space="0" w:color="auto"/>
              <w:right w:val="single" w:sz="4" w:space="0" w:color="000000"/>
            </w:tcBorders>
          </w:tcPr>
          <w:p w14:paraId="65AA332D" w14:textId="77777777" w:rsidR="00812668" w:rsidRPr="00A95B1B" w:rsidRDefault="00812668" w:rsidP="00812668">
            <w:pPr>
              <w:rPr>
                <w:szCs w:val="22"/>
                <w:lang w:val="lv-LV"/>
              </w:rPr>
            </w:pPr>
            <w:r w:rsidRPr="00A95B1B">
              <w:rPr>
                <w:szCs w:val="22"/>
                <w:lang w:val="lv-LV"/>
              </w:rPr>
              <w:t>Nav zināms</w:t>
            </w:r>
          </w:p>
        </w:tc>
      </w:tr>
      <w:tr w:rsidR="00812668" w:rsidRPr="00A95B1B" w14:paraId="01473E82" w14:textId="77777777" w:rsidTr="00514627">
        <w:trPr>
          <w:gridAfter w:val="1"/>
          <w:wAfter w:w="25" w:type="dxa"/>
          <w:cantSplit/>
          <w:trHeight w:val="127"/>
        </w:trPr>
        <w:tc>
          <w:tcPr>
            <w:tcW w:w="2812" w:type="dxa"/>
            <w:vMerge/>
            <w:tcBorders>
              <w:left w:val="single" w:sz="4" w:space="0" w:color="000000"/>
              <w:bottom w:val="single" w:sz="4" w:space="0" w:color="000000"/>
              <w:right w:val="single" w:sz="4" w:space="0" w:color="auto"/>
            </w:tcBorders>
          </w:tcPr>
          <w:p w14:paraId="63DCC5A6" w14:textId="77777777" w:rsidR="00812668" w:rsidRPr="00A95B1B" w:rsidRDefault="00812668" w:rsidP="00812668">
            <w:pPr>
              <w:snapToGrid w:val="0"/>
              <w:rPr>
                <w:szCs w:val="22"/>
                <w:lang w:val="lv-LV"/>
              </w:rPr>
            </w:pPr>
          </w:p>
        </w:tc>
        <w:tc>
          <w:tcPr>
            <w:tcW w:w="4252" w:type="dxa"/>
            <w:tcBorders>
              <w:top w:val="single" w:sz="4" w:space="0" w:color="auto"/>
              <w:left w:val="single" w:sz="4" w:space="0" w:color="auto"/>
              <w:bottom w:val="single" w:sz="4" w:space="0" w:color="auto"/>
              <w:right w:val="single" w:sz="4" w:space="0" w:color="auto"/>
            </w:tcBorders>
          </w:tcPr>
          <w:p w14:paraId="27974C1F" w14:textId="77777777" w:rsidR="00812668" w:rsidRPr="00A95B1B" w:rsidRDefault="00812668" w:rsidP="00812668">
            <w:pPr>
              <w:rPr>
                <w:szCs w:val="22"/>
                <w:lang w:val="lv-LV"/>
              </w:rPr>
            </w:pPr>
            <w:r w:rsidRPr="00A95B1B">
              <w:rPr>
                <w:szCs w:val="22"/>
                <w:lang w:val="lv-LV"/>
              </w:rPr>
              <w:t>Intersticiāla plaušu slimība</w:t>
            </w:r>
          </w:p>
        </w:tc>
        <w:tc>
          <w:tcPr>
            <w:tcW w:w="2243" w:type="dxa"/>
            <w:tcBorders>
              <w:top w:val="single" w:sz="4" w:space="0" w:color="auto"/>
              <w:left w:val="single" w:sz="4" w:space="0" w:color="auto"/>
              <w:bottom w:val="single" w:sz="4" w:space="0" w:color="auto"/>
              <w:right w:val="single" w:sz="4" w:space="0" w:color="auto"/>
            </w:tcBorders>
          </w:tcPr>
          <w:p w14:paraId="724FFA6E" w14:textId="77777777" w:rsidR="00812668" w:rsidRPr="00A95B1B" w:rsidRDefault="00812668" w:rsidP="00812668">
            <w:pPr>
              <w:rPr>
                <w:szCs w:val="22"/>
                <w:lang w:val="lv-LV"/>
              </w:rPr>
            </w:pPr>
            <w:r w:rsidRPr="00A95B1B">
              <w:rPr>
                <w:szCs w:val="22"/>
                <w:lang w:val="lv-LV"/>
              </w:rPr>
              <w:t>Nav zināms</w:t>
            </w:r>
          </w:p>
        </w:tc>
      </w:tr>
      <w:tr w:rsidR="00812668" w:rsidRPr="00A95B1B" w14:paraId="45400D6C" w14:textId="77777777" w:rsidTr="00514627">
        <w:trPr>
          <w:gridAfter w:val="1"/>
          <w:wAfter w:w="25" w:type="dxa"/>
          <w:cantSplit/>
          <w:trHeight w:val="120"/>
        </w:trPr>
        <w:tc>
          <w:tcPr>
            <w:tcW w:w="2812" w:type="dxa"/>
            <w:vMerge w:val="restart"/>
            <w:tcBorders>
              <w:top w:val="single" w:sz="4" w:space="0" w:color="000000"/>
              <w:left w:val="single" w:sz="4" w:space="0" w:color="000000"/>
            </w:tcBorders>
          </w:tcPr>
          <w:p w14:paraId="2535AE1C" w14:textId="182E7492" w:rsidR="00812668" w:rsidRPr="00A95B1B" w:rsidRDefault="00812668" w:rsidP="00812668">
            <w:pPr>
              <w:keepNext/>
              <w:keepLines/>
              <w:rPr>
                <w:szCs w:val="22"/>
                <w:lang w:val="lv-LV"/>
              </w:rPr>
            </w:pPr>
            <w:r w:rsidRPr="00A95B1B">
              <w:rPr>
                <w:szCs w:val="22"/>
                <w:lang w:val="lv-LV"/>
              </w:rPr>
              <w:t>Kuņģa</w:t>
            </w:r>
            <w:r w:rsidR="002D1C2E">
              <w:rPr>
                <w:szCs w:val="22"/>
                <w:lang w:val="lv-LV"/>
              </w:rPr>
              <w:t xml:space="preserve"> un </w:t>
            </w:r>
            <w:r w:rsidRPr="00A95B1B">
              <w:rPr>
                <w:szCs w:val="22"/>
                <w:lang w:val="lv-LV"/>
              </w:rPr>
              <w:t>zarnu trakta traucējumi</w:t>
            </w:r>
          </w:p>
        </w:tc>
        <w:tc>
          <w:tcPr>
            <w:tcW w:w="4252" w:type="dxa"/>
            <w:tcBorders>
              <w:top w:val="single" w:sz="4" w:space="0" w:color="auto"/>
              <w:left w:val="single" w:sz="4" w:space="0" w:color="000000"/>
              <w:bottom w:val="single" w:sz="4" w:space="0" w:color="000000"/>
            </w:tcBorders>
          </w:tcPr>
          <w:p w14:paraId="17653A72" w14:textId="77777777" w:rsidR="00812668" w:rsidRPr="00A95B1B" w:rsidRDefault="00812668" w:rsidP="00812668">
            <w:pPr>
              <w:keepNext/>
              <w:keepLines/>
              <w:rPr>
                <w:szCs w:val="22"/>
                <w:lang w:val="lv-LV"/>
              </w:rPr>
            </w:pPr>
            <w:r w:rsidRPr="00A95B1B">
              <w:rPr>
                <w:szCs w:val="22"/>
                <w:lang w:val="lv-LV"/>
              </w:rPr>
              <w:t>Caureja</w:t>
            </w:r>
          </w:p>
        </w:tc>
        <w:tc>
          <w:tcPr>
            <w:tcW w:w="2243" w:type="dxa"/>
            <w:tcBorders>
              <w:top w:val="single" w:sz="4" w:space="0" w:color="auto"/>
              <w:left w:val="single" w:sz="4" w:space="0" w:color="000000"/>
              <w:bottom w:val="single" w:sz="4" w:space="0" w:color="000000"/>
              <w:right w:val="single" w:sz="4" w:space="0" w:color="000000"/>
            </w:tcBorders>
          </w:tcPr>
          <w:p w14:paraId="217FF754" w14:textId="77777777" w:rsidR="00812668" w:rsidRPr="00A95B1B" w:rsidRDefault="00812668" w:rsidP="00812668">
            <w:pPr>
              <w:keepNext/>
              <w:keepLines/>
              <w:rPr>
                <w:szCs w:val="22"/>
                <w:lang w:val="lv-LV"/>
              </w:rPr>
            </w:pPr>
            <w:r w:rsidRPr="00A95B1B">
              <w:rPr>
                <w:szCs w:val="22"/>
                <w:lang w:val="lv-LV"/>
              </w:rPr>
              <w:t xml:space="preserve">Ļoti bieži </w:t>
            </w:r>
          </w:p>
        </w:tc>
      </w:tr>
      <w:tr w:rsidR="00812668" w:rsidRPr="00A95B1B" w14:paraId="7B2C6E05" w14:textId="77777777">
        <w:trPr>
          <w:gridAfter w:val="1"/>
          <w:wAfter w:w="25" w:type="dxa"/>
          <w:cantSplit/>
          <w:trHeight w:val="120"/>
        </w:trPr>
        <w:tc>
          <w:tcPr>
            <w:tcW w:w="2812" w:type="dxa"/>
            <w:vMerge/>
            <w:tcBorders>
              <w:left w:val="single" w:sz="4" w:space="0" w:color="000000"/>
            </w:tcBorders>
          </w:tcPr>
          <w:p w14:paraId="454FB765"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E3B870B" w14:textId="77777777" w:rsidR="00812668" w:rsidRPr="00A95B1B" w:rsidRDefault="00812668" w:rsidP="00812668">
            <w:pPr>
              <w:keepNext/>
              <w:keepLines/>
              <w:rPr>
                <w:szCs w:val="22"/>
                <w:lang w:val="lv-LV"/>
              </w:rPr>
            </w:pPr>
            <w:r w:rsidRPr="00A95B1B">
              <w:rPr>
                <w:szCs w:val="22"/>
                <w:lang w:val="lv-LV"/>
              </w:rPr>
              <w:t>Vemšana</w:t>
            </w:r>
          </w:p>
        </w:tc>
        <w:tc>
          <w:tcPr>
            <w:tcW w:w="2243" w:type="dxa"/>
            <w:tcBorders>
              <w:top w:val="single" w:sz="4" w:space="0" w:color="000000"/>
              <w:left w:val="single" w:sz="4" w:space="0" w:color="000000"/>
              <w:bottom w:val="single" w:sz="4" w:space="0" w:color="000000"/>
              <w:right w:val="single" w:sz="4" w:space="0" w:color="000000"/>
            </w:tcBorders>
          </w:tcPr>
          <w:p w14:paraId="6CB8734E" w14:textId="77777777" w:rsidR="00812668" w:rsidRPr="00A95B1B" w:rsidRDefault="00812668" w:rsidP="00812668">
            <w:pPr>
              <w:keepNext/>
              <w:keepLines/>
              <w:rPr>
                <w:szCs w:val="22"/>
                <w:lang w:val="lv-LV"/>
              </w:rPr>
            </w:pPr>
            <w:r w:rsidRPr="00A95B1B">
              <w:rPr>
                <w:szCs w:val="22"/>
                <w:lang w:val="lv-LV"/>
              </w:rPr>
              <w:t xml:space="preserve">Ļoti bieži </w:t>
            </w:r>
          </w:p>
        </w:tc>
      </w:tr>
      <w:tr w:rsidR="00812668" w:rsidRPr="00A95B1B" w14:paraId="5E78DE42" w14:textId="77777777">
        <w:trPr>
          <w:gridAfter w:val="1"/>
          <w:wAfter w:w="25" w:type="dxa"/>
          <w:cantSplit/>
          <w:trHeight w:val="120"/>
        </w:trPr>
        <w:tc>
          <w:tcPr>
            <w:tcW w:w="2812" w:type="dxa"/>
            <w:vMerge/>
            <w:tcBorders>
              <w:left w:val="single" w:sz="4" w:space="0" w:color="000000"/>
            </w:tcBorders>
          </w:tcPr>
          <w:p w14:paraId="7285AB3A"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D06C231" w14:textId="77777777" w:rsidR="00812668" w:rsidRPr="00A95B1B" w:rsidRDefault="00812668" w:rsidP="00812668">
            <w:pPr>
              <w:keepNext/>
              <w:keepLines/>
              <w:rPr>
                <w:szCs w:val="22"/>
                <w:lang w:val="lv-LV"/>
              </w:rPr>
            </w:pPr>
            <w:r w:rsidRPr="00A95B1B">
              <w:rPr>
                <w:szCs w:val="22"/>
                <w:lang w:val="lv-LV"/>
              </w:rPr>
              <w:t>Slikta dūša</w:t>
            </w:r>
          </w:p>
        </w:tc>
        <w:tc>
          <w:tcPr>
            <w:tcW w:w="2243" w:type="dxa"/>
            <w:tcBorders>
              <w:top w:val="single" w:sz="4" w:space="0" w:color="000000"/>
              <w:left w:val="single" w:sz="4" w:space="0" w:color="000000"/>
              <w:bottom w:val="single" w:sz="4" w:space="0" w:color="000000"/>
              <w:right w:val="single" w:sz="4" w:space="0" w:color="000000"/>
            </w:tcBorders>
          </w:tcPr>
          <w:p w14:paraId="5754777D" w14:textId="77777777" w:rsidR="00812668" w:rsidRPr="00A95B1B" w:rsidRDefault="00812668" w:rsidP="00812668">
            <w:pPr>
              <w:keepNext/>
              <w:keepLines/>
              <w:rPr>
                <w:szCs w:val="22"/>
                <w:lang w:val="lv-LV"/>
              </w:rPr>
            </w:pPr>
            <w:r w:rsidRPr="00A95B1B">
              <w:rPr>
                <w:szCs w:val="22"/>
                <w:lang w:val="lv-LV"/>
              </w:rPr>
              <w:t xml:space="preserve">Ļoti bieži </w:t>
            </w:r>
          </w:p>
        </w:tc>
      </w:tr>
      <w:tr w:rsidR="00812668" w:rsidRPr="00A95B1B" w14:paraId="5C3D64F3" w14:textId="77777777">
        <w:trPr>
          <w:gridAfter w:val="1"/>
          <w:wAfter w:w="25" w:type="dxa"/>
          <w:cantSplit/>
          <w:trHeight w:val="120"/>
        </w:trPr>
        <w:tc>
          <w:tcPr>
            <w:tcW w:w="2812" w:type="dxa"/>
            <w:vMerge/>
            <w:tcBorders>
              <w:left w:val="single" w:sz="4" w:space="0" w:color="000000"/>
            </w:tcBorders>
          </w:tcPr>
          <w:p w14:paraId="5DF380BD"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19EA8AD" w14:textId="77777777" w:rsidR="00812668" w:rsidRPr="00A95B1B" w:rsidRDefault="00812668" w:rsidP="00812668">
            <w:pPr>
              <w:keepNext/>
              <w:keepLines/>
              <w:rPr>
                <w:szCs w:val="22"/>
                <w:lang w:val="lv-LV"/>
              </w:rPr>
            </w:pPr>
            <w:r w:rsidRPr="00A95B1B">
              <w:rPr>
                <w:szCs w:val="22"/>
                <w:vertAlign w:val="superscript"/>
                <w:lang w:val="lv-LV"/>
              </w:rPr>
              <w:t>1</w:t>
            </w:r>
            <w:r w:rsidRPr="00A95B1B">
              <w:rPr>
                <w:szCs w:val="22"/>
                <w:lang w:val="lv-LV"/>
              </w:rPr>
              <w:t xml:space="preserve"> Lūpu pietūkums</w:t>
            </w:r>
          </w:p>
        </w:tc>
        <w:tc>
          <w:tcPr>
            <w:tcW w:w="2243" w:type="dxa"/>
            <w:tcBorders>
              <w:top w:val="single" w:sz="4" w:space="0" w:color="000000"/>
              <w:left w:val="single" w:sz="4" w:space="0" w:color="000000"/>
              <w:bottom w:val="single" w:sz="4" w:space="0" w:color="000000"/>
              <w:right w:val="single" w:sz="4" w:space="0" w:color="000000"/>
            </w:tcBorders>
          </w:tcPr>
          <w:p w14:paraId="1EB9E2C5"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39D798DE" w14:textId="77777777">
        <w:trPr>
          <w:gridAfter w:val="1"/>
          <w:wAfter w:w="25" w:type="dxa"/>
          <w:cantSplit/>
          <w:trHeight w:val="120"/>
        </w:trPr>
        <w:tc>
          <w:tcPr>
            <w:tcW w:w="2812" w:type="dxa"/>
            <w:vMerge/>
            <w:tcBorders>
              <w:left w:val="single" w:sz="4" w:space="0" w:color="000000"/>
            </w:tcBorders>
          </w:tcPr>
          <w:p w14:paraId="3A569FC2"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83BBB61" w14:textId="77777777" w:rsidR="00812668" w:rsidRPr="00A95B1B" w:rsidRDefault="00812668" w:rsidP="00812668">
            <w:pPr>
              <w:keepNext/>
              <w:keepLines/>
              <w:rPr>
                <w:szCs w:val="22"/>
                <w:lang w:val="lv-LV"/>
              </w:rPr>
            </w:pPr>
            <w:r w:rsidRPr="00A95B1B">
              <w:rPr>
                <w:szCs w:val="22"/>
                <w:lang w:val="lv-LV"/>
              </w:rPr>
              <w:t>Sāpes vēderā</w:t>
            </w:r>
          </w:p>
        </w:tc>
        <w:tc>
          <w:tcPr>
            <w:tcW w:w="2243" w:type="dxa"/>
            <w:tcBorders>
              <w:top w:val="single" w:sz="4" w:space="0" w:color="000000"/>
              <w:left w:val="single" w:sz="4" w:space="0" w:color="000000"/>
              <w:bottom w:val="single" w:sz="4" w:space="0" w:color="000000"/>
              <w:right w:val="single" w:sz="4" w:space="0" w:color="000000"/>
            </w:tcBorders>
          </w:tcPr>
          <w:p w14:paraId="16905347" w14:textId="77777777" w:rsidR="00812668" w:rsidRPr="00A95B1B" w:rsidRDefault="00812668" w:rsidP="00812668">
            <w:pPr>
              <w:keepNext/>
              <w:keepLines/>
              <w:rPr>
                <w:szCs w:val="22"/>
                <w:lang w:val="lv-LV"/>
              </w:rPr>
            </w:pPr>
            <w:r w:rsidRPr="00A95B1B">
              <w:rPr>
                <w:szCs w:val="22"/>
                <w:lang w:val="lv-LV"/>
              </w:rPr>
              <w:t xml:space="preserve">Ļoti bieži </w:t>
            </w:r>
          </w:p>
        </w:tc>
      </w:tr>
      <w:tr w:rsidR="00812668" w:rsidRPr="00A95B1B" w14:paraId="213AD007" w14:textId="77777777">
        <w:trPr>
          <w:gridAfter w:val="1"/>
          <w:wAfter w:w="25" w:type="dxa"/>
          <w:cantSplit/>
          <w:trHeight w:val="120"/>
        </w:trPr>
        <w:tc>
          <w:tcPr>
            <w:tcW w:w="2812" w:type="dxa"/>
            <w:vMerge/>
            <w:tcBorders>
              <w:left w:val="single" w:sz="4" w:space="0" w:color="000000"/>
            </w:tcBorders>
          </w:tcPr>
          <w:p w14:paraId="1F1060D4"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25F793C" w14:textId="77777777" w:rsidR="00812668" w:rsidRPr="00A95B1B" w:rsidRDefault="00812668" w:rsidP="00812668">
            <w:pPr>
              <w:keepNext/>
              <w:keepLines/>
              <w:rPr>
                <w:szCs w:val="22"/>
                <w:lang w:val="lv-LV"/>
              </w:rPr>
            </w:pPr>
            <w:r w:rsidRPr="00A95B1B">
              <w:rPr>
                <w:szCs w:val="22"/>
                <w:lang w:val="lv-LV"/>
              </w:rPr>
              <w:t>Dispepsija</w:t>
            </w:r>
          </w:p>
        </w:tc>
        <w:tc>
          <w:tcPr>
            <w:tcW w:w="2243" w:type="dxa"/>
            <w:tcBorders>
              <w:top w:val="single" w:sz="4" w:space="0" w:color="000000"/>
              <w:left w:val="single" w:sz="4" w:space="0" w:color="000000"/>
              <w:bottom w:val="single" w:sz="4" w:space="0" w:color="000000"/>
              <w:right w:val="single" w:sz="4" w:space="0" w:color="000000"/>
            </w:tcBorders>
          </w:tcPr>
          <w:p w14:paraId="33BAD2EE"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2AEB100D" w14:textId="77777777">
        <w:trPr>
          <w:gridAfter w:val="1"/>
          <w:wAfter w:w="25" w:type="dxa"/>
          <w:cantSplit/>
          <w:trHeight w:val="120"/>
        </w:trPr>
        <w:tc>
          <w:tcPr>
            <w:tcW w:w="2812" w:type="dxa"/>
            <w:vMerge/>
            <w:tcBorders>
              <w:left w:val="single" w:sz="4" w:space="0" w:color="000000"/>
            </w:tcBorders>
          </w:tcPr>
          <w:p w14:paraId="684B4EAB"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C15E3D1" w14:textId="77777777" w:rsidR="00812668" w:rsidRPr="00A95B1B" w:rsidRDefault="00812668" w:rsidP="00812668">
            <w:pPr>
              <w:keepNext/>
              <w:keepLines/>
              <w:rPr>
                <w:szCs w:val="22"/>
                <w:lang w:val="lv-LV"/>
              </w:rPr>
            </w:pPr>
            <w:r w:rsidRPr="00A95B1B">
              <w:rPr>
                <w:szCs w:val="22"/>
                <w:lang w:val="lv-LV"/>
              </w:rPr>
              <w:t>Aizcietējums</w:t>
            </w:r>
          </w:p>
        </w:tc>
        <w:tc>
          <w:tcPr>
            <w:tcW w:w="2243" w:type="dxa"/>
            <w:tcBorders>
              <w:top w:val="single" w:sz="4" w:space="0" w:color="000000"/>
              <w:left w:val="single" w:sz="4" w:space="0" w:color="000000"/>
              <w:bottom w:val="single" w:sz="4" w:space="0" w:color="000000"/>
              <w:right w:val="single" w:sz="4" w:space="0" w:color="000000"/>
            </w:tcBorders>
          </w:tcPr>
          <w:p w14:paraId="5ED19FC4"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2E352034" w14:textId="77777777">
        <w:trPr>
          <w:gridAfter w:val="1"/>
          <w:wAfter w:w="25" w:type="dxa"/>
          <w:cantSplit/>
          <w:trHeight w:val="120"/>
        </w:trPr>
        <w:tc>
          <w:tcPr>
            <w:tcW w:w="2812" w:type="dxa"/>
            <w:vMerge/>
            <w:tcBorders>
              <w:left w:val="single" w:sz="4" w:space="0" w:color="000000"/>
            </w:tcBorders>
          </w:tcPr>
          <w:p w14:paraId="16D38124"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4B0E0151" w14:textId="77777777" w:rsidR="00812668" w:rsidRPr="00A95B1B" w:rsidRDefault="00812668" w:rsidP="00812668">
            <w:pPr>
              <w:keepNext/>
              <w:keepLines/>
              <w:rPr>
                <w:szCs w:val="22"/>
                <w:lang w:val="lv-LV"/>
              </w:rPr>
            </w:pPr>
            <w:r w:rsidRPr="00A95B1B">
              <w:rPr>
                <w:szCs w:val="22"/>
                <w:lang w:val="lv-LV"/>
              </w:rPr>
              <w:t>Stomatīts</w:t>
            </w:r>
          </w:p>
        </w:tc>
        <w:tc>
          <w:tcPr>
            <w:tcW w:w="2243" w:type="dxa"/>
            <w:tcBorders>
              <w:top w:val="single" w:sz="4" w:space="0" w:color="000000"/>
              <w:left w:val="single" w:sz="4" w:space="0" w:color="000000"/>
              <w:bottom w:val="single" w:sz="4" w:space="0" w:color="000000"/>
              <w:right w:val="single" w:sz="4" w:space="0" w:color="000000"/>
            </w:tcBorders>
          </w:tcPr>
          <w:p w14:paraId="735565F3"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14CBDBC5" w14:textId="77777777">
        <w:trPr>
          <w:gridAfter w:val="1"/>
          <w:wAfter w:w="25" w:type="dxa"/>
          <w:cantSplit/>
          <w:trHeight w:val="120"/>
        </w:trPr>
        <w:tc>
          <w:tcPr>
            <w:tcW w:w="2812" w:type="dxa"/>
            <w:vMerge/>
            <w:tcBorders>
              <w:left w:val="single" w:sz="4" w:space="0" w:color="000000"/>
            </w:tcBorders>
          </w:tcPr>
          <w:p w14:paraId="4721275C"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DEFBE4D" w14:textId="77777777" w:rsidR="00812668" w:rsidRPr="00A95B1B" w:rsidRDefault="00812668" w:rsidP="00812668">
            <w:pPr>
              <w:keepNext/>
              <w:keepLines/>
              <w:rPr>
                <w:szCs w:val="22"/>
                <w:lang w:val="lv-LV"/>
              </w:rPr>
            </w:pPr>
            <w:r w:rsidRPr="00A95B1B">
              <w:rPr>
                <w:szCs w:val="22"/>
                <w:lang w:val="lv-LV"/>
              </w:rPr>
              <w:t>Hemoroīdi</w:t>
            </w:r>
          </w:p>
        </w:tc>
        <w:tc>
          <w:tcPr>
            <w:tcW w:w="2243" w:type="dxa"/>
            <w:tcBorders>
              <w:top w:val="single" w:sz="4" w:space="0" w:color="000000"/>
              <w:left w:val="single" w:sz="4" w:space="0" w:color="000000"/>
              <w:bottom w:val="single" w:sz="4" w:space="0" w:color="000000"/>
              <w:right w:val="single" w:sz="4" w:space="0" w:color="000000"/>
            </w:tcBorders>
          </w:tcPr>
          <w:p w14:paraId="51646D8F" w14:textId="77777777" w:rsidR="00812668" w:rsidRPr="00A95B1B" w:rsidRDefault="00812668" w:rsidP="00812668">
            <w:pPr>
              <w:keepNext/>
              <w:keepLines/>
              <w:rPr>
                <w:szCs w:val="22"/>
                <w:lang w:val="lv-LV"/>
              </w:rPr>
            </w:pPr>
            <w:r w:rsidRPr="00A95B1B">
              <w:rPr>
                <w:szCs w:val="22"/>
                <w:lang w:val="lv-LV"/>
              </w:rPr>
              <w:t>Bieži</w:t>
            </w:r>
          </w:p>
        </w:tc>
      </w:tr>
      <w:tr w:rsidR="00812668" w:rsidRPr="00A95B1B" w14:paraId="54657BB4" w14:textId="77777777">
        <w:trPr>
          <w:gridAfter w:val="1"/>
          <w:wAfter w:w="25" w:type="dxa"/>
          <w:cantSplit/>
          <w:trHeight w:val="258"/>
        </w:trPr>
        <w:tc>
          <w:tcPr>
            <w:tcW w:w="2812" w:type="dxa"/>
            <w:vMerge/>
            <w:tcBorders>
              <w:left w:val="single" w:sz="4" w:space="0" w:color="000000"/>
              <w:bottom w:val="single" w:sz="4" w:space="0" w:color="000000"/>
            </w:tcBorders>
          </w:tcPr>
          <w:p w14:paraId="6BBADFB8"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B2576CC" w14:textId="77777777" w:rsidR="00812668" w:rsidRPr="00A95B1B" w:rsidRDefault="00812668" w:rsidP="00812668">
            <w:pPr>
              <w:keepNext/>
              <w:keepLines/>
              <w:rPr>
                <w:szCs w:val="22"/>
                <w:lang w:val="lv-LV"/>
              </w:rPr>
            </w:pPr>
            <w:r w:rsidRPr="00A95B1B">
              <w:rPr>
                <w:szCs w:val="22"/>
                <w:lang w:val="lv-LV"/>
              </w:rPr>
              <w:t>Sausa mute</w:t>
            </w:r>
          </w:p>
        </w:tc>
        <w:tc>
          <w:tcPr>
            <w:tcW w:w="2243" w:type="dxa"/>
            <w:tcBorders>
              <w:top w:val="single" w:sz="4" w:space="0" w:color="000000"/>
              <w:left w:val="single" w:sz="4" w:space="0" w:color="000000"/>
              <w:bottom w:val="single" w:sz="4" w:space="0" w:color="000000"/>
              <w:right w:val="single" w:sz="4" w:space="0" w:color="000000"/>
            </w:tcBorders>
          </w:tcPr>
          <w:p w14:paraId="674B721C" w14:textId="77777777" w:rsidR="00812668" w:rsidRPr="00A95B1B" w:rsidRDefault="00812668" w:rsidP="00812668">
            <w:pPr>
              <w:keepNext/>
              <w:keepLines/>
              <w:rPr>
                <w:szCs w:val="22"/>
                <w:lang w:val="lv-LV"/>
              </w:rPr>
            </w:pPr>
            <w:r w:rsidRPr="00A95B1B">
              <w:rPr>
                <w:szCs w:val="22"/>
                <w:lang w:val="lv-LV"/>
              </w:rPr>
              <w:t>Bieži</w:t>
            </w:r>
          </w:p>
        </w:tc>
      </w:tr>
      <w:tr w:rsidR="00812668" w:rsidRPr="00A95B1B" w14:paraId="5B44CC30" w14:textId="77777777">
        <w:trPr>
          <w:gridAfter w:val="1"/>
          <w:wAfter w:w="25" w:type="dxa"/>
          <w:cantSplit/>
          <w:trHeight w:val="128"/>
        </w:trPr>
        <w:tc>
          <w:tcPr>
            <w:tcW w:w="2812" w:type="dxa"/>
            <w:vMerge w:val="restart"/>
            <w:tcBorders>
              <w:top w:val="single" w:sz="4" w:space="0" w:color="000000"/>
              <w:left w:val="single" w:sz="4" w:space="0" w:color="000000"/>
              <w:bottom w:val="single" w:sz="4" w:space="0" w:color="000000"/>
            </w:tcBorders>
          </w:tcPr>
          <w:p w14:paraId="544798EF" w14:textId="493AC9C0" w:rsidR="00812668" w:rsidRPr="00A95B1B" w:rsidRDefault="00812668" w:rsidP="003F7539">
            <w:pPr>
              <w:keepNext/>
              <w:keepLines/>
              <w:rPr>
                <w:szCs w:val="22"/>
                <w:lang w:val="lv-LV"/>
              </w:rPr>
            </w:pPr>
            <w:r w:rsidRPr="00A95B1B">
              <w:rPr>
                <w:szCs w:val="22"/>
                <w:lang w:val="lv-LV"/>
              </w:rPr>
              <w:t>Aknu un žults izvades sistēmas traucējumi</w:t>
            </w:r>
          </w:p>
        </w:tc>
        <w:tc>
          <w:tcPr>
            <w:tcW w:w="4252" w:type="dxa"/>
            <w:tcBorders>
              <w:top w:val="single" w:sz="4" w:space="0" w:color="000000"/>
              <w:left w:val="single" w:sz="4" w:space="0" w:color="000000"/>
              <w:bottom w:val="single" w:sz="4" w:space="0" w:color="000000"/>
            </w:tcBorders>
          </w:tcPr>
          <w:p w14:paraId="59C2DBEB" w14:textId="77777777" w:rsidR="00812668" w:rsidRPr="00A95B1B" w:rsidRDefault="00812668" w:rsidP="003F7539">
            <w:pPr>
              <w:keepNext/>
              <w:keepLines/>
              <w:rPr>
                <w:szCs w:val="22"/>
                <w:lang w:val="lv-LV"/>
              </w:rPr>
            </w:pPr>
            <w:r w:rsidRPr="00A95B1B">
              <w:rPr>
                <w:szCs w:val="22"/>
                <w:lang w:val="lv-LV"/>
              </w:rPr>
              <w:t>Hepatocelulārs bojājums</w:t>
            </w:r>
          </w:p>
        </w:tc>
        <w:tc>
          <w:tcPr>
            <w:tcW w:w="2243" w:type="dxa"/>
            <w:tcBorders>
              <w:top w:val="single" w:sz="4" w:space="0" w:color="000000"/>
              <w:left w:val="single" w:sz="4" w:space="0" w:color="000000"/>
              <w:bottom w:val="single" w:sz="4" w:space="0" w:color="000000"/>
              <w:right w:val="single" w:sz="4" w:space="0" w:color="000000"/>
            </w:tcBorders>
          </w:tcPr>
          <w:p w14:paraId="237BB112" w14:textId="77777777" w:rsidR="00812668" w:rsidRPr="00A95B1B" w:rsidRDefault="00812668" w:rsidP="003F7539">
            <w:pPr>
              <w:keepNext/>
              <w:keepLines/>
              <w:rPr>
                <w:szCs w:val="22"/>
                <w:lang w:val="lv-LV"/>
              </w:rPr>
            </w:pPr>
            <w:r w:rsidRPr="00A95B1B">
              <w:rPr>
                <w:szCs w:val="22"/>
                <w:lang w:val="lv-LV"/>
              </w:rPr>
              <w:t>Bieži</w:t>
            </w:r>
          </w:p>
        </w:tc>
      </w:tr>
      <w:tr w:rsidR="00812668" w:rsidRPr="00A95B1B" w14:paraId="3D0E9CD1" w14:textId="77777777">
        <w:trPr>
          <w:gridAfter w:val="1"/>
          <w:wAfter w:w="25" w:type="dxa"/>
          <w:cantSplit/>
          <w:trHeight w:val="128"/>
        </w:trPr>
        <w:tc>
          <w:tcPr>
            <w:tcW w:w="2812" w:type="dxa"/>
            <w:vMerge/>
            <w:tcBorders>
              <w:top w:val="single" w:sz="4" w:space="0" w:color="000000"/>
              <w:left w:val="single" w:sz="4" w:space="0" w:color="000000"/>
              <w:bottom w:val="single" w:sz="4" w:space="0" w:color="000000"/>
            </w:tcBorders>
          </w:tcPr>
          <w:p w14:paraId="795A46AB" w14:textId="77777777" w:rsidR="00812668" w:rsidRPr="00A95B1B" w:rsidRDefault="00812668" w:rsidP="004F7C81">
            <w:pPr>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7560A48" w14:textId="77777777" w:rsidR="00812668" w:rsidRPr="00A95B1B" w:rsidRDefault="00812668" w:rsidP="004F7C81">
            <w:pPr>
              <w:keepLines/>
              <w:rPr>
                <w:szCs w:val="22"/>
                <w:lang w:val="lv-LV"/>
              </w:rPr>
            </w:pPr>
            <w:r w:rsidRPr="00A95B1B">
              <w:rPr>
                <w:szCs w:val="22"/>
                <w:lang w:val="lv-LV"/>
              </w:rPr>
              <w:t>Hepatīts</w:t>
            </w:r>
          </w:p>
        </w:tc>
        <w:tc>
          <w:tcPr>
            <w:tcW w:w="2243" w:type="dxa"/>
            <w:tcBorders>
              <w:top w:val="single" w:sz="4" w:space="0" w:color="000000"/>
              <w:left w:val="single" w:sz="4" w:space="0" w:color="000000"/>
              <w:bottom w:val="single" w:sz="4" w:space="0" w:color="000000"/>
              <w:right w:val="single" w:sz="4" w:space="0" w:color="000000"/>
            </w:tcBorders>
          </w:tcPr>
          <w:p w14:paraId="5AD51EE2" w14:textId="77777777" w:rsidR="00812668" w:rsidRPr="00A95B1B" w:rsidRDefault="00812668" w:rsidP="004F7C81">
            <w:pPr>
              <w:keepLines/>
              <w:rPr>
                <w:szCs w:val="22"/>
                <w:lang w:val="lv-LV"/>
              </w:rPr>
            </w:pPr>
            <w:r w:rsidRPr="00A95B1B">
              <w:rPr>
                <w:szCs w:val="22"/>
                <w:lang w:val="lv-LV"/>
              </w:rPr>
              <w:t>Bieži</w:t>
            </w:r>
          </w:p>
        </w:tc>
      </w:tr>
      <w:tr w:rsidR="00812668" w:rsidRPr="00A95B1B" w14:paraId="460858A8" w14:textId="77777777">
        <w:trPr>
          <w:gridAfter w:val="1"/>
          <w:wAfter w:w="25" w:type="dxa"/>
          <w:cantSplit/>
          <w:trHeight w:val="127"/>
        </w:trPr>
        <w:tc>
          <w:tcPr>
            <w:tcW w:w="2812" w:type="dxa"/>
            <w:vMerge/>
            <w:tcBorders>
              <w:top w:val="single" w:sz="4" w:space="0" w:color="000000"/>
              <w:left w:val="single" w:sz="4" w:space="0" w:color="000000"/>
              <w:bottom w:val="single" w:sz="4" w:space="0" w:color="000000"/>
            </w:tcBorders>
          </w:tcPr>
          <w:p w14:paraId="74A2DA29" w14:textId="77777777" w:rsidR="00812668" w:rsidRPr="00A95B1B" w:rsidRDefault="00812668" w:rsidP="004F7C81">
            <w:pPr>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69847BD" w14:textId="77777777" w:rsidR="00812668" w:rsidRPr="00A95B1B" w:rsidRDefault="00812668" w:rsidP="004F7C81">
            <w:pPr>
              <w:keepLines/>
              <w:rPr>
                <w:szCs w:val="22"/>
                <w:lang w:val="lv-LV"/>
              </w:rPr>
            </w:pPr>
            <w:r w:rsidRPr="00A95B1B">
              <w:rPr>
                <w:szCs w:val="22"/>
                <w:lang w:val="lv-LV"/>
              </w:rPr>
              <w:t>Aknu jutīgums</w:t>
            </w:r>
          </w:p>
        </w:tc>
        <w:tc>
          <w:tcPr>
            <w:tcW w:w="2243" w:type="dxa"/>
            <w:tcBorders>
              <w:top w:val="single" w:sz="4" w:space="0" w:color="000000"/>
              <w:left w:val="single" w:sz="4" w:space="0" w:color="000000"/>
              <w:bottom w:val="single" w:sz="4" w:space="0" w:color="000000"/>
              <w:right w:val="single" w:sz="4" w:space="0" w:color="000000"/>
            </w:tcBorders>
          </w:tcPr>
          <w:p w14:paraId="3B04E66B" w14:textId="77777777" w:rsidR="00812668" w:rsidRPr="00A95B1B" w:rsidRDefault="00812668" w:rsidP="004F7C81">
            <w:pPr>
              <w:keepLines/>
              <w:rPr>
                <w:szCs w:val="22"/>
                <w:lang w:val="lv-LV"/>
              </w:rPr>
            </w:pPr>
            <w:r w:rsidRPr="00A95B1B">
              <w:rPr>
                <w:szCs w:val="22"/>
                <w:lang w:val="lv-LV"/>
              </w:rPr>
              <w:t>Bieži</w:t>
            </w:r>
          </w:p>
        </w:tc>
      </w:tr>
      <w:tr w:rsidR="00812668" w:rsidRPr="00A95B1B" w14:paraId="64A37FE9" w14:textId="77777777">
        <w:trPr>
          <w:gridAfter w:val="1"/>
          <w:wAfter w:w="25" w:type="dxa"/>
          <w:cantSplit/>
          <w:trHeight w:val="127"/>
        </w:trPr>
        <w:tc>
          <w:tcPr>
            <w:tcW w:w="2812" w:type="dxa"/>
            <w:vMerge/>
            <w:tcBorders>
              <w:top w:val="single" w:sz="4" w:space="0" w:color="000000"/>
              <w:left w:val="single" w:sz="4" w:space="0" w:color="000000"/>
              <w:bottom w:val="single" w:sz="4" w:space="0" w:color="000000"/>
            </w:tcBorders>
          </w:tcPr>
          <w:p w14:paraId="493E114D" w14:textId="77777777" w:rsidR="00812668" w:rsidRPr="00A95B1B" w:rsidRDefault="00812668" w:rsidP="004F7C81">
            <w:pPr>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D2AA2DE" w14:textId="77777777" w:rsidR="00812668" w:rsidRPr="00A95B1B" w:rsidRDefault="00812668" w:rsidP="004F7C81">
            <w:pPr>
              <w:keepLines/>
              <w:rPr>
                <w:szCs w:val="22"/>
                <w:lang w:val="lv-LV"/>
              </w:rPr>
            </w:pPr>
            <w:r w:rsidRPr="00A95B1B">
              <w:rPr>
                <w:szCs w:val="22"/>
                <w:lang w:val="lv-LV"/>
              </w:rPr>
              <w:t>Dzelte</w:t>
            </w:r>
          </w:p>
        </w:tc>
        <w:tc>
          <w:tcPr>
            <w:tcW w:w="2243" w:type="dxa"/>
            <w:tcBorders>
              <w:top w:val="single" w:sz="4" w:space="0" w:color="000000"/>
              <w:left w:val="single" w:sz="4" w:space="0" w:color="000000"/>
              <w:bottom w:val="single" w:sz="4" w:space="0" w:color="000000"/>
              <w:right w:val="single" w:sz="4" w:space="0" w:color="000000"/>
            </w:tcBorders>
          </w:tcPr>
          <w:p w14:paraId="17B70E12" w14:textId="77777777" w:rsidR="00812668" w:rsidRPr="00A95B1B" w:rsidRDefault="00812668" w:rsidP="004F7C81">
            <w:pPr>
              <w:keepLines/>
              <w:rPr>
                <w:szCs w:val="22"/>
                <w:lang w:val="lv-LV"/>
              </w:rPr>
            </w:pPr>
            <w:r w:rsidRPr="00A95B1B">
              <w:rPr>
                <w:szCs w:val="22"/>
                <w:lang w:val="lv-LV"/>
              </w:rPr>
              <w:t>Reti</w:t>
            </w:r>
          </w:p>
        </w:tc>
      </w:tr>
      <w:tr w:rsidR="00812668" w:rsidRPr="00A95B1B" w14:paraId="4BE0C906" w14:textId="77777777">
        <w:trPr>
          <w:gridAfter w:val="1"/>
          <w:wAfter w:w="25" w:type="dxa"/>
          <w:cantSplit/>
          <w:trHeight w:val="120"/>
        </w:trPr>
        <w:tc>
          <w:tcPr>
            <w:tcW w:w="2812" w:type="dxa"/>
            <w:vMerge w:val="restart"/>
            <w:tcBorders>
              <w:top w:val="single" w:sz="4" w:space="0" w:color="000000"/>
              <w:left w:val="single" w:sz="4" w:space="0" w:color="000000"/>
            </w:tcBorders>
          </w:tcPr>
          <w:p w14:paraId="6F6EF066" w14:textId="77777777" w:rsidR="00812668" w:rsidRPr="00A95B1B" w:rsidRDefault="00812668" w:rsidP="00B62594">
            <w:pPr>
              <w:keepNext/>
              <w:keepLines/>
              <w:rPr>
                <w:szCs w:val="22"/>
                <w:lang w:val="lv-LV"/>
              </w:rPr>
            </w:pPr>
            <w:r w:rsidRPr="00A95B1B">
              <w:rPr>
                <w:szCs w:val="22"/>
                <w:lang w:val="lv-LV"/>
              </w:rPr>
              <w:t xml:space="preserve">Ādas un zemādas audu bojājumi </w:t>
            </w:r>
          </w:p>
        </w:tc>
        <w:tc>
          <w:tcPr>
            <w:tcW w:w="4252" w:type="dxa"/>
            <w:tcBorders>
              <w:top w:val="single" w:sz="4" w:space="0" w:color="000000"/>
              <w:left w:val="single" w:sz="4" w:space="0" w:color="000000"/>
              <w:bottom w:val="single" w:sz="4" w:space="0" w:color="000000"/>
            </w:tcBorders>
          </w:tcPr>
          <w:p w14:paraId="0E096255" w14:textId="77777777" w:rsidR="00812668" w:rsidRPr="00A95B1B" w:rsidRDefault="00812668" w:rsidP="00B62594">
            <w:pPr>
              <w:keepNext/>
              <w:keepLines/>
              <w:rPr>
                <w:szCs w:val="22"/>
                <w:lang w:val="lv-LV"/>
              </w:rPr>
            </w:pPr>
            <w:r w:rsidRPr="00A95B1B">
              <w:rPr>
                <w:szCs w:val="22"/>
                <w:lang w:val="lv-LV"/>
              </w:rPr>
              <w:t>Eritēma</w:t>
            </w:r>
          </w:p>
        </w:tc>
        <w:tc>
          <w:tcPr>
            <w:tcW w:w="2243" w:type="dxa"/>
            <w:tcBorders>
              <w:top w:val="single" w:sz="4" w:space="0" w:color="000000"/>
              <w:left w:val="single" w:sz="4" w:space="0" w:color="000000"/>
              <w:bottom w:val="single" w:sz="4" w:space="0" w:color="000000"/>
              <w:right w:val="single" w:sz="4" w:space="0" w:color="000000"/>
            </w:tcBorders>
          </w:tcPr>
          <w:p w14:paraId="190E124D"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7E281368" w14:textId="77777777">
        <w:trPr>
          <w:gridAfter w:val="1"/>
          <w:wAfter w:w="25" w:type="dxa"/>
          <w:cantSplit/>
          <w:trHeight w:val="120"/>
        </w:trPr>
        <w:tc>
          <w:tcPr>
            <w:tcW w:w="2812" w:type="dxa"/>
            <w:vMerge/>
            <w:tcBorders>
              <w:left w:val="single" w:sz="4" w:space="0" w:color="000000"/>
            </w:tcBorders>
          </w:tcPr>
          <w:p w14:paraId="098CB5BD"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624BCDE" w14:textId="77777777" w:rsidR="00812668" w:rsidRPr="00A95B1B" w:rsidRDefault="00812668" w:rsidP="00B62594">
            <w:pPr>
              <w:keepNext/>
              <w:keepLines/>
              <w:rPr>
                <w:szCs w:val="22"/>
                <w:lang w:val="lv-LV"/>
              </w:rPr>
            </w:pPr>
            <w:r w:rsidRPr="00A95B1B">
              <w:rPr>
                <w:szCs w:val="22"/>
                <w:lang w:val="lv-LV"/>
              </w:rPr>
              <w:t>Izsitumi</w:t>
            </w:r>
          </w:p>
        </w:tc>
        <w:tc>
          <w:tcPr>
            <w:tcW w:w="2243" w:type="dxa"/>
            <w:tcBorders>
              <w:top w:val="single" w:sz="4" w:space="0" w:color="000000"/>
              <w:left w:val="single" w:sz="4" w:space="0" w:color="000000"/>
              <w:bottom w:val="single" w:sz="4" w:space="0" w:color="000000"/>
              <w:right w:val="single" w:sz="4" w:space="0" w:color="000000"/>
            </w:tcBorders>
          </w:tcPr>
          <w:p w14:paraId="7A6E8D1A"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0A7EA6F8" w14:textId="77777777">
        <w:trPr>
          <w:gridAfter w:val="1"/>
          <w:wAfter w:w="25" w:type="dxa"/>
          <w:cantSplit/>
          <w:trHeight w:val="120"/>
        </w:trPr>
        <w:tc>
          <w:tcPr>
            <w:tcW w:w="2812" w:type="dxa"/>
            <w:vMerge/>
            <w:tcBorders>
              <w:left w:val="single" w:sz="4" w:space="0" w:color="000000"/>
            </w:tcBorders>
          </w:tcPr>
          <w:p w14:paraId="627D6B73"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08FFF8F" w14:textId="77777777" w:rsidR="00812668" w:rsidRPr="00A95B1B" w:rsidRDefault="00812668" w:rsidP="00B62594">
            <w:pPr>
              <w:keepNext/>
              <w:keepLines/>
              <w:rPr>
                <w:szCs w:val="22"/>
                <w:lang w:val="lv-LV"/>
              </w:rPr>
            </w:pPr>
            <w:r w:rsidRPr="00A95B1B">
              <w:rPr>
                <w:szCs w:val="22"/>
                <w:vertAlign w:val="superscript"/>
                <w:lang w:val="lv-LV"/>
              </w:rPr>
              <w:t>1</w:t>
            </w:r>
            <w:r w:rsidRPr="00A95B1B">
              <w:rPr>
                <w:szCs w:val="22"/>
                <w:lang w:val="lv-LV"/>
              </w:rPr>
              <w:t xml:space="preserve"> Sejas pietūkšana</w:t>
            </w:r>
          </w:p>
        </w:tc>
        <w:tc>
          <w:tcPr>
            <w:tcW w:w="2243" w:type="dxa"/>
            <w:tcBorders>
              <w:top w:val="single" w:sz="4" w:space="0" w:color="000000"/>
              <w:left w:val="single" w:sz="4" w:space="0" w:color="000000"/>
              <w:bottom w:val="single" w:sz="4" w:space="0" w:color="000000"/>
              <w:right w:val="single" w:sz="4" w:space="0" w:color="000000"/>
            </w:tcBorders>
          </w:tcPr>
          <w:p w14:paraId="2F4BD031"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1AD16970" w14:textId="77777777">
        <w:trPr>
          <w:gridAfter w:val="1"/>
          <w:wAfter w:w="25" w:type="dxa"/>
          <w:cantSplit/>
          <w:trHeight w:val="120"/>
        </w:trPr>
        <w:tc>
          <w:tcPr>
            <w:tcW w:w="2812" w:type="dxa"/>
            <w:vMerge/>
            <w:tcBorders>
              <w:left w:val="single" w:sz="4" w:space="0" w:color="000000"/>
            </w:tcBorders>
          </w:tcPr>
          <w:p w14:paraId="37D83BCB"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D7AA5B5" w14:textId="77777777" w:rsidR="00812668" w:rsidRPr="00A95B1B" w:rsidRDefault="00812668" w:rsidP="00B62594">
            <w:pPr>
              <w:keepNext/>
              <w:keepLines/>
              <w:rPr>
                <w:szCs w:val="22"/>
                <w:lang w:val="lv-LV"/>
              </w:rPr>
            </w:pPr>
            <w:r w:rsidRPr="00A95B1B">
              <w:rPr>
                <w:szCs w:val="22"/>
                <w:lang w:val="lv-LV"/>
              </w:rPr>
              <w:t>Alopēcija</w:t>
            </w:r>
          </w:p>
        </w:tc>
        <w:tc>
          <w:tcPr>
            <w:tcW w:w="2243" w:type="dxa"/>
            <w:tcBorders>
              <w:top w:val="single" w:sz="4" w:space="0" w:color="000000"/>
              <w:left w:val="single" w:sz="4" w:space="0" w:color="000000"/>
              <w:bottom w:val="single" w:sz="4" w:space="0" w:color="000000"/>
              <w:right w:val="single" w:sz="4" w:space="0" w:color="000000"/>
            </w:tcBorders>
          </w:tcPr>
          <w:p w14:paraId="653419DF"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3B573C4C" w14:textId="77777777">
        <w:trPr>
          <w:gridAfter w:val="1"/>
          <w:wAfter w:w="25" w:type="dxa"/>
          <w:cantSplit/>
          <w:trHeight w:val="120"/>
        </w:trPr>
        <w:tc>
          <w:tcPr>
            <w:tcW w:w="2812" w:type="dxa"/>
            <w:vMerge/>
            <w:tcBorders>
              <w:left w:val="single" w:sz="4" w:space="0" w:color="000000"/>
            </w:tcBorders>
          </w:tcPr>
          <w:p w14:paraId="6EC6B6F7"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866144B" w14:textId="77777777" w:rsidR="00812668" w:rsidRPr="00A95B1B" w:rsidRDefault="00812668" w:rsidP="00B62594">
            <w:pPr>
              <w:keepNext/>
              <w:keepLines/>
              <w:rPr>
                <w:szCs w:val="22"/>
                <w:lang w:val="lv-LV"/>
              </w:rPr>
            </w:pPr>
            <w:r w:rsidRPr="00A95B1B">
              <w:rPr>
                <w:szCs w:val="22"/>
                <w:lang w:val="lv-LV"/>
              </w:rPr>
              <w:t>Nagu bojājumi</w:t>
            </w:r>
          </w:p>
        </w:tc>
        <w:tc>
          <w:tcPr>
            <w:tcW w:w="2243" w:type="dxa"/>
            <w:tcBorders>
              <w:top w:val="single" w:sz="4" w:space="0" w:color="000000"/>
              <w:left w:val="single" w:sz="4" w:space="0" w:color="000000"/>
              <w:bottom w:val="single" w:sz="4" w:space="0" w:color="000000"/>
              <w:right w:val="single" w:sz="4" w:space="0" w:color="000000"/>
            </w:tcBorders>
          </w:tcPr>
          <w:p w14:paraId="5F25771B"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262F2F62" w14:textId="77777777">
        <w:trPr>
          <w:gridAfter w:val="1"/>
          <w:wAfter w:w="25" w:type="dxa"/>
          <w:cantSplit/>
          <w:trHeight w:val="120"/>
        </w:trPr>
        <w:tc>
          <w:tcPr>
            <w:tcW w:w="2812" w:type="dxa"/>
            <w:vMerge/>
            <w:tcBorders>
              <w:left w:val="single" w:sz="4" w:space="0" w:color="000000"/>
            </w:tcBorders>
          </w:tcPr>
          <w:p w14:paraId="1CB10242"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4DB05EDD" w14:textId="77777777" w:rsidR="00812668" w:rsidRPr="00A95B1B" w:rsidRDefault="00812668" w:rsidP="00B62594">
            <w:pPr>
              <w:keepNext/>
              <w:keepLines/>
              <w:rPr>
                <w:szCs w:val="22"/>
                <w:lang w:val="lv-LV"/>
              </w:rPr>
            </w:pPr>
            <w:r w:rsidRPr="00A95B1B">
              <w:rPr>
                <w:szCs w:val="22"/>
                <w:lang w:val="lv-LV"/>
              </w:rPr>
              <w:t>Plaukstu-pēdu eritrodizestēzijas sindroms</w:t>
            </w:r>
          </w:p>
        </w:tc>
        <w:tc>
          <w:tcPr>
            <w:tcW w:w="2243" w:type="dxa"/>
            <w:tcBorders>
              <w:top w:val="single" w:sz="4" w:space="0" w:color="000000"/>
              <w:left w:val="single" w:sz="4" w:space="0" w:color="000000"/>
              <w:bottom w:val="single" w:sz="4" w:space="0" w:color="000000"/>
              <w:right w:val="single" w:sz="4" w:space="0" w:color="000000"/>
            </w:tcBorders>
          </w:tcPr>
          <w:p w14:paraId="023429AB" w14:textId="77777777" w:rsidR="00812668" w:rsidRPr="00A95B1B" w:rsidRDefault="00812668" w:rsidP="00B62594">
            <w:pPr>
              <w:keepNext/>
              <w:keepLines/>
              <w:rPr>
                <w:szCs w:val="22"/>
                <w:lang w:val="lv-LV"/>
              </w:rPr>
            </w:pPr>
            <w:r w:rsidRPr="00A95B1B">
              <w:rPr>
                <w:szCs w:val="22"/>
                <w:lang w:val="lv-LV"/>
              </w:rPr>
              <w:t>Ļoti bieži</w:t>
            </w:r>
          </w:p>
        </w:tc>
      </w:tr>
      <w:tr w:rsidR="00812668" w:rsidRPr="00A95B1B" w14:paraId="13737487" w14:textId="77777777">
        <w:trPr>
          <w:gridAfter w:val="1"/>
          <w:wAfter w:w="25" w:type="dxa"/>
          <w:cantSplit/>
          <w:trHeight w:val="120"/>
        </w:trPr>
        <w:tc>
          <w:tcPr>
            <w:tcW w:w="2812" w:type="dxa"/>
            <w:vMerge/>
            <w:tcBorders>
              <w:left w:val="single" w:sz="4" w:space="0" w:color="000000"/>
            </w:tcBorders>
          </w:tcPr>
          <w:p w14:paraId="7B398729"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9032874" w14:textId="77777777" w:rsidR="00812668" w:rsidRPr="00A95B1B" w:rsidRDefault="00812668" w:rsidP="00B62594">
            <w:pPr>
              <w:keepNext/>
              <w:keepLines/>
              <w:rPr>
                <w:szCs w:val="22"/>
                <w:lang w:val="lv-LV"/>
              </w:rPr>
            </w:pPr>
            <w:r w:rsidRPr="00A95B1B">
              <w:rPr>
                <w:szCs w:val="22"/>
                <w:lang w:val="lv-LV"/>
              </w:rPr>
              <w:t>Pinnes</w:t>
            </w:r>
          </w:p>
        </w:tc>
        <w:tc>
          <w:tcPr>
            <w:tcW w:w="2243" w:type="dxa"/>
            <w:tcBorders>
              <w:top w:val="single" w:sz="4" w:space="0" w:color="000000"/>
              <w:left w:val="single" w:sz="4" w:space="0" w:color="000000"/>
              <w:bottom w:val="single" w:sz="4" w:space="0" w:color="000000"/>
              <w:right w:val="single" w:sz="4" w:space="0" w:color="000000"/>
            </w:tcBorders>
          </w:tcPr>
          <w:p w14:paraId="3933CE05" w14:textId="77777777" w:rsidR="00812668" w:rsidRPr="00A95B1B" w:rsidRDefault="00812668" w:rsidP="00B62594">
            <w:pPr>
              <w:keepNext/>
              <w:keepLines/>
              <w:rPr>
                <w:szCs w:val="22"/>
                <w:lang w:val="lv-LV"/>
              </w:rPr>
            </w:pPr>
            <w:r w:rsidRPr="00A95B1B">
              <w:rPr>
                <w:szCs w:val="22"/>
                <w:lang w:val="lv-LV"/>
              </w:rPr>
              <w:t>Bieži</w:t>
            </w:r>
          </w:p>
        </w:tc>
      </w:tr>
      <w:tr w:rsidR="00812668" w:rsidRPr="00A95B1B" w14:paraId="2B55BDEA" w14:textId="77777777">
        <w:trPr>
          <w:gridAfter w:val="1"/>
          <w:wAfter w:w="25" w:type="dxa"/>
          <w:cantSplit/>
          <w:trHeight w:val="120"/>
        </w:trPr>
        <w:tc>
          <w:tcPr>
            <w:tcW w:w="2812" w:type="dxa"/>
            <w:vMerge/>
            <w:tcBorders>
              <w:left w:val="single" w:sz="4" w:space="0" w:color="000000"/>
            </w:tcBorders>
          </w:tcPr>
          <w:p w14:paraId="4F4A294C"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B1F22AC" w14:textId="77777777" w:rsidR="00812668" w:rsidRPr="00A95B1B" w:rsidRDefault="00812668" w:rsidP="00B62594">
            <w:pPr>
              <w:keepNext/>
              <w:keepLines/>
              <w:rPr>
                <w:szCs w:val="22"/>
                <w:lang w:val="lv-LV"/>
              </w:rPr>
            </w:pPr>
            <w:r w:rsidRPr="00A95B1B">
              <w:rPr>
                <w:szCs w:val="22"/>
                <w:lang w:val="lv-LV"/>
              </w:rPr>
              <w:t>Sausa āda</w:t>
            </w:r>
          </w:p>
        </w:tc>
        <w:tc>
          <w:tcPr>
            <w:tcW w:w="2243" w:type="dxa"/>
            <w:tcBorders>
              <w:top w:val="single" w:sz="4" w:space="0" w:color="000000"/>
              <w:left w:val="single" w:sz="4" w:space="0" w:color="000000"/>
              <w:bottom w:val="single" w:sz="4" w:space="0" w:color="000000"/>
              <w:right w:val="single" w:sz="4" w:space="0" w:color="000000"/>
            </w:tcBorders>
          </w:tcPr>
          <w:p w14:paraId="24820710" w14:textId="77777777" w:rsidR="00812668" w:rsidRPr="00A95B1B" w:rsidRDefault="00812668" w:rsidP="003F7539">
            <w:pPr>
              <w:rPr>
                <w:szCs w:val="22"/>
                <w:lang w:val="lv-LV"/>
              </w:rPr>
            </w:pPr>
            <w:r w:rsidRPr="00A95B1B">
              <w:rPr>
                <w:szCs w:val="22"/>
                <w:lang w:val="lv-LV"/>
              </w:rPr>
              <w:t>Bieži</w:t>
            </w:r>
          </w:p>
        </w:tc>
      </w:tr>
      <w:tr w:rsidR="00812668" w:rsidRPr="00A95B1B" w14:paraId="6F78ED75" w14:textId="77777777">
        <w:trPr>
          <w:gridAfter w:val="1"/>
          <w:wAfter w:w="25" w:type="dxa"/>
          <w:cantSplit/>
          <w:trHeight w:val="120"/>
        </w:trPr>
        <w:tc>
          <w:tcPr>
            <w:tcW w:w="2812" w:type="dxa"/>
            <w:vMerge/>
            <w:tcBorders>
              <w:left w:val="single" w:sz="4" w:space="0" w:color="000000"/>
            </w:tcBorders>
          </w:tcPr>
          <w:p w14:paraId="13639054"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DA4A394" w14:textId="77777777" w:rsidR="00812668" w:rsidRPr="00A95B1B" w:rsidRDefault="00812668" w:rsidP="00B62594">
            <w:pPr>
              <w:keepNext/>
              <w:keepLines/>
              <w:rPr>
                <w:szCs w:val="22"/>
                <w:lang w:val="lv-LV"/>
              </w:rPr>
            </w:pPr>
            <w:r w:rsidRPr="00A95B1B">
              <w:rPr>
                <w:szCs w:val="22"/>
                <w:lang w:val="lv-LV"/>
              </w:rPr>
              <w:t>Ekhimoze</w:t>
            </w:r>
          </w:p>
        </w:tc>
        <w:tc>
          <w:tcPr>
            <w:tcW w:w="2243" w:type="dxa"/>
            <w:tcBorders>
              <w:top w:val="single" w:sz="4" w:space="0" w:color="000000"/>
              <w:left w:val="single" w:sz="4" w:space="0" w:color="000000"/>
              <w:bottom w:val="single" w:sz="4" w:space="0" w:color="000000"/>
              <w:right w:val="single" w:sz="4" w:space="0" w:color="000000"/>
            </w:tcBorders>
          </w:tcPr>
          <w:p w14:paraId="60246664" w14:textId="77777777" w:rsidR="00812668" w:rsidRPr="00A95B1B" w:rsidRDefault="00812668" w:rsidP="003F7539">
            <w:pPr>
              <w:rPr>
                <w:szCs w:val="22"/>
                <w:lang w:val="lv-LV"/>
              </w:rPr>
            </w:pPr>
            <w:r w:rsidRPr="00A95B1B">
              <w:rPr>
                <w:szCs w:val="22"/>
                <w:lang w:val="lv-LV"/>
              </w:rPr>
              <w:t>Bieži</w:t>
            </w:r>
          </w:p>
        </w:tc>
      </w:tr>
      <w:tr w:rsidR="00812668" w:rsidRPr="00A95B1B" w14:paraId="7B290856" w14:textId="77777777">
        <w:trPr>
          <w:gridAfter w:val="1"/>
          <w:wAfter w:w="25" w:type="dxa"/>
          <w:cantSplit/>
          <w:trHeight w:val="120"/>
        </w:trPr>
        <w:tc>
          <w:tcPr>
            <w:tcW w:w="2812" w:type="dxa"/>
            <w:vMerge/>
            <w:tcBorders>
              <w:left w:val="single" w:sz="4" w:space="0" w:color="000000"/>
            </w:tcBorders>
          </w:tcPr>
          <w:p w14:paraId="0D3A8743"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963BC3B" w14:textId="77777777" w:rsidR="00812668" w:rsidRPr="00A95B1B" w:rsidRDefault="00812668" w:rsidP="00B62594">
            <w:pPr>
              <w:keepNext/>
              <w:keepLines/>
              <w:rPr>
                <w:szCs w:val="22"/>
                <w:lang w:val="lv-LV"/>
              </w:rPr>
            </w:pPr>
            <w:r w:rsidRPr="00A95B1B">
              <w:rPr>
                <w:szCs w:val="22"/>
                <w:lang w:val="lv-LV"/>
              </w:rPr>
              <w:t>Hiperhidroze</w:t>
            </w:r>
          </w:p>
        </w:tc>
        <w:tc>
          <w:tcPr>
            <w:tcW w:w="2243" w:type="dxa"/>
            <w:tcBorders>
              <w:top w:val="single" w:sz="4" w:space="0" w:color="000000"/>
              <w:left w:val="single" w:sz="4" w:space="0" w:color="000000"/>
              <w:bottom w:val="single" w:sz="4" w:space="0" w:color="000000"/>
              <w:right w:val="single" w:sz="4" w:space="0" w:color="000000"/>
            </w:tcBorders>
          </w:tcPr>
          <w:p w14:paraId="2238E154" w14:textId="77777777" w:rsidR="00812668" w:rsidRPr="00A95B1B" w:rsidRDefault="00812668" w:rsidP="003F7539">
            <w:pPr>
              <w:rPr>
                <w:szCs w:val="22"/>
                <w:lang w:val="lv-LV"/>
              </w:rPr>
            </w:pPr>
            <w:r w:rsidRPr="00A95B1B">
              <w:rPr>
                <w:szCs w:val="22"/>
                <w:lang w:val="lv-LV"/>
              </w:rPr>
              <w:t>Bieži</w:t>
            </w:r>
          </w:p>
        </w:tc>
      </w:tr>
      <w:tr w:rsidR="00812668" w:rsidRPr="00A95B1B" w14:paraId="54B53A94" w14:textId="77777777">
        <w:trPr>
          <w:gridAfter w:val="1"/>
          <w:wAfter w:w="25" w:type="dxa"/>
          <w:cantSplit/>
          <w:trHeight w:val="120"/>
        </w:trPr>
        <w:tc>
          <w:tcPr>
            <w:tcW w:w="2812" w:type="dxa"/>
            <w:vMerge/>
            <w:tcBorders>
              <w:left w:val="single" w:sz="4" w:space="0" w:color="000000"/>
            </w:tcBorders>
          </w:tcPr>
          <w:p w14:paraId="7031CD9D"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41AA0256" w14:textId="77777777" w:rsidR="00812668" w:rsidRPr="00A95B1B" w:rsidRDefault="00812668" w:rsidP="00B62594">
            <w:pPr>
              <w:keepNext/>
              <w:keepLines/>
              <w:rPr>
                <w:szCs w:val="22"/>
                <w:lang w:val="lv-LV"/>
              </w:rPr>
            </w:pPr>
            <w:r w:rsidRPr="00A95B1B">
              <w:rPr>
                <w:szCs w:val="22"/>
                <w:lang w:val="lv-LV"/>
              </w:rPr>
              <w:t>Makulopapulozi izsitumi</w:t>
            </w:r>
          </w:p>
        </w:tc>
        <w:tc>
          <w:tcPr>
            <w:tcW w:w="2243" w:type="dxa"/>
            <w:tcBorders>
              <w:top w:val="single" w:sz="4" w:space="0" w:color="000000"/>
              <w:left w:val="single" w:sz="4" w:space="0" w:color="000000"/>
              <w:bottom w:val="single" w:sz="4" w:space="0" w:color="000000"/>
              <w:right w:val="single" w:sz="4" w:space="0" w:color="000000"/>
            </w:tcBorders>
          </w:tcPr>
          <w:p w14:paraId="32287249" w14:textId="77777777" w:rsidR="00812668" w:rsidRPr="00A95B1B" w:rsidRDefault="00812668" w:rsidP="003F7539">
            <w:pPr>
              <w:rPr>
                <w:szCs w:val="22"/>
                <w:lang w:val="lv-LV"/>
              </w:rPr>
            </w:pPr>
            <w:r w:rsidRPr="00A95B1B">
              <w:rPr>
                <w:szCs w:val="22"/>
                <w:lang w:val="lv-LV"/>
              </w:rPr>
              <w:t>Bieži</w:t>
            </w:r>
          </w:p>
        </w:tc>
      </w:tr>
      <w:tr w:rsidR="00812668" w:rsidRPr="00A95B1B" w14:paraId="2FFAE56F" w14:textId="77777777">
        <w:trPr>
          <w:gridAfter w:val="1"/>
          <w:wAfter w:w="25" w:type="dxa"/>
          <w:cantSplit/>
          <w:trHeight w:val="120"/>
        </w:trPr>
        <w:tc>
          <w:tcPr>
            <w:tcW w:w="2812" w:type="dxa"/>
            <w:vMerge/>
            <w:tcBorders>
              <w:left w:val="single" w:sz="4" w:space="0" w:color="000000"/>
            </w:tcBorders>
          </w:tcPr>
          <w:p w14:paraId="4795145C"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3D3AEA09" w14:textId="77777777" w:rsidR="00812668" w:rsidRPr="00A95B1B" w:rsidRDefault="00812668" w:rsidP="00B62594">
            <w:pPr>
              <w:keepNext/>
              <w:keepLines/>
              <w:rPr>
                <w:szCs w:val="22"/>
                <w:lang w:val="lv-LV"/>
              </w:rPr>
            </w:pPr>
            <w:r w:rsidRPr="00A95B1B">
              <w:rPr>
                <w:szCs w:val="22"/>
                <w:lang w:val="lv-LV"/>
              </w:rPr>
              <w:t>Nieze</w:t>
            </w:r>
          </w:p>
        </w:tc>
        <w:tc>
          <w:tcPr>
            <w:tcW w:w="2243" w:type="dxa"/>
            <w:tcBorders>
              <w:top w:val="single" w:sz="4" w:space="0" w:color="000000"/>
              <w:left w:val="single" w:sz="4" w:space="0" w:color="000000"/>
              <w:bottom w:val="single" w:sz="4" w:space="0" w:color="000000"/>
              <w:right w:val="single" w:sz="4" w:space="0" w:color="000000"/>
            </w:tcBorders>
          </w:tcPr>
          <w:p w14:paraId="1831223B" w14:textId="77777777" w:rsidR="00812668" w:rsidRPr="00A95B1B" w:rsidRDefault="00812668" w:rsidP="003F7539">
            <w:pPr>
              <w:keepNext/>
              <w:keepLines/>
              <w:rPr>
                <w:szCs w:val="22"/>
                <w:lang w:val="lv-LV"/>
              </w:rPr>
            </w:pPr>
            <w:r w:rsidRPr="00A95B1B">
              <w:rPr>
                <w:szCs w:val="22"/>
                <w:lang w:val="lv-LV"/>
              </w:rPr>
              <w:t>Bieži</w:t>
            </w:r>
          </w:p>
        </w:tc>
      </w:tr>
      <w:tr w:rsidR="00812668" w:rsidRPr="00A95B1B" w14:paraId="5648D381" w14:textId="77777777">
        <w:trPr>
          <w:gridAfter w:val="1"/>
          <w:wAfter w:w="25" w:type="dxa"/>
          <w:cantSplit/>
          <w:trHeight w:val="120"/>
        </w:trPr>
        <w:tc>
          <w:tcPr>
            <w:tcW w:w="2812" w:type="dxa"/>
            <w:vMerge/>
            <w:tcBorders>
              <w:left w:val="single" w:sz="4" w:space="0" w:color="000000"/>
            </w:tcBorders>
          </w:tcPr>
          <w:p w14:paraId="4740AF69"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796320D" w14:textId="77777777" w:rsidR="00812668" w:rsidRPr="00A95B1B" w:rsidRDefault="00812668" w:rsidP="00B62594">
            <w:pPr>
              <w:keepNext/>
              <w:keepLines/>
              <w:rPr>
                <w:szCs w:val="22"/>
                <w:lang w:val="lv-LV"/>
              </w:rPr>
            </w:pPr>
            <w:r w:rsidRPr="00A95B1B">
              <w:rPr>
                <w:szCs w:val="22"/>
                <w:lang w:val="lv-LV"/>
              </w:rPr>
              <w:t>Onihoklāze</w:t>
            </w:r>
          </w:p>
        </w:tc>
        <w:tc>
          <w:tcPr>
            <w:tcW w:w="2243" w:type="dxa"/>
            <w:tcBorders>
              <w:top w:val="single" w:sz="4" w:space="0" w:color="000000"/>
              <w:left w:val="single" w:sz="4" w:space="0" w:color="000000"/>
              <w:bottom w:val="single" w:sz="4" w:space="0" w:color="000000"/>
              <w:right w:val="single" w:sz="4" w:space="0" w:color="000000"/>
            </w:tcBorders>
          </w:tcPr>
          <w:p w14:paraId="780AED91" w14:textId="77777777" w:rsidR="00812668" w:rsidRPr="00A95B1B" w:rsidRDefault="00812668" w:rsidP="003F7539">
            <w:pPr>
              <w:rPr>
                <w:szCs w:val="22"/>
                <w:lang w:val="lv-LV"/>
              </w:rPr>
            </w:pPr>
            <w:r w:rsidRPr="00A95B1B">
              <w:rPr>
                <w:szCs w:val="22"/>
                <w:lang w:val="lv-LV"/>
              </w:rPr>
              <w:t>Bieži</w:t>
            </w:r>
          </w:p>
        </w:tc>
      </w:tr>
      <w:tr w:rsidR="00812668" w:rsidRPr="00A95B1B" w14:paraId="491D3BF3" w14:textId="77777777">
        <w:trPr>
          <w:gridAfter w:val="1"/>
          <w:wAfter w:w="25" w:type="dxa"/>
          <w:cantSplit/>
          <w:trHeight w:val="141"/>
        </w:trPr>
        <w:tc>
          <w:tcPr>
            <w:tcW w:w="2812" w:type="dxa"/>
            <w:vMerge/>
            <w:tcBorders>
              <w:left w:val="single" w:sz="4" w:space="0" w:color="000000"/>
            </w:tcBorders>
          </w:tcPr>
          <w:p w14:paraId="42E6D135"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BF4B3D3" w14:textId="77777777" w:rsidR="00812668" w:rsidRPr="00A95B1B" w:rsidRDefault="00812668" w:rsidP="00B62594">
            <w:pPr>
              <w:keepNext/>
              <w:keepLines/>
              <w:rPr>
                <w:szCs w:val="22"/>
                <w:lang w:val="lv-LV"/>
              </w:rPr>
            </w:pPr>
            <w:r w:rsidRPr="00A95B1B">
              <w:rPr>
                <w:szCs w:val="22"/>
                <w:lang w:val="lv-LV"/>
              </w:rPr>
              <w:t>Dermatīts</w:t>
            </w:r>
          </w:p>
        </w:tc>
        <w:tc>
          <w:tcPr>
            <w:tcW w:w="2243" w:type="dxa"/>
            <w:tcBorders>
              <w:top w:val="single" w:sz="4" w:space="0" w:color="000000"/>
              <w:left w:val="single" w:sz="4" w:space="0" w:color="000000"/>
              <w:bottom w:val="single" w:sz="4" w:space="0" w:color="000000"/>
              <w:right w:val="single" w:sz="4" w:space="0" w:color="000000"/>
            </w:tcBorders>
          </w:tcPr>
          <w:p w14:paraId="65A369C3" w14:textId="77777777" w:rsidR="00812668" w:rsidRPr="00A95B1B" w:rsidRDefault="00812668" w:rsidP="003F7539">
            <w:pPr>
              <w:rPr>
                <w:szCs w:val="22"/>
                <w:lang w:val="lv-LV"/>
              </w:rPr>
            </w:pPr>
            <w:r w:rsidRPr="00A95B1B">
              <w:rPr>
                <w:szCs w:val="22"/>
                <w:lang w:val="lv-LV"/>
              </w:rPr>
              <w:t>Bieži</w:t>
            </w:r>
          </w:p>
        </w:tc>
      </w:tr>
      <w:tr w:rsidR="00812668" w:rsidRPr="00A95B1B" w14:paraId="2925C540" w14:textId="77777777">
        <w:trPr>
          <w:gridAfter w:val="1"/>
          <w:wAfter w:w="25" w:type="dxa"/>
          <w:cantSplit/>
          <w:trHeight w:val="141"/>
        </w:trPr>
        <w:tc>
          <w:tcPr>
            <w:tcW w:w="2812" w:type="dxa"/>
            <w:vMerge/>
            <w:tcBorders>
              <w:left w:val="single" w:sz="4" w:space="0" w:color="000000"/>
            </w:tcBorders>
          </w:tcPr>
          <w:p w14:paraId="0191B884" w14:textId="77777777" w:rsidR="00812668" w:rsidRPr="00A95B1B" w:rsidRDefault="00812668" w:rsidP="00B62594">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4E604E42" w14:textId="77777777" w:rsidR="00812668" w:rsidRPr="00A95B1B" w:rsidRDefault="00812668" w:rsidP="00B62594">
            <w:pPr>
              <w:keepNext/>
              <w:keepLines/>
              <w:rPr>
                <w:szCs w:val="22"/>
                <w:lang w:val="lv-LV"/>
              </w:rPr>
            </w:pPr>
            <w:r w:rsidRPr="00A95B1B">
              <w:rPr>
                <w:szCs w:val="22"/>
                <w:lang w:val="lv-LV"/>
              </w:rPr>
              <w:t>Nātrene</w:t>
            </w:r>
          </w:p>
        </w:tc>
        <w:tc>
          <w:tcPr>
            <w:tcW w:w="2243" w:type="dxa"/>
            <w:tcBorders>
              <w:top w:val="single" w:sz="4" w:space="0" w:color="000000"/>
              <w:left w:val="single" w:sz="4" w:space="0" w:color="000000"/>
              <w:bottom w:val="single" w:sz="4" w:space="0" w:color="000000"/>
              <w:right w:val="single" w:sz="4" w:space="0" w:color="000000"/>
            </w:tcBorders>
          </w:tcPr>
          <w:p w14:paraId="5FA71D8E" w14:textId="77777777" w:rsidR="00812668" w:rsidRPr="00A95B1B" w:rsidRDefault="00812668" w:rsidP="003F7539">
            <w:pPr>
              <w:rPr>
                <w:szCs w:val="22"/>
                <w:lang w:val="lv-LV"/>
              </w:rPr>
            </w:pPr>
            <w:r w:rsidRPr="00A95B1B">
              <w:rPr>
                <w:szCs w:val="22"/>
                <w:lang w:val="lv-LV"/>
              </w:rPr>
              <w:t>Retāk</w:t>
            </w:r>
          </w:p>
        </w:tc>
      </w:tr>
      <w:tr w:rsidR="00812668" w:rsidRPr="00A95B1B" w14:paraId="60B37AEF" w14:textId="77777777">
        <w:trPr>
          <w:gridAfter w:val="1"/>
          <w:wAfter w:w="25" w:type="dxa"/>
          <w:cantSplit/>
          <w:trHeight w:val="141"/>
        </w:trPr>
        <w:tc>
          <w:tcPr>
            <w:tcW w:w="2812" w:type="dxa"/>
            <w:vMerge/>
            <w:tcBorders>
              <w:left w:val="single" w:sz="4" w:space="0" w:color="000000"/>
              <w:bottom w:val="single" w:sz="4" w:space="0" w:color="000000"/>
            </w:tcBorders>
          </w:tcPr>
          <w:p w14:paraId="290CFAF9" w14:textId="77777777" w:rsidR="00812668" w:rsidRPr="00A95B1B" w:rsidRDefault="00812668" w:rsidP="004F7C81">
            <w:pPr>
              <w:snapToGrid w:val="0"/>
              <w:rPr>
                <w:szCs w:val="22"/>
                <w:lang w:val="lv-LV"/>
              </w:rPr>
            </w:pPr>
          </w:p>
        </w:tc>
        <w:tc>
          <w:tcPr>
            <w:tcW w:w="4252" w:type="dxa"/>
            <w:tcBorders>
              <w:top w:val="single" w:sz="4" w:space="0" w:color="000000"/>
              <w:left w:val="single" w:sz="4" w:space="0" w:color="000000"/>
              <w:bottom w:val="single" w:sz="4" w:space="0" w:color="000000"/>
            </w:tcBorders>
          </w:tcPr>
          <w:p w14:paraId="7204EA4F" w14:textId="77777777" w:rsidR="00812668" w:rsidRPr="00A95B1B" w:rsidRDefault="00812668" w:rsidP="004F7C81">
            <w:pPr>
              <w:rPr>
                <w:szCs w:val="22"/>
                <w:lang w:val="lv-LV"/>
              </w:rPr>
            </w:pPr>
            <w:r>
              <w:rPr>
                <w:szCs w:val="22"/>
                <w:lang w:val="lv-LV"/>
              </w:rPr>
              <w:t>Angioedēma</w:t>
            </w:r>
          </w:p>
        </w:tc>
        <w:tc>
          <w:tcPr>
            <w:tcW w:w="2243" w:type="dxa"/>
            <w:tcBorders>
              <w:top w:val="single" w:sz="4" w:space="0" w:color="000000"/>
              <w:left w:val="single" w:sz="4" w:space="0" w:color="000000"/>
              <w:bottom w:val="single" w:sz="4" w:space="0" w:color="000000"/>
              <w:right w:val="single" w:sz="4" w:space="0" w:color="000000"/>
            </w:tcBorders>
          </w:tcPr>
          <w:p w14:paraId="419DE052" w14:textId="77777777" w:rsidR="00812668" w:rsidRPr="00A95B1B" w:rsidRDefault="00812668" w:rsidP="00BE727B">
            <w:pPr>
              <w:rPr>
                <w:szCs w:val="22"/>
                <w:lang w:val="lv-LV"/>
              </w:rPr>
            </w:pPr>
            <w:r w:rsidRPr="00A95B1B">
              <w:rPr>
                <w:szCs w:val="22"/>
                <w:lang w:val="lv-LV"/>
              </w:rPr>
              <w:t>Nav zināms</w:t>
            </w:r>
          </w:p>
        </w:tc>
      </w:tr>
      <w:tr w:rsidR="00812668" w:rsidRPr="00A95B1B" w14:paraId="2896F556" w14:textId="77777777">
        <w:trPr>
          <w:gridAfter w:val="1"/>
          <w:wAfter w:w="25" w:type="dxa"/>
          <w:cantSplit/>
          <w:trHeight w:val="120"/>
        </w:trPr>
        <w:tc>
          <w:tcPr>
            <w:tcW w:w="2812" w:type="dxa"/>
            <w:vMerge w:val="restart"/>
            <w:tcBorders>
              <w:top w:val="single" w:sz="4" w:space="0" w:color="000000"/>
              <w:left w:val="single" w:sz="4" w:space="0" w:color="000000"/>
            </w:tcBorders>
          </w:tcPr>
          <w:p w14:paraId="60801829" w14:textId="6F5A93E1" w:rsidR="00812668" w:rsidRPr="00A95B1B" w:rsidRDefault="00812668" w:rsidP="00812668">
            <w:pPr>
              <w:rPr>
                <w:szCs w:val="22"/>
                <w:lang w:val="lv-LV"/>
              </w:rPr>
            </w:pPr>
            <w:r w:rsidRPr="00A95B1B">
              <w:rPr>
                <w:szCs w:val="22"/>
                <w:lang w:val="lv-LV"/>
              </w:rPr>
              <w:lastRenderedPageBreak/>
              <w:t>Skeleta</w:t>
            </w:r>
            <w:r w:rsidR="002D1C2E">
              <w:rPr>
                <w:szCs w:val="22"/>
                <w:lang w:val="lv-LV"/>
              </w:rPr>
              <w:t xml:space="preserve">, </w:t>
            </w:r>
            <w:r w:rsidRPr="00A95B1B">
              <w:rPr>
                <w:szCs w:val="22"/>
                <w:lang w:val="lv-LV"/>
              </w:rPr>
              <w:t>muskuļu un saistaudu sistēmas bojājumi</w:t>
            </w:r>
          </w:p>
        </w:tc>
        <w:tc>
          <w:tcPr>
            <w:tcW w:w="4252" w:type="dxa"/>
            <w:tcBorders>
              <w:top w:val="single" w:sz="4" w:space="0" w:color="000000"/>
              <w:left w:val="single" w:sz="4" w:space="0" w:color="000000"/>
              <w:bottom w:val="single" w:sz="4" w:space="0" w:color="000000"/>
            </w:tcBorders>
          </w:tcPr>
          <w:p w14:paraId="2D2BC7F8" w14:textId="77777777" w:rsidR="00812668" w:rsidRPr="00A95B1B" w:rsidRDefault="00812668" w:rsidP="00812668">
            <w:pPr>
              <w:rPr>
                <w:szCs w:val="22"/>
                <w:lang w:val="lv-LV"/>
              </w:rPr>
            </w:pPr>
            <w:r w:rsidRPr="00A95B1B">
              <w:rPr>
                <w:szCs w:val="22"/>
                <w:lang w:val="lv-LV"/>
              </w:rPr>
              <w:t>Artralģija</w:t>
            </w:r>
          </w:p>
        </w:tc>
        <w:tc>
          <w:tcPr>
            <w:tcW w:w="2243" w:type="dxa"/>
            <w:tcBorders>
              <w:top w:val="single" w:sz="4" w:space="0" w:color="000000"/>
              <w:left w:val="single" w:sz="4" w:space="0" w:color="000000"/>
              <w:bottom w:val="single" w:sz="4" w:space="0" w:color="000000"/>
              <w:right w:val="single" w:sz="4" w:space="0" w:color="000000"/>
            </w:tcBorders>
          </w:tcPr>
          <w:p w14:paraId="03A33E3A" w14:textId="77777777" w:rsidR="00812668" w:rsidRPr="00A95B1B" w:rsidRDefault="00812668" w:rsidP="00812668">
            <w:pPr>
              <w:rPr>
                <w:szCs w:val="22"/>
                <w:lang w:val="lv-LV"/>
              </w:rPr>
            </w:pPr>
            <w:r w:rsidRPr="00A95B1B">
              <w:rPr>
                <w:szCs w:val="22"/>
                <w:lang w:val="lv-LV"/>
              </w:rPr>
              <w:t>Ļoti bieži</w:t>
            </w:r>
          </w:p>
        </w:tc>
      </w:tr>
      <w:tr w:rsidR="00812668" w:rsidRPr="00A95B1B" w14:paraId="6DE14421" w14:textId="77777777">
        <w:trPr>
          <w:gridAfter w:val="1"/>
          <w:wAfter w:w="25" w:type="dxa"/>
          <w:cantSplit/>
          <w:trHeight w:val="120"/>
        </w:trPr>
        <w:tc>
          <w:tcPr>
            <w:tcW w:w="2812" w:type="dxa"/>
            <w:vMerge/>
            <w:tcBorders>
              <w:left w:val="single" w:sz="4" w:space="0" w:color="000000"/>
            </w:tcBorders>
          </w:tcPr>
          <w:p w14:paraId="424EBBE9"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618BA10D" w14:textId="77777777" w:rsidR="00812668" w:rsidRPr="00A95B1B" w:rsidRDefault="00812668" w:rsidP="00812668">
            <w:pPr>
              <w:rPr>
                <w:szCs w:val="22"/>
                <w:lang w:val="lv-LV"/>
              </w:rPr>
            </w:pPr>
            <w:r w:rsidRPr="00A95B1B">
              <w:rPr>
                <w:szCs w:val="22"/>
                <w:vertAlign w:val="superscript"/>
                <w:lang w:val="lv-LV"/>
              </w:rPr>
              <w:t>1</w:t>
            </w:r>
            <w:r w:rsidRPr="00A95B1B">
              <w:rPr>
                <w:szCs w:val="22"/>
                <w:lang w:val="lv-LV"/>
              </w:rPr>
              <w:t>Muskuļu stīvums</w:t>
            </w:r>
          </w:p>
        </w:tc>
        <w:tc>
          <w:tcPr>
            <w:tcW w:w="2243" w:type="dxa"/>
            <w:tcBorders>
              <w:top w:val="single" w:sz="4" w:space="0" w:color="000000"/>
              <w:left w:val="single" w:sz="4" w:space="0" w:color="000000"/>
              <w:bottom w:val="single" w:sz="4" w:space="0" w:color="000000"/>
              <w:right w:val="single" w:sz="4" w:space="0" w:color="000000"/>
            </w:tcBorders>
          </w:tcPr>
          <w:p w14:paraId="44AE4D88" w14:textId="77777777" w:rsidR="00812668" w:rsidRPr="00A95B1B" w:rsidRDefault="00812668" w:rsidP="00812668">
            <w:pPr>
              <w:rPr>
                <w:szCs w:val="22"/>
                <w:lang w:val="lv-LV"/>
              </w:rPr>
            </w:pPr>
            <w:r w:rsidRPr="00A95B1B">
              <w:rPr>
                <w:szCs w:val="22"/>
                <w:lang w:val="lv-LV"/>
              </w:rPr>
              <w:t>Ļoti bieži</w:t>
            </w:r>
          </w:p>
        </w:tc>
      </w:tr>
      <w:tr w:rsidR="00812668" w:rsidRPr="00A95B1B" w14:paraId="5A575D02" w14:textId="77777777">
        <w:trPr>
          <w:gridAfter w:val="1"/>
          <w:wAfter w:w="25" w:type="dxa"/>
          <w:cantSplit/>
          <w:trHeight w:val="120"/>
        </w:trPr>
        <w:tc>
          <w:tcPr>
            <w:tcW w:w="2812" w:type="dxa"/>
            <w:vMerge/>
            <w:tcBorders>
              <w:left w:val="single" w:sz="4" w:space="0" w:color="000000"/>
            </w:tcBorders>
          </w:tcPr>
          <w:p w14:paraId="75FF8B23"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6789C64F" w14:textId="77777777" w:rsidR="00812668" w:rsidRPr="00A95B1B" w:rsidRDefault="00812668" w:rsidP="00812668">
            <w:pPr>
              <w:rPr>
                <w:szCs w:val="22"/>
                <w:lang w:val="lv-LV"/>
              </w:rPr>
            </w:pPr>
            <w:r w:rsidRPr="00A95B1B">
              <w:rPr>
                <w:szCs w:val="22"/>
                <w:lang w:val="lv-LV"/>
              </w:rPr>
              <w:t>Mialģija</w:t>
            </w:r>
          </w:p>
        </w:tc>
        <w:tc>
          <w:tcPr>
            <w:tcW w:w="2243" w:type="dxa"/>
            <w:tcBorders>
              <w:top w:val="single" w:sz="4" w:space="0" w:color="000000"/>
              <w:left w:val="single" w:sz="4" w:space="0" w:color="000000"/>
              <w:bottom w:val="single" w:sz="4" w:space="0" w:color="000000"/>
              <w:right w:val="single" w:sz="4" w:space="0" w:color="000000"/>
            </w:tcBorders>
          </w:tcPr>
          <w:p w14:paraId="2B89A3A3" w14:textId="77777777" w:rsidR="00812668" w:rsidRPr="00A95B1B" w:rsidRDefault="00812668" w:rsidP="00812668">
            <w:pPr>
              <w:rPr>
                <w:szCs w:val="22"/>
                <w:lang w:val="lv-LV"/>
              </w:rPr>
            </w:pPr>
            <w:r w:rsidRPr="00A95B1B">
              <w:rPr>
                <w:szCs w:val="22"/>
                <w:lang w:val="lv-LV"/>
              </w:rPr>
              <w:t>Ļoti bieži</w:t>
            </w:r>
          </w:p>
        </w:tc>
      </w:tr>
      <w:tr w:rsidR="00812668" w:rsidRPr="00A95B1B" w14:paraId="4326D867" w14:textId="77777777">
        <w:trPr>
          <w:gridAfter w:val="1"/>
          <w:wAfter w:w="25" w:type="dxa"/>
          <w:cantSplit/>
          <w:trHeight w:val="120"/>
        </w:trPr>
        <w:tc>
          <w:tcPr>
            <w:tcW w:w="2812" w:type="dxa"/>
            <w:vMerge/>
            <w:tcBorders>
              <w:left w:val="single" w:sz="4" w:space="0" w:color="000000"/>
            </w:tcBorders>
          </w:tcPr>
          <w:p w14:paraId="649809CA"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37BC7216" w14:textId="77777777" w:rsidR="00812668" w:rsidRPr="00A95B1B" w:rsidRDefault="00812668" w:rsidP="00812668">
            <w:pPr>
              <w:rPr>
                <w:szCs w:val="22"/>
                <w:lang w:val="lv-LV"/>
              </w:rPr>
            </w:pPr>
            <w:r w:rsidRPr="00A95B1B">
              <w:rPr>
                <w:szCs w:val="22"/>
                <w:lang w:val="lv-LV"/>
              </w:rPr>
              <w:t>Artrīts</w:t>
            </w:r>
          </w:p>
        </w:tc>
        <w:tc>
          <w:tcPr>
            <w:tcW w:w="2243" w:type="dxa"/>
            <w:tcBorders>
              <w:top w:val="single" w:sz="4" w:space="0" w:color="000000"/>
              <w:left w:val="single" w:sz="4" w:space="0" w:color="000000"/>
              <w:bottom w:val="single" w:sz="4" w:space="0" w:color="000000"/>
              <w:right w:val="single" w:sz="4" w:space="0" w:color="000000"/>
            </w:tcBorders>
          </w:tcPr>
          <w:p w14:paraId="53717874" w14:textId="77777777" w:rsidR="00812668" w:rsidRPr="00A95B1B" w:rsidRDefault="00812668" w:rsidP="00812668">
            <w:pPr>
              <w:rPr>
                <w:szCs w:val="22"/>
                <w:lang w:val="lv-LV"/>
              </w:rPr>
            </w:pPr>
            <w:r w:rsidRPr="00A95B1B">
              <w:rPr>
                <w:szCs w:val="22"/>
                <w:lang w:val="lv-LV"/>
              </w:rPr>
              <w:t>Bieži</w:t>
            </w:r>
          </w:p>
        </w:tc>
      </w:tr>
      <w:tr w:rsidR="00812668" w:rsidRPr="00A95B1B" w14:paraId="1E42FE64" w14:textId="77777777">
        <w:trPr>
          <w:gridAfter w:val="1"/>
          <w:wAfter w:w="25" w:type="dxa"/>
          <w:cantSplit/>
          <w:trHeight w:val="120"/>
        </w:trPr>
        <w:tc>
          <w:tcPr>
            <w:tcW w:w="2812" w:type="dxa"/>
            <w:vMerge/>
            <w:tcBorders>
              <w:left w:val="single" w:sz="4" w:space="0" w:color="000000"/>
            </w:tcBorders>
          </w:tcPr>
          <w:p w14:paraId="4448AE3A"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3350B380" w14:textId="77777777" w:rsidR="00812668" w:rsidRPr="00A95B1B" w:rsidRDefault="00812668" w:rsidP="00812668">
            <w:pPr>
              <w:rPr>
                <w:szCs w:val="22"/>
                <w:lang w:val="lv-LV"/>
              </w:rPr>
            </w:pPr>
            <w:r w:rsidRPr="00A95B1B">
              <w:rPr>
                <w:szCs w:val="22"/>
                <w:lang w:val="lv-LV"/>
              </w:rPr>
              <w:t>Muguras sāpes</w:t>
            </w:r>
          </w:p>
        </w:tc>
        <w:tc>
          <w:tcPr>
            <w:tcW w:w="2243" w:type="dxa"/>
            <w:tcBorders>
              <w:top w:val="single" w:sz="4" w:space="0" w:color="000000"/>
              <w:left w:val="single" w:sz="4" w:space="0" w:color="000000"/>
              <w:bottom w:val="single" w:sz="4" w:space="0" w:color="000000"/>
              <w:right w:val="single" w:sz="4" w:space="0" w:color="000000"/>
            </w:tcBorders>
          </w:tcPr>
          <w:p w14:paraId="3A02F377" w14:textId="77777777" w:rsidR="00812668" w:rsidRPr="00A95B1B" w:rsidRDefault="00812668" w:rsidP="00812668">
            <w:pPr>
              <w:rPr>
                <w:szCs w:val="22"/>
                <w:lang w:val="lv-LV"/>
              </w:rPr>
            </w:pPr>
            <w:r w:rsidRPr="00A95B1B">
              <w:rPr>
                <w:szCs w:val="22"/>
                <w:lang w:val="lv-LV"/>
              </w:rPr>
              <w:t>Bieži</w:t>
            </w:r>
          </w:p>
        </w:tc>
      </w:tr>
      <w:tr w:rsidR="00812668" w:rsidRPr="00A95B1B" w14:paraId="20FDD35B" w14:textId="77777777">
        <w:trPr>
          <w:gridAfter w:val="1"/>
          <w:wAfter w:w="25" w:type="dxa"/>
          <w:cantSplit/>
          <w:trHeight w:val="120"/>
        </w:trPr>
        <w:tc>
          <w:tcPr>
            <w:tcW w:w="2812" w:type="dxa"/>
            <w:vMerge/>
            <w:tcBorders>
              <w:left w:val="single" w:sz="4" w:space="0" w:color="000000"/>
            </w:tcBorders>
          </w:tcPr>
          <w:p w14:paraId="0B25F3DC"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4A08F4DF" w14:textId="77777777" w:rsidR="00812668" w:rsidRPr="00A95B1B" w:rsidRDefault="00812668" w:rsidP="00812668">
            <w:pPr>
              <w:rPr>
                <w:szCs w:val="22"/>
                <w:lang w:val="lv-LV"/>
              </w:rPr>
            </w:pPr>
            <w:r w:rsidRPr="00A95B1B">
              <w:rPr>
                <w:szCs w:val="22"/>
                <w:lang w:val="lv-LV"/>
              </w:rPr>
              <w:t>Kaulu sāpes</w:t>
            </w:r>
          </w:p>
        </w:tc>
        <w:tc>
          <w:tcPr>
            <w:tcW w:w="2243" w:type="dxa"/>
            <w:tcBorders>
              <w:top w:val="single" w:sz="4" w:space="0" w:color="000000"/>
              <w:left w:val="single" w:sz="4" w:space="0" w:color="000000"/>
              <w:bottom w:val="single" w:sz="4" w:space="0" w:color="000000"/>
              <w:right w:val="single" w:sz="4" w:space="0" w:color="000000"/>
            </w:tcBorders>
          </w:tcPr>
          <w:p w14:paraId="54A6E075" w14:textId="77777777" w:rsidR="00812668" w:rsidRPr="00A95B1B" w:rsidRDefault="00812668" w:rsidP="00812668">
            <w:pPr>
              <w:rPr>
                <w:szCs w:val="22"/>
                <w:lang w:val="lv-LV"/>
              </w:rPr>
            </w:pPr>
            <w:r w:rsidRPr="00A95B1B">
              <w:rPr>
                <w:szCs w:val="22"/>
                <w:lang w:val="lv-LV"/>
              </w:rPr>
              <w:t>Bieži</w:t>
            </w:r>
          </w:p>
        </w:tc>
      </w:tr>
      <w:tr w:rsidR="00812668" w:rsidRPr="00A95B1B" w14:paraId="4050594E" w14:textId="77777777">
        <w:trPr>
          <w:gridAfter w:val="1"/>
          <w:wAfter w:w="25" w:type="dxa"/>
          <w:cantSplit/>
          <w:trHeight w:val="120"/>
        </w:trPr>
        <w:tc>
          <w:tcPr>
            <w:tcW w:w="2812" w:type="dxa"/>
            <w:vMerge/>
            <w:tcBorders>
              <w:left w:val="single" w:sz="4" w:space="0" w:color="000000"/>
            </w:tcBorders>
          </w:tcPr>
          <w:p w14:paraId="44A1FE49"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15A50127" w14:textId="77777777" w:rsidR="00812668" w:rsidRPr="00A95B1B" w:rsidRDefault="00812668" w:rsidP="00812668">
            <w:pPr>
              <w:rPr>
                <w:szCs w:val="22"/>
                <w:lang w:val="lv-LV"/>
              </w:rPr>
            </w:pPr>
            <w:r w:rsidRPr="00A95B1B">
              <w:rPr>
                <w:szCs w:val="22"/>
                <w:lang w:val="lv-LV"/>
              </w:rPr>
              <w:t>Muskuļu spazmas</w:t>
            </w:r>
          </w:p>
        </w:tc>
        <w:tc>
          <w:tcPr>
            <w:tcW w:w="2243" w:type="dxa"/>
            <w:tcBorders>
              <w:top w:val="single" w:sz="4" w:space="0" w:color="000000"/>
              <w:left w:val="single" w:sz="4" w:space="0" w:color="000000"/>
              <w:bottom w:val="single" w:sz="4" w:space="0" w:color="000000"/>
              <w:right w:val="single" w:sz="4" w:space="0" w:color="000000"/>
            </w:tcBorders>
          </w:tcPr>
          <w:p w14:paraId="7629E558" w14:textId="77777777" w:rsidR="00812668" w:rsidRPr="00A95B1B" w:rsidRDefault="00812668" w:rsidP="00812668">
            <w:pPr>
              <w:rPr>
                <w:szCs w:val="22"/>
                <w:lang w:val="lv-LV"/>
              </w:rPr>
            </w:pPr>
            <w:r w:rsidRPr="00A95B1B">
              <w:rPr>
                <w:szCs w:val="22"/>
                <w:lang w:val="lv-LV"/>
              </w:rPr>
              <w:t>Bieži</w:t>
            </w:r>
          </w:p>
        </w:tc>
      </w:tr>
      <w:tr w:rsidR="00812668" w:rsidRPr="00A95B1B" w14:paraId="232CA248" w14:textId="77777777">
        <w:trPr>
          <w:gridAfter w:val="1"/>
          <w:wAfter w:w="25" w:type="dxa"/>
          <w:cantSplit/>
          <w:trHeight w:val="120"/>
        </w:trPr>
        <w:tc>
          <w:tcPr>
            <w:tcW w:w="2812" w:type="dxa"/>
            <w:vMerge/>
            <w:tcBorders>
              <w:left w:val="single" w:sz="4" w:space="0" w:color="000000"/>
            </w:tcBorders>
          </w:tcPr>
          <w:p w14:paraId="657ED462"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4DA6A5A4" w14:textId="77777777" w:rsidR="00812668" w:rsidRPr="00A95B1B" w:rsidRDefault="00812668" w:rsidP="00812668">
            <w:pPr>
              <w:rPr>
                <w:szCs w:val="22"/>
                <w:lang w:val="lv-LV"/>
              </w:rPr>
            </w:pPr>
            <w:r w:rsidRPr="00A95B1B">
              <w:rPr>
                <w:szCs w:val="22"/>
                <w:lang w:val="lv-LV"/>
              </w:rPr>
              <w:t>Kakla sāpes</w:t>
            </w:r>
          </w:p>
        </w:tc>
        <w:tc>
          <w:tcPr>
            <w:tcW w:w="2243" w:type="dxa"/>
            <w:tcBorders>
              <w:top w:val="single" w:sz="4" w:space="0" w:color="000000"/>
              <w:left w:val="single" w:sz="4" w:space="0" w:color="000000"/>
              <w:bottom w:val="single" w:sz="4" w:space="0" w:color="000000"/>
              <w:right w:val="single" w:sz="4" w:space="0" w:color="000000"/>
            </w:tcBorders>
          </w:tcPr>
          <w:p w14:paraId="0D2D6FF4" w14:textId="77777777" w:rsidR="00812668" w:rsidRPr="00A95B1B" w:rsidRDefault="00812668" w:rsidP="00812668">
            <w:pPr>
              <w:rPr>
                <w:szCs w:val="22"/>
                <w:lang w:val="lv-LV"/>
              </w:rPr>
            </w:pPr>
            <w:r w:rsidRPr="00A95B1B">
              <w:rPr>
                <w:szCs w:val="22"/>
                <w:lang w:val="lv-LV"/>
              </w:rPr>
              <w:t>Bieži</w:t>
            </w:r>
          </w:p>
        </w:tc>
      </w:tr>
      <w:tr w:rsidR="00812668" w:rsidRPr="00A95B1B" w14:paraId="66E6312C" w14:textId="77777777">
        <w:trPr>
          <w:gridAfter w:val="1"/>
          <w:wAfter w:w="25" w:type="dxa"/>
          <w:cantSplit/>
          <w:trHeight w:val="120"/>
        </w:trPr>
        <w:tc>
          <w:tcPr>
            <w:tcW w:w="2812" w:type="dxa"/>
            <w:vMerge/>
            <w:tcBorders>
              <w:left w:val="single" w:sz="4" w:space="0" w:color="000000"/>
              <w:bottom w:val="single" w:sz="4" w:space="0" w:color="000000"/>
            </w:tcBorders>
          </w:tcPr>
          <w:p w14:paraId="025A784E"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63C5FB23" w14:textId="77777777" w:rsidR="00812668" w:rsidRPr="00A95B1B" w:rsidRDefault="00812668" w:rsidP="00812668">
            <w:pPr>
              <w:rPr>
                <w:szCs w:val="22"/>
                <w:lang w:val="lv-LV"/>
              </w:rPr>
            </w:pPr>
            <w:r w:rsidRPr="00A95B1B">
              <w:rPr>
                <w:szCs w:val="22"/>
                <w:lang w:val="lv-LV"/>
              </w:rPr>
              <w:t>Sāpes ekstremitātēs</w:t>
            </w:r>
          </w:p>
        </w:tc>
        <w:tc>
          <w:tcPr>
            <w:tcW w:w="2243" w:type="dxa"/>
            <w:tcBorders>
              <w:top w:val="single" w:sz="4" w:space="0" w:color="000000"/>
              <w:left w:val="single" w:sz="4" w:space="0" w:color="000000"/>
              <w:bottom w:val="single" w:sz="4" w:space="0" w:color="000000"/>
              <w:right w:val="single" w:sz="4" w:space="0" w:color="000000"/>
            </w:tcBorders>
          </w:tcPr>
          <w:p w14:paraId="3D404D67" w14:textId="77777777" w:rsidR="00812668" w:rsidRPr="00A95B1B" w:rsidRDefault="00812668" w:rsidP="00812668">
            <w:pPr>
              <w:rPr>
                <w:szCs w:val="22"/>
                <w:lang w:val="lv-LV"/>
              </w:rPr>
            </w:pPr>
            <w:r w:rsidRPr="00A95B1B">
              <w:rPr>
                <w:szCs w:val="22"/>
                <w:lang w:val="lv-LV"/>
              </w:rPr>
              <w:t>Bieži</w:t>
            </w:r>
          </w:p>
        </w:tc>
      </w:tr>
      <w:tr w:rsidR="00812668" w:rsidRPr="00A95B1B" w14:paraId="78F92472" w14:textId="77777777">
        <w:trPr>
          <w:gridAfter w:val="1"/>
          <w:wAfter w:w="25" w:type="dxa"/>
          <w:cantSplit/>
          <w:trHeight w:val="285"/>
        </w:trPr>
        <w:tc>
          <w:tcPr>
            <w:tcW w:w="2812" w:type="dxa"/>
            <w:vMerge w:val="restart"/>
            <w:tcBorders>
              <w:top w:val="single" w:sz="4" w:space="0" w:color="000000"/>
              <w:left w:val="single" w:sz="4" w:space="0" w:color="000000"/>
              <w:bottom w:val="single" w:sz="4" w:space="0" w:color="000000"/>
            </w:tcBorders>
          </w:tcPr>
          <w:p w14:paraId="27F94D23" w14:textId="77777777" w:rsidR="00812668" w:rsidRPr="00A95B1B" w:rsidRDefault="00812668" w:rsidP="00812668">
            <w:pPr>
              <w:rPr>
                <w:szCs w:val="22"/>
                <w:lang w:val="lv-LV"/>
              </w:rPr>
            </w:pPr>
            <w:r w:rsidRPr="00A95B1B">
              <w:rPr>
                <w:szCs w:val="22"/>
                <w:lang w:val="lv-LV"/>
              </w:rPr>
              <w:t>Nieru un urīnizvades sistēmas traucējumi</w:t>
            </w:r>
          </w:p>
        </w:tc>
        <w:tc>
          <w:tcPr>
            <w:tcW w:w="4252" w:type="dxa"/>
            <w:tcBorders>
              <w:top w:val="single" w:sz="4" w:space="0" w:color="000000"/>
              <w:left w:val="single" w:sz="4" w:space="0" w:color="000000"/>
              <w:bottom w:val="single" w:sz="4" w:space="0" w:color="000000"/>
            </w:tcBorders>
          </w:tcPr>
          <w:p w14:paraId="2210FDA0" w14:textId="77777777" w:rsidR="00812668" w:rsidRPr="00A95B1B" w:rsidRDefault="00812668" w:rsidP="00812668">
            <w:pPr>
              <w:rPr>
                <w:szCs w:val="22"/>
                <w:lang w:val="lv-LV"/>
              </w:rPr>
            </w:pPr>
            <w:r w:rsidRPr="00A95B1B">
              <w:rPr>
                <w:szCs w:val="22"/>
                <w:lang w:val="lv-LV"/>
              </w:rPr>
              <w:t>Nieru darbības traucējumi</w:t>
            </w:r>
          </w:p>
        </w:tc>
        <w:tc>
          <w:tcPr>
            <w:tcW w:w="2243" w:type="dxa"/>
            <w:tcBorders>
              <w:top w:val="single" w:sz="4" w:space="0" w:color="000000"/>
              <w:left w:val="single" w:sz="4" w:space="0" w:color="000000"/>
              <w:bottom w:val="single" w:sz="4" w:space="0" w:color="000000"/>
              <w:right w:val="single" w:sz="4" w:space="0" w:color="000000"/>
            </w:tcBorders>
          </w:tcPr>
          <w:p w14:paraId="00DEA8AA" w14:textId="77777777" w:rsidR="00812668" w:rsidRPr="00A95B1B" w:rsidRDefault="00812668" w:rsidP="00812668">
            <w:pPr>
              <w:rPr>
                <w:szCs w:val="22"/>
                <w:lang w:val="lv-LV"/>
              </w:rPr>
            </w:pPr>
            <w:r w:rsidRPr="00A95B1B">
              <w:rPr>
                <w:szCs w:val="22"/>
                <w:lang w:val="lv-LV"/>
              </w:rPr>
              <w:t>Bieži</w:t>
            </w:r>
          </w:p>
        </w:tc>
      </w:tr>
      <w:tr w:rsidR="00812668" w:rsidRPr="00A95B1B" w14:paraId="17532931" w14:textId="77777777">
        <w:trPr>
          <w:gridAfter w:val="1"/>
          <w:wAfter w:w="25" w:type="dxa"/>
          <w:cantSplit/>
          <w:trHeight w:val="285"/>
        </w:trPr>
        <w:tc>
          <w:tcPr>
            <w:tcW w:w="2812" w:type="dxa"/>
            <w:vMerge/>
            <w:tcBorders>
              <w:top w:val="single" w:sz="4" w:space="0" w:color="000000"/>
              <w:left w:val="single" w:sz="4" w:space="0" w:color="000000"/>
              <w:bottom w:val="single" w:sz="4" w:space="0" w:color="000000"/>
            </w:tcBorders>
          </w:tcPr>
          <w:p w14:paraId="08F82D71"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33F40904" w14:textId="77777777" w:rsidR="00812668" w:rsidRPr="00A95B1B" w:rsidRDefault="00812668" w:rsidP="00812668">
            <w:pPr>
              <w:rPr>
                <w:szCs w:val="22"/>
                <w:lang w:val="lv-LV"/>
              </w:rPr>
            </w:pPr>
            <w:r w:rsidRPr="00A95B1B">
              <w:rPr>
                <w:szCs w:val="22"/>
                <w:lang w:val="lv-LV"/>
              </w:rPr>
              <w:t>Membranozs glomerulonefrīts</w:t>
            </w:r>
          </w:p>
        </w:tc>
        <w:tc>
          <w:tcPr>
            <w:tcW w:w="2243" w:type="dxa"/>
            <w:tcBorders>
              <w:top w:val="single" w:sz="4" w:space="0" w:color="000000"/>
              <w:left w:val="single" w:sz="4" w:space="0" w:color="000000"/>
              <w:bottom w:val="single" w:sz="4" w:space="0" w:color="000000"/>
              <w:right w:val="single" w:sz="4" w:space="0" w:color="000000"/>
            </w:tcBorders>
          </w:tcPr>
          <w:p w14:paraId="340AA470" w14:textId="77777777" w:rsidR="00812668" w:rsidRPr="00A95B1B" w:rsidRDefault="00812668" w:rsidP="00812668">
            <w:pPr>
              <w:rPr>
                <w:szCs w:val="22"/>
                <w:lang w:val="lv-LV"/>
              </w:rPr>
            </w:pPr>
            <w:r w:rsidRPr="00A95B1B">
              <w:rPr>
                <w:szCs w:val="22"/>
                <w:lang w:val="lv-LV"/>
              </w:rPr>
              <w:t>Nav zināms</w:t>
            </w:r>
          </w:p>
        </w:tc>
      </w:tr>
      <w:tr w:rsidR="00812668" w:rsidRPr="00A95B1B" w14:paraId="46C1441A" w14:textId="77777777">
        <w:trPr>
          <w:gridAfter w:val="1"/>
          <w:wAfter w:w="25" w:type="dxa"/>
          <w:cantSplit/>
          <w:trHeight w:val="143"/>
        </w:trPr>
        <w:tc>
          <w:tcPr>
            <w:tcW w:w="2812" w:type="dxa"/>
            <w:vMerge/>
            <w:tcBorders>
              <w:top w:val="single" w:sz="4" w:space="0" w:color="000000"/>
              <w:left w:val="single" w:sz="4" w:space="0" w:color="000000"/>
              <w:bottom w:val="single" w:sz="4" w:space="0" w:color="000000"/>
            </w:tcBorders>
          </w:tcPr>
          <w:p w14:paraId="6C6001BC"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3A2F6755" w14:textId="77777777" w:rsidR="00812668" w:rsidRPr="00A95B1B" w:rsidRDefault="00812668" w:rsidP="00812668">
            <w:pPr>
              <w:rPr>
                <w:szCs w:val="22"/>
                <w:lang w:val="lv-LV"/>
              </w:rPr>
            </w:pPr>
            <w:r w:rsidRPr="00A95B1B">
              <w:rPr>
                <w:szCs w:val="22"/>
                <w:lang w:val="lv-LV"/>
              </w:rPr>
              <w:t>Glomerulonefropātija</w:t>
            </w:r>
          </w:p>
        </w:tc>
        <w:tc>
          <w:tcPr>
            <w:tcW w:w="2243" w:type="dxa"/>
            <w:tcBorders>
              <w:top w:val="single" w:sz="4" w:space="0" w:color="000000"/>
              <w:left w:val="single" w:sz="4" w:space="0" w:color="000000"/>
              <w:bottom w:val="single" w:sz="4" w:space="0" w:color="000000"/>
              <w:right w:val="single" w:sz="4" w:space="0" w:color="000000"/>
            </w:tcBorders>
          </w:tcPr>
          <w:p w14:paraId="479C0038" w14:textId="77777777" w:rsidR="00812668" w:rsidRPr="00A95B1B" w:rsidRDefault="00812668" w:rsidP="00812668">
            <w:pPr>
              <w:rPr>
                <w:szCs w:val="22"/>
                <w:lang w:val="lv-LV"/>
              </w:rPr>
            </w:pPr>
            <w:r w:rsidRPr="00A95B1B">
              <w:rPr>
                <w:szCs w:val="22"/>
                <w:lang w:val="lv-LV"/>
              </w:rPr>
              <w:t>Nav zināms</w:t>
            </w:r>
          </w:p>
        </w:tc>
      </w:tr>
      <w:tr w:rsidR="00812668" w:rsidRPr="00A95B1B" w14:paraId="751F7237" w14:textId="77777777">
        <w:trPr>
          <w:gridAfter w:val="1"/>
          <w:wAfter w:w="25" w:type="dxa"/>
          <w:cantSplit/>
          <w:trHeight w:val="285"/>
        </w:trPr>
        <w:tc>
          <w:tcPr>
            <w:tcW w:w="2812" w:type="dxa"/>
            <w:vMerge/>
            <w:tcBorders>
              <w:top w:val="single" w:sz="4" w:space="0" w:color="000000"/>
              <w:left w:val="single" w:sz="4" w:space="0" w:color="000000"/>
              <w:bottom w:val="single" w:sz="4" w:space="0" w:color="000000"/>
            </w:tcBorders>
          </w:tcPr>
          <w:p w14:paraId="7F5E7887" w14:textId="77777777" w:rsidR="00812668" w:rsidRPr="00A95B1B" w:rsidRDefault="00812668" w:rsidP="00812668">
            <w:pPr>
              <w:snapToGrid w:val="0"/>
              <w:rPr>
                <w:szCs w:val="22"/>
                <w:lang w:val="lv-LV"/>
              </w:rPr>
            </w:pPr>
          </w:p>
        </w:tc>
        <w:tc>
          <w:tcPr>
            <w:tcW w:w="4252" w:type="dxa"/>
            <w:tcBorders>
              <w:top w:val="single" w:sz="4" w:space="0" w:color="000000"/>
              <w:left w:val="single" w:sz="4" w:space="0" w:color="000000"/>
              <w:bottom w:val="single" w:sz="4" w:space="0" w:color="000000"/>
            </w:tcBorders>
          </w:tcPr>
          <w:p w14:paraId="6642C023" w14:textId="77777777" w:rsidR="00812668" w:rsidRPr="00A95B1B" w:rsidRDefault="00812668" w:rsidP="00812668">
            <w:pPr>
              <w:rPr>
                <w:szCs w:val="22"/>
                <w:lang w:val="lv-LV"/>
              </w:rPr>
            </w:pPr>
            <w:r w:rsidRPr="00A95B1B">
              <w:rPr>
                <w:szCs w:val="22"/>
                <w:lang w:val="lv-LV"/>
              </w:rPr>
              <w:t>Nieru mazspēja</w:t>
            </w:r>
          </w:p>
        </w:tc>
        <w:tc>
          <w:tcPr>
            <w:tcW w:w="2243" w:type="dxa"/>
            <w:tcBorders>
              <w:top w:val="single" w:sz="4" w:space="0" w:color="000000"/>
              <w:left w:val="single" w:sz="4" w:space="0" w:color="000000"/>
              <w:bottom w:val="single" w:sz="4" w:space="0" w:color="000000"/>
              <w:right w:val="single" w:sz="4" w:space="0" w:color="000000"/>
            </w:tcBorders>
          </w:tcPr>
          <w:p w14:paraId="29D1EA8A" w14:textId="77777777" w:rsidR="00812668" w:rsidRPr="00A95B1B" w:rsidRDefault="00812668" w:rsidP="00812668">
            <w:pPr>
              <w:rPr>
                <w:szCs w:val="22"/>
                <w:lang w:val="lv-LV"/>
              </w:rPr>
            </w:pPr>
            <w:r w:rsidRPr="00A95B1B">
              <w:rPr>
                <w:szCs w:val="22"/>
                <w:lang w:val="lv-LV"/>
              </w:rPr>
              <w:t>Nav zināms</w:t>
            </w:r>
          </w:p>
        </w:tc>
      </w:tr>
      <w:tr w:rsidR="00812668" w:rsidRPr="00A95B1B" w14:paraId="3C52DBE7" w14:textId="77777777">
        <w:trPr>
          <w:gridAfter w:val="1"/>
          <w:wAfter w:w="25" w:type="dxa"/>
          <w:trHeight w:val="285"/>
        </w:trPr>
        <w:tc>
          <w:tcPr>
            <w:tcW w:w="2812" w:type="dxa"/>
            <w:vMerge w:val="restart"/>
            <w:tcBorders>
              <w:top w:val="single" w:sz="4" w:space="0" w:color="000000"/>
              <w:left w:val="single" w:sz="4" w:space="0" w:color="000000"/>
            </w:tcBorders>
          </w:tcPr>
          <w:p w14:paraId="526DB020" w14:textId="77777777" w:rsidR="00812668" w:rsidRPr="00A95B1B" w:rsidRDefault="00812668" w:rsidP="00812668">
            <w:pPr>
              <w:rPr>
                <w:szCs w:val="22"/>
                <w:lang w:val="lv-LV"/>
              </w:rPr>
            </w:pPr>
            <w:r w:rsidRPr="00A95B1B">
              <w:rPr>
                <w:szCs w:val="22"/>
                <w:lang w:val="lv-LV"/>
              </w:rPr>
              <w:t>Traucējumi grūtniecības, pēcdzemdību un perinatālajā periodā</w:t>
            </w:r>
          </w:p>
        </w:tc>
        <w:tc>
          <w:tcPr>
            <w:tcW w:w="4252" w:type="dxa"/>
            <w:tcBorders>
              <w:top w:val="single" w:sz="4" w:space="0" w:color="000000"/>
              <w:left w:val="single" w:sz="4" w:space="0" w:color="000000"/>
              <w:bottom w:val="single" w:sz="4" w:space="0" w:color="000000"/>
            </w:tcBorders>
          </w:tcPr>
          <w:p w14:paraId="550A971D" w14:textId="77777777" w:rsidR="00812668" w:rsidRPr="00A95B1B" w:rsidRDefault="00812668" w:rsidP="00812668">
            <w:pPr>
              <w:rPr>
                <w:szCs w:val="22"/>
                <w:lang w:val="lv-LV"/>
              </w:rPr>
            </w:pPr>
            <w:r w:rsidRPr="00A95B1B">
              <w:rPr>
                <w:szCs w:val="22"/>
                <w:lang w:val="lv-LV"/>
              </w:rPr>
              <w:t>Oligohidramnijs</w:t>
            </w:r>
          </w:p>
        </w:tc>
        <w:tc>
          <w:tcPr>
            <w:tcW w:w="2243" w:type="dxa"/>
            <w:tcBorders>
              <w:top w:val="single" w:sz="4" w:space="0" w:color="000000"/>
              <w:left w:val="single" w:sz="4" w:space="0" w:color="000000"/>
              <w:bottom w:val="single" w:sz="4" w:space="0" w:color="000000"/>
              <w:right w:val="single" w:sz="4" w:space="0" w:color="000000"/>
            </w:tcBorders>
          </w:tcPr>
          <w:p w14:paraId="1254050F" w14:textId="77777777" w:rsidR="00812668" w:rsidRPr="00A95B1B" w:rsidRDefault="00812668" w:rsidP="00812668">
            <w:pPr>
              <w:rPr>
                <w:szCs w:val="22"/>
                <w:lang w:val="lv-LV"/>
              </w:rPr>
            </w:pPr>
            <w:r w:rsidRPr="00A95B1B">
              <w:rPr>
                <w:szCs w:val="22"/>
                <w:lang w:val="lv-LV"/>
              </w:rPr>
              <w:t>Nav zināms</w:t>
            </w:r>
          </w:p>
        </w:tc>
      </w:tr>
      <w:tr w:rsidR="00812668" w:rsidRPr="00A95B1B" w14:paraId="21E7D444" w14:textId="77777777">
        <w:trPr>
          <w:gridAfter w:val="1"/>
          <w:wAfter w:w="25" w:type="dxa"/>
          <w:trHeight w:val="285"/>
        </w:trPr>
        <w:tc>
          <w:tcPr>
            <w:tcW w:w="2812" w:type="dxa"/>
            <w:vMerge/>
            <w:tcBorders>
              <w:left w:val="single" w:sz="4" w:space="0" w:color="000000"/>
            </w:tcBorders>
          </w:tcPr>
          <w:p w14:paraId="51CB0362" w14:textId="77777777" w:rsidR="00812668" w:rsidRPr="00A95B1B" w:rsidRDefault="00812668" w:rsidP="00812668">
            <w:pPr>
              <w:rPr>
                <w:szCs w:val="22"/>
                <w:lang w:val="lv-LV"/>
              </w:rPr>
            </w:pPr>
          </w:p>
        </w:tc>
        <w:tc>
          <w:tcPr>
            <w:tcW w:w="4252" w:type="dxa"/>
            <w:tcBorders>
              <w:top w:val="single" w:sz="4" w:space="0" w:color="000000"/>
              <w:left w:val="single" w:sz="4" w:space="0" w:color="000000"/>
              <w:bottom w:val="single" w:sz="4" w:space="0" w:color="000000"/>
            </w:tcBorders>
          </w:tcPr>
          <w:p w14:paraId="744DB7F7" w14:textId="77777777" w:rsidR="00812668" w:rsidRPr="00A95B1B" w:rsidRDefault="00812668" w:rsidP="00812668">
            <w:pPr>
              <w:rPr>
                <w:szCs w:val="22"/>
                <w:lang w:val="lv-LV"/>
              </w:rPr>
            </w:pPr>
            <w:r w:rsidRPr="00A95B1B">
              <w:rPr>
                <w:szCs w:val="22"/>
                <w:lang w:val="lv-LV"/>
              </w:rPr>
              <w:t>Nieru hipoplāzija</w:t>
            </w:r>
          </w:p>
        </w:tc>
        <w:tc>
          <w:tcPr>
            <w:tcW w:w="2243" w:type="dxa"/>
            <w:tcBorders>
              <w:top w:val="single" w:sz="4" w:space="0" w:color="000000"/>
              <w:left w:val="single" w:sz="4" w:space="0" w:color="000000"/>
              <w:bottom w:val="single" w:sz="4" w:space="0" w:color="000000"/>
              <w:right w:val="single" w:sz="4" w:space="0" w:color="000000"/>
            </w:tcBorders>
          </w:tcPr>
          <w:p w14:paraId="6497781D" w14:textId="77777777" w:rsidR="00812668" w:rsidRPr="00A95B1B" w:rsidRDefault="00812668" w:rsidP="00812668">
            <w:pPr>
              <w:rPr>
                <w:szCs w:val="22"/>
                <w:lang w:val="lv-LV"/>
              </w:rPr>
            </w:pPr>
            <w:r w:rsidRPr="00A95B1B">
              <w:rPr>
                <w:szCs w:val="22"/>
                <w:lang w:val="lv-LV"/>
              </w:rPr>
              <w:t>Nav zināms</w:t>
            </w:r>
          </w:p>
        </w:tc>
      </w:tr>
      <w:tr w:rsidR="00812668" w:rsidRPr="00A95B1B" w14:paraId="77EC33C7" w14:textId="77777777">
        <w:trPr>
          <w:gridAfter w:val="1"/>
          <w:wAfter w:w="25" w:type="dxa"/>
          <w:trHeight w:val="285"/>
        </w:trPr>
        <w:tc>
          <w:tcPr>
            <w:tcW w:w="2812" w:type="dxa"/>
            <w:vMerge/>
            <w:tcBorders>
              <w:left w:val="single" w:sz="4" w:space="0" w:color="000000"/>
              <w:bottom w:val="single" w:sz="4" w:space="0" w:color="000000"/>
            </w:tcBorders>
          </w:tcPr>
          <w:p w14:paraId="55C7057A" w14:textId="77777777" w:rsidR="00812668" w:rsidRPr="00A95B1B" w:rsidRDefault="00812668" w:rsidP="00812668">
            <w:pPr>
              <w:rPr>
                <w:szCs w:val="22"/>
                <w:lang w:val="lv-LV"/>
              </w:rPr>
            </w:pPr>
          </w:p>
        </w:tc>
        <w:tc>
          <w:tcPr>
            <w:tcW w:w="4252" w:type="dxa"/>
            <w:tcBorders>
              <w:top w:val="single" w:sz="4" w:space="0" w:color="000000"/>
              <w:left w:val="single" w:sz="4" w:space="0" w:color="000000"/>
              <w:bottom w:val="single" w:sz="4" w:space="0" w:color="000000"/>
            </w:tcBorders>
          </w:tcPr>
          <w:p w14:paraId="4F29EBD1" w14:textId="77777777" w:rsidR="00812668" w:rsidRPr="00A95B1B" w:rsidRDefault="00812668" w:rsidP="00812668">
            <w:pPr>
              <w:rPr>
                <w:szCs w:val="22"/>
                <w:lang w:val="lv-LV"/>
              </w:rPr>
            </w:pPr>
            <w:r w:rsidRPr="00A95B1B">
              <w:rPr>
                <w:szCs w:val="22"/>
                <w:lang w:val="lv-LV"/>
              </w:rPr>
              <w:t>Plaušu hipoplāzija</w:t>
            </w:r>
          </w:p>
        </w:tc>
        <w:tc>
          <w:tcPr>
            <w:tcW w:w="2243" w:type="dxa"/>
            <w:tcBorders>
              <w:top w:val="single" w:sz="4" w:space="0" w:color="000000"/>
              <w:left w:val="single" w:sz="4" w:space="0" w:color="000000"/>
              <w:bottom w:val="single" w:sz="4" w:space="0" w:color="000000"/>
              <w:right w:val="single" w:sz="4" w:space="0" w:color="000000"/>
            </w:tcBorders>
          </w:tcPr>
          <w:p w14:paraId="16488A3E" w14:textId="77777777" w:rsidR="00812668" w:rsidRPr="00A95B1B" w:rsidRDefault="00812668" w:rsidP="00812668">
            <w:pPr>
              <w:rPr>
                <w:szCs w:val="22"/>
                <w:lang w:val="lv-LV"/>
              </w:rPr>
            </w:pPr>
            <w:r w:rsidRPr="00A95B1B">
              <w:rPr>
                <w:szCs w:val="22"/>
                <w:lang w:val="lv-LV"/>
              </w:rPr>
              <w:t>Nav zināms</w:t>
            </w:r>
          </w:p>
        </w:tc>
      </w:tr>
      <w:tr w:rsidR="00812668" w:rsidRPr="00A95B1B" w14:paraId="3B655BE5" w14:textId="77777777">
        <w:trPr>
          <w:gridAfter w:val="1"/>
          <w:wAfter w:w="25" w:type="dxa"/>
          <w:trHeight w:val="260"/>
        </w:trPr>
        <w:tc>
          <w:tcPr>
            <w:tcW w:w="2812" w:type="dxa"/>
            <w:tcBorders>
              <w:top w:val="single" w:sz="4" w:space="0" w:color="000000"/>
              <w:left w:val="single" w:sz="4" w:space="0" w:color="000000"/>
              <w:bottom w:val="single" w:sz="4" w:space="0" w:color="000000"/>
            </w:tcBorders>
          </w:tcPr>
          <w:p w14:paraId="3B8B4F88" w14:textId="77777777" w:rsidR="00812668" w:rsidRPr="00A95B1B" w:rsidRDefault="00812668" w:rsidP="00812668">
            <w:pPr>
              <w:rPr>
                <w:szCs w:val="22"/>
                <w:lang w:val="lv-LV"/>
              </w:rPr>
            </w:pPr>
            <w:r w:rsidRPr="00A95B1B">
              <w:rPr>
                <w:szCs w:val="22"/>
                <w:lang w:val="lv-LV"/>
              </w:rPr>
              <w:t>Reproduktīvās sistēmas traucējumi un krūts slimības</w:t>
            </w:r>
          </w:p>
        </w:tc>
        <w:tc>
          <w:tcPr>
            <w:tcW w:w="4252" w:type="dxa"/>
            <w:tcBorders>
              <w:top w:val="single" w:sz="4" w:space="0" w:color="000000"/>
              <w:left w:val="single" w:sz="4" w:space="0" w:color="000000"/>
              <w:bottom w:val="single" w:sz="4" w:space="0" w:color="000000"/>
            </w:tcBorders>
          </w:tcPr>
          <w:p w14:paraId="6A76E028" w14:textId="77777777" w:rsidR="00812668" w:rsidRPr="00A95B1B" w:rsidRDefault="00812668" w:rsidP="00812668">
            <w:pPr>
              <w:rPr>
                <w:szCs w:val="22"/>
                <w:lang w:val="lv-LV"/>
              </w:rPr>
            </w:pPr>
            <w:r w:rsidRPr="00A95B1B">
              <w:rPr>
                <w:szCs w:val="22"/>
                <w:lang w:val="lv-LV"/>
              </w:rPr>
              <w:t>Krūšu iekaisums/mastīts</w:t>
            </w:r>
          </w:p>
        </w:tc>
        <w:tc>
          <w:tcPr>
            <w:tcW w:w="2243" w:type="dxa"/>
            <w:tcBorders>
              <w:top w:val="single" w:sz="4" w:space="0" w:color="000000"/>
              <w:left w:val="single" w:sz="4" w:space="0" w:color="000000"/>
              <w:bottom w:val="single" w:sz="4" w:space="0" w:color="000000"/>
              <w:right w:val="single" w:sz="4" w:space="0" w:color="000000"/>
            </w:tcBorders>
          </w:tcPr>
          <w:p w14:paraId="6D8250DF" w14:textId="77777777" w:rsidR="00812668" w:rsidRPr="00A95B1B" w:rsidRDefault="00812668" w:rsidP="00812668">
            <w:pPr>
              <w:rPr>
                <w:szCs w:val="22"/>
                <w:lang w:val="lv-LV"/>
              </w:rPr>
            </w:pPr>
            <w:r w:rsidRPr="00A95B1B">
              <w:rPr>
                <w:szCs w:val="22"/>
                <w:lang w:val="lv-LV"/>
              </w:rPr>
              <w:t>Bieži</w:t>
            </w:r>
          </w:p>
        </w:tc>
      </w:tr>
      <w:tr w:rsidR="00812668" w:rsidRPr="00A95B1B" w14:paraId="4DCDAF90" w14:textId="77777777">
        <w:trPr>
          <w:gridAfter w:val="1"/>
          <w:wAfter w:w="25" w:type="dxa"/>
          <w:cantSplit/>
          <w:trHeight w:val="261"/>
        </w:trPr>
        <w:tc>
          <w:tcPr>
            <w:tcW w:w="2812" w:type="dxa"/>
            <w:vMerge w:val="restart"/>
            <w:tcBorders>
              <w:top w:val="single" w:sz="4" w:space="0" w:color="000000"/>
              <w:left w:val="single" w:sz="4" w:space="0" w:color="000000"/>
              <w:bottom w:val="single" w:sz="4" w:space="0" w:color="000000"/>
            </w:tcBorders>
          </w:tcPr>
          <w:p w14:paraId="3A8334C9" w14:textId="77777777" w:rsidR="00812668" w:rsidRPr="00A95B1B" w:rsidRDefault="00812668" w:rsidP="00812668">
            <w:pPr>
              <w:keepNext/>
              <w:keepLines/>
              <w:rPr>
                <w:szCs w:val="22"/>
                <w:lang w:val="lv-LV"/>
              </w:rPr>
            </w:pPr>
            <w:r w:rsidRPr="00A95B1B">
              <w:rPr>
                <w:szCs w:val="22"/>
                <w:lang w:val="lv-LV"/>
              </w:rPr>
              <w:t>Vispārēji traucējumi un reakcijas ievadīšanas vietā</w:t>
            </w:r>
          </w:p>
        </w:tc>
        <w:tc>
          <w:tcPr>
            <w:tcW w:w="4252" w:type="dxa"/>
            <w:tcBorders>
              <w:top w:val="single" w:sz="4" w:space="0" w:color="000000"/>
              <w:left w:val="single" w:sz="4" w:space="0" w:color="000000"/>
              <w:bottom w:val="single" w:sz="4" w:space="0" w:color="000000"/>
            </w:tcBorders>
          </w:tcPr>
          <w:p w14:paraId="568CDFA1" w14:textId="77777777" w:rsidR="00812668" w:rsidRPr="00A95B1B" w:rsidRDefault="00812668" w:rsidP="00812668">
            <w:pPr>
              <w:keepNext/>
              <w:keepLines/>
              <w:rPr>
                <w:szCs w:val="22"/>
                <w:lang w:val="lv-LV"/>
              </w:rPr>
            </w:pPr>
            <w:r w:rsidRPr="00A95B1B">
              <w:rPr>
                <w:szCs w:val="22"/>
                <w:lang w:val="lv-LV"/>
              </w:rPr>
              <w:t>Astēnija</w:t>
            </w:r>
          </w:p>
        </w:tc>
        <w:tc>
          <w:tcPr>
            <w:tcW w:w="2243" w:type="dxa"/>
            <w:tcBorders>
              <w:top w:val="single" w:sz="4" w:space="0" w:color="000000"/>
              <w:left w:val="single" w:sz="4" w:space="0" w:color="000000"/>
              <w:bottom w:val="single" w:sz="4" w:space="0" w:color="000000"/>
              <w:right w:val="single" w:sz="4" w:space="0" w:color="000000"/>
            </w:tcBorders>
          </w:tcPr>
          <w:p w14:paraId="756C10CE"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71EBBFD9"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66D5038C"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4F602B4" w14:textId="77777777" w:rsidR="00812668" w:rsidRPr="00A95B1B" w:rsidRDefault="00812668" w:rsidP="00812668">
            <w:pPr>
              <w:keepNext/>
              <w:keepLines/>
              <w:rPr>
                <w:szCs w:val="22"/>
                <w:lang w:val="lv-LV"/>
              </w:rPr>
            </w:pPr>
            <w:r w:rsidRPr="00A95B1B">
              <w:rPr>
                <w:szCs w:val="22"/>
                <w:lang w:val="lv-LV"/>
              </w:rPr>
              <w:t>Sāpes krūtīs</w:t>
            </w:r>
          </w:p>
        </w:tc>
        <w:tc>
          <w:tcPr>
            <w:tcW w:w="2243" w:type="dxa"/>
            <w:tcBorders>
              <w:top w:val="single" w:sz="4" w:space="0" w:color="000000"/>
              <w:left w:val="single" w:sz="4" w:space="0" w:color="000000"/>
              <w:bottom w:val="single" w:sz="4" w:space="0" w:color="000000"/>
              <w:right w:val="single" w:sz="4" w:space="0" w:color="000000"/>
            </w:tcBorders>
          </w:tcPr>
          <w:p w14:paraId="3CD27BFF"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278335E8"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7C2BDC58"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39B10731" w14:textId="77777777" w:rsidR="00812668" w:rsidRPr="00A95B1B" w:rsidRDefault="00812668" w:rsidP="00812668">
            <w:pPr>
              <w:keepNext/>
              <w:keepLines/>
              <w:rPr>
                <w:szCs w:val="22"/>
                <w:lang w:val="lv-LV"/>
              </w:rPr>
            </w:pPr>
            <w:r w:rsidRPr="00A95B1B">
              <w:rPr>
                <w:szCs w:val="22"/>
                <w:lang w:val="lv-LV"/>
              </w:rPr>
              <w:t>Drebuļi</w:t>
            </w:r>
          </w:p>
        </w:tc>
        <w:tc>
          <w:tcPr>
            <w:tcW w:w="2243" w:type="dxa"/>
            <w:tcBorders>
              <w:top w:val="single" w:sz="4" w:space="0" w:color="000000"/>
              <w:left w:val="single" w:sz="4" w:space="0" w:color="000000"/>
              <w:bottom w:val="single" w:sz="4" w:space="0" w:color="000000"/>
              <w:right w:val="single" w:sz="4" w:space="0" w:color="000000"/>
            </w:tcBorders>
          </w:tcPr>
          <w:p w14:paraId="576DB9F1"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1192A047" w14:textId="77777777">
        <w:trPr>
          <w:gridAfter w:val="1"/>
          <w:wAfter w:w="25" w:type="dxa"/>
          <w:cantSplit/>
          <w:trHeight w:val="259"/>
        </w:trPr>
        <w:tc>
          <w:tcPr>
            <w:tcW w:w="2812" w:type="dxa"/>
            <w:vMerge/>
            <w:tcBorders>
              <w:top w:val="single" w:sz="4" w:space="0" w:color="000000"/>
              <w:left w:val="single" w:sz="4" w:space="0" w:color="000000"/>
              <w:bottom w:val="single" w:sz="4" w:space="0" w:color="000000"/>
            </w:tcBorders>
          </w:tcPr>
          <w:p w14:paraId="6FB7D993"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B22C380" w14:textId="77777777" w:rsidR="00812668" w:rsidRPr="00A95B1B" w:rsidRDefault="00812668" w:rsidP="00812668">
            <w:pPr>
              <w:keepNext/>
              <w:keepLines/>
              <w:rPr>
                <w:szCs w:val="22"/>
                <w:lang w:val="lv-LV"/>
              </w:rPr>
            </w:pPr>
            <w:r w:rsidRPr="00A95B1B">
              <w:rPr>
                <w:szCs w:val="22"/>
                <w:lang w:val="lv-LV"/>
              </w:rPr>
              <w:t>Nogurums</w:t>
            </w:r>
          </w:p>
        </w:tc>
        <w:tc>
          <w:tcPr>
            <w:tcW w:w="2243" w:type="dxa"/>
            <w:tcBorders>
              <w:top w:val="single" w:sz="4" w:space="0" w:color="000000"/>
              <w:left w:val="single" w:sz="4" w:space="0" w:color="000000"/>
              <w:bottom w:val="single" w:sz="4" w:space="0" w:color="000000"/>
              <w:right w:val="single" w:sz="4" w:space="0" w:color="000000"/>
            </w:tcBorders>
          </w:tcPr>
          <w:p w14:paraId="7FB3034D"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1FC53737" w14:textId="77777777">
        <w:trPr>
          <w:gridAfter w:val="1"/>
          <w:wAfter w:w="25" w:type="dxa"/>
          <w:cantSplit/>
          <w:trHeight w:val="128"/>
        </w:trPr>
        <w:tc>
          <w:tcPr>
            <w:tcW w:w="2812" w:type="dxa"/>
            <w:vMerge/>
            <w:tcBorders>
              <w:top w:val="single" w:sz="4" w:space="0" w:color="000000"/>
              <w:left w:val="single" w:sz="4" w:space="0" w:color="000000"/>
              <w:bottom w:val="single" w:sz="4" w:space="0" w:color="000000"/>
            </w:tcBorders>
          </w:tcPr>
          <w:p w14:paraId="411B8EA6"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93C3B63" w14:textId="77777777" w:rsidR="00812668" w:rsidRPr="00A95B1B" w:rsidRDefault="00812668" w:rsidP="00812668">
            <w:pPr>
              <w:keepNext/>
              <w:keepLines/>
              <w:rPr>
                <w:szCs w:val="22"/>
                <w:lang w:val="lv-LV"/>
              </w:rPr>
            </w:pPr>
            <w:r w:rsidRPr="00A95B1B">
              <w:rPr>
                <w:szCs w:val="22"/>
                <w:lang w:val="lv-LV"/>
              </w:rPr>
              <w:t>Gripai līdzīgi simptomi</w:t>
            </w:r>
          </w:p>
        </w:tc>
        <w:tc>
          <w:tcPr>
            <w:tcW w:w="2243" w:type="dxa"/>
            <w:tcBorders>
              <w:top w:val="single" w:sz="4" w:space="0" w:color="000000"/>
              <w:left w:val="single" w:sz="4" w:space="0" w:color="000000"/>
              <w:bottom w:val="single" w:sz="4" w:space="0" w:color="000000"/>
              <w:right w:val="single" w:sz="4" w:space="0" w:color="000000"/>
            </w:tcBorders>
          </w:tcPr>
          <w:p w14:paraId="76BF30EF"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559FC0D1"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6BE3EC27"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21E796B2" w14:textId="77777777" w:rsidR="00812668" w:rsidRPr="00A95B1B" w:rsidRDefault="00812668" w:rsidP="00812668">
            <w:pPr>
              <w:keepNext/>
              <w:keepLines/>
              <w:rPr>
                <w:szCs w:val="22"/>
                <w:lang w:val="lv-LV"/>
              </w:rPr>
            </w:pPr>
            <w:r w:rsidRPr="00A95B1B">
              <w:rPr>
                <w:szCs w:val="22"/>
                <w:lang w:val="lv-LV"/>
              </w:rPr>
              <w:t>Ar infūziju saistīta reakcija</w:t>
            </w:r>
          </w:p>
        </w:tc>
        <w:tc>
          <w:tcPr>
            <w:tcW w:w="2243" w:type="dxa"/>
            <w:tcBorders>
              <w:top w:val="single" w:sz="4" w:space="0" w:color="000000"/>
              <w:left w:val="single" w:sz="4" w:space="0" w:color="000000"/>
              <w:bottom w:val="single" w:sz="4" w:space="0" w:color="000000"/>
              <w:right w:val="single" w:sz="4" w:space="0" w:color="000000"/>
            </w:tcBorders>
          </w:tcPr>
          <w:p w14:paraId="4C8CEE53"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65A88032"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6CB4E385"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72895E19" w14:textId="77777777" w:rsidR="00812668" w:rsidRPr="00A95B1B" w:rsidRDefault="00812668" w:rsidP="00812668">
            <w:pPr>
              <w:keepNext/>
              <w:keepLines/>
              <w:rPr>
                <w:szCs w:val="22"/>
                <w:lang w:val="lv-LV"/>
              </w:rPr>
            </w:pPr>
            <w:r w:rsidRPr="00A95B1B">
              <w:rPr>
                <w:szCs w:val="22"/>
                <w:lang w:val="lv-LV"/>
              </w:rPr>
              <w:t>Sāpes</w:t>
            </w:r>
          </w:p>
        </w:tc>
        <w:tc>
          <w:tcPr>
            <w:tcW w:w="2243" w:type="dxa"/>
            <w:tcBorders>
              <w:top w:val="single" w:sz="4" w:space="0" w:color="000000"/>
              <w:left w:val="single" w:sz="4" w:space="0" w:color="000000"/>
              <w:bottom w:val="single" w:sz="4" w:space="0" w:color="000000"/>
              <w:right w:val="single" w:sz="4" w:space="0" w:color="000000"/>
            </w:tcBorders>
          </w:tcPr>
          <w:p w14:paraId="1AEBDDCB"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256D8A50"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0C4AFB00"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338BD3A4" w14:textId="77777777" w:rsidR="00812668" w:rsidRPr="00A95B1B" w:rsidRDefault="00812668" w:rsidP="00812668">
            <w:pPr>
              <w:keepNext/>
              <w:keepLines/>
              <w:rPr>
                <w:szCs w:val="22"/>
                <w:lang w:val="lv-LV"/>
              </w:rPr>
            </w:pPr>
            <w:r w:rsidRPr="00A95B1B">
              <w:rPr>
                <w:szCs w:val="22"/>
                <w:lang w:val="lv-LV"/>
              </w:rPr>
              <w:t>Drudzis</w:t>
            </w:r>
          </w:p>
        </w:tc>
        <w:tc>
          <w:tcPr>
            <w:tcW w:w="2243" w:type="dxa"/>
            <w:tcBorders>
              <w:top w:val="single" w:sz="4" w:space="0" w:color="000000"/>
              <w:left w:val="single" w:sz="4" w:space="0" w:color="000000"/>
              <w:bottom w:val="single" w:sz="4" w:space="0" w:color="000000"/>
              <w:right w:val="single" w:sz="4" w:space="0" w:color="000000"/>
            </w:tcBorders>
          </w:tcPr>
          <w:p w14:paraId="16430D9A"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0BD78774"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765FEFD5"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5980B73D" w14:textId="77777777" w:rsidR="00812668" w:rsidRPr="00A95B1B" w:rsidRDefault="00812668" w:rsidP="00812668">
            <w:pPr>
              <w:keepNext/>
              <w:keepLines/>
              <w:rPr>
                <w:szCs w:val="22"/>
                <w:lang w:val="lv-LV"/>
              </w:rPr>
            </w:pPr>
            <w:r w:rsidRPr="00A95B1B">
              <w:rPr>
                <w:szCs w:val="22"/>
                <w:lang w:val="lv-LV"/>
              </w:rPr>
              <w:t>Gļotādas iekaisums</w:t>
            </w:r>
          </w:p>
        </w:tc>
        <w:tc>
          <w:tcPr>
            <w:tcW w:w="2243" w:type="dxa"/>
            <w:tcBorders>
              <w:top w:val="single" w:sz="4" w:space="0" w:color="000000"/>
              <w:left w:val="single" w:sz="4" w:space="0" w:color="000000"/>
              <w:bottom w:val="single" w:sz="4" w:space="0" w:color="000000"/>
              <w:right w:val="single" w:sz="4" w:space="0" w:color="000000"/>
            </w:tcBorders>
          </w:tcPr>
          <w:p w14:paraId="3A02788D"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6E1C6890"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66741287"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0DF7B763" w14:textId="77777777" w:rsidR="00812668" w:rsidRPr="00A95B1B" w:rsidRDefault="00812668" w:rsidP="00812668">
            <w:pPr>
              <w:keepNext/>
              <w:keepLines/>
              <w:rPr>
                <w:szCs w:val="22"/>
                <w:lang w:val="lv-LV"/>
              </w:rPr>
            </w:pPr>
            <w:r w:rsidRPr="00A95B1B">
              <w:rPr>
                <w:szCs w:val="22"/>
                <w:lang w:val="lv-LV"/>
              </w:rPr>
              <w:t>Perifēra tūska</w:t>
            </w:r>
          </w:p>
        </w:tc>
        <w:tc>
          <w:tcPr>
            <w:tcW w:w="2243" w:type="dxa"/>
            <w:tcBorders>
              <w:top w:val="single" w:sz="4" w:space="0" w:color="000000"/>
              <w:left w:val="single" w:sz="4" w:space="0" w:color="000000"/>
              <w:bottom w:val="single" w:sz="4" w:space="0" w:color="000000"/>
              <w:right w:val="single" w:sz="4" w:space="0" w:color="000000"/>
            </w:tcBorders>
          </w:tcPr>
          <w:p w14:paraId="73430B7B" w14:textId="77777777" w:rsidR="00812668" w:rsidRPr="00A95B1B" w:rsidRDefault="00812668" w:rsidP="00812668">
            <w:pPr>
              <w:keepNext/>
              <w:keepLines/>
              <w:rPr>
                <w:szCs w:val="22"/>
                <w:lang w:val="lv-LV"/>
              </w:rPr>
            </w:pPr>
            <w:r w:rsidRPr="00A95B1B">
              <w:rPr>
                <w:szCs w:val="22"/>
                <w:lang w:val="lv-LV"/>
              </w:rPr>
              <w:t>Ļoti bieži</w:t>
            </w:r>
          </w:p>
        </w:tc>
      </w:tr>
      <w:tr w:rsidR="00812668" w:rsidRPr="00A95B1B" w14:paraId="034B08B8"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52E45851"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1D1D0CF2" w14:textId="77777777" w:rsidR="00812668" w:rsidRPr="00A95B1B" w:rsidRDefault="00812668" w:rsidP="00812668">
            <w:pPr>
              <w:keepNext/>
              <w:keepLines/>
              <w:rPr>
                <w:szCs w:val="22"/>
                <w:lang w:val="lv-LV"/>
              </w:rPr>
            </w:pPr>
            <w:r w:rsidRPr="00A95B1B">
              <w:rPr>
                <w:szCs w:val="22"/>
                <w:lang w:val="lv-LV"/>
              </w:rPr>
              <w:t>Savārgums</w:t>
            </w:r>
          </w:p>
        </w:tc>
        <w:tc>
          <w:tcPr>
            <w:tcW w:w="2243" w:type="dxa"/>
            <w:tcBorders>
              <w:top w:val="single" w:sz="4" w:space="0" w:color="000000"/>
              <w:left w:val="single" w:sz="4" w:space="0" w:color="000000"/>
              <w:bottom w:val="single" w:sz="4" w:space="0" w:color="000000"/>
              <w:right w:val="single" w:sz="4" w:space="0" w:color="000000"/>
            </w:tcBorders>
          </w:tcPr>
          <w:p w14:paraId="7E865A81" w14:textId="77777777" w:rsidR="00812668" w:rsidRPr="00A95B1B" w:rsidRDefault="00812668" w:rsidP="00812668">
            <w:pPr>
              <w:keepNext/>
              <w:keepLines/>
              <w:rPr>
                <w:szCs w:val="22"/>
                <w:lang w:val="lv-LV"/>
              </w:rPr>
            </w:pPr>
            <w:r w:rsidRPr="00A95B1B">
              <w:rPr>
                <w:szCs w:val="22"/>
                <w:lang w:val="lv-LV"/>
              </w:rPr>
              <w:t>Bieži</w:t>
            </w:r>
          </w:p>
        </w:tc>
      </w:tr>
      <w:tr w:rsidR="00812668" w:rsidRPr="00A95B1B" w14:paraId="1BA11511" w14:textId="77777777">
        <w:trPr>
          <w:gridAfter w:val="1"/>
          <w:wAfter w:w="25" w:type="dxa"/>
          <w:cantSplit/>
          <w:trHeight w:val="120"/>
        </w:trPr>
        <w:tc>
          <w:tcPr>
            <w:tcW w:w="2812" w:type="dxa"/>
            <w:vMerge/>
            <w:tcBorders>
              <w:top w:val="single" w:sz="4" w:space="0" w:color="000000"/>
              <w:left w:val="single" w:sz="4" w:space="0" w:color="000000"/>
              <w:bottom w:val="single" w:sz="4" w:space="0" w:color="000000"/>
            </w:tcBorders>
          </w:tcPr>
          <w:p w14:paraId="709A2613" w14:textId="77777777" w:rsidR="00812668" w:rsidRPr="00A95B1B" w:rsidRDefault="00812668" w:rsidP="00812668">
            <w:pPr>
              <w:keepNext/>
              <w:keepLines/>
              <w:snapToGrid w:val="0"/>
              <w:rPr>
                <w:szCs w:val="22"/>
                <w:lang w:val="lv-LV"/>
              </w:rPr>
            </w:pPr>
          </w:p>
        </w:tc>
        <w:tc>
          <w:tcPr>
            <w:tcW w:w="4252" w:type="dxa"/>
            <w:tcBorders>
              <w:top w:val="single" w:sz="4" w:space="0" w:color="000000"/>
              <w:left w:val="single" w:sz="4" w:space="0" w:color="000000"/>
              <w:bottom w:val="single" w:sz="4" w:space="0" w:color="000000"/>
            </w:tcBorders>
          </w:tcPr>
          <w:p w14:paraId="64B39FB0" w14:textId="77777777" w:rsidR="00812668" w:rsidRPr="00A95B1B" w:rsidRDefault="00812668" w:rsidP="00812668">
            <w:pPr>
              <w:keepNext/>
              <w:keepLines/>
              <w:rPr>
                <w:szCs w:val="22"/>
                <w:lang w:val="lv-LV"/>
              </w:rPr>
            </w:pPr>
            <w:r w:rsidRPr="00A95B1B">
              <w:rPr>
                <w:szCs w:val="22"/>
                <w:lang w:val="lv-LV"/>
              </w:rPr>
              <w:t>Tūska</w:t>
            </w:r>
          </w:p>
        </w:tc>
        <w:tc>
          <w:tcPr>
            <w:tcW w:w="2243" w:type="dxa"/>
            <w:tcBorders>
              <w:top w:val="single" w:sz="4" w:space="0" w:color="000000"/>
              <w:left w:val="single" w:sz="4" w:space="0" w:color="000000"/>
              <w:bottom w:val="single" w:sz="4" w:space="0" w:color="000000"/>
              <w:right w:val="single" w:sz="4" w:space="0" w:color="000000"/>
            </w:tcBorders>
          </w:tcPr>
          <w:p w14:paraId="5A020C5C" w14:textId="77777777" w:rsidR="00812668" w:rsidRPr="00A95B1B" w:rsidRDefault="00812668" w:rsidP="00812668">
            <w:pPr>
              <w:keepNext/>
              <w:keepLines/>
              <w:rPr>
                <w:szCs w:val="22"/>
                <w:lang w:val="lv-LV"/>
              </w:rPr>
            </w:pPr>
            <w:r w:rsidRPr="00A95B1B">
              <w:rPr>
                <w:szCs w:val="22"/>
                <w:lang w:val="lv-LV"/>
              </w:rPr>
              <w:t>Bieži</w:t>
            </w:r>
          </w:p>
        </w:tc>
      </w:tr>
      <w:tr w:rsidR="00812668" w:rsidRPr="00A95B1B" w14:paraId="502D79D9" w14:textId="77777777">
        <w:trPr>
          <w:gridAfter w:val="1"/>
          <w:wAfter w:w="25" w:type="dxa"/>
        </w:trPr>
        <w:tc>
          <w:tcPr>
            <w:tcW w:w="2812" w:type="dxa"/>
            <w:tcBorders>
              <w:top w:val="single" w:sz="4" w:space="0" w:color="000000"/>
              <w:left w:val="single" w:sz="4" w:space="0" w:color="000000"/>
              <w:bottom w:val="single" w:sz="4" w:space="0" w:color="000000"/>
            </w:tcBorders>
          </w:tcPr>
          <w:p w14:paraId="0DB1F962" w14:textId="77777777" w:rsidR="00812668" w:rsidRPr="00A95B1B" w:rsidRDefault="00812668" w:rsidP="00812668">
            <w:pPr>
              <w:keepNext/>
              <w:keepLines/>
              <w:rPr>
                <w:szCs w:val="22"/>
                <w:lang w:val="lv-LV"/>
              </w:rPr>
            </w:pPr>
            <w:r w:rsidRPr="00A95B1B">
              <w:rPr>
                <w:szCs w:val="22"/>
                <w:lang w:val="lv-LV"/>
              </w:rPr>
              <w:t>Traumas, saindēšanās un ar manipulācijām saistītas komplikācijas</w:t>
            </w:r>
          </w:p>
        </w:tc>
        <w:tc>
          <w:tcPr>
            <w:tcW w:w="4252" w:type="dxa"/>
            <w:tcBorders>
              <w:top w:val="single" w:sz="4" w:space="0" w:color="000000"/>
              <w:left w:val="single" w:sz="4" w:space="0" w:color="000000"/>
              <w:bottom w:val="single" w:sz="4" w:space="0" w:color="000000"/>
            </w:tcBorders>
          </w:tcPr>
          <w:p w14:paraId="7FB8CDA9" w14:textId="77777777" w:rsidR="00812668" w:rsidRPr="00A95B1B" w:rsidRDefault="00812668" w:rsidP="00812668">
            <w:pPr>
              <w:keepNext/>
              <w:keepLines/>
              <w:rPr>
                <w:szCs w:val="22"/>
                <w:lang w:val="lv-LV"/>
              </w:rPr>
            </w:pPr>
            <w:r w:rsidRPr="00A95B1B">
              <w:rPr>
                <w:szCs w:val="22"/>
                <w:lang w:val="lv-LV"/>
              </w:rPr>
              <w:t>Sasitums</w:t>
            </w:r>
          </w:p>
        </w:tc>
        <w:tc>
          <w:tcPr>
            <w:tcW w:w="2243" w:type="dxa"/>
            <w:tcBorders>
              <w:top w:val="single" w:sz="4" w:space="0" w:color="000000"/>
              <w:left w:val="single" w:sz="4" w:space="0" w:color="000000"/>
              <w:bottom w:val="single" w:sz="4" w:space="0" w:color="000000"/>
              <w:right w:val="single" w:sz="4" w:space="0" w:color="000000"/>
            </w:tcBorders>
          </w:tcPr>
          <w:p w14:paraId="6FB6BAE9" w14:textId="77777777" w:rsidR="00812668" w:rsidRPr="00A95B1B" w:rsidRDefault="00812668" w:rsidP="00812668">
            <w:pPr>
              <w:keepNext/>
              <w:keepLines/>
              <w:rPr>
                <w:sz w:val="20"/>
                <w:lang w:val="lv-LV"/>
              </w:rPr>
            </w:pPr>
            <w:r w:rsidRPr="00A95B1B">
              <w:rPr>
                <w:szCs w:val="22"/>
                <w:lang w:val="lv-LV"/>
              </w:rPr>
              <w:t>Bieži</w:t>
            </w:r>
          </w:p>
        </w:tc>
      </w:tr>
    </w:tbl>
    <w:p w14:paraId="7BA867C0" w14:textId="77777777" w:rsidR="00A95B1B" w:rsidRPr="00D23FFC" w:rsidRDefault="00A95B1B" w:rsidP="00A95B1B">
      <w:pPr>
        <w:keepNext/>
        <w:keepLines/>
        <w:rPr>
          <w:szCs w:val="22"/>
          <w:lang w:val="lv-LV"/>
        </w:rPr>
      </w:pPr>
      <w:r w:rsidRPr="00D23FFC">
        <w:rPr>
          <w:szCs w:val="22"/>
          <w:lang w:val="lv-LV"/>
        </w:rPr>
        <w:t>+ Norādītas nevēlamās blakusparādības, par ko ziņots saistībā ar letālu iznākumu.</w:t>
      </w:r>
    </w:p>
    <w:p w14:paraId="06A11C80" w14:textId="77777777" w:rsidR="00A95B1B" w:rsidRPr="00D23FFC" w:rsidRDefault="00A95B1B" w:rsidP="00210343">
      <w:pPr>
        <w:keepNext/>
        <w:keepLines/>
        <w:ind w:left="181" w:hanging="181"/>
        <w:rPr>
          <w:szCs w:val="22"/>
          <w:lang w:val="lv-LV"/>
        </w:rPr>
      </w:pPr>
      <w:r w:rsidRPr="00D23FFC">
        <w:rPr>
          <w:szCs w:val="22"/>
          <w:lang w:val="lv-LV"/>
        </w:rPr>
        <w:t>1 Norādītas nevēlamās blakusparādības, par ko ziņots galvenokārt saistībā ar reakcijām pret ievadīšanu. Šīm nevēlamām blakusparādībām specifiskais daudzums procentos nav pieejams.</w:t>
      </w:r>
    </w:p>
    <w:p w14:paraId="6DCF15C4" w14:textId="77777777" w:rsidR="00A95B1B" w:rsidRPr="00163259" w:rsidRDefault="00A95B1B" w:rsidP="00A95B1B">
      <w:pPr>
        <w:rPr>
          <w:szCs w:val="22"/>
          <w:lang w:val="lv-LV"/>
        </w:rPr>
      </w:pPr>
      <w:r w:rsidRPr="00D23FFC">
        <w:rPr>
          <w:szCs w:val="22"/>
          <w:lang w:val="lv-LV"/>
        </w:rPr>
        <w:t>* Novērota kombinētas terapijas laikā pēc antraciklīnu lietošanas un lietojot kombinācijā ar taksāniem</w:t>
      </w:r>
      <w:r w:rsidRPr="00163259">
        <w:rPr>
          <w:szCs w:val="22"/>
          <w:lang w:val="lv-LV"/>
        </w:rPr>
        <w:t>.</w:t>
      </w:r>
    </w:p>
    <w:p w14:paraId="3C82F40B" w14:textId="77777777" w:rsidR="00A95B1B" w:rsidRPr="00A95B1B" w:rsidRDefault="00A95B1B" w:rsidP="00A95B1B">
      <w:pPr>
        <w:rPr>
          <w:szCs w:val="22"/>
          <w:lang w:val="lv-LV"/>
        </w:rPr>
      </w:pPr>
    </w:p>
    <w:p w14:paraId="06D91CF2" w14:textId="77777777" w:rsidR="00A95B1B" w:rsidRPr="00A95B1B" w:rsidRDefault="00A95B1B" w:rsidP="00A95B1B">
      <w:pPr>
        <w:keepNext/>
        <w:keepLines/>
        <w:rPr>
          <w:szCs w:val="22"/>
          <w:lang w:val="lv-LV"/>
        </w:rPr>
      </w:pPr>
      <w:r w:rsidRPr="00A95B1B">
        <w:rPr>
          <w:szCs w:val="22"/>
          <w:u w:val="single"/>
          <w:lang w:val="lv-LV"/>
        </w:rPr>
        <w:t>Atsevišķu nevēlamo blakusparādību raksturojums</w:t>
      </w:r>
    </w:p>
    <w:p w14:paraId="52382650" w14:textId="77777777" w:rsidR="00A95B1B" w:rsidRPr="00A95B1B" w:rsidRDefault="00A95B1B" w:rsidP="00A95B1B">
      <w:pPr>
        <w:keepNext/>
        <w:keepLines/>
        <w:rPr>
          <w:szCs w:val="22"/>
          <w:lang w:val="lv-LV"/>
        </w:rPr>
      </w:pPr>
    </w:p>
    <w:p w14:paraId="4F229FF5" w14:textId="77777777" w:rsidR="00A95B1B" w:rsidRPr="00A95B1B" w:rsidRDefault="00A95B1B" w:rsidP="00A95B1B">
      <w:pPr>
        <w:keepNext/>
        <w:keepLines/>
        <w:rPr>
          <w:szCs w:val="22"/>
          <w:lang w:val="lv-LV"/>
        </w:rPr>
      </w:pPr>
      <w:r w:rsidRPr="00A95B1B">
        <w:rPr>
          <w:i/>
          <w:szCs w:val="22"/>
          <w:u w:val="single"/>
          <w:lang w:val="lv-LV"/>
        </w:rPr>
        <w:t>Sirdsdarbības traucējumi</w:t>
      </w:r>
    </w:p>
    <w:p w14:paraId="7E5F4C1F" w14:textId="77777777" w:rsidR="00A95B1B" w:rsidRPr="00A95B1B" w:rsidRDefault="00A95B1B" w:rsidP="00A95B1B">
      <w:pPr>
        <w:keepNext/>
        <w:keepLines/>
        <w:rPr>
          <w:szCs w:val="22"/>
          <w:lang w:val="lv-LV"/>
        </w:rPr>
      </w:pPr>
    </w:p>
    <w:p w14:paraId="28F84477" w14:textId="77777777" w:rsidR="00A95B1B" w:rsidRPr="00A95B1B" w:rsidRDefault="00A95B1B" w:rsidP="00A95B1B">
      <w:pPr>
        <w:keepNext/>
        <w:keepLines/>
        <w:rPr>
          <w:szCs w:val="22"/>
          <w:lang w:val="lv-LV"/>
        </w:rPr>
      </w:pPr>
      <w:r w:rsidRPr="00A95B1B">
        <w:rPr>
          <w:szCs w:val="22"/>
          <w:lang w:val="lv-LV"/>
        </w:rPr>
        <w:t>Sastrēguma sirds mazspēja (NYHA II-IV</w:t>
      </w:r>
      <w:r w:rsidR="00FE0C89">
        <w:rPr>
          <w:szCs w:val="22"/>
          <w:lang w:val="lv-LV"/>
        </w:rPr>
        <w:t xml:space="preserve"> </w:t>
      </w:r>
      <w:r w:rsidR="00626E73">
        <w:rPr>
          <w:szCs w:val="22"/>
          <w:lang w:val="lv-LV"/>
        </w:rPr>
        <w:t>pakāpe</w:t>
      </w:r>
      <w:r w:rsidRPr="00A95B1B">
        <w:rPr>
          <w:szCs w:val="22"/>
          <w:lang w:val="lv-LV"/>
        </w:rPr>
        <w:t>) ir bieži sastopama Herceptin nevēlama blakusparādība. Tā bijusi saistīta ar letālu iznākumu. Pacientiem, k</w:t>
      </w:r>
      <w:r w:rsidR="003F333C">
        <w:rPr>
          <w:szCs w:val="22"/>
          <w:lang w:val="lv-LV"/>
        </w:rPr>
        <w:t>uri</w:t>
      </w:r>
      <w:r w:rsidRPr="00A95B1B">
        <w:rPr>
          <w:szCs w:val="22"/>
          <w:lang w:val="lv-LV"/>
        </w:rPr>
        <w:t xml:space="preserve"> lietojuši Herceptin, novērotas sirdsdarbības traucējumu izpausmes un simptomi, piemēram, elpas trūkums, ortopnoja, pastiprināts klepus, plaušu tūska, S3 galopa ritms un samazināta sirds kambaru izsviedes frakcija (skatīt 4.4. apakšpunktu). </w:t>
      </w:r>
    </w:p>
    <w:p w14:paraId="57673ECE" w14:textId="77777777" w:rsidR="00A95B1B" w:rsidRPr="00A95B1B" w:rsidRDefault="00A95B1B" w:rsidP="00A95B1B">
      <w:pPr>
        <w:rPr>
          <w:szCs w:val="22"/>
          <w:lang w:val="lv-LV"/>
        </w:rPr>
      </w:pPr>
    </w:p>
    <w:p w14:paraId="2EE139CE" w14:textId="77777777" w:rsidR="00A95B1B" w:rsidRPr="00A95B1B" w:rsidRDefault="00A95B1B" w:rsidP="00A95B1B">
      <w:pPr>
        <w:rPr>
          <w:szCs w:val="22"/>
          <w:lang w:val="lv-LV"/>
        </w:rPr>
      </w:pPr>
      <w:r w:rsidRPr="00A95B1B">
        <w:rPr>
          <w:szCs w:val="22"/>
          <w:lang w:val="lv-LV"/>
        </w:rPr>
        <w:t xml:space="preserve">Trīs pivotālos klīniskos pētījumos par adjuvantu trastuzumaba lietošanu kombinācijā ar ķīmijterapiju 3./4. smaguma pakāpes sirdsdarbības traucējumu (īpaši simptomātiskas sastrēguma sirds mazspējas) gadījumu sastopamība bija līdzīga tai, kāda novērota pacientiem, kuri saņēma tikai ķīmijterapiju (t.i., nesaņēma Herceptin) un pacientiem, kuriem Herceptin bija lietots pēc taksāna (0,3–0,4 %). Pacientiem, kuri Herceptin saņēma vienlaikus ar taksānu, šī sastopamība bija vislielākā (2,0 %). </w:t>
      </w:r>
      <w:r w:rsidRPr="00A95B1B">
        <w:rPr>
          <w:szCs w:val="22"/>
          <w:lang w:val="lv-LV"/>
        </w:rPr>
        <w:lastRenderedPageBreak/>
        <w:t>Pieredze par vienlaicīgu Herceptin lietošanu ar mazu antraciklīna devu shēmu neoadjuvantas terapijas ietvaros ir ierobežota (skatīt 4.4. apakšpunktā).</w:t>
      </w:r>
    </w:p>
    <w:p w14:paraId="11736CEE" w14:textId="77777777" w:rsidR="00A95B1B" w:rsidRPr="00A95B1B" w:rsidRDefault="00A95B1B" w:rsidP="00A95B1B">
      <w:pPr>
        <w:rPr>
          <w:szCs w:val="22"/>
          <w:lang w:val="lv-LV"/>
        </w:rPr>
      </w:pPr>
    </w:p>
    <w:p w14:paraId="142698D1" w14:textId="00E8035F" w:rsidR="00A95B1B" w:rsidRDefault="00A95B1B" w:rsidP="00A95B1B">
      <w:pPr>
        <w:rPr>
          <w:szCs w:val="22"/>
          <w:lang w:val="lv-LV"/>
        </w:rPr>
      </w:pPr>
      <w:r w:rsidRPr="00A95B1B">
        <w:rPr>
          <w:szCs w:val="22"/>
          <w:lang w:val="lv-LV"/>
        </w:rPr>
        <w:t>Ja Herceptin ievadīja pēc adjuvantas ķīmijterapijas pabeigšanas, III–IV pakāpes sirds mazspēju pēc NYHA klasifikācijas novēroja 0,6 % pacientu viena gada grupā pēc vidēji 12 mēnešu novērošanas. Pētījumā BO16348 pēc vidēji 8 gadu novērošanas smagas SSM (III vai IV pakāpe pēc NYHA klasifikācijas) sastopamība Herceptin 1 gada terapijas grupā bija 0,8 %, un vieglas simptomātiskas un asimptomātiskas kreisā kambara disfunkcijas rādītājs bija 4,6 %.</w:t>
      </w:r>
    </w:p>
    <w:p w14:paraId="27C13FCD" w14:textId="77777777" w:rsidR="003C49B8" w:rsidRPr="00A95B1B" w:rsidRDefault="003C49B8" w:rsidP="00A95B1B">
      <w:pPr>
        <w:rPr>
          <w:szCs w:val="22"/>
          <w:lang w:val="lv-LV"/>
        </w:rPr>
      </w:pPr>
    </w:p>
    <w:p w14:paraId="3BB965F4" w14:textId="77777777" w:rsidR="00A95B1B" w:rsidRPr="00A95B1B" w:rsidRDefault="00A95B1B" w:rsidP="00A95B1B">
      <w:pPr>
        <w:rPr>
          <w:szCs w:val="22"/>
          <w:lang w:val="lv-LV"/>
        </w:rPr>
      </w:pPr>
      <w:r w:rsidRPr="00A95B1B">
        <w:rPr>
          <w:szCs w:val="22"/>
          <w:lang w:val="lv-LV"/>
        </w:rPr>
        <w:t xml:space="preserve">Smaga SSM (ko definēja kā vismaz divas secīgi iegūtas </w:t>
      </w:r>
      <w:r w:rsidRPr="00A95B1B">
        <w:rPr>
          <w:i/>
          <w:iCs/>
          <w:szCs w:val="22"/>
          <w:lang w:val="lv-LV"/>
        </w:rPr>
        <w:t>LVEF</w:t>
      </w:r>
      <w:r w:rsidRPr="00A95B1B">
        <w:rPr>
          <w:szCs w:val="22"/>
          <w:lang w:val="lv-LV"/>
        </w:rPr>
        <w:t xml:space="preserve"> vērtības ≥50 % pēc gadījuma) bija atgriezeniska 71,4 % ar Herceptin ārstēto pacientu. Viegla simptomātiska vai asimptomātiska kreisā kambara disfunkcija bija atgriezeniska 79,5 % pacientu. Aptuveni 17 % ar sirdsdarbīb</w:t>
      </w:r>
      <w:r w:rsidR="008C4F33">
        <w:rPr>
          <w:szCs w:val="22"/>
          <w:lang w:val="lv-LV"/>
        </w:rPr>
        <w:t>as</w:t>
      </w:r>
      <w:r w:rsidRPr="00A95B1B">
        <w:rPr>
          <w:szCs w:val="22"/>
          <w:lang w:val="lv-LV"/>
        </w:rPr>
        <w:t xml:space="preserve"> </w:t>
      </w:r>
      <w:r w:rsidR="008C4F33">
        <w:rPr>
          <w:szCs w:val="22"/>
          <w:lang w:val="lv-LV"/>
        </w:rPr>
        <w:t xml:space="preserve">traucējumiem </w:t>
      </w:r>
      <w:r w:rsidRPr="00A95B1B">
        <w:rPr>
          <w:szCs w:val="22"/>
          <w:lang w:val="lv-LV"/>
        </w:rPr>
        <w:t xml:space="preserve">saistīto </w:t>
      </w:r>
      <w:r w:rsidR="008C4F33">
        <w:rPr>
          <w:szCs w:val="22"/>
          <w:lang w:val="lv-LV"/>
        </w:rPr>
        <w:t xml:space="preserve">gadījumu </w:t>
      </w:r>
      <w:r w:rsidRPr="00A95B1B">
        <w:rPr>
          <w:szCs w:val="22"/>
          <w:lang w:val="lv-LV"/>
        </w:rPr>
        <w:t>konstatēja pēc Herceptin terapijas beigām.</w:t>
      </w:r>
    </w:p>
    <w:p w14:paraId="52890A3F" w14:textId="77777777" w:rsidR="00A95B1B" w:rsidRPr="00A95B1B" w:rsidRDefault="00A95B1B" w:rsidP="00A95B1B">
      <w:pPr>
        <w:rPr>
          <w:szCs w:val="22"/>
          <w:lang w:val="lv-LV"/>
        </w:rPr>
      </w:pPr>
    </w:p>
    <w:p w14:paraId="6E5AED19" w14:textId="77777777" w:rsidR="00A95B1B" w:rsidRPr="00A95B1B" w:rsidRDefault="00A95B1B" w:rsidP="00A95B1B">
      <w:pPr>
        <w:rPr>
          <w:snapToGrid w:val="0"/>
          <w:szCs w:val="24"/>
          <w:lang w:val="lv-LV" w:eastAsia="lv-LV"/>
        </w:rPr>
      </w:pPr>
      <w:r w:rsidRPr="00A95B1B">
        <w:rPr>
          <w:snapToGrid w:val="0"/>
          <w:szCs w:val="24"/>
          <w:lang w:val="lv-LV" w:eastAsia="lv-LV"/>
        </w:rPr>
        <w:t xml:space="preserve">Pivotālajos metastātiskas slimības pētījumos par intravenozi lietotu Herceptin sirdsdarbības traucējuma sastopamība variēja no 9 % līdz 12 %, lietojot to kombinācijā ar paklitakselu, salīdzinājumā ar 1 % līdz 4 %, kad paklitaksels tika lietots viens pats. Monoterapijā šis biežums bija 6 % līdz 9 %. Lielākais sirds disfunkcijas biežums tika novērots starp pacientiem, kuri Herceptin lietoja vienlaikus ar antraciklīnu/ ciklofosfamīdu (27 %), un tas </w:t>
      </w:r>
      <w:r w:rsidR="00FE0C89">
        <w:rPr>
          <w:snapToGrid w:val="0"/>
          <w:szCs w:val="24"/>
          <w:lang w:val="lv-LV" w:eastAsia="lv-LV"/>
        </w:rPr>
        <w:t>bija</w:t>
      </w:r>
      <w:r w:rsidRPr="00A95B1B">
        <w:rPr>
          <w:snapToGrid w:val="0"/>
          <w:szCs w:val="24"/>
          <w:lang w:val="lv-LV" w:eastAsia="lv-LV"/>
        </w:rPr>
        <w:t xml:space="preserve"> būtiski lielāks, nekā lietojot tikai antraciklīnu/ ciklofosfamīdu (7 % – 10 %). Sekojošā pētījumā ar prospektīvu sirds funkcijas monitoringu, simptomātiskas SSM sastopamība pacientiem, kuri lietoja Herceptin un docetakselu, bija 2,2 %, salīdzinājumā ar 0 % pacientiem, kuri lietoja tikai docetakselu. Vairumam pacientu (79 %), kuriem šajos pētījumos radās sirds disfunkcija, stāvoklis uzlabojās pēc standarta terapijas saņemšanas SSM ārstēšanai.</w:t>
      </w:r>
    </w:p>
    <w:p w14:paraId="3146CC99" w14:textId="77777777" w:rsidR="00A95B1B" w:rsidRPr="00A95B1B" w:rsidRDefault="00A95B1B" w:rsidP="00A95B1B">
      <w:pPr>
        <w:keepNext/>
        <w:keepLines/>
        <w:rPr>
          <w:szCs w:val="22"/>
          <w:lang w:val="lv-LV"/>
        </w:rPr>
      </w:pPr>
    </w:p>
    <w:p w14:paraId="0423CE72" w14:textId="77777777" w:rsidR="00A95B1B" w:rsidRPr="00A95B1B" w:rsidRDefault="00A95B1B" w:rsidP="00A95B1B">
      <w:pPr>
        <w:keepNext/>
        <w:keepLines/>
        <w:rPr>
          <w:szCs w:val="22"/>
          <w:lang w:val="lv-LV"/>
        </w:rPr>
      </w:pPr>
      <w:r w:rsidRPr="00A95B1B">
        <w:rPr>
          <w:i/>
          <w:szCs w:val="22"/>
          <w:u w:val="single"/>
          <w:lang w:val="lv-LV"/>
        </w:rPr>
        <w:t>Ar ievadīšanu saistītās reakcijas/paaugstinātas jutības reakcijas</w:t>
      </w:r>
    </w:p>
    <w:p w14:paraId="6CB39C1D" w14:textId="77777777" w:rsidR="00A95B1B" w:rsidRPr="00A95B1B" w:rsidRDefault="00A95B1B" w:rsidP="00A95B1B">
      <w:pPr>
        <w:keepNext/>
        <w:keepLines/>
        <w:rPr>
          <w:szCs w:val="22"/>
          <w:lang w:val="lv-LV"/>
        </w:rPr>
      </w:pPr>
    </w:p>
    <w:p w14:paraId="41790749" w14:textId="77777777" w:rsidR="00A95B1B" w:rsidRPr="00A95B1B" w:rsidRDefault="00A95B1B" w:rsidP="00A95B1B">
      <w:pPr>
        <w:keepNext/>
        <w:keepLines/>
        <w:rPr>
          <w:szCs w:val="22"/>
          <w:lang w:val="lv-LV"/>
        </w:rPr>
      </w:pPr>
      <w:r w:rsidRPr="00A95B1B">
        <w:rPr>
          <w:szCs w:val="22"/>
          <w:lang w:val="lv-LV"/>
        </w:rPr>
        <w:t xml:space="preserve">Herceptin klīniskajos pētījumos novērotas ar zāļu ievadīšanu saistītās reakcijas (ISR)/paaugstinātas jutības reakcijas, piemēram, drebuļi un/vai drudzis, elpas trūkums, hipotensija, sēkšana, bronhu spazmas, tahikardija, samazināts skābekļa piesātinājums, respirators distress, izsitumi, slikta dūša, vemšana un galvassāpes (skatīt 4.4. apakšpunktu). Visu smaguma pakāpju ISR biežums dažādos pētījumos atšķīrās atkarībā no lietošanas indikācijas, datu iegūšanas metodikas un trastuzumaba lietošanas vienlaikus ar ķīmijterapiju vai monoterapijā. </w:t>
      </w:r>
    </w:p>
    <w:p w14:paraId="5B195402" w14:textId="77777777" w:rsidR="00A95B1B" w:rsidRPr="00A95B1B" w:rsidRDefault="00A95B1B" w:rsidP="00A95B1B">
      <w:pPr>
        <w:rPr>
          <w:szCs w:val="22"/>
          <w:lang w:val="lv-LV"/>
        </w:rPr>
      </w:pPr>
    </w:p>
    <w:p w14:paraId="75B8BE6B" w14:textId="77777777" w:rsidR="00A95B1B" w:rsidRPr="00A95B1B" w:rsidRDefault="00A95B1B" w:rsidP="00A95B1B">
      <w:pPr>
        <w:rPr>
          <w:szCs w:val="22"/>
          <w:lang w:val="lv-LV"/>
        </w:rPr>
      </w:pPr>
      <w:r w:rsidRPr="00A95B1B">
        <w:rPr>
          <w:szCs w:val="22"/>
          <w:lang w:val="lv-LV"/>
        </w:rPr>
        <w:t xml:space="preserve">Atsevišķos gadījumos novērotas anafilaktoīdas reakcijas. </w:t>
      </w:r>
    </w:p>
    <w:p w14:paraId="4B6E0C13" w14:textId="77777777" w:rsidR="00A95B1B" w:rsidRPr="00A95B1B" w:rsidRDefault="00A95B1B" w:rsidP="00A95B1B">
      <w:pPr>
        <w:rPr>
          <w:szCs w:val="22"/>
          <w:lang w:val="lv-LV"/>
        </w:rPr>
      </w:pPr>
    </w:p>
    <w:p w14:paraId="57D222D2" w14:textId="77777777" w:rsidR="00A95B1B" w:rsidRPr="00A95B1B" w:rsidRDefault="00A95B1B" w:rsidP="00A95B1B">
      <w:pPr>
        <w:keepNext/>
        <w:keepLines/>
        <w:rPr>
          <w:szCs w:val="22"/>
          <w:shd w:val="clear" w:color="auto" w:fill="FFFF00"/>
          <w:lang w:val="lv-LV"/>
        </w:rPr>
      </w:pPr>
      <w:r w:rsidRPr="00A95B1B">
        <w:rPr>
          <w:i/>
          <w:szCs w:val="22"/>
          <w:u w:val="single"/>
          <w:lang w:val="lv-LV"/>
        </w:rPr>
        <w:t>Hematotoksicitāte</w:t>
      </w:r>
    </w:p>
    <w:p w14:paraId="338EBE09" w14:textId="77777777" w:rsidR="00A95B1B" w:rsidRPr="00A95B1B" w:rsidRDefault="00A95B1B" w:rsidP="00A95B1B">
      <w:pPr>
        <w:keepNext/>
        <w:keepLines/>
        <w:rPr>
          <w:szCs w:val="22"/>
          <w:shd w:val="clear" w:color="auto" w:fill="FFFF00"/>
          <w:lang w:val="lv-LV"/>
        </w:rPr>
      </w:pPr>
    </w:p>
    <w:p w14:paraId="061D40C1" w14:textId="77777777" w:rsidR="00A95B1B" w:rsidRPr="00A95B1B" w:rsidRDefault="00A95B1B" w:rsidP="00A95B1B">
      <w:pPr>
        <w:keepNext/>
        <w:keepLines/>
        <w:rPr>
          <w:szCs w:val="22"/>
          <w:shd w:val="clear" w:color="auto" w:fill="FFFF00"/>
          <w:lang w:val="lv-LV"/>
        </w:rPr>
      </w:pPr>
      <w:r w:rsidRPr="00A95B1B">
        <w:rPr>
          <w:lang w:val="lv-LV"/>
        </w:rPr>
        <w:t>Ļoti bieži radās febrilā neitropēnija</w:t>
      </w:r>
      <w:r w:rsidR="00AA0C7E">
        <w:rPr>
          <w:lang w:val="lv-LV"/>
        </w:rPr>
        <w:t>,</w:t>
      </w:r>
      <w:r w:rsidR="00962CF8" w:rsidRPr="00962CF8">
        <w:rPr>
          <w:lang w:val="lv-LV"/>
        </w:rPr>
        <w:t xml:space="preserve"> </w:t>
      </w:r>
      <w:r w:rsidR="00962CF8">
        <w:rPr>
          <w:lang w:val="lv-LV"/>
        </w:rPr>
        <w:t>leikopēnija</w:t>
      </w:r>
      <w:r w:rsidR="00AA0C7E">
        <w:rPr>
          <w:lang w:val="lv-LV"/>
        </w:rPr>
        <w:t xml:space="preserve">, </w:t>
      </w:r>
      <w:r w:rsidR="00AA0C7E" w:rsidRPr="00AA0C7E">
        <w:rPr>
          <w:lang w:val="lv-LV"/>
        </w:rPr>
        <w:t>anēmija, trombocitopēnija un neitropēnija</w:t>
      </w:r>
      <w:r w:rsidRPr="00A95B1B">
        <w:rPr>
          <w:lang w:val="lv-LV"/>
        </w:rPr>
        <w:t>. Hipoprotrombinēmijas biežums nav zināms. Neitropēnijas risks var būt nedaudz lielāks, ja</w:t>
      </w:r>
      <w:r w:rsidRPr="00A95B1B">
        <w:rPr>
          <w:szCs w:val="22"/>
          <w:lang w:val="lv-LV"/>
        </w:rPr>
        <w:t xml:space="preserve"> trastuzumabs tiek lietots kopā ar docetakselu pēc ārstēšanas ar antraciklīniem.</w:t>
      </w:r>
    </w:p>
    <w:p w14:paraId="2B49EBA7" w14:textId="77777777" w:rsidR="00A95B1B" w:rsidRPr="00A95B1B" w:rsidRDefault="00A95B1B" w:rsidP="00A95B1B">
      <w:pPr>
        <w:rPr>
          <w:szCs w:val="22"/>
          <w:shd w:val="clear" w:color="auto" w:fill="FFFF00"/>
          <w:lang w:val="lv-LV"/>
        </w:rPr>
      </w:pPr>
    </w:p>
    <w:p w14:paraId="4DE240B5" w14:textId="77777777" w:rsidR="00A95B1B" w:rsidRPr="00A95B1B" w:rsidRDefault="00A95B1B" w:rsidP="003C30E5">
      <w:pPr>
        <w:keepNext/>
        <w:keepLines/>
        <w:rPr>
          <w:szCs w:val="22"/>
          <w:shd w:val="clear" w:color="auto" w:fill="FFFF00"/>
          <w:lang w:val="lv-LV"/>
        </w:rPr>
      </w:pPr>
      <w:r w:rsidRPr="00A95B1B">
        <w:rPr>
          <w:i/>
          <w:szCs w:val="22"/>
          <w:u w:val="single"/>
          <w:lang w:val="lv-LV"/>
        </w:rPr>
        <w:t>Plaušu reakcijas</w:t>
      </w:r>
    </w:p>
    <w:p w14:paraId="7BD92DD3" w14:textId="77777777" w:rsidR="00A95B1B" w:rsidRPr="00A95B1B" w:rsidRDefault="00A95B1B" w:rsidP="003C30E5">
      <w:pPr>
        <w:keepNext/>
        <w:keepLines/>
        <w:rPr>
          <w:szCs w:val="22"/>
          <w:shd w:val="clear" w:color="auto" w:fill="FFFF00"/>
          <w:lang w:val="lv-LV"/>
        </w:rPr>
      </w:pPr>
    </w:p>
    <w:p w14:paraId="55C00232" w14:textId="77777777" w:rsidR="00A95B1B" w:rsidRPr="00A95B1B" w:rsidRDefault="00A95B1B" w:rsidP="003C30E5">
      <w:pPr>
        <w:keepNext/>
        <w:keepLines/>
        <w:rPr>
          <w:szCs w:val="22"/>
          <w:shd w:val="clear" w:color="auto" w:fill="FFFF00"/>
          <w:lang w:val="lv-LV"/>
        </w:rPr>
      </w:pPr>
      <w:r w:rsidRPr="00A95B1B">
        <w:rPr>
          <w:lang w:val="lv-LV"/>
        </w:rPr>
        <w:t xml:space="preserve">Herceptin lietošanas laikā rodas smagas plaušu blakusparādības, un tās ir bijušas saistītas ar letālu iznākumu. Tās ir, bet ne tikai, infiltrāts plaušās, akūts respiratorā distresa sindroms, pneimonija, pneimonīts, izsvīdums pleiras telpā, respirators distress, akūta plaušu tūska un elpošanas nepietiekamība (skatīt 4.4. apakšpunktu). </w:t>
      </w:r>
    </w:p>
    <w:p w14:paraId="42210C75" w14:textId="77777777" w:rsidR="00A95B1B" w:rsidRPr="00A95B1B" w:rsidRDefault="00A95B1B" w:rsidP="00A95B1B">
      <w:pPr>
        <w:rPr>
          <w:szCs w:val="22"/>
          <w:shd w:val="clear" w:color="auto" w:fill="FFFF00"/>
          <w:lang w:val="lv-LV"/>
        </w:rPr>
      </w:pPr>
    </w:p>
    <w:p w14:paraId="08E7CB9C" w14:textId="77777777" w:rsidR="00A95B1B" w:rsidRPr="00A95B1B" w:rsidRDefault="00A95B1B" w:rsidP="00A95B1B">
      <w:pPr>
        <w:rPr>
          <w:szCs w:val="22"/>
          <w:lang w:val="lv-LV"/>
        </w:rPr>
      </w:pPr>
      <w:r w:rsidRPr="00A95B1B">
        <w:rPr>
          <w:szCs w:val="22"/>
          <w:u w:val="single"/>
          <w:lang w:val="lv-LV"/>
        </w:rPr>
        <w:t>Atsevišķu nevēlamu blakusparādību apraksts subkutāni ievadāmās zāļu formas lietošanas gadījumā</w:t>
      </w:r>
    </w:p>
    <w:p w14:paraId="3F7AD0C0" w14:textId="77777777" w:rsidR="00A95B1B" w:rsidRPr="00A95B1B" w:rsidRDefault="00A95B1B" w:rsidP="00A95B1B">
      <w:pPr>
        <w:rPr>
          <w:szCs w:val="22"/>
          <w:lang w:val="lv-LV"/>
        </w:rPr>
      </w:pPr>
    </w:p>
    <w:p w14:paraId="65A72E9D" w14:textId="77777777" w:rsidR="00A95B1B" w:rsidRPr="00A95B1B" w:rsidRDefault="00A95B1B" w:rsidP="00A95B1B">
      <w:pPr>
        <w:rPr>
          <w:lang w:val="lv-LV"/>
        </w:rPr>
      </w:pPr>
      <w:r w:rsidRPr="00A95B1B">
        <w:rPr>
          <w:i/>
          <w:szCs w:val="22"/>
          <w:u w:val="single"/>
          <w:lang w:val="lv-LV"/>
        </w:rPr>
        <w:t>Ar ievadīšanu saistītas reakcijas (ISR)</w:t>
      </w:r>
    </w:p>
    <w:p w14:paraId="59B42735" w14:textId="77777777" w:rsidR="00A95B1B" w:rsidRPr="00A95B1B" w:rsidRDefault="00A95B1B" w:rsidP="00A95B1B">
      <w:pPr>
        <w:rPr>
          <w:lang w:val="lv-LV"/>
        </w:rPr>
      </w:pPr>
    </w:p>
    <w:p w14:paraId="6F5104DA" w14:textId="77777777" w:rsidR="00A95B1B" w:rsidRPr="00A95B1B" w:rsidRDefault="00A95B1B" w:rsidP="00A95B1B">
      <w:pPr>
        <w:rPr>
          <w:szCs w:val="22"/>
          <w:lang w:val="lv-LV"/>
        </w:rPr>
      </w:pPr>
      <w:r w:rsidRPr="00A95B1B">
        <w:rPr>
          <w:szCs w:val="22"/>
          <w:lang w:val="lv-LV"/>
        </w:rPr>
        <w:t>Pivotālā pētījumā ISR biežums bija 37,2 %, lietojot Herceptin intravenozi ievadāmo zāļu formu, un 47,8 %, lietojot Herceptin subkutāni ievadāmo zāļu formu; par smagiem (3.) pakāpes traucējumiem</w:t>
      </w:r>
      <w:r w:rsidR="00FE0C89">
        <w:rPr>
          <w:szCs w:val="22"/>
          <w:lang w:val="lv-LV"/>
        </w:rPr>
        <w:t xml:space="preserve"> ārstēšanas fāzē</w:t>
      </w:r>
      <w:r w:rsidRPr="00A95B1B">
        <w:rPr>
          <w:szCs w:val="22"/>
          <w:lang w:val="lv-LV"/>
        </w:rPr>
        <w:t xml:space="preserve"> ziņoja attiecīgi 2,0 % un 1,7 % pacientu; smagus 4. vai 5. pakāpes traucējumus </w:t>
      </w:r>
      <w:r w:rsidRPr="00A95B1B">
        <w:rPr>
          <w:szCs w:val="22"/>
          <w:lang w:val="lv-LV"/>
        </w:rPr>
        <w:lastRenderedPageBreak/>
        <w:t>nenovēroja. Visas smagās ISR, lietojot Herceptin subkutāni ievadāmo zāļu formu, radās vienlaicīgas ķīmijterapijas lietošanas laikā. Biežākā smagā blakusparādība bija paaugstināta jutība pret zālēm.</w:t>
      </w:r>
    </w:p>
    <w:p w14:paraId="12340EEB" w14:textId="77777777" w:rsidR="00A95B1B" w:rsidRPr="00A95B1B" w:rsidRDefault="00A95B1B" w:rsidP="00A95B1B">
      <w:pPr>
        <w:rPr>
          <w:szCs w:val="22"/>
          <w:lang w:val="lv-LV"/>
        </w:rPr>
      </w:pPr>
    </w:p>
    <w:p w14:paraId="722CFA40" w14:textId="77777777" w:rsidR="00A95B1B" w:rsidRPr="00A95B1B" w:rsidRDefault="00A95B1B" w:rsidP="00A95B1B">
      <w:pPr>
        <w:rPr>
          <w:szCs w:val="22"/>
          <w:lang w:val="lv-LV"/>
        </w:rPr>
      </w:pPr>
      <w:r w:rsidRPr="00A95B1B">
        <w:rPr>
          <w:szCs w:val="22"/>
          <w:lang w:val="lv-LV"/>
        </w:rPr>
        <w:t>Sistēmiskas reakcijas bija paaugstināta jutība, hipotensija, tahikardija, klepus un dispnoja. Vietējas reakcijas bija eritēma, nieze, tūska</w:t>
      </w:r>
      <w:r w:rsidR="00FE0C89">
        <w:rPr>
          <w:szCs w:val="22"/>
          <w:lang w:val="lv-LV"/>
        </w:rPr>
        <w:t>,</w:t>
      </w:r>
      <w:r w:rsidRPr="00A95B1B">
        <w:rPr>
          <w:szCs w:val="22"/>
          <w:lang w:val="lv-LV"/>
        </w:rPr>
        <w:t xml:space="preserve"> izsitumi</w:t>
      </w:r>
      <w:r w:rsidR="00FE0C89">
        <w:rPr>
          <w:szCs w:val="22"/>
          <w:lang w:val="lv-LV"/>
        </w:rPr>
        <w:t xml:space="preserve"> un sāpes</w:t>
      </w:r>
      <w:r w:rsidRPr="00A95B1B">
        <w:rPr>
          <w:szCs w:val="22"/>
          <w:lang w:val="lv-LV"/>
        </w:rPr>
        <w:t xml:space="preserve"> injekcijas vietā.</w:t>
      </w:r>
    </w:p>
    <w:p w14:paraId="428961E2" w14:textId="77777777" w:rsidR="00A95B1B" w:rsidRPr="00A95B1B" w:rsidRDefault="00A95B1B" w:rsidP="00A95B1B">
      <w:pPr>
        <w:rPr>
          <w:szCs w:val="22"/>
          <w:lang w:val="lv-LV"/>
        </w:rPr>
      </w:pPr>
    </w:p>
    <w:p w14:paraId="2B7D0607" w14:textId="77777777" w:rsidR="00A95B1B" w:rsidRPr="00A95B1B" w:rsidRDefault="00A95B1B" w:rsidP="00A95B1B">
      <w:pPr>
        <w:rPr>
          <w:szCs w:val="22"/>
          <w:lang w:val="lv-LV"/>
        </w:rPr>
      </w:pPr>
      <w:r w:rsidRPr="00A95B1B">
        <w:rPr>
          <w:i/>
          <w:szCs w:val="22"/>
          <w:u w:val="single"/>
          <w:lang w:val="lv-LV"/>
        </w:rPr>
        <w:t>Infekcijas</w:t>
      </w:r>
    </w:p>
    <w:p w14:paraId="765CF5BC" w14:textId="77777777" w:rsidR="00A95B1B" w:rsidRPr="00A95B1B" w:rsidRDefault="00A95B1B" w:rsidP="00A95B1B">
      <w:pPr>
        <w:rPr>
          <w:szCs w:val="22"/>
          <w:lang w:val="lv-LV"/>
        </w:rPr>
      </w:pPr>
    </w:p>
    <w:p w14:paraId="674C1A2A" w14:textId="5FD604E3" w:rsidR="00A95B1B" w:rsidRPr="00A95B1B" w:rsidRDefault="00A95B1B" w:rsidP="00A95B1B">
      <w:pPr>
        <w:rPr>
          <w:szCs w:val="22"/>
          <w:lang w:val="lv-LV"/>
        </w:rPr>
      </w:pPr>
      <w:r w:rsidRPr="00A95B1B">
        <w:rPr>
          <w:szCs w:val="22"/>
          <w:lang w:val="lv-LV"/>
        </w:rPr>
        <w:t>Smagu infekciju (NCI CTCAE ≥3. pakāpe) sastopamība bija 5,0 %, salīdzinot ar 7,1 % attiecīgi Herceptin intravenozi ievadāmās zāļu formas un Herceptin subkutāni ievadāmās zāļu formas lietošanas gadījumā.</w:t>
      </w:r>
    </w:p>
    <w:p w14:paraId="6D94BA9C" w14:textId="77777777" w:rsidR="00A95B1B" w:rsidRPr="00A95B1B" w:rsidRDefault="00A95B1B" w:rsidP="00A95B1B">
      <w:pPr>
        <w:rPr>
          <w:szCs w:val="22"/>
          <w:lang w:val="lv-LV"/>
        </w:rPr>
      </w:pPr>
    </w:p>
    <w:p w14:paraId="7DC7EE73" w14:textId="77777777" w:rsidR="00A95B1B" w:rsidRPr="00A95B1B" w:rsidRDefault="00A95B1B" w:rsidP="00A95B1B">
      <w:pPr>
        <w:rPr>
          <w:szCs w:val="22"/>
          <w:lang w:val="lv-LV"/>
        </w:rPr>
      </w:pPr>
      <w:r w:rsidRPr="00A95B1B">
        <w:rPr>
          <w:szCs w:val="22"/>
          <w:lang w:val="lv-LV"/>
        </w:rPr>
        <w:t>Smagu infekciju nevēlamu blakusparādību (pārsvarā tās atklāja, jo pacients tika hospitalizēts vai paildzinājās hospitalizācija) sastopamība bija 4,4 % Herceptin intravenozi ievadāmo zāļu formas lietotāju grupā un 8,1 %</w:t>
      </w:r>
      <w:r w:rsidR="009E44F0">
        <w:rPr>
          <w:szCs w:val="22"/>
          <w:lang w:val="lv-LV"/>
        </w:rPr>
        <w:t xml:space="preserve"> </w:t>
      </w:r>
      <w:r w:rsidRPr="00A95B1B">
        <w:rPr>
          <w:szCs w:val="22"/>
          <w:lang w:val="lv-LV"/>
        </w:rPr>
        <w:t>Herceptin subkutāni ievadāmās zāļu formas lietotāju grupā. Atšķirības starp zāļu formām novēroja galvenokārt adjuvantās terapijas fāzē (monoterapija), un tās pārsvarā bija pēcoperācijas brūces infekcijas, bet bija arī dažādas citas infekcijas, piemēram, elpceļu infekcijas, akūts pielonefrīts un sepse. Visi traucējumi izzuda bez sekām (13 dienās Herceptin intravenozās terapijas grupā un 17 dienās Herceptin subkutānās terapijas grupā).</w:t>
      </w:r>
    </w:p>
    <w:p w14:paraId="7A13B4AD" w14:textId="77777777" w:rsidR="00A95B1B" w:rsidRPr="00A95B1B" w:rsidRDefault="00A95B1B" w:rsidP="00A95B1B">
      <w:pPr>
        <w:rPr>
          <w:szCs w:val="22"/>
          <w:lang w:val="lv-LV"/>
        </w:rPr>
      </w:pPr>
    </w:p>
    <w:p w14:paraId="61073746" w14:textId="77777777" w:rsidR="00A95B1B" w:rsidRPr="003E2883" w:rsidRDefault="00A95B1B" w:rsidP="00A95B1B">
      <w:pPr>
        <w:keepNext/>
        <w:keepLines/>
        <w:rPr>
          <w:szCs w:val="22"/>
          <w:u w:val="single"/>
          <w:lang w:val="lv-LV"/>
        </w:rPr>
      </w:pPr>
      <w:r w:rsidRPr="003E2883">
        <w:rPr>
          <w:i/>
          <w:szCs w:val="22"/>
          <w:u w:val="single"/>
          <w:lang w:val="lv-LV"/>
        </w:rPr>
        <w:t>Hipertensija</w:t>
      </w:r>
    </w:p>
    <w:p w14:paraId="6CE05DF5" w14:textId="77777777" w:rsidR="00A95B1B" w:rsidRPr="00A95B1B" w:rsidRDefault="00A95B1B" w:rsidP="00A95B1B">
      <w:pPr>
        <w:keepNext/>
        <w:keepLines/>
        <w:rPr>
          <w:szCs w:val="22"/>
          <w:lang w:val="lv-LV"/>
        </w:rPr>
      </w:pPr>
    </w:p>
    <w:p w14:paraId="76815E8F" w14:textId="30866D35" w:rsidR="00A95B1B" w:rsidRPr="00A95B1B" w:rsidRDefault="00A95B1B" w:rsidP="00A95B1B">
      <w:pPr>
        <w:rPr>
          <w:szCs w:val="22"/>
          <w:lang w:val="lv-LV"/>
        </w:rPr>
      </w:pPr>
      <w:r w:rsidRPr="00A95B1B">
        <w:rPr>
          <w:szCs w:val="22"/>
          <w:lang w:val="lv-LV"/>
        </w:rPr>
        <w:t>Pivotālā pētījumā BO22227 bija vairāk nekā divreiz vairāk pacientu, kuri ziņoja par visu pakāpju hipertensiju, lietojot Herceptin subkutāni ievadāmo zāļu formu (4,7 %, salīdzinot ar 9,8 %, lietojot attiecīgi intravenozi un subkutāni ievadāmo zāļu formu), ar lielāku to pacientu daļu, kuriem bija smagi traucējumi (NCI CTCAE ≥3. pakāpe) &lt;1 % pret 2.0 %, lietojot attiecīgi intravenozi un subkutāni ievadāmo zāļu formu. Visiem, izņemot vienu pacientu, kuri bija ziņojuši par smagu hipertensiju, anamnēzē bija hipertensija jau pirms iekļaušanas pētījumā. Daži no smagajiem traucējumiem radās injekcijas dienā.</w:t>
      </w:r>
    </w:p>
    <w:p w14:paraId="5C159D24" w14:textId="77777777" w:rsidR="00A95B1B" w:rsidRPr="00A95B1B" w:rsidRDefault="00A95B1B" w:rsidP="00A95B1B">
      <w:pPr>
        <w:rPr>
          <w:szCs w:val="22"/>
          <w:lang w:val="lv-LV"/>
        </w:rPr>
      </w:pPr>
    </w:p>
    <w:p w14:paraId="443A5E65" w14:textId="77777777" w:rsidR="00A95B1B" w:rsidRPr="00A95B1B" w:rsidRDefault="00A95B1B" w:rsidP="00A95B1B">
      <w:pPr>
        <w:ind w:right="-1"/>
        <w:rPr>
          <w:lang w:val="lv-LV"/>
        </w:rPr>
      </w:pPr>
      <w:r w:rsidRPr="00A95B1B">
        <w:rPr>
          <w:i/>
          <w:szCs w:val="22"/>
          <w:u w:val="single"/>
          <w:lang w:val="lv-LV"/>
        </w:rPr>
        <w:t>Imunogenitāte</w:t>
      </w:r>
    </w:p>
    <w:p w14:paraId="0E442D40" w14:textId="77777777" w:rsidR="00A95B1B" w:rsidRPr="00A95B1B" w:rsidRDefault="00A95B1B" w:rsidP="00A95B1B">
      <w:pPr>
        <w:tabs>
          <w:tab w:val="left" w:pos="1105"/>
        </w:tabs>
        <w:ind w:right="-1"/>
        <w:rPr>
          <w:lang w:val="lv-LV"/>
        </w:rPr>
      </w:pPr>
    </w:p>
    <w:p w14:paraId="68889A95" w14:textId="2EB70D14" w:rsidR="00032115" w:rsidRDefault="00A95B1B" w:rsidP="00A95B1B">
      <w:pPr>
        <w:ind w:right="-1"/>
        <w:rPr>
          <w:lang w:val="lv-LV"/>
        </w:rPr>
      </w:pPr>
      <w:r w:rsidRPr="00A95B1B">
        <w:rPr>
          <w:lang w:val="lv-LV"/>
        </w:rPr>
        <w:t>Neoadjuvantas-adjuvantas</w:t>
      </w:r>
      <w:r w:rsidR="00FE0C89">
        <w:rPr>
          <w:lang w:val="lv-LV"/>
        </w:rPr>
        <w:t xml:space="preserve"> EBC</w:t>
      </w:r>
      <w:r w:rsidRPr="00A95B1B">
        <w:rPr>
          <w:lang w:val="lv-LV"/>
        </w:rPr>
        <w:t xml:space="preserve"> </w:t>
      </w:r>
      <w:r w:rsidR="00537478">
        <w:rPr>
          <w:lang w:val="lv-LV"/>
        </w:rPr>
        <w:t>pētījumā (BO22227),</w:t>
      </w:r>
      <w:r w:rsidR="00537478" w:rsidRPr="009F38E4">
        <w:rPr>
          <w:lang w:val="lv-LV"/>
        </w:rPr>
        <w:t xml:space="preserve"> </w:t>
      </w:r>
      <w:r w:rsidR="00537478">
        <w:rPr>
          <w:lang w:val="lv-LV"/>
        </w:rPr>
        <w:t>mediānais novērošanas ilgums</w:t>
      </w:r>
      <w:r w:rsidR="00537478" w:rsidRPr="009F38E4">
        <w:rPr>
          <w:lang w:val="lv-LV"/>
        </w:rPr>
        <w:t xml:space="preserve"> vairāk par 70 mēneš</w:t>
      </w:r>
      <w:r w:rsidR="002A50BE">
        <w:rPr>
          <w:lang w:val="lv-LV"/>
        </w:rPr>
        <w:t>iem</w:t>
      </w:r>
      <w:r w:rsidR="00537478">
        <w:rPr>
          <w:lang w:val="lv-LV"/>
        </w:rPr>
        <w:t>,</w:t>
      </w:r>
      <w:r w:rsidRPr="00A95B1B">
        <w:rPr>
          <w:lang w:val="lv-LV"/>
        </w:rPr>
        <w:t xml:space="preserve"> </w:t>
      </w:r>
      <w:r w:rsidR="00537478">
        <w:rPr>
          <w:lang w:val="lv-LV"/>
        </w:rPr>
        <w:t>10</w:t>
      </w:r>
      <w:r w:rsidRPr="00A95B1B">
        <w:rPr>
          <w:lang w:val="lv-LV"/>
        </w:rPr>
        <w:t>,1 %</w:t>
      </w:r>
      <w:r w:rsidR="00FE0C89">
        <w:rPr>
          <w:lang w:val="lv-LV"/>
        </w:rPr>
        <w:t xml:space="preserve"> (</w:t>
      </w:r>
      <w:r w:rsidR="00537478">
        <w:rPr>
          <w:lang w:val="lv-LV"/>
        </w:rPr>
        <w:t>30</w:t>
      </w:r>
      <w:r w:rsidR="00FE0C89">
        <w:rPr>
          <w:lang w:val="lv-LV"/>
        </w:rPr>
        <w:t>/296)</w:t>
      </w:r>
      <w:r w:rsidRPr="00A95B1B">
        <w:rPr>
          <w:lang w:val="lv-LV"/>
        </w:rPr>
        <w:t xml:space="preserve"> pacientiem, k</w:t>
      </w:r>
      <w:r w:rsidR="00537478">
        <w:rPr>
          <w:lang w:val="lv-LV"/>
        </w:rPr>
        <w:t>uri</w:t>
      </w:r>
      <w:r w:rsidRPr="00A95B1B">
        <w:rPr>
          <w:lang w:val="lv-LV"/>
        </w:rPr>
        <w:t xml:space="preserve"> saņēma intravenozi lietojamo Herceptin, un </w:t>
      </w:r>
      <w:r w:rsidR="00537478">
        <w:rPr>
          <w:lang w:val="lv-LV"/>
        </w:rPr>
        <w:t>15,9</w:t>
      </w:r>
      <w:r w:rsidRPr="00A95B1B">
        <w:rPr>
          <w:lang w:val="lv-LV"/>
        </w:rPr>
        <w:t> % pacientiem</w:t>
      </w:r>
      <w:r w:rsidR="00FE0C89">
        <w:rPr>
          <w:lang w:val="lv-LV"/>
        </w:rPr>
        <w:t xml:space="preserve"> (</w:t>
      </w:r>
      <w:r w:rsidR="00537478">
        <w:rPr>
          <w:lang w:val="lv-LV"/>
        </w:rPr>
        <w:t>47</w:t>
      </w:r>
      <w:r w:rsidR="00FE0C89">
        <w:rPr>
          <w:lang w:val="lv-LV"/>
        </w:rPr>
        <w:t>/295)</w:t>
      </w:r>
      <w:r w:rsidRPr="00A95B1B">
        <w:rPr>
          <w:lang w:val="lv-LV"/>
        </w:rPr>
        <w:t>, k</w:t>
      </w:r>
      <w:r w:rsidR="00211C16">
        <w:rPr>
          <w:lang w:val="lv-LV"/>
        </w:rPr>
        <w:t>uri</w:t>
      </w:r>
      <w:r w:rsidRPr="00A95B1B">
        <w:rPr>
          <w:lang w:val="lv-LV"/>
        </w:rPr>
        <w:t xml:space="preserve"> saņēma subkutāni lietojamo Herceptin, izveidojās antivielas pret trastuzumabu.</w:t>
      </w:r>
      <w:r w:rsidR="00FE0C89">
        <w:rPr>
          <w:lang w:val="lv-LV"/>
        </w:rPr>
        <w:t xml:space="preserve"> Pēc sākotnējā izmeklējuma ņemtajos paraugos neitralizējošas antivielas pret trastuzumabu atklāja 2 no </w:t>
      </w:r>
      <w:r w:rsidR="00537478">
        <w:rPr>
          <w:lang w:val="lv-LV"/>
        </w:rPr>
        <w:t>30</w:t>
      </w:r>
      <w:r w:rsidR="00032115">
        <w:rPr>
          <w:lang w:val="lv-LV"/>
        </w:rPr>
        <w:t xml:space="preserve"> pacientiem grupā, kurā lietoja</w:t>
      </w:r>
      <w:r w:rsidR="00FE0C89">
        <w:rPr>
          <w:lang w:val="lv-LV"/>
        </w:rPr>
        <w:t xml:space="preserve"> Herceptin intravenozo zāļu formu un </w:t>
      </w:r>
      <w:r w:rsidR="00032115">
        <w:rPr>
          <w:lang w:val="lv-LV"/>
        </w:rPr>
        <w:t>3</w:t>
      </w:r>
      <w:r w:rsidR="00FE0C89">
        <w:rPr>
          <w:lang w:val="lv-LV"/>
        </w:rPr>
        <w:t xml:space="preserve"> no </w:t>
      </w:r>
      <w:r w:rsidR="00032115">
        <w:rPr>
          <w:lang w:val="lv-LV"/>
        </w:rPr>
        <w:t>47 pacientiem grupā, kurā lietoja</w:t>
      </w:r>
      <w:r w:rsidR="00FE0C89">
        <w:rPr>
          <w:lang w:val="lv-LV"/>
        </w:rPr>
        <w:t xml:space="preserve"> Herceptin subkutāno zāļu formu. 20,0%</w:t>
      </w:r>
      <w:r w:rsidRPr="00A95B1B">
        <w:rPr>
          <w:lang w:val="lv-LV"/>
        </w:rPr>
        <w:t xml:space="preserve"> pacientu, k</w:t>
      </w:r>
      <w:r w:rsidR="00211C16">
        <w:rPr>
          <w:lang w:val="lv-LV"/>
        </w:rPr>
        <w:t>uri</w:t>
      </w:r>
      <w:r w:rsidRPr="00A95B1B">
        <w:rPr>
          <w:lang w:val="lv-LV"/>
        </w:rPr>
        <w:t xml:space="preserve"> lietoja Herceptin subkutāni lietojamo zāļu formu, radās antivielas pret hialuronidāzi (rHuPH20).</w:t>
      </w:r>
    </w:p>
    <w:p w14:paraId="5B9F3805" w14:textId="77777777" w:rsidR="00A95B1B" w:rsidRPr="00A95B1B" w:rsidRDefault="00A95B1B" w:rsidP="00A95B1B">
      <w:pPr>
        <w:ind w:right="-1"/>
        <w:rPr>
          <w:lang w:val="lv-LV"/>
        </w:rPr>
      </w:pPr>
      <w:r w:rsidRPr="00A95B1B">
        <w:rPr>
          <w:lang w:val="lv-LV"/>
        </w:rPr>
        <w:t xml:space="preserve"> </w:t>
      </w:r>
    </w:p>
    <w:p w14:paraId="0634F541" w14:textId="77777777" w:rsidR="00A95B1B" w:rsidRPr="00A95B1B" w:rsidRDefault="00A95B1B" w:rsidP="00A95B1B">
      <w:pPr>
        <w:ind w:right="-1"/>
        <w:rPr>
          <w:lang w:val="lv-LV"/>
        </w:rPr>
      </w:pPr>
      <w:r w:rsidRPr="00A95B1B">
        <w:rPr>
          <w:lang w:val="lv-LV"/>
        </w:rPr>
        <w:t>Šo antivielu klīniskā nozīme nav zināma</w:t>
      </w:r>
      <w:r w:rsidR="00D9578F">
        <w:rPr>
          <w:lang w:val="lv-LV"/>
        </w:rPr>
        <w:t>.</w:t>
      </w:r>
      <w:r w:rsidRPr="00A95B1B">
        <w:rPr>
          <w:lang w:val="lv-LV"/>
        </w:rPr>
        <w:t xml:space="preserve"> </w:t>
      </w:r>
      <w:r w:rsidR="00D9578F">
        <w:rPr>
          <w:lang w:val="lv-LV"/>
        </w:rPr>
        <w:t>Anti-trastuzumaba antivielas neietekmēja</w:t>
      </w:r>
      <w:r w:rsidRPr="00A95B1B">
        <w:rPr>
          <w:lang w:val="lv-LV"/>
        </w:rPr>
        <w:t xml:space="preserve"> intravenozi lietojamā Herceptin un Herceptin subkutāni lietojamās zāļu formas farmakokinētiku, efektivitāti (kas noteikta</w:t>
      </w:r>
      <w:r w:rsidR="00FE0C89">
        <w:rPr>
          <w:lang w:val="lv-LV"/>
        </w:rPr>
        <w:t xml:space="preserve"> pēc pierādītas patoloģijas</w:t>
      </w:r>
      <w:r w:rsidRPr="00A95B1B">
        <w:rPr>
          <w:lang w:val="lv-LV"/>
        </w:rPr>
        <w:t xml:space="preserve"> pilnīg</w:t>
      </w:r>
      <w:r w:rsidR="00FE0C89">
        <w:rPr>
          <w:lang w:val="lv-LV"/>
        </w:rPr>
        <w:t>as</w:t>
      </w:r>
      <w:r w:rsidRPr="00A95B1B">
        <w:rPr>
          <w:lang w:val="lv-LV"/>
        </w:rPr>
        <w:t xml:space="preserve"> atbildes reakcij</w:t>
      </w:r>
      <w:r w:rsidR="00FE0C89">
        <w:rPr>
          <w:lang w:val="lv-LV"/>
        </w:rPr>
        <w:t>as</w:t>
      </w:r>
      <w:r w:rsidRPr="00A95B1B">
        <w:rPr>
          <w:lang w:val="lv-LV"/>
        </w:rPr>
        <w:t xml:space="preserve"> </w:t>
      </w:r>
      <w:r w:rsidR="00E81A73">
        <w:rPr>
          <w:lang w:val="lv-LV"/>
        </w:rPr>
        <w:t>[</w:t>
      </w:r>
      <w:r w:rsidRPr="00A95B1B">
        <w:rPr>
          <w:i/>
          <w:lang w:val="lv-LV"/>
        </w:rPr>
        <w:t>pathological Complete Response</w:t>
      </w:r>
      <w:r w:rsidRPr="00A95B1B">
        <w:rPr>
          <w:lang w:val="lv-LV"/>
        </w:rPr>
        <w:t xml:space="preserve"> - pCR</w:t>
      </w:r>
      <w:r w:rsidR="00E81A73">
        <w:rPr>
          <w:lang w:val="lv-LV"/>
        </w:rPr>
        <w:t>]</w:t>
      </w:r>
      <w:r w:rsidRPr="00A95B1B">
        <w:rPr>
          <w:lang w:val="lv-LV"/>
        </w:rPr>
        <w:t xml:space="preserve"> </w:t>
      </w:r>
      <w:r w:rsidR="00D9578F">
        <w:rPr>
          <w:lang w:val="lv-LV"/>
        </w:rPr>
        <w:t xml:space="preserve">un dzīvildzi bez notikuma </w:t>
      </w:r>
      <w:r w:rsidR="00A74C4B">
        <w:rPr>
          <w:lang w:val="lv-LV"/>
        </w:rPr>
        <w:t>[</w:t>
      </w:r>
      <w:r w:rsidR="00D9578F" w:rsidRPr="000F5547">
        <w:rPr>
          <w:i/>
          <w:lang w:val="lv-LV"/>
        </w:rPr>
        <w:t>event free survival</w:t>
      </w:r>
      <w:r w:rsidR="00D9578F">
        <w:rPr>
          <w:lang w:val="lv-LV"/>
        </w:rPr>
        <w:t xml:space="preserve"> </w:t>
      </w:r>
      <w:r w:rsidR="00A74C4B">
        <w:rPr>
          <w:lang w:val="lv-LV"/>
        </w:rPr>
        <w:t>–</w:t>
      </w:r>
      <w:r w:rsidR="00D9578F">
        <w:rPr>
          <w:lang w:val="lv-LV"/>
        </w:rPr>
        <w:t xml:space="preserve"> EFS</w:t>
      </w:r>
      <w:r w:rsidR="00A74C4B">
        <w:rPr>
          <w:lang w:val="lv-LV"/>
        </w:rPr>
        <w:t>]</w:t>
      </w:r>
      <w:r w:rsidR="00D9578F">
        <w:rPr>
          <w:lang w:val="lv-LV"/>
        </w:rPr>
        <w:t xml:space="preserve">) </w:t>
      </w:r>
      <w:r w:rsidRPr="00A95B1B">
        <w:rPr>
          <w:lang w:val="lv-LV"/>
        </w:rPr>
        <w:t>un drošumu</w:t>
      </w:r>
      <w:r w:rsidR="00151AF7">
        <w:rPr>
          <w:lang w:val="lv-LV"/>
        </w:rPr>
        <w:t>,</w:t>
      </w:r>
      <w:r w:rsidR="00FE0C89">
        <w:rPr>
          <w:lang w:val="lv-LV"/>
        </w:rPr>
        <w:t xml:space="preserve"> kas noteikts pēc reakciju, kas saistīts ar zāļu ievadīšanu (ISR)</w:t>
      </w:r>
      <w:r w:rsidR="00151AF7">
        <w:rPr>
          <w:lang w:val="lv-LV"/>
        </w:rPr>
        <w:t>,</w:t>
      </w:r>
      <w:r w:rsidR="00FE0C89">
        <w:rPr>
          <w:lang w:val="lv-LV"/>
        </w:rPr>
        <w:t xml:space="preserve"> rašanā</w:t>
      </w:r>
      <w:r w:rsidR="00151AF7">
        <w:rPr>
          <w:lang w:val="lv-LV"/>
        </w:rPr>
        <w:t>s</w:t>
      </w:r>
      <w:r w:rsidRPr="00A95B1B">
        <w:rPr>
          <w:lang w:val="lv-LV"/>
        </w:rPr>
        <w:t xml:space="preserve">. </w:t>
      </w:r>
    </w:p>
    <w:p w14:paraId="38B1857F" w14:textId="77777777" w:rsidR="00A95B1B" w:rsidRPr="00A95B1B" w:rsidRDefault="00A95B1B" w:rsidP="00A95B1B">
      <w:pPr>
        <w:rPr>
          <w:lang w:val="lv-LV"/>
        </w:rPr>
      </w:pPr>
    </w:p>
    <w:p w14:paraId="0D5B2C89" w14:textId="77777777" w:rsidR="00A95B1B" w:rsidRPr="00A95B1B" w:rsidRDefault="00A95B1B" w:rsidP="00A95B1B">
      <w:pPr>
        <w:ind w:right="-1"/>
        <w:rPr>
          <w:lang w:val="lv-LV"/>
        </w:rPr>
      </w:pPr>
      <w:r w:rsidRPr="00A95B1B">
        <w:rPr>
          <w:lang w:val="lv-LV"/>
        </w:rPr>
        <w:t>Riska mazināšanas pasākumi, kas atbilst ES Riska pārvaldības plānam, detalizēti norādīti 4.4. apakšpunktā.</w:t>
      </w:r>
    </w:p>
    <w:p w14:paraId="7DC83D9C" w14:textId="77777777" w:rsidR="00A95B1B" w:rsidRDefault="00A95B1B" w:rsidP="00A95B1B">
      <w:pPr>
        <w:ind w:right="-1"/>
        <w:rPr>
          <w:lang w:val="lv-LV"/>
        </w:rPr>
      </w:pPr>
    </w:p>
    <w:p w14:paraId="05F09292" w14:textId="77777777" w:rsidR="001318D6" w:rsidRPr="00A80830" w:rsidRDefault="001318D6" w:rsidP="001318D6">
      <w:pPr>
        <w:rPr>
          <w:szCs w:val="22"/>
          <w:u w:val="single"/>
          <w:lang w:val="lv-LV"/>
        </w:rPr>
      </w:pPr>
      <w:r>
        <w:rPr>
          <w:szCs w:val="22"/>
          <w:u w:val="single"/>
          <w:lang w:val="lv-LV"/>
        </w:rPr>
        <w:t xml:space="preserve">Pāreja no ārstēšanas ar </w:t>
      </w:r>
      <w:r w:rsidRPr="00A80830">
        <w:rPr>
          <w:szCs w:val="22"/>
          <w:u w:val="single"/>
          <w:lang w:val="lv-LV"/>
        </w:rPr>
        <w:t>intravenozo Herceptin zāļu formu uz subkutāno Herceptin zāļu formu un otrādi</w:t>
      </w:r>
    </w:p>
    <w:p w14:paraId="7933991E" w14:textId="77777777" w:rsidR="001318D6" w:rsidRPr="00A80830" w:rsidRDefault="001318D6" w:rsidP="001318D6">
      <w:pPr>
        <w:rPr>
          <w:szCs w:val="22"/>
          <w:lang w:val="lv-LV"/>
        </w:rPr>
      </w:pPr>
    </w:p>
    <w:p w14:paraId="4B8608F0" w14:textId="77777777" w:rsidR="003A4277" w:rsidRPr="00A80830" w:rsidRDefault="001318D6" w:rsidP="001318D6">
      <w:pPr>
        <w:rPr>
          <w:szCs w:val="22"/>
          <w:lang w:val="lv-LV"/>
        </w:rPr>
      </w:pPr>
      <w:r w:rsidRPr="00A80830">
        <w:rPr>
          <w:szCs w:val="22"/>
          <w:lang w:val="lv-LV"/>
        </w:rPr>
        <w:t xml:space="preserve">Pētījumā MO22982 tika pētīta pāreja no intravenozās Herceptin </w:t>
      </w:r>
      <w:r>
        <w:rPr>
          <w:szCs w:val="22"/>
          <w:lang w:val="lv-LV"/>
        </w:rPr>
        <w:t xml:space="preserve">zāļu formas uz </w:t>
      </w:r>
      <w:r w:rsidRPr="00A80830">
        <w:rPr>
          <w:szCs w:val="22"/>
          <w:lang w:val="lv-LV"/>
        </w:rPr>
        <w:t xml:space="preserve">subkutāno Herceptin zāļu formu, un primārais mērķis bija novērtēt pacientu izvēli par labu intravenozam vai subkutānam trastuzumaba ievadīšanas </w:t>
      </w:r>
      <w:r w:rsidR="0043746A" w:rsidRPr="00A80830">
        <w:rPr>
          <w:szCs w:val="22"/>
          <w:lang w:val="lv-LV"/>
        </w:rPr>
        <w:t>veidam</w:t>
      </w:r>
      <w:r w:rsidRPr="00A80830">
        <w:rPr>
          <w:szCs w:val="22"/>
          <w:lang w:val="lv-LV"/>
        </w:rPr>
        <w:t>. Šajā pētījumā tika pētītas 2 </w:t>
      </w:r>
      <w:r w:rsidR="008F2F2B" w:rsidRPr="00A80830">
        <w:rPr>
          <w:szCs w:val="22"/>
          <w:lang w:val="lv-LV"/>
        </w:rPr>
        <w:t>grupas</w:t>
      </w:r>
      <w:r w:rsidRPr="00A80830">
        <w:rPr>
          <w:szCs w:val="22"/>
          <w:lang w:val="lv-LV"/>
        </w:rPr>
        <w:t xml:space="preserve"> (</w:t>
      </w:r>
      <w:r>
        <w:rPr>
          <w:szCs w:val="22"/>
          <w:lang w:val="lv-LV"/>
        </w:rPr>
        <w:t xml:space="preserve">vienā izmantoja subkutāno zāļu formu flakonā, bet otrā — subkutāno zāļu formu ievadīšanas </w:t>
      </w:r>
      <w:r w:rsidRPr="00A80830">
        <w:rPr>
          <w:szCs w:val="22"/>
          <w:lang w:val="lv-LV"/>
        </w:rPr>
        <w:t>sistēmā), izmantojot krustenisku 2</w:t>
      </w:r>
      <w:r>
        <w:rPr>
          <w:szCs w:val="22"/>
          <w:lang w:val="lv-LV"/>
        </w:rPr>
        <w:t xml:space="preserve"> grupu dizainu </w:t>
      </w:r>
      <w:r w:rsidR="003A4277">
        <w:rPr>
          <w:szCs w:val="22"/>
          <w:lang w:val="lv-LV"/>
        </w:rPr>
        <w:t xml:space="preserve">488 </w:t>
      </w:r>
      <w:r>
        <w:rPr>
          <w:szCs w:val="22"/>
          <w:lang w:val="lv-LV"/>
        </w:rPr>
        <w:t xml:space="preserve">pacientiem, kuri </w:t>
      </w:r>
      <w:r w:rsidR="00066BAD">
        <w:rPr>
          <w:szCs w:val="22"/>
          <w:lang w:val="lv-LV"/>
        </w:rPr>
        <w:t>tika randomizēti, lai saņemtu</w:t>
      </w:r>
      <w:r w:rsidRPr="00A80830">
        <w:rPr>
          <w:szCs w:val="22"/>
          <w:lang w:val="lv-LV"/>
        </w:rPr>
        <w:t xml:space="preserve"> vienu no divām </w:t>
      </w:r>
      <w:r w:rsidR="00066BAD" w:rsidRPr="00A80830">
        <w:rPr>
          <w:szCs w:val="22"/>
          <w:lang w:val="lv-LV"/>
        </w:rPr>
        <w:t xml:space="preserve">dažādām </w:t>
      </w:r>
      <w:r w:rsidRPr="00A80830">
        <w:rPr>
          <w:szCs w:val="22"/>
          <w:lang w:val="lv-LV"/>
        </w:rPr>
        <w:t>Herceptin terapijas s</w:t>
      </w:r>
      <w:r w:rsidR="007A2C32" w:rsidRPr="00A80830">
        <w:rPr>
          <w:szCs w:val="22"/>
          <w:lang w:val="lv-LV"/>
        </w:rPr>
        <w:t>ecībā</w:t>
      </w:r>
      <w:r w:rsidRPr="00A80830">
        <w:rPr>
          <w:szCs w:val="22"/>
          <w:lang w:val="lv-LV"/>
        </w:rPr>
        <w:t>m vienu reizi trīs nedēļās (</w:t>
      </w:r>
      <w:r w:rsidR="008F2F2B" w:rsidRPr="00A80830">
        <w:rPr>
          <w:szCs w:val="22"/>
          <w:lang w:val="lv-LV"/>
        </w:rPr>
        <w:t>i.v.</w:t>
      </w:r>
      <w:r w:rsidRPr="00A80830">
        <w:rPr>
          <w:szCs w:val="22"/>
          <w:lang w:val="lv-LV"/>
        </w:rPr>
        <w:t xml:space="preserve"> [1.-4. cikls]→ </w:t>
      </w:r>
      <w:r w:rsidR="008F2F2B" w:rsidRPr="00A80830">
        <w:rPr>
          <w:szCs w:val="22"/>
          <w:lang w:val="lv-LV"/>
        </w:rPr>
        <w:t>s.c.</w:t>
      </w:r>
      <w:r w:rsidRPr="00A80830">
        <w:rPr>
          <w:szCs w:val="22"/>
          <w:lang w:val="lv-LV"/>
        </w:rPr>
        <w:t xml:space="preserve"> [5.-8. cikls] vai </w:t>
      </w:r>
      <w:r w:rsidR="008F2F2B" w:rsidRPr="00A80830">
        <w:rPr>
          <w:szCs w:val="22"/>
          <w:lang w:val="lv-LV"/>
        </w:rPr>
        <w:t>s.c.</w:t>
      </w:r>
      <w:r w:rsidRPr="00A80830">
        <w:rPr>
          <w:szCs w:val="22"/>
          <w:lang w:val="lv-LV"/>
        </w:rPr>
        <w:t xml:space="preserve"> [1.-4.</w:t>
      </w:r>
      <w:r w:rsidR="009333E1" w:rsidRPr="00A80830">
        <w:rPr>
          <w:szCs w:val="22"/>
          <w:lang w:val="lv-LV"/>
        </w:rPr>
        <w:t xml:space="preserve"> cikls</w:t>
      </w:r>
      <w:r w:rsidRPr="00A80830">
        <w:rPr>
          <w:szCs w:val="22"/>
          <w:lang w:val="lv-LV"/>
        </w:rPr>
        <w:t xml:space="preserve">]→ </w:t>
      </w:r>
      <w:r w:rsidR="008F2F2B" w:rsidRPr="00A80830">
        <w:rPr>
          <w:szCs w:val="22"/>
          <w:lang w:val="lv-LV"/>
        </w:rPr>
        <w:t>i.v.</w:t>
      </w:r>
      <w:r w:rsidRPr="00A80830">
        <w:rPr>
          <w:szCs w:val="22"/>
          <w:lang w:val="lv-LV"/>
        </w:rPr>
        <w:t xml:space="preserve"> </w:t>
      </w:r>
      <w:r w:rsidRPr="00A80830">
        <w:rPr>
          <w:szCs w:val="22"/>
          <w:lang w:val="lv-LV"/>
        </w:rPr>
        <w:lastRenderedPageBreak/>
        <w:t xml:space="preserve">[5.-8. cikls]). Pacienti vai nu nebija iepriekš saņēmuši </w:t>
      </w:r>
      <w:r w:rsidRPr="00A80830">
        <w:rPr>
          <w:iCs/>
          <w:lang w:val="lv-LV"/>
        </w:rPr>
        <w:t xml:space="preserve">Herceptin i.v. terapiju (20,3%), vai arī bija iepriekš saņēmuši Herceptin i.v. (79,7%). </w:t>
      </w:r>
      <w:r w:rsidR="00DF3CC6" w:rsidRPr="00A80830">
        <w:rPr>
          <w:szCs w:val="22"/>
          <w:lang w:val="lv-LV"/>
        </w:rPr>
        <w:t xml:space="preserve">Saistībā ar </w:t>
      </w:r>
      <w:r w:rsidR="008F2F2B" w:rsidRPr="00A80830">
        <w:rPr>
          <w:szCs w:val="22"/>
          <w:lang w:val="lv-LV"/>
        </w:rPr>
        <w:t>i.v.</w:t>
      </w:r>
      <w:r w:rsidR="00DF3CC6" w:rsidRPr="00A80830">
        <w:rPr>
          <w:szCs w:val="22"/>
          <w:lang w:val="lv-LV"/>
        </w:rPr>
        <w:t>→</w:t>
      </w:r>
      <w:r w:rsidR="008F2F2B" w:rsidRPr="00A80830">
        <w:rPr>
          <w:szCs w:val="22"/>
          <w:lang w:val="lv-LV"/>
        </w:rPr>
        <w:t>s.c.</w:t>
      </w:r>
      <w:r w:rsidR="00DF3CC6" w:rsidRPr="00A80830">
        <w:rPr>
          <w:szCs w:val="22"/>
          <w:lang w:val="lv-LV"/>
        </w:rPr>
        <w:t xml:space="preserve"> secību (</w:t>
      </w:r>
      <w:r w:rsidR="007A2C32" w:rsidRPr="00A80830">
        <w:rPr>
          <w:szCs w:val="22"/>
          <w:lang w:val="lv-LV"/>
        </w:rPr>
        <w:t>apvienojot subkutānās zāļu formas flakonā un subkutānās zāļu formas ievadīšanas sistēmā grupas</w:t>
      </w:r>
      <w:r w:rsidR="00DF3CC6" w:rsidRPr="00A80830">
        <w:rPr>
          <w:szCs w:val="22"/>
          <w:lang w:val="lv-LV"/>
        </w:rPr>
        <w:t>) aprakstīt</w:t>
      </w:r>
      <w:r w:rsidR="009333E1" w:rsidRPr="00A80830">
        <w:rPr>
          <w:szCs w:val="22"/>
          <w:lang w:val="lv-LV"/>
        </w:rPr>
        <w:t>ie</w:t>
      </w:r>
      <w:r w:rsidR="00DF3CC6" w:rsidRPr="00A80830">
        <w:rPr>
          <w:szCs w:val="22"/>
          <w:lang w:val="lv-LV"/>
        </w:rPr>
        <w:t xml:space="preserve"> visu smaguma pakāpju </w:t>
      </w:r>
      <w:r w:rsidR="00815E49">
        <w:rPr>
          <w:szCs w:val="22"/>
          <w:lang w:val="lv-LV"/>
        </w:rPr>
        <w:t>nevēlamu blakusparādību</w:t>
      </w:r>
      <w:r w:rsidR="00DF3CC6" w:rsidRPr="00A80830">
        <w:rPr>
          <w:szCs w:val="22"/>
          <w:lang w:val="lv-LV"/>
        </w:rPr>
        <w:t xml:space="preserve"> </w:t>
      </w:r>
      <w:r w:rsidR="009333E1" w:rsidRPr="00A80830">
        <w:rPr>
          <w:szCs w:val="22"/>
          <w:lang w:val="lv-LV"/>
        </w:rPr>
        <w:t>rādītāji</w:t>
      </w:r>
      <w:r w:rsidR="00DF3CC6" w:rsidRPr="00A80830">
        <w:rPr>
          <w:szCs w:val="22"/>
          <w:lang w:val="lv-LV"/>
        </w:rPr>
        <w:t xml:space="preserve"> pirms pārejas (1.–4. ciklā) un pēc pārejas (5.–8. ciklā) bija attiecīgi 53,8%</w:t>
      </w:r>
      <w:r w:rsidR="009333E1" w:rsidRPr="00A80830">
        <w:rPr>
          <w:szCs w:val="22"/>
          <w:lang w:val="lv-LV"/>
        </w:rPr>
        <w:t>, salīdzinot ar</w:t>
      </w:r>
      <w:r w:rsidR="00DF3CC6" w:rsidRPr="00A80830">
        <w:rPr>
          <w:szCs w:val="22"/>
          <w:lang w:val="lv-LV"/>
        </w:rPr>
        <w:t xml:space="preserve"> 56,4%. Saistībā ar </w:t>
      </w:r>
      <w:r w:rsidR="00BD0043" w:rsidRPr="00A80830">
        <w:rPr>
          <w:szCs w:val="22"/>
          <w:lang w:val="lv-LV"/>
        </w:rPr>
        <w:t>s.c.</w:t>
      </w:r>
      <w:r w:rsidR="00DF3CC6" w:rsidRPr="00A80830">
        <w:rPr>
          <w:szCs w:val="22"/>
          <w:lang w:val="lv-LV"/>
        </w:rPr>
        <w:t>→</w:t>
      </w:r>
      <w:r w:rsidR="00BD0043" w:rsidRPr="00A80830">
        <w:rPr>
          <w:szCs w:val="22"/>
          <w:lang w:val="lv-LV"/>
        </w:rPr>
        <w:t>i.v.</w:t>
      </w:r>
      <w:r w:rsidR="00DF3CC6" w:rsidRPr="00A80830">
        <w:rPr>
          <w:szCs w:val="22"/>
          <w:lang w:val="lv-LV"/>
        </w:rPr>
        <w:t xml:space="preserve"> secību (</w:t>
      </w:r>
      <w:r w:rsidR="00B935FD" w:rsidRPr="00A80830">
        <w:rPr>
          <w:szCs w:val="22"/>
          <w:lang w:val="lv-LV"/>
        </w:rPr>
        <w:t>apvienojot subkutānās zāļu formas flakonā un subkutānās zāļu formas ievadīšanas sistēmā grupas</w:t>
      </w:r>
      <w:r w:rsidR="00DF3CC6" w:rsidRPr="00A80830">
        <w:rPr>
          <w:szCs w:val="22"/>
          <w:lang w:val="lv-LV"/>
        </w:rPr>
        <w:t>) aprakstīt</w:t>
      </w:r>
      <w:r w:rsidR="009333E1" w:rsidRPr="00A80830">
        <w:rPr>
          <w:szCs w:val="22"/>
          <w:lang w:val="lv-LV"/>
        </w:rPr>
        <w:t>ie</w:t>
      </w:r>
      <w:r w:rsidR="00DF3CC6" w:rsidRPr="00A80830">
        <w:rPr>
          <w:szCs w:val="22"/>
          <w:lang w:val="lv-LV"/>
        </w:rPr>
        <w:t xml:space="preserve"> visu smaguma pakāpju </w:t>
      </w:r>
      <w:r w:rsidR="00815E49">
        <w:rPr>
          <w:szCs w:val="22"/>
          <w:lang w:val="lv-LV"/>
        </w:rPr>
        <w:t>nevēlamu blakusparādību</w:t>
      </w:r>
      <w:r w:rsidR="00DF3CC6" w:rsidRPr="00A80830">
        <w:rPr>
          <w:szCs w:val="22"/>
          <w:lang w:val="lv-LV"/>
        </w:rPr>
        <w:t xml:space="preserve"> </w:t>
      </w:r>
      <w:r w:rsidR="009333E1" w:rsidRPr="00A80830">
        <w:rPr>
          <w:szCs w:val="22"/>
          <w:lang w:val="lv-LV"/>
        </w:rPr>
        <w:t>rādītāji</w:t>
      </w:r>
      <w:r w:rsidR="00DF3CC6" w:rsidRPr="00A80830">
        <w:rPr>
          <w:szCs w:val="22"/>
          <w:lang w:val="lv-LV"/>
        </w:rPr>
        <w:t xml:space="preserve"> pirms un pēc pārejas bija attiecīgi 65,4%</w:t>
      </w:r>
      <w:r w:rsidR="009333E1" w:rsidRPr="00A80830">
        <w:rPr>
          <w:szCs w:val="22"/>
          <w:lang w:val="lv-LV"/>
        </w:rPr>
        <w:t>, salīdzinot ar</w:t>
      </w:r>
      <w:r w:rsidR="00DF3CC6" w:rsidRPr="00A80830">
        <w:rPr>
          <w:szCs w:val="22"/>
          <w:lang w:val="lv-LV"/>
        </w:rPr>
        <w:t xml:space="preserve"> 48,7%.</w:t>
      </w:r>
    </w:p>
    <w:p w14:paraId="7011AE89" w14:textId="77777777" w:rsidR="001318D6" w:rsidRPr="00A80830" w:rsidRDefault="001318D6" w:rsidP="001318D6">
      <w:pPr>
        <w:rPr>
          <w:szCs w:val="22"/>
          <w:lang w:val="lv-LV"/>
        </w:rPr>
      </w:pPr>
      <w:r w:rsidRPr="00A80830">
        <w:rPr>
          <w:szCs w:val="22"/>
          <w:lang w:val="lv-LV"/>
        </w:rPr>
        <w:t xml:space="preserve">Būtisku blakusparādību, 3. pakāpes blakusparādību un ārstēšanas pārtraukšanas </w:t>
      </w:r>
      <w:r w:rsidR="009333E1" w:rsidRPr="00A80830">
        <w:rPr>
          <w:szCs w:val="22"/>
          <w:lang w:val="lv-LV"/>
        </w:rPr>
        <w:t>rādītājs</w:t>
      </w:r>
      <w:r w:rsidRPr="00A80830">
        <w:rPr>
          <w:szCs w:val="22"/>
          <w:lang w:val="lv-LV"/>
        </w:rPr>
        <w:t xml:space="preserve"> blakusparādību dēļ pirms pārejas </w:t>
      </w:r>
      <w:r w:rsidR="009333E1" w:rsidRPr="00A80830">
        <w:rPr>
          <w:szCs w:val="22"/>
          <w:lang w:val="lv-LV"/>
        </w:rPr>
        <w:t xml:space="preserve">(1. -4. cikls) </w:t>
      </w:r>
      <w:r w:rsidRPr="00A80830">
        <w:rPr>
          <w:szCs w:val="22"/>
          <w:lang w:val="lv-LV"/>
        </w:rPr>
        <w:t xml:space="preserve">bija neliels (&lt;5%) un līdzīgs </w:t>
      </w:r>
      <w:r w:rsidR="009333E1" w:rsidRPr="00A80830">
        <w:rPr>
          <w:szCs w:val="22"/>
          <w:lang w:val="lv-LV"/>
        </w:rPr>
        <w:t>rādītājam</w:t>
      </w:r>
      <w:r w:rsidRPr="00A80830">
        <w:rPr>
          <w:szCs w:val="22"/>
          <w:lang w:val="lv-LV"/>
        </w:rPr>
        <w:t xml:space="preserve"> pēc p</w:t>
      </w:r>
      <w:r>
        <w:rPr>
          <w:szCs w:val="22"/>
          <w:lang w:val="lv-LV"/>
        </w:rPr>
        <w:t>ā</w:t>
      </w:r>
      <w:r w:rsidRPr="00A80830">
        <w:rPr>
          <w:szCs w:val="22"/>
          <w:lang w:val="lv-LV"/>
        </w:rPr>
        <w:t>rejas (5.-8. cikls). Netika ziņots par 4. vai 5. pakāpes blakusparādībām.</w:t>
      </w:r>
    </w:p>
    <w:p w14:paraId="7161A551" w14:textId="77777777" w:rsidR="009A5CCA" w:rsidRPr="00A95B1B" w:rsidRDefault="009A5CCA" w:rsidP="00A95B1B">
      <w:pPr>
        <w:ind w:right="-1"/>
        <w:rPr>
          <w:lang w:val="lv-LV"/>
        </w:rPr>
      </w:pPr>
    </w:p>
    <w:p w14:paraId="4A1015D4" w14:textId="77777777" w:rsidR="00A95B1B" w:rsidRPr="00A95B1B" w:rsidRDefault="00A95B1B" w:rsidP="00953475">
      <w:pPr>
        <w:keepNext/>
        <w:keepLines/>
        <w:autoSpaceDE w:val="0"/>
        <w:jc w:val="both"/>
        <w:rPr>
          <w:szCs w:val="22"/>
          <w:lang w:val="lv-LV"/>
        </w:rPr>
      </w:pPr>
      <w:r w:rsidRPr="00A95B1B">
        <w:rPr>
          <w:szCs w:val="22"/>
          <w:u w:val="single"/>
          <w:lang w:val="lv-LV"/>
        </w:rPr>
        <w:t>Ziņošana par iespējamām nevēlamām blakusparādībām</w:t>
      </w:r>
    </w:p>
    <w:p w14:paraId="6622342A" w14:textId="77777777" w:rsidR="00A95B1B" w:rsidRPr="00A95B1B" w:rsidRDefault="00A95B1B" w:rsidP="00953475">
      <w:pPr>
        <w:keepNext/>
        <w:keepLines/>
        <w:autoSpaceDE w:val="0"/>
        <w:ind w:right="-1"/>
        <w:rPr>
          <w:lang w:val="lv-LV"/>
        </w:rPr>
      </w:pPr>
      <w:r w:rsidRPr="00A95B1B">
        <w:rPr>
          <w:szCs w:val="22"/>
          <w:lang w:val="lv-LV"/>
        </w:rPr>
        <w:t>Ir svarīgi ziņot par iespējamām nevēlamām blakusparādībām pēc zāļu reģistrācijas. Tādējādi zāļu ieguvum</w:t>
      </w:r>
      <w:r w:rsidR="003E2883">
        <w:rPr>
          <w:szCs w:val="22"/>
          <w:lang w:val="lv-LV"/>
        </w:rPr>
        <w:t>a</w:t>
      </w:r>
      <w:r w:rsidRPr="00A95B1B">
        <w:rPr>
          <w:szCs w:val="22"/>
          <w:lang w:val="lv-LV"/>
        </w:rPr>
        <w:t>/riska attiecība tiek nepārtraukti uzraudzīta. Veselības aprūpes speciālisti tiek lūgti ziņot par jebkādām iespējamām nevēlamām blakusparādībām, izmantojot</w:t>
      </w:r>
      <w:r w:rsidR="00034C5B">
        <w:rPr>
          <w:szCs w:val="22"/>
          <w:lang w:val="lv-LV"/>
        </w:rPr>
        <w:t xml:space="preserve"> </w:t>
      </w:r>
      <w:hyperlink r:id="rId12" w:history="1">
        <w:r w:rsidR="00DE71F0" w:rsidRPr="00535E58">
          <w:rPr>
            <w:color w:val="0000FF"/>
            <w:highlight w:val="lightGray"/>
            <w:u w:val="single"/>
            <w:lang w:val="lv-LV"/>
          </w:rPr>
          <w:t>V pielikumā</w:t>
        </w:r>
      </w:hyperlink>
      <w:r w:rsidRPr="00A95B1B">
        <w:rPr>
          <w:szCs w:val="22"/>
          <w:lang w:val="lv-LV"/>
        </w:rPr>
        <w:t xml:space="preserve"> </w:t>
      </w:r>
      <w:r w:rsidR="00D7798B" w:rsidRPr="00034C5B">
        <w:rPr>
          <w:rFonts w:ascii="ZWAdobeF" w:hAnsi="ZWAdobeF" w:cs="ZWAdobeF"/>
          <w:sz w:val="2"/>
          <w:szCs w:val="22"/>
          <w:lang w:val="lv-LV"/>
        </w:rPr>
        <w:t>2H</w:t>
      </w:r>
      <w:r w:rsidRPr="00A95B1B">
        <w:rPr>
          <w:szCs w:val="22"/>
          <w:shd w:val="clear" w:color="auto" w:fill="C0C0C0"/>
          <w:lang w:val="lv-LV"/>
        </w:rPr>
        <w:t>minēto nacionālās ziņošanas sistēmas kontaktinformāciju</w:t>
      </w:r>
      <w:r w:rsidRPr="00A95B1B">
        <w:rPr>
          <w:szCs w:val="22"/>
          <w:lang w:val="lv-LV"/>
        </w:rPr>
        <w:t>.</w:t>
      </w:r>
    </w:p>
    <w:p w14:paraId="49381A68" w14:textId="77777777" w:rsidR="00A95B1B" w:rsidRPr="00A95B1B" w:rsidRDefault="00A95B1B" w:rsidP="00A95B1B">
      <w:pPr>
        <w:autoSpaceDE w:val="0"/>
        <w:ind w:right="-1"/>
        <w:jc w:val="both"/>
        <w:rPr>
          <w:lang w:val="lv-LV"/>
        </w:rPr>
      </w:pPr>
    </w:p>
    <w:p w14:paraId="0859D7E2" w14:textId="77777777" w:rsidR="00A95B1B" w:rsidRPr="00A95B1B" w:rsidRDefault="00A95B1B" w:rsidP="00BA63EE">
      <w:pPr>
        <w:keepNext/>
        <w:keepLines/>
        <w:ind w:left="567" w:hanging="567"/>
        <w:rPr>
          <w:lang w:val="lv-LV"/>
        </w:rPr>
      </w:pPr>
      <w:r w:rsidRPr="00A95B1B">
        <w:rPr>
          <w:b/>
          <w:lang w:val="lv-LV"/>
        </w:rPr>
        <w:t>4.9</w:t>
      </w:r>
      <w:r w:rsidRPr="00A95B1B">
        <w:rPr>
          <w:b/>
          <w:szCs w:val="22"/>
          <w:lang w:val="lv-LV"/>
        </w:rPr>
        <w:t>.</w:t>
      </w:r>
      <w:r w:rsidRPr="00A95B1B">
        <w:rPr>
          <w:b/>
          <w:lang w:val="lv-LV"/>
        </w:rPr>
        <w:tab/>
        <w:t>Pārdozēšana</w:t>
      </w:r>
    </w:p>
    <w:p w14:paraId="79BBB33E" w14:textId="77777777" w:rsidR="00A95B1B" w:rsidRPr="00A95B1B" w:rsidRDefault="00A95B1B" w:rsidP="00BA63EE">
      <w:pPr>
        <w:keepNext/>
        <w:keepLines/>
        <w:rPr>
          <w:lang w:val="lv-LV"/>
        </w:rPr>
      </w:pPr>
    </w:p>
    <w:p w14:paraId="30D84FEE" w14:textId="77777777" w:rsidR="00A95B1B" w:rsidRPr="00A95B1B" w:rsidRDefault="00A95B1B" w:rsidP="00BA63EE">
      <w:pPr>
        <w:keepNext/>
        <w:keepLines/>
        <w:rPr>
          <w:lang w:val="lv-LV"/>
        </w:rPr>
      </w:pPr>
      <w:r w:rsidRPr="00A95B1B">
        <w:rPr>
          <w:lang w:val="lv-LV"/>
        </w:rPr>
        <w:t xml:space="preserve">Vienreizējas Herceptin subkutāni lietojamās zāļu formas devas līdz 960 mg ievadītas bez ziņotas nevēlamas iedarbības rašanās. </w:t>
      </w:r>
    </w:p>
    <w:p w14:paraId="757F216B" w14:textId="77777777" w:rsidR="00A95B1B" w:rsidRPr="00A95B1B" w:rsidRDefault="00A95B1B" w:rsidP="00A95B1B">
      <w:pPr>
        <w:rPr>
          <w:lang w:val="lv-LV"/>
        </w:rPr>
      </w:pPr>
    </w:p>
    <w:p w14:paraId="2931FC69" w14:textId="77777777" w:rsidR="00A95B1B" w:rsidRPr="00A95B1B" w:rsidRDefault="00A95B1B" w:rsidP="00A95B1B">
      <w:pPr>
        <w:rPr>
          <w:lang w:val="lv-LV"/>
        </w:rPr>
      </w:pPr>
    </w:p>
    <w:p w14:paraId="7DAD0967" w14:textId="77777777" w:rsidR="00A95B1B" w:rsidRPr="00A95B1B" w:rsidRDefault="00A95B1B" w:rsidP="00910FE0">
      <w:pPr>
        <w:keepNext/>
        <w:keepLines/>
        <w:ind w:left="567" w:hanging="567"/>
        <w:rPr>
          <w:shd w:val="clear" w:color="auto" w:fill="FFFF00"/>
          <w:lang w:val="lv-LV"/>
        </w:rPr>
      </w:pPr>
      <w:r w:rsidRPr="00A95B1B">
        <w:rPr>
          <w:b/>
          <w:lang w:val="lv-LV"/>
        </w:rPr>
        <w:t>5.</w:t>
      </w:r>
      <w:r w:rsidRPr="00A95B1B">
        <w:rPr>
          <w:b/>
          <w:lang w:val="lv-LV"/>
        </w:rPr>
        <w:tab/>
        <w:t xml:space="preserve">FARMAKOLOĢISKĀS ĪPAŠĪBAS </w:t>
      </w:r>
    </w:p>
    <w:p w14:paraId="724EBCA3" w14:textId="77777777" w:rsidR="00A95B1B" w:rsidRPr="00A95B1B" w:rsidRDefault="00A95B1B" w:rsidP="00910FE0">
      <w:pPr>
        <w:keepNext/>
        <w:keepLines/>
        <w:rPr>
          <w:shd w:val="clear" w:color="auto" w:fill="FFFF00"/>
          <w:lang w:val="lv-LV"/>
        </w:rPr>
      </w:pPr>
    </w:p>
    <w:p w14:paraId="51A79BBF" w14:textId="77777777" w:rsidR="00A95B1B" w:rsidRPr="00A95B1B" w:rsidRDefault="00A95B1B" w:rsidP="00910FE0">
      <w:pPr>
        <w:keepNext/>
        <w:keepLines/>
        <w:ind w:left="567" w:hanging="567"/>
        <w:rPr>
          <w:shd w:val="clear" w:color="auto" w:fill="FFFF00"/>
          <w:lang w:val="lv-LV"/>
        </w:rPr>
      </w:pPr>
      <w:r w:rsidRPr="00A95B1B">
        <w:rPr>
          <w:b/>
          <w:lang w:val="lv-LV"/>
        </w:rPr>
        <w:t>5.1</w:t>
      </w:r>
      <w:r w:rsidRPr="00A95B1B">
        <w:rPr>
          <w:b/>
          <w:szCs w:val="22"/>
          <w:lang w:val="lv-LV"/>
        </w:rPr>
        <w:t>.</w:t>
      </w:r>
      <w:r w:rsidRPr="00A95B1B">
        <w:rPr>
          <w:b/>
          <w:lang w:val="lv-LV"/>
        </w:rPr>
        <w:tab/>
        <w:t>Farmakodinamiskās īpašības</w:t>
      </w:r>
    </w:p>
    <w:p w14:paraId="260EC2D5" w14:textId="77777777" w:rsidR="00A95B1B" w:rsidRPr="00A95B1B" w:rsidRDefault="00A95B1B" w:rsidP="00910FE0">
      <w:pPr>
        <w:keepNext/>
        <w:keepLines/>
        <w:rPr>
          <w:shd w:val="clear" w:color="auto" w:fill="FFFF00"/>
          <w:lang w:val="lv-LV"/>
        </w:rPr>
      </w:pPr>
    </w:p>
    <w:p w14:paraId="1F55340E" w14:textId="77777777" w:rsidR="00A95B1B" w:rsidRPr="00A95B1B" w:rsidRDefault="00A95B1B" w:rsidP="00910FE0">
      <w:pPr>
        <w:keepNext/>
        <w:keepLines/>
        <w:widowControl w:val="0"/>
        <w:rPr>
          <w:shd w:val="clear" w:color="auto" w:fill="FFFF00"/>
          <w:lang w:val="lv-LV"/>
        </w:rPr>
      </w:pPr>
      <w:r w:rsidRPr="00A95B1B">
        <w:rPr>
          <w:szCs w:val="22"/>
          <w:lang w:val="lv-LV"/>
        </w:rPr>
        <w:t>Farmakoterapeitiskā grupa: pretaudzēju līdzekļi, monoklonālās antivielas</w:t>
      </w:r>
      <w:r w:rsidR="00333E2F">
        <w:rPr>
          <w:szCs w:val="22"/>
          <w:lang w:val="lv-LV"/>
        </w:rPr>
        <w:t>,</w:t>
      </w:r>
      <w:r w:rsidRPr="00A95B1B">
        <w:rPr>
          <w:szCs w:val="22"/>
          <w:lang w:val="lv-LV"/>
        </w:rPr>
        <w:t xml:space="preserve"> ATĶ kods</w:t>
      </w:r>
      <w:r w:rsidR="00333E2F">
        <w:rPr>
          <w:szCs w:val="22"/>
          <w:lang w:val="lv-LV"/>
        </w:rPr>
        <w:t>: L01FD01</w:t>
      </w:r>
    </w:p>
    <w:p w14:paraId="22BACC4A" w14:textId="77777777" w:rsidR="00A95B1B" w:rsidRPr="00A95B1B" w:rsidRDefault="00A95B1B" w:rsidP="00910FE0">
      <w:pPr>
        <w:keepNext/>
        <w:keepLines/>
        <w:rPr>
          <w:shd w:val="clear" w:color="auto" w:fill="FFFF00"/>
          <w:lang w:val="lv-LV"/>
        </w:rPr>
      </w:pPr>
    </w:p>
    <w:p w14:paraId="733BE622" w14:textId="77777777" w:rsidR="00A95B1B" w:rsidRPr="00A95B1B" w:rsidRDefault="00A95B1B" w:rsidP="00910FE0">
      <w:pPr>
        <w:keepNext/>
        <w:keepLines/>
        <w:rPr>
          <w:shd w:val="clear" w:color="auto" w:fill="FFFF00"/>
          <w:lang w:val="lv-LV"/>
        </w:rPr>
      </w:pPr>
      <w:r w:rsidRPr="00A95B1B">
        <w:rPr>
          <w:lang w:val="lv-LV"/>
        </w:rPr>
        <w:t xml:space="preserve">Herceptin subkutāni lietojamā zāļu forma satur rekombinantu cilvēka hialuronidāzi (rHuPH20 - </w:t>
      </w:r>
      <w:r w:rsidRPr="00A95B1B">
        <w:rPr>
          <w:i/>
          <w:lang w:val="lv-LV"/>
        </w:rPr>
        <w:t>recombinant human hyaluronidase</w:t>
      </w:r>
      <w:r w:rsidRPr="00A95B1B">
        <w:rPr>
          <w:lang w:val="lv-LV"/>
        </w:rPr>
        <w:t>) – enzīmu, ko lieto, lai uzlabotu vienlaikus subkutāni lietoto zāļu dispersiju un uzsūkšanos.</w:t>
      </w:r>
    </w:p>
    <w:p w14:paraId="5BF8897B" w14:textId="77777777" w:rsidR="00A95B1B" w:rsidRPr="00A95B1B" w:rsidRDefault="00A95B1B" w:rsidP="00910FE0">
      <w:pPr>
        <w:keepNext/>
        <w:keepLines/>
        <w:rPr>
          <w:shd w:val="clear" w:color="auto" w:fill="FFFF00"/>
          <w:lang w:val="lv-LV"/>
        </w:rPr>
      </w:pPr>
    </w:p>
    <w:p w14:paraId="68BF1982" w14:textId="77777777" w:rsidR="00A95B1B" w:rsidRPr="00A95B1B" w:rsidRDefault="00A95B1B" w:rsidP="00910FE0">
      <w:pPr>
        <w:keepNext/>
        <w:keepLines/>
        <w:widowControl w:val="0"/>
        <w:rPr>
          <w:shd w:val="clear" w:color="auto" w:fill="FFFF00"/>
          <w:lang w:val="lv-LV"/>
        </w:rPr>
      </w:pPr>
      <w:r w:rsidRPr="00A95B1B">
        <w:rPr>
          <w:szCs w:val="22"/>
          <w:lang w:val="lv-LV"/>
        </w:rPr>
        <w:t>Trastuzumabs ir rekombinanta humanizēta IgG1 monoklonāla antiviela pret cilvēka epidermālā augšanas faktora receptoru 2 (HER2). Pārmērīga HER2 ekspresija novērota 20 – 30 % primāru krūts vēžu. Pētījumi liecina, ka pacientiem, kuru krūts vēzim ir pārmērīga HER2 ekspresija, saīsinās dzīvildze bez slimības izpausmēm, salīdzinot ar pacientiem, kuru audzējiem nav pārmērīgas HER2 ekspresijas. Receptora ekstracelulārā daļa (ECD, p105) var nokļūt asinsritē, un to var noteikt seruma paraugos.</w:t>
      </w:r>
    </w:p>
    <w:p w14:paraId="06428AAA" w14:textId="77777777" w:rsidR="00A95B1B" w:rsidRPr="00A95B1B" w:rsidRDefault="00A95B1B" w:rsidP="00910FE0">
      <w:pPr>
        <w:keepNext/>
        <w:keepLines/>
        <w:rPr>
          <w:shd w:val="clear" w:color="auto" w:fill="FFFF00"/>
          <w:lang w:val="lv-LV"/>
        </w:rPr>
      </w:pPr>
    </w:p>
    <w:p w14:paraId="41CE4797" w14:textId="77777777" w:rsidR="00A95B1B" w:rsidRPr="00A95B1B" w:rsidRDefault="00A95B1B" w:rsidP="00D31D09">
      <w:pPr>
        <w:keepNext/>
        <w:keepLines/>
        <w:rPr>
          <w:shd w:val="clear" w:color="auto" w:fill="FFFF00"/>
          <w:lang w:val="lv-LV"/>
        </w:rPr>
      </w:pPr>
      <w:r w:rsidRPr="00A95B1B">
        <w:rPr>
          <w:u w:val="single"/>
          <w:lang w:val="lv-LV"/>
        </w:rPr>
        <w:t>Darbības mehānisms</w:t>
      </w:r>
    </w:p>
    <w:p w14:paraId="219D4FAA" w14:textId="77777777" w:rsidR="00A95B1B" w:rsidRPr="00A95B1B" w:rsidRDefault="00A95B1B" w:rsidP="003963B5">
      <w:pPr>
        <w:keepNext/>
        <w:keepLines/>
        <w:rPr>
          <w:shd w:val="clear" w:color="auto" w:fill="FFFF00"/>
          <w:lang w:val="lv-LV"/>
        </w:rPr>
      </w:pPr>
    </w:p>
    <w:p w14:paraId="2B05DE23" w14:textId="77777777" w:rsidR="00A95B1B" w:rsidRPr="00A95B1B" w:rsidRDefault="00A95B1B" w:rsidP="00DF3CC6">
      <w:pPr>
        <w:keepNext/>
        <w:keepLines/>
        <w:widowControl w:val="0"/>
        <w:rPr>
          <w:shd w:val="clear" w:color="auto" w:fill="FFFF00"/>
          <w:lang w:val="lv-LV"/>
        </w:rPr>
      </w:pPr>
      <w:r w:rsidRPr="00A95B1B">
        <w:rPr>
          <w:lang w:val="lv-LV"/>
        </w:rPr>
        <w:t xml:space="preserve">Trastuzumabs ar izteiktu afinitāti un specifiskumu saistās pie IV apakšdomēna, HER2 ekstracelulārā domēna jukstamembrānas apvidus. Trastuzumabs, saistoties pie HER2, nomāc no ligandiem neatkarīgu HER2 signālu pārvadi un novērš šī ekstracelulārā domēna proteolītisku šķelšanos, kas ir HER2 aktivācijas mehānisms. Tādējādi </w:t>
      </w:r>
      <w:r w:rsidRPr="00A95B1B">
        <w:rPr>
          <w:szCs w:val="22"/>
          <w:lang w:val="lv-LV"/>
        </w:rPr>
        <w:t xml:space="preserve">gan </w:t>
      </w:r>
      <w:r w:rsidRPr="00A95B1B">
        <w:rPr>
          <w:i/>
          <w:iCs/>
          <w:szCs w:val="22"/>
          <w:lang w:val="lv-LV"/>
        </w:rPr>
        <w:t>in vitro</w:t>
      </w:r>
      <w:r w:rsidRPr="00A95B1B">
        <w:rPr>
          <w:szCs w:val="22"/>
          <w:lang w:val="lv-LV"/>
        </w:rPr>
        <w:t xml:space="preserve"> raudzēs, gan pētījumos ar dzīvniekiem pierādīts, ka trastuzumabs nomāc to cilvēka audzēju šūnu proliferāciju, kam ir pārmērīga HER2 ekspresija. Turklāt trastuzumabs ir spēcīgs antivielu atkarīgās šūnu mediētās citotoksicitātes (AAŠC) mediators. </w:t>
      </w:r>
      <w:r w:rsidRPr="00A95B1B">
        <w:rPr>
          <w:i/>
          <w:iCs/>
          <w:szCs w:val="22"/>
          <w:lang w:val="lv-LV"/>
        </w:rPr>
        <w:t>In vitro</w:t>
      </w:r>
      <w:r w:rsidRPr="00A95B1B">
        <w:rPr>
          <w:szCs w:val="22"/>
          <w:lang w:val="lv-LV"/>
        </w:rPr>
        <w:t xml:space="preserve"> pierādīts, ka trastuzumaba mediēta AAŠC veiksmīgāk izpaužas pret vēža šūnām ar pārmērīgu HER2 ekspresiju, salīdzinot ar vēža šūnām, kam nav pārmērīgas HER2 ekspresijas.</w:t>
      </w:r>
    </w:p>
    <w:p w14:paraId="1B27B318" w14:textId="77777777" w:rsidR="00A95B1B" w:rsidRPr="00A95B1B" w:rsidRDefault="00A95B1B" w:rsidP="00A95B1B">
      <w:pPr>
        <w:rPr>
          <w:shd w:val="clear" w:color="auto" w:fill="FFFF00"/>
          <w:lang w:val="lv-LV"/>
        </w:rPr>
      </w:pPr>
    </w:p>
    <w:p w14:paraId="5D0E530B" w14:textId="77777777" w:rsidR="00A95B1B" w:rsidRPr="00A95B1B" w:rsidRDefault="00A95B1B" w:rsidP="00A95B1B">
      <w:pPr>
        <w:keepNext/>
        <w:keepLines/>
        <w:widowControl w:val="0"/>
        <w:rPr>
          <w:shd w:val="clear" w:color="auto" w:fill="FFFF00"/>
          <w:lang w:val="lv-LV"/>
        </w:rPr>
      </w:pPr>
      <w:r w:rsidRPr="00A95B1B">
        <w:rPr>
          <w:bCs/>
          <w:iCs/>
          <w:szCs w:val="22"/>
          <w:u w:val="single"/>
          <w:lang w:val="lv-LV"/>
        </w:rPr>
        <w:lastRenderedPageBreak/>
        <w:t>HER2 pārmērīgas ekspresijas vai HER2 gēna kopiju skaita palielināšanās noteikšana</w:t>
      </w:r>
    </w:p>
    <w:p w14:paraId="0994B719" w14:textId="77777777" w:rsidR="00A95B1B" w:rsidRPr="00A95B1B" w:rsidRDefault="00A95B1B" w:rsidP="00A95B1B">
      <w:pPr>
        <w:keepNext/>
        <w:rPr>
          <w:shd w:val="clear" w:color="auto" w:fill="FFFF00"/>
          <w:lang w:val="lv-LV"/>
        </w:rPr>
      </w:pPr>
    </w:p>
    <w:p w14:paraId="2940F55A" w14:textId="77777777" w:rsidR="00A95B1B" w:rsidRPr="00A95B1B" w:rsidRDefault="00A95B1B" w:rsidP="00A95B1B">
      <w:pPr>
        <w:keepNext/>
        <w:keepLines/>
        <w:widowControl w:val="0"/>
        <w:rPr>
          <w:szCs w:val="22"/>
          <w:lang w:val="lv-LV"/>
        </w:rPr>
      </w:pPr>
      <w:r w:rsidRPr="00A95B1B">
        <w:rPr>
          <w:i/>
          <w:iCs/>
          <w:szCs w:val="22"/>
          <w:lang w:val="lv-LV"/>
        </w:rPr>
        <w:t>HER2 pārmērīgas ekspresijas un HER2 gēna kopiju skaita palielināšanās noteikšana krūts vēža gadījumā</w:t>
      </w:r>
    </w:p>
    <w:p w14:paraId="3C114B2C" w14:textId="77777777" w:rsidR="00A95B1B" w:rsidRPr="00A95B1B" w:rsidRDefault="00A95B1B" w:rsidP="00A95B1B">
      <w:pPr>
        <w:keepNext/>
        <w:keepLines/>
        <w:widowControl w:val="0"/>
        <w:rPr>
          <w:shd w:val="clear" w:color="auto" w:fill="FFFF00"/>
          <w:lang w:val="lv-LV"/>
        </w:rPr>
      </w:pPr>
      <w:r w:rsidRPr="00A95B1B">
        <w:rPr>
          <w:szCs w:val="22"/>
          <w:lang w:val="lv-LV"/>
        </w:rPr>
        <w:t xml:space="preserve">Herceptin drīkst lietot tikai tiem pacientiem, kuriem ir audzēji ar pārmērīgu HER2 ekspresiju vai palielinātu HER2 gēna kopiju skaitu, kas noteikta ar precīzu un apstiprinātu pārbaudi. HER2 pārmērīga ekspresija jānosaka, lietojot fiksētu audzēju bloku imūnhistoķīmiskus (IHĶ) izmeklējumus (skatīt 4.4. apakšpunktu). HER2 gēna kopiju skaita palielināšanās jānosaka, lietojot fluorescences </w:t>
      </w:r>
      <w:r w:rsidRPr="00A95B1B">
        <w:rPr>
          <w:i/>
          <w:iCs/>
          <w:szCs w:val="22"/>
          <w:lang w:val="lv-LV"/>
        </w:rPr>
        <w:t xml:space="preserve">in situ </w:t>
      </w:r>
      <w:r w:rsidRPr="00A95B1B">
        <w:rPr>
          <w:szCs w:val="22"/>
          <w:lang w:val="lv-LV"/>
        </w:rPr>
        <w:t xml:space="preserve">hibridizācijas (FISH) vai hromogēniskās </w:t>
      </w:r>
      <w:r w:rsidRPr="00A95B1B">
        <w:rPr>
          <w:i/>
          <w:iCs/>
          <w:szCs w:val="22"/>
          <w:lang w:val="lv-LV"/>
        </w:rPr>
        <w:t xml:space="preserve">in situ </w:t>
      </w:r>
      <w:r w:rsidRPr="00A95B1B">
        <w:rPr>
          <w:szCs w:val="22"/>
          <w:lang w:val="lv-LV"/>
        </w:rPr>
        <w:t>hibridizācijas (CISH) metodi, vai fiksētu audzēju bloku izmeklējumus. Pacienti ir piemēroti ārstēšanai ar Herceptin, ja viņiem ir pārmērīga HER2 ekspresija, kas imūnhistoķīmiski novērtēta ar 3+ pakāpi, vai pozitīvs FISH vai CISH rezultāts.</w:t>
      </w:r>
    </w:p>
    <w:p w14:paraId="7E7DA9C7" w14:textId="77777777" w:rsidR="00A95B1B" w:rsidRPr="00A95B1B" w:rsidRDefault="00A95B1B" w:rsidP="00A95B1B">
      <w:pPr>
        <w:rPr>
          <w:shd w:val="clear" w:color="auto" w:fill="FFFF00"/>
          <w:lang w:val="lv-LV"/>
        </w:rPr>
      </w:pPr>
    </w:p>
    <w:p w14:paraId="35E72C7B" w14:textId="77777777" w:rsidR="00A95B1B" w:rsidRPr="00A95B1B" w:rsidRDefault="00A95B1B" w:rsidP="00A95B1B">
      <w:pPr>
        <w:widowControl w:val="0"/>
        <w:rPr>
          <w:shd w:val="clear" w:color="auto" w:fill="FFFF00"/>
          <w:lang w:val="lv-LV"/>
        </w:rPr>
      </w:pPr>
      <w:r w:rsidRPr="00A95B1B">
        <w:rPr>
          <w:szCs w:val="22"/>
          <w:lang w:val="lv-LV"/>
        </w:rPr>
        <w:t>Lai iegūtu precīzus un izmantojamus rezultātus, izmeklēšana jāveic specializētās laboratorijās, kas var nodrošināt ticamību izmeklēšanas procedūrām.</w:t>
      </w:r>
    </w:p>
    <w:p w14:paraId="00A247D3" w14:textId="77777777" w:rsidR="00A95B1B" w:rsidRPr="00A95B1B" w:rsidRDefault="00A95B1B" w:rsidP="00A95B1B">
      <w:pPr>
        <w:rPr>
          <w:shd w:val="clear" w:color="auto" w:fill="FFFF00"/>
          <w:lang w:val="lv-LV"/>
        </w:rPr>
      </w:pPr>
    </w:p>
    <w:p w14:paraId="6CAA14A9" w14:textId="77777777" w:rsidR="00A95B1B" w:rsidRPr="00A95B1B" w:rsidRDefault="00A95B1B" w:rsidP="00A95B1B">
      <w:pPr>
        <w:keepNext/>
        <w:widowControl w:val="0"/>
        <w:rPr>
          <w:u w:val="single"/>
          <w:shd w:val="clear" w:color="auto" w:fill="FFFF00"/>
          <w:lang w:val="lv-LV"/>
        </w:rPr>
      </w:pPr>
      <w:r w:rsidRPr="00A95B1B">
        <w:rPr>
          <w:szCs w:val="22"/>
          <w:lang w:val="lv-LV"/>
        </w:rPr>
        <w:t>IHĶ krāsoto preparātu vērtēšanas sistēma</w:t>
      </w:r>
      <w:r w:rsidR="00AD3694" w:rsidRPr="00AD3694">
        <w:rPr>
          <w:szCs w:val="22"/>
          <w:lang w:val="lv-LV"/>
        </w:rPr>
        <w:t xml:space="preserve"> </w:t>
      </w:r>
      <w:r w:rsidR="00AD3694" w:rsidRPr="00535E58">
        <w:rPr>
          <w:szCs w:val="22"/>
          <w:lang w:val="lv-LV"/>
        </w:rPr>
        <w:t>ir aprakstīta 2. tabulā</w:t>
      </w:r>
      <w:r w:rsidR="007665EA">
        <w:rPr>
          <w:szCs w:val="22"/>
          <w:lang w:val="lv-LV"/>
        </w:rPr>
        <w:t>.</w:t>
      </w:r>
    </w:p>
    <w:p w14:paraId="53E77B46" w14:textId="77777777" w:rsidR="00A95B1B" w:rsidRPr="00A95B1B" w:rsidRDefault="00A95B1B" w:rsidP="00A95B1B">
      <w:pPr>
        <w:keepNext/>
        <w:rPr>
          <w:u w:val="single"/>
          <w:shd w:val="clear" w:color="auto" w:fill="FFFF00"/>
          <w:lang w:val="lv-LV"/>
        </w:rPr>
      </w:pPr>
    </w:p>
    <w:p w14:paraId="727116C0" w14:textId="77777777" w:rsidR="00A95B1B" w:rsidRDefault="00A95B1B" w:rsidP="00A95B1B">
      <w:pPr>
        <w:keepNext/>
        <w:rPr>
          <w:lang w:val="lv-LV"/>
        </w:rPr>
      </w:pPr>
      <w:r w:rsidRPr="00A95B1B">
        <w:rPr>
          <w:lang w:val="lv-LV"/>
        </w:rPr>
        <w:t>2.tabula. IHĶ krāsoto preparātu ieteicamā vērtēšanas sistēma</w:t>
      </w:r>
    </w:p>
    <w:p w14:paraId="7782BA49" w14:textId="77777777" w:rsidR="003E2883" w:rsidRPr="00A95B1B" w:rsidRDefault="003E2883" w:rsidP="00A95B1B">
      <w:pPr>
        <w:keepNext/>
        <w:rPr>
          <w:b/>
          <w:bCs/>
          <w:szCs w:val="22"/>
          <w:lang w:val="lv-LV"/>
        </w:rPr>
      </w:pPr>
    </w:p>
    <w:tbl>
      <w:tblPr>
        <w:tblW w:w="0" w:type="auto"/>
        <w:tblInd w:w="-12" w:type="dxa"/>
        <w:tblLayout w:type="fixed"/>
        <w:tblLook w:val="0000" w:firstRow="0" w:lastRow="0" w:firstColumn="0" w:lastColumn="0" w:noHBand="0" w:noVBand="0"/>
      </w:tblPr>
      <w:tblGrid>
        <w:gridCol w:w="1102"/>
        <w:gridCol w:w="5102"/>
        <w:gridCol w:w="3108"/>
      </w:tblGrid>
      <w:tr w:rsidR="00A95B1B" w:rsidRPr="00A95B1B" w14:paraId="4542D878" w14:textId="77777777">
        <w:tc>
          <w:tcPr>
            <w:tcW w:w="1102" w:type="dxa"/>
            <w:tcBorders>
              <w:top w:val="single" w:sz="4" w:space="0" w:color="000000"/>
              <w:left w:val="single" w:sz="4" w:space="0" w:color="000000"/>
              <w:bottom w:val="single" w:sz="4" w:space="0" w:color="000000"/>
            </w:tcBorders>
          </w:tcPr>
          <w:p w14:paraId="6D316A25" w14:textId="77777777" w:rsidR="00A95B1B" w:rsidRPr="00A95B1B" w:rsidRDefault="00A95B1B" w:rsidP="00A95B1B">
            <w:pPr>
              <w:keepNext/>
              <w:widowControl w:val="0"/>
              <w:rPr>
                <w:b/>
                <w:bCs/>
                <w:szCs w:val="22"/>
                <w:lang w:val="lv-LV"/>
              </w:rPr>
            </w:pPr>
            <w:r w:rsidRPr="00A95B1B">
              <w:rPr>
                <w:b/>
                <w:bCs/>
                <w:szCs w:val="22"/>
                <w:lang w:val="lv-LV"/>
              </w:rPr>
              <w:t>Rezultāts</w:t>
            </w:r>
          </w:p>
        </w:tc>
        <w:tc>
          <w:tcPr>
            <w:tcW w:w="5102" w:type="dxa"/>
            <w:tcBorders>
              <w:top w:val="single" w:sz="4" w:space="0" w:color="000000"/>
              <w:left w:val="single" w:sz="4" w:space="0" w:color="000000"/>
              <w:bottom w:val="single" w:sz="4" w:space="0" w:color="000000"/>
            </w:tcBorders>
          </w:tcPr>
          <w:p w14:paraId="1BC1EF60" w14:textId="77777777" w:rsidR="00A95B1B" w:rsidRPr="00A95B1B" w:rsidRDefault="00A95B1B" w:rsidP="00A95B1B">
            <w:pPr>
              <w:keepNext/>
              <w:widowControl w:val="0"/>
              <w:jc w:val="both"/>
              <w:rPr>
                <w:b/>
                <w:bCs/>
                <w:szCs w:val="22"/>
                <w:lang w:val="lv-LV"/>
              </w:rPr>
            </w:pPr>
            <w:r w:rsidRPr="00A95B1B">
              <w:rPr>
                <w:b/>
                <w:bCs/>
                <w:szCs w:val="22"/>
                <w:lang w:val="lv-LV"/>
              </w:rPr>
              <w:t>Preparāta krāsojums</w:t>
            </w:r>
          </w:p>
        </w:tc>
        <w:tc>
          <w:tcPr>
            <w:tcW w:w="3108" w:type="dxa"/>
            <w:tcBorders>
              <w:top w:val="single" w:sz="4" w:space="0" w:color="000000"/>
              <w:left w:val="single" w:sz="4" w:space="0" w:color="000000"/>
              <w:bottom w:val="single" w:sz="4" w:space="0" w:color="000000"/>
              <w:right w:val="single" w:sz="4" w:space="0" w:color="000000"/>
            </w:tcBorders>
          </w:tcPr>
          <w:p w14:paraId="7A08F8EF" w14:textId="77777777" w:rsidR="00A95B1B" w:rsidRPr="00A95B1B" w:rsidRDefault="00A95B1B" w:rsidP="00A95B1B">
            <w:pPr>
              <w:keepNext/>
              <w:widowControl w:val="0"/>
              <w:rPr>
                <w:szCs w:val="22"/>
                <w:lang w:val="lv-LV"/>
              </w:rPr>
            </w:pPr>
            <w:r w:rsidRPr="00A95B1B">
              <w:rPr>
                <w:b/>
                <w:bCs/>
                <w:szCs w:val="22"/>
                <w:lang w:val="lv-LV"/>
              </w:rPr>
              <w:t>HER2 pārmērīgas ekspresijas novērtējums</w:t>
            </w:r>
          </w:p>
        </w:tc>
      </w:tr>
      <w:tr w:rsidR="00A95B1B" w:rsidRPr="00A95B1B" w14:paraId="31D51245" w14:textId="77777777">
        <w:tc>
          <w:tcPr>
            <w:tcW w:w="1102" w:type="dxa"/>
            <w:tcBorders>
              <w:top w:val="single" w:sz="4" w:space="0" w:color="000000"/>
              <w:left w:val="single" w:sz="4" w:space="0" w:color="000000"/>
              <w:bottom w:val="single" w:sz="4" w:space="0" w:color="000000"/>
            </w:tcBorders>
          </w:tcPr>
          <w:p w14:paraId="30773FF2" w14:textId="77777777" w:rsidR="00A95B1B" w:rsidRPr="00A95B1B" w:rsidRDefault="00A95B1B" w:rsidP="00A95B1B">
            <w:pPr>
              <w:keepNext/>
              <w:widowControl w:val="0"/>
              <w:rPr>
                <w:szCs w:val="22"/>
                <w:lang w:val="lv-LV"/>
              </w:rPr>
            </w:pPr>
            <w:r w:rsidRPr="00A95B1B">
              <w:rPr>
                <w:szCs w:val="22"/>
                <w:lang w:val="lv-LV"/>
              </w:rPr>
              <w:t>0</w:t>
            </w:r>
          </w:p>
        </w:tc>
        <w:tc>
          <w:tcPr>
            <w:tcW w:w="5102" w:type="dxa"/>
            <w:tcBorders>
              <w:top w:val="single" w:sz="4" w:space="0" w:color="000000"/>
              <w:left w:val="single" w:sz="4" w:space="0" w:color="000000"/>
              <w:bottom w:val="single" w:sz="4" w:space="0" w:color="000000"/>
            </w:tcBorders>
          </w:tcPr>
          <w:p w14:paraId="69DD0446" w14:textId="77777777" w:rsidR="00A95B1B" w:rsidRPr="00A95B1B" w:rsidRDefault="00A95B1B" w:rsidP="00A95B1B">
            <w:pPr>
              <w:keepNext/>
              <w:widowControl w:val="0"/>
              <w:rPr>
                <w:szCs w:val="22"/>
                <w:lang w:val="lv-LV"/>
              </w:rPr>
            </w:pPr>
            <w:r w:rsidRPr="00A95B1B">
              <w:rPr>
                <w:szCs w:val="22"/>
                <w:lang w:val="lv-LV"/>
              </w:rPr>
              <w:t>Iekrāsošanos nenovēro vai membrānu iekrāsošanos konstatē &lt; 10 % audzēja šūnu</w:t>
            </w:r>
          </w:p>
        </w:tc>
        <w:tc>
          <w:tcPr>
            <w:tcW w:w="3108" w:type="dxa"/>
            <w:tcBorders>
              <w:top w:val="single" w:sz="4" w:space="0" w:color="000000"/>
              <w:left w:val="single" w:sz="4" w:space="0" w:color="000000"/>
              <w:bottom w:val="single" w:sz="4" w:space="0" w:color="000000"/>
              <w:right w:val="single" w:sz="4" w:space="0" w:color="000000"/>
            </w:tcBorders>
          </w:tcPr>
          <w:p w14:paraId="5EF9D7B5" w14:textId="77777777" w:rsidR="00A95B1B" w:rsidRPr="00A95B1B" w:rsidRDefault="00A95B1B" w:rsidP="00A95B1B">
            <w:pPr>
              <w:keepNext/>
              <w:widowControl w:val="0"/>
              <w:rPr>
                <w:szCs w:val="22"/>
                <w:lang w:val="lv-LV"/>
              </w:rPr>
            </w:pPr>
            <w:r w:rsidRPr="00A95B1B">
              <w:rPr>
                <w:szCs w:val="22"/>
                <w:lang w:val="lv-LV"/>
              </w:rPr>
              <w:t>Negatīva</w:t>
            </w:r>
          </w:p>
        </w:tc>
      </w:tr>
      <w:tr w:rsidR="00A95B1B" w:rsidRPr="00A95B1B" w14:paraId="5C19325A" w14:textId="77777777">
        <w:tc>
          <w:tcPr>
            <w:tcW w:w="1102" w:type="dxa"/>
            <w:tcBorders>
              <w:top w:val="single" w:sz="4" w:space="0" w:color="000000"/>
              <w:left w:val="single" w:sz="4" w:space="0" w:color="000000"/>
              <w:bottom w:val="single" w:sz="4" w:space="0" w:color="000000"/>
            </w:tcBorders>
          </w:tcPr>
          <w:p w14:paraId="562AC0E6" w14:textId="77777777" w:rsidR="00A95B1B" w:rsidRPr="00A95B1B" w:rsidRDefault="00A95B1B" w:rsidP="00A95B1B">
            <w:pPr>
              <w:keepNext/>
              <w:widowControl w:val="0"/>
              <w:rPr>
                <w:szCs w:val="22"/>
                <w:lang w:val="lv-LV"/>
              </w:rPr>
            </w:pPr>
            <w:r w:rsidRPr="00A95B1B">
              <w:rPr>
                <w:szCs w:val="22"/>
                <w:lang w:val="lv-LV"/>
              </w:rPr>
              <w:t>1+</w:t>
            </w:r>
          </w:p>
        </w:tc>
        <w:tc>
          <w:tcPr>
            <w:tcW w:w="5102" w:type="dxa"/>
            <w:tcBorders>
              <w:top w:val="single" w:sz="4" w:space="0" w:color="000000"/>
              <w:left w:val="single" w:sz="4" w:space="0" w:color="000000"/>
              <w:bottom w:val="single" w:sz="4" w:space="0" w:color="000000"/>
            </w:tcBorders>
          </w:tcPr>
          <w:p w14:paraId="41371D9B" w14:textId="77777777" w:rsidR="00A95B1B" w:rsidRPr="00A95B1B" w:rsidRDefault="00A95B1B" w:rsidP="00A95B1B">
            <w:pPr>
              <w:keepNext/>
              <w:widowControl w:val="0"/>
              <w:rPr>
                <w:szCs w:val="22"/>
                <w:lang w:val="lv-LV"/>
              </w:rPr>
            </w:pPr>
            <w:r w:rsidRPr="00A95B1B">
              <w:rPr>
                <w:szCs w:val="22"/>
                <w:lang w:val="lv-LV"/>
              </w:rPr>
              <w:t>Vāju/ tikko manāmu membrānu iekrāsošanos konstatē &gt; 10 % audzēja šūnu. Iekrāsota tikai daļa šūnas membrānas</w:t>
            </w:r>
          </w:p>
        </w:tc>
        <w:tc>
          <w:tcPr>
            <w:tcW w:w="3108" w:type="dxa"/>
            <w:tcBorders>
              <w:top w:val="single" w:sz="4" w:space="0" w:color="000000"/>
              <w:left w:val="single" w:sz="4" w:space="0" w:color="000000"/>
              <w:bottom w:val="single" w:sz="4" w:space="0" w:color="000000"/>
              <w:right w:val="single" w:sz="4" w:space="0" w:color="000000"/>
            </w:tcBorders>
          </w:tcPr>
          <w:p w14:paraId="7A77AC48" w14:textId="77777777" w:rsidR="00A95B1B" w:rsidRPr="00A95B1B" w:rsidRDefault="00A95B1B" w:rsidP="00A95B1B">
            <w:pPr>
              <w:keepNext/>
              <w:widowControl w:val="0"/>
              <w:rPr>
                <w:szCs w:val="22"/>
                <w:lang w:val="lv-LV"/>
              </w:rPr>
            </w:pPr>
            <w:r w:rsidRPr="00A95B1B">
              <w:rPr>
                <w:szCs w:val="22"/>
                <w:lang w:val="lv-LV"/>
              </w:rPr>
              <w:t>Negatīva</w:t>
            </w:r>
          </w:p>
        </w:tc>
      </w:tr>
      <w:tr w:rsidR="00A95B1B" w:rsidRPr="00A95B1B" w14:paraId="2C052449" w14:textId="77777777">
        <w:tc>
          <w:tcPr>
            <w:tcW w:w="1102" w:type="dxa"/>
            <w:tcBorders>
              <w:top w:val="single" w:sz="4" w:space="0" w:color="000000"/>
              <w:left w:val="single" w:sz="4" w:space="0" w:color="000000"/>
              <w:bottom w:val="single" w:sz="4" w:space="0" w:color="000000"/>
            </w:tcBorders>
          </w:tcPr>
          <w:p w14:paraId="4DAD8BA0" w14:textId="77777777" w:rsidR="00A95B1B" w:rsidRPr="00A95B1B" w:rsidRDefault="00A95B1B" w:rsidP="00A95B1B">
            <w:pPr>
              <w:keepNext/>
              <w:widowControl w:val="0"/>
              <w:rPr>
                <w:szCs w:val="22"/>
                <w:lang w:val="lv-LV"/>
              </w:rPr>
            </w:pPr>
            <w:r w:rsidRPr="00A95B1B">
              <w:rPr>
                <w:szCs w:val="22"/>
                <w:lang w:val="lv-LV"/>
              </w:rPr>
              <w:t>2+</w:t>
            </w:r>
          </w:p>
        </w:tc>
        <w:tc>
          <w:tcPr>
            <w:tcW w:w="5102" w:type="dxa"/>
            <w:tcBorders>
              <w:top w:val="single" w:sz="4" w:space="0" w:color="000000"/>
              <w:left w:val="single" w:sz="4" w:space="0" w:color="000000"/>
              <w:bottom w:val="single" w:sz="4" w:space="0" w:color="000000"/>
            </w:tcBorders>
          </w:tcPr>
          <w:p w14:paraId="15D2464E" w14:textId="77777777" w:rsidR="00A95B1B" w:rsidRPr="00A95B1B" w:rsidRDefault="00A95B1B" w:rsidP="00A95B1B">
            <w:pPr>
              <w:keepNext/>
              <w:widowControl w:val="0"/>
              <w:rPr>
                <w:szCs w:val="22"/>
                <w:lang w:val="lv-LV"/>
              </w:rPr>
            </w:pPr>
            <w:r w:rsidRPr="00A95B1B">
              <w:rPr>
                <w:szCs w:val="22"/>
                <w:lang w:val="lv-LV"/>
              </w:rPr>
              <w:t>Vāji vai mēreni pilnībā iekrāsotu membrānu konstatē &gt; 10 % audzēja šūnu</w:t>
            </w:r>
          </w:p>
        </w:tc>
        <w:tc>
          <w:tcPr>
            <w:tcW w:w="3108" w:type="dxa"/>
            <w:tcBorders>
              <w:top w:val="single" w:sz="4" w:space="0" w:color="000000"/>
              <w:left w:val="single" w:sz="4" w:space="0" w:color="000000"/>
              <w:bottom w:val="single" w:sz="4" w:space="0" w:color="000000"/>
              <w:right w:val="single" w:sz="4" w:space="0" w:color="000000"/>
            </w:tcBorders>
          </w:tcPr>
          <w:p w14:paraId="3EDFD542" w14:textId="77777777" w:rsidR="00A95B1B" w:rsidRPr="00A95B1B" w:rsidRDefault="00A95B1B" w:rsidP="00A95B1B">
            <w:pPr>
              <w:keepNext/>
              <w:widowControl w:val="0"/>
              <w:rPr>
                <w:szCs w:val="22"/>
                <w:lang w:val="lv-LV"/>
              </w:rPr>
            </w:pPr>
            <w:r w:rsidRPr="00A95B1B">
              <w:rPr>
                <w:szCs w:val="22"/>
                <w:lang w:val="lv-LV"/>
              </w:rPr>
              <w:t>Apšaubāma</w:t>
            </w:r>
          </w:p>
        </w:tc>
      </w:tr>
      <w:tr w:rsidR="00A95B1B" w:rsidRPr="00A95B1B" w14:paraId="5E65F843" w14:textId="77777777">
        <w:tc>
          <w:tcPr>
            <w:tcW w:w="1102" w:type="dxa"/>
            <w:tcBorders>
              <w:top w:val="single" w:sz="4" w:space="0" w:color="000000"/>
              <w:left w:val="single" w:sz="4" w:space="0" w:color="000000"/>
              <w:bottom w:val="single" w:sz="4" w:space="0" w:color="000000"/>
            </w:tcBorders>
          </w:tcPr>
          <w:p w14:paraId="5C4DE028" w14:textId="77777777" w:rsidR="00A95B1B" w:rsidRPr="00A95B1B" w:rsidRDefault="00A95B1B" w:rsidP="00A95B1B">
            <w:pPr>
              <w:keepNext/>
              <w:widowControl w:val="0"/>
              <w:rPr>
                <w:szCs w:val="22"/>
                <w:lang w:val="lv-LV"/>
              </w:rPr>
            </w:pPr>
            <w:r w:rsidRPr="00A95B1B">
              <w:rPr>
                <w:szCs w:val="22"/>
                <w:lang w:val="lv-LV"/>
              </w:rPr>
              <w:t>3+</w:t>
            </w:r>
          </w:p>
        </w:tc>
        <w:tc>
          <w:tcPr>
            <w:tcW w:w="5102" w:type="dxa"/>
            <w:tcBorders>
              <w:top w:val="single" w:sz="4" w:space="0" w:color="000000"/>
              <w:left w:val="single" w:sz="4" w:space="0" w:color="000000"/>
              <w:bottom w:val="single" w:sz="4" w:space="0" w:color="000000"/>
            </w:tcBorders>
          </w:tcPr>
          <w:p w14:paraId="329D3DFE" w14:textId="77777777" w:rsidR="00A95B1B" w:rsidRPr="00A95B1B" w:rsidRDefault="00A95B1B" w:rsidP="00A95B1B">
            <w:pPr>
              <w:keepNext/>
              <w:widowControl w:val="0"/>
              <w:rPr>
                <w:szCs w:val="22"/>
                <w:lang w:val="lv-LV"/>
              </w:rPr>
            </w:pPr>
            <w:r w:rsidRPr="00A95B1B">
              <w:rPr>
                <w:szCs w:val="22"/>
                <w:lang w:val="lv-LV"/>
              </w:rPr>
              <w:t>Stipri pilnībā iekrāsotu membrānu konstatē &gt; 10 % audzēja šūnu</w:t>
            </w:r>
          </w:p>
        </w:tc>
        <w:tc>
          <w:tcPr>
            <w:tcW w:w="3108" w:type="dxa"/>
            <w:tcBorders>
              <w:top w:val="single" w:sz="4" w:space="0" w:color="000000"/>
              <w:left w:val="single" w:sz="4" w:space="0" w:color="000000"/>
              <w:bottom w:val="single" w:sz="4" w:space="0" w:color="000000"/>
              <w:right w:val="single" w:sz="4" w:space="0" w:color="000000"/>
            </w:tcBorders>
          </w:tcPr>
          <w:p w14:paraId="555FFC7C" w14:textId="77777777" w:rsidR="00A95B1B" w:rsidRPr="00A95B1B" w:rsidRDefault="00A95B1B" w:rsidP="00A95B1B">
            <w:pPr>
              <w:keepNext/>
              <w:widowControl w:val="0"/>
              <w:rPr>
                <w:lang w:val="lv-LV"/>
              </w:rPr>
            </w:pPr>
            <w:r w:rsidRPr="00A95B1B">
              <w:rPr>
                <w:szCs w:val="22"/>
                <w:lang w:val="lv-LV"/>
              </w:rPr>
              <w:t>Pozitīva</w:t>
            </w:r>
          </w:p>
        </w:tc>
      </w:tr>
    </w:tbl>
    <w:p w14:paraId="08F20CAB" w14:textId="77777777" w:rsidR="00A95B1B" w:rsidRPr="00A95B1B" w:rsidRDefault="00A95B1B" w:rsidP="00A95B1B">
      <w:pPr>
        <w:rPr>
          <w:lang w:val="lv-LV"/>
        </w:rPr>
      </w:pPr>
    </w:p>
    <w:p w14:paraId="48DCA5EE" w14:textId="77777777" w:rsidR="00A95B1B" w:rsidRPr="00A95B1B" w:rsidRDefault="00A95B1B" w:rsidP="00A95B1B">
      <w:pPr>
        <w:widowControl w:val="0"/>
        <w:rPr>
          <w:szCs w:val="22"/>
          <w:lang w:val="lv-LV"/>
        </w:rPr>
      </w:pPr>
      <w:r w:rsidRPr="00A95B1B">
        <w:rPr>
          <w:szCs w:val="22"/>
          <w:lang w:val="lv-LV"/>
        </w:rPr>
        <w:t xml:space="preserve">Parasti FISH rezultāts tiek uzskatīts par pozitīvu, ja HER2 gēna kopiju skaita uz audzēja šūnu un 17. hromosomas kopiju skaita proporcija ir lielāka vai vienāda ar 2 vai ja ir vairāk nekā četras HER2 gēna kopijas uz audzēja šūnu, ja kontrolei netiek izmantota 17. hromosoma. </w:t>
      </w:r>
    </w:p>
    <w:p w14:paraId="53D682F0" w14:textId="77777777" w:rsidR="00A95B1B" w:rsidRPr="00A95B1B" w:rsidRDefault="00A95B1B" w:rsidP="00A95B1B">
      <w:pPr>
        <w:widowControl w:val="0"/>
        <w:rPr>
          <w:szCs w:val="22"/>
          <w:lang w:val="lv-LV"/>
        </w:rPr>
      </w:pPr>
    </w:p>
    <w:p w14:paraId="676A051B" w14:textId="77777777" w:rsidR="00A95B1B" w:rsidRPr="00A95B1B" w:rsidRDefault="00A95B1B" w:rsidP="00A95B1B">
      <w:pPr>
        <w:widowControl w:val="0"/>
        <w:rPr>
          <w:szCs w:val="22"/>
          <w:shd w:val="clear" w:color="auto" w:fill="FFFF00"/>
          <w:lang w:val="lv-LV"/>
        </w:rPr>
      </w:pPr>
      <w:r w:rsidRPr="00A95B1B">
        <w:rPr>
          <w:szCs w:val="22"/>
          <w:lang w:val="lv-LV"/>
        </w:rPr>
        <w:t xml:space="preserve">Parasti CISH rezultāts tiek uzskatīts par pozitīvu, ja vairāk nekā 50 % audzēja šūnu ir vairāk nekā piecas HER2 gēna kopijas uz kodolu. </w:t>
      </w:r>
    </w:p>
    <w:p w14:paraId="6952C76E" w14:textId="77777777" w:rsidR="00A95B1B" w:rsidRPr="00A95B1B" w:rsidRDefault="00A95B1B" w:rsidP="00A95B1B">
      <w:pPr>
        <w:rPr>
          <w:szCs w:val="22"/>
          <w:shd w:val="clear" w:color="auto" w:fill="FFFF00"/>
          <w:lang w:val="lv-LV"/>
        </w:rPr>
      </w:pPr>
    </w:p>
    <w:p w14:paraId="27B9B302" w14:textId="77777777" w:rsidR="00A95B1B" w:rsidRPr="00A95B1B" w:rsidRDefault="00A95B1B" w:rsidP="00A95B1B">
      <w:pPr>
        <w:widowControl w:val="0"/>
        <w:rPr>
          <w:szCs w:val="22"/>
          <w:lang w:val="lv-LV"/>
        </w:rPr>
      </w:pPr>
      <w:r w:rsidRPr="00A95B1B">
        <w:rPr>
          <w:szCs w:val="22"/>
          <w:lang w:val="lv-LV"/>
        </w:rPr>
        <w:t>Izsmeļošu informāciju par izmeklējumu veikšanu un rezultātu interpretēšanu, lūdzu, meklējiet sertificētu FISH un CISH testu lietošanas instrukcijās. Var izmantot arī oficiālos ieteikumus par HER2 testēšanu.</w:t>
      </w:r>
    </w:p>
    <w:p w14:paraId="1A152AB9" w14:textId="77777777" w:rsidR="00A95B1B" w:rsidRPr="00A95B1B" w:rsidRDefault="00A95B1B" w:rsidP="00A95B1B">
      <w:pPr>
        <w:widowControl w:val="0"/>
        <w:rPr>
          <w:szCs w:val="22"/>
          <w:lang w:val="lv-LV"/>
        </w:rPr>
      </w:pPr>
    </w:p>
    <w:p w14:paraId="3914AA43" w14:textId="77777777" w:rsidR="00A95B1B" w:rsidRPr="00A95B1B" w:rsidRDefault="00A95B1B" w:rsidP="00A95B1B">
      <w:pPr>
        <w:widowControl w:val="0"/>
        <w:rPr>
          <w:szCs w:val="22"/>
          <w:shd w:val="clear" w:color="auto" w:fill="FFFF00"/>
          <w:lang w:val="lv-LV"/>
        </w:rPr>
      </w:pPr>
      <w:r w:rsidRPr="00A95B1B">
        <w:rPr>
          <w:szCs w:val="22"/>
          <w:lang w:val="lv-LV"/>
        </w:rPr>
        <w:t xml:space="preserve">Izmantojot jebkuru citu metodi HER2 proteīna vai gēna ekspresijas novērtēšanai, analīzes jāveic tikai tajās laboratorijās, kas nodrošina sertificētu metožu atbilstošu un prasmīgu lietošanu. Šīm metodēm jābūt pietiekami precīzām un pareizām, lai pierādītu HER2 pārmērīgu ekspresiju un atšķirtu mērenu (atbilst 2+) un stipru (atbilst 3+) HER2 pārmērīgu ekspresiju. </w:t>
      </w:r>
    </w:p>
    <w:p w14:paraId="68D4A8E0" w14:textId="77777777" w:rsidR="00A95B1B" w:rsidRPr="00A95B1B" w:rsidRDefault="00A95B1B" w:rsidP="00A95B1B">
      <w:pPr>
        <w:rPr>
          <w:szCs w:val="22"/>
          <w:shd w:val="clear" w:color="auto" w:fill="FFFF00"/>
          <w:lang w:val="lv-LV"/>
        </w:rPr>
      </w:pPr>
    </w:p>
    <w:p w14:paraId="415F7FBA" w14:textId="77777777" w:rsidR="00A95B1B" w:rsidRPr="00A95B1B" w:rsidRDefault="00A95B1B" w:rsidP="00A95B1B">
      <w:pPr>
        <w:keepNext/>
        <w:keepLines/>
        <w:rPr>
          <w:u w:val="single"/>
          <w:shd w:val="clear" w:color="auto" w:fill="FFFF00"/>
          <w:lang w:val="lv-LV"/>
        </w:rPr>
      </w:pPr>
      <w:r w:rsidRPr="00A95B1B">
        <w:rPr>
          <w:bCs/>
          <w:szCs w:val="22"/>
          <w:u w:val="single"/>
          <w:lang w:val="lv-LV"/>
        </w:rPr>
        <w:t>Klīniskā efektivitāte un drošums</w:t>
      </w:r>
    </w:p>
    <w:p w14:paraId="07B3E10F" w14:textId="77777777" w:rsidR="00A95B1B" w:rsidRPr="00A95B1B" w:rsidRDefault="00A95B1B" w:rsidP="00A95B1B">
      <w:pPr>
        <w:keepNext/>
        <w:rPr>
          <w:u w:val="single"/>
          <w:shd w:val="clear" w:color="auto" w:fill="FFFF00"/>
          <w:lang w:val="lv-LV"/>
        </w:rPr>
      </w:pPr>
    </w:p>
    <w:p w14:paraId="1ACDB1CD" w14:textId="77777777" w:rsidR="00A95B1B" w:rsidRPr="00A95B1B" w:rsidRDefault="00A95B1B" w:rsidP="00A95B1B">
      <w:pPr>
        <w:keepNext/>
        <w:rPr>
          <w:u w:val="single"/>
          <w:lang w:val="lv-LV"/>
        </w:rPr>
      </w:pPr>
      <w:r w:rsidRPr="00A95B1B">
        <w:rPr>
          <w:i/>
          <w:u w:val="single"/>
          <w:lang w:val="lv-LV"/>
        </w:rPr>
        <w:t>Metastātisks krūts vēzis</w:t>
      </w:r>
    </w:p>
    <w:p w14:paraId="602AC589" w14:textId="77777777" w:rsidR="00A95B1B" w:rsidRPr="00A95B1B" w:rsidRDefault="00A95B1B" w:rsidP="00A95B1B">
      <w:pPr>
        <w:keepNext/>
        <w:rPr>
          <w:u w:val="single"/>
          <w:lang w:val="lv-LV"/>
        </w:rPr>
      </w:pPr>
    </w:p>
    <w:p w14:paraId="63E8FE38" w14:textId="77777777" w:rsidR="00A95B1B" w:rsidRPr="00A95B1B" w:rsidRDefault="00A95B1B" w:rsidP="00A95B1B">
      <w:pPr>
        <w:keepNext/>
        <w:rPr>
          <w:u w:val="single"/>
          <w:lang w:val="lv-LV"/>
        </w:rPr>
      </w:pPr>
      <w:r w:rsidRPr="00A95B1B">
        <w:rPr>
          <w:i/>
          <w:lang w:val="lv-LV"/>
        </w:rPr>
        <w:t>Intravenozi lietojamā zāļu forma</w:t>
      </w:r>
    </w:p>
    <w:p w14:paraId="7C6DA84B" w14:textId="77777777" w:rsidR="00A95B1B" w:rsidRPr="00A95B1B" w:rsidRDefault="00A95B1B" w:rsidP="00A95B1B">
      <w:pPr>
        <w:keepNext/>
        <w:rPr>
          <w:u w:val="single"/>
          <w:lang w:val="lv-LV"/>
        </w:rPr>
      </w:pPr>
    </w:p>
    <w:p w14:paraId="15DE526A" w14:textId="77777777" w:rsidR="00A95B1B" w:rsidRPr="00A95B1B" w:rsidRDefault="00A95B1B" w:rsidP="00A95B1B">
      <w:pPr>
        <w:widowControl w:val="0"/>
        <w:rPr>
          <w:szCs w:val="22"/>
          <w:lang w:val="lv-LV"/>
        </w:rPr>
      </w:pPr>
      <w:r w:rsidRPr="00A95B1B">
        <w:rPr>
          <w:szCs w:val="22"/>
          <w:lang w:val="lv-LV"/>
        </w:rPr>
        <w:t>Klīniskos pētījumos Herceptin tika lietots monoterapijas veidā pacientiem ar MKrV, kuru audzēja šūnām konstatēja pārmērīgu HER2 ekspresiju un kuru metastātiskā slimība tika neveiksmīgi ārstēta ar vienu vai vairākiem ķīmijterapijas kursiem (Herceptin monoterapija).</w:t>
      </w:r>
    </w:p>
    <w:p w14:paraId="0D0C6814" w14:textId="77777777" w:rsidR="00A95B1B" w:rsidRPr="00A95B1B" w:rsidRDefault="00A95B1B" w:rsidP="00A95B1B">
      <w:pPr>
        <w:widowControl w:val="0"/>
        <w:rPr>
          <w:szCs w:val="22"/>
          <w:lang w:val="lv-LV"/>
        </w:rPr>
      </w:pPr>
    </w:p>
    <w:p w14:paraId="30018A41" w14:textId="77777777" w:rsidR="00A95B1B" w:rsidRPr="00A95B1B" w:rsidRDefault="00A95B1B" w:rsidP="00A95B1B">
      <w:pPr>
        <w:widowControl w:val="0"/>
        <w:rPr>
          <w:szCs w:val="22"/>
          <w:lang w:val="lv-LV"/>
        </w:rPr>
      </w:pPr>
      <w:r w:rsidRPr="00A95B1B">
        <w:rPr>
          <w:szCs w:val="22"/>
          <w:lang w:val="lv-LV"/>
        </w:rPr>
        <w:lastRenderedPageBreak/>
        <w:t>Herceptin tika lietots arī kombinācijā ar paklitakselu vai docetakselu, lai ārstētu pacientus, kuri metastātiska audzēja ārstēšanai nebija saņēmuši ķīmijterapiju. Pacientus, kuri iepriekš bija saņēmuši antraciklīnu saturošu adjuvantu ķīmijterapiju, ārstēja ar paklitakselu (175 mg/m</w:t>
      </w:r>
      <w:r w:rsidRPr="00A95B1B">
        <w:rPr>
          <w:szCs w:val="22"/>
          <w:vertAlign w:val="superscript"/>
          <w:lang w:val="lv-LV"/>
        </w:rPr>
        <w:t>2</w:t>
      </w:r>
      <w:r w:rsidRPr="00A95B1B">
        <w:rPr>
          <w:szCs w:val="22"/>
          <w:lang w:val="lv-LV"/>
        </w:rPr>
        <w:t xml:space="preserve"> ievadīja 3 stundu ilgas infūzijas veidā) kopā ar Herceptin vai bez tā. Pivotālā pētījumā ar docetakselu (100 mg/m</w:t>
      </w:r>
      <w:r w:rsidRPr="00A95B1B">
        <w:rPr>
          <w:szCs w:val="22"/>
          <w:vertAlign w:val="superscript"/>
          <w:lang w:val="lv-LV"/>
        </w:rPr>
        <w:t>2</w:t>
      </w:r>
      <w:r w:rsidRPr="00A95B1B">
        <w:rPr>
          <w:szCs w:val="22"/>
          <w:lang w:val="lv-LV"/>
        </w:rPr>
        <w:t xml:space="preserve"> 1 stundu ilgas infūzijas veidā) kopā ar Herceptin vai bez tā 60 % pacientu iepriekš bija saņēmuši antraciklīnu saturošu adjuvantu ķīmijterapiju. Pacientus ar Herceptin ārstēja, kamēr slimība nesāka progresēt. </w:t>
      </w:r>
    </w:p>
    <w:p w14:paraId="4621A1ED" w14:textId="77777777" w:rsidR="00A95B1B" w:rsidRPr="00A95B1B" w:rsidRDefault="00A95B1B" w:rsidP="00A95B1B">
      <w:pPr>
        <w:widowControl w:val="0"/>
        <w:rPr>
          <w:szCs w:val="22"/>
          <w:lang w:val="lv-LV"/>
        </w:rPr>
      </w:pPr>
    </w:p>
    <w:p w14:paraId="134DD16D" w14:textId="77777777" w:rsidR="00A95B1B" w:rsidRPr="00A95B1B" w:rsidRDefault="00A95B1B" w:rsidP="00A95B1B">
      <w:pPr>
        <w:widowControl w:val="0"/>
        <w:rPr>
          <w:szCs w:val="22"/>
          <w:lang w:val="lv-LV"/>
        </w:rPr>
      </w:pPr>
      <w:r w:rsidRPr="00A95B1B">
        <w:rPr>
          <w:szCs w:val="22"/>
          <w:lang w:val="lv-LV"/>
        </w:rPr>
        <w:t>Herceptin efektivitāte kombinācijā ar paklitakselu pacientiem, kuri iepriekš nesaņēma adjuvantu antraciklīna terapiju, nav pētīta. Herceptin un docetaksela terapija pacientiem bija efektīva neatkarīgi no iepriekšējas adjuvantas antraciklīnu terapijas saņemšanas.</w:t>
      </w:r>
    </w:p>
    <w:p w14:paraId="2B67EB49" w14:textId="77777777" w:rsidR="00A95B1B" w:rsidRPr="00A95B1B" w:rsidRDefault="00A95B1B" w:rsidP="00A95B1B">
      <w:pPr>
        <w:widowControl w:val="0"/>
        <w:rPr>
          <w:szCs w:val="22"/>
          <w:lang w:val="lv-LV"/>
        </w:rPr>
      </w:pPr>
    </w:p>
    <w:p w14:paraId="4CBA1B32" w14:textId="77777777" w:rsidR="00A95B1B" w:rsidRPr="00A95B1B" w:rsidRDefault="00A95B1B" w:rsidP="00A95B1B">
      <w:pPr>
        <w:widowControl w:val="0"/>
        <w:rPr>
          <w:szCs w:val="22"/>
          <w:lang w:val="lv-LV"/>
        </w:rPr>
      </w:pPr>
      <w:r w:rsidRPr="00A95B1B">
        <w:rPr>
          <w:szCs w:val="22"/>
          <w:lang w:val="lv-LV"/>
        </w:rPr>
        <w:t>Lai noteiktu pacientu piemērotību, pivotālos Herceptin monoterapijas un Herceptin un paklitaksela kombinētas terapijas klīniskos pētījumos HER2 pārmērīgas ekspresijas noteikšanai izmantoja imūnhistoķīmiskas krāsošanas metodi krūts vēža fiksētā materiālā, lietojot peles monoklonālās antivielas CB11 un 4D5. Audi tika fiksēti ar formalīnu vai Buēna (</w:t>
      </w:r>
      <w:r w:rsidRPr="00A95B1B">
        <w:rPr>
          <w:i/>
          <w:iCs/>
          <w:szCs w:val="22"/>
          <w:lang w:val="lv-LV"/>
        </w:rPr>
        <w:t>Bouin</w:t>
      </w:r>
      <w:r w:rsidRPr="00A95B1B">
        <w:rPr>
          <w:szCs w:val="22"/>
          <w:lang w:val="lv-LV"/>
        </w:rPr>
        <w:t>) fiksācijas šķīdumu. Šo klīnisko pētījumu izmeklēšanas daļu veica centrālā laboratorijā, izmantojot 0 līdz 3+ novērtēšanas skalu. Pacienti, kuriem krāsošanas rezultāts bija 2+ vai 3+, tika iekļauti pētījumā, bet tie, kuriem krāsošanas rezultāts bija 0 vai 1+, tika izslēgti no pētījuma. Vairāk nekā 70 % pētījumā iekļauto pacientu noteica 3+ pārmērīgu ekspresiju. Dati rāda, ka labvēlīgā iedarbība bija izteiktāka pacientiem, kuriem ir augstāks HER2 pārmērīgas ekspresijas līmenis (3+).</w:t>
      </w:r>
    </w:p>
    <w:p w14:paraId="1AB2388A" w14:textId="77777777" w:rsidR="00A95B1B" w:rsidRPr="00A95B1B" w:rsidRDefault="00A95B1B" w:rsidP="00A95B1B">
      <w:pPr>
        <w:widowControl w:val="0"/>
        <w:rPr>
          <w:szCs w:val="22"/>
          <w:lang w:val="lv-LV"/>
        </w:rPr>
      </w:pPr>
    </w:p>
    <w:p w14:paraId="422FC4C6" w14:textId="77777777" w:rsidR="00A95B1B" w:rsidRPr="00A95B1B" w:rsidRDefault="00A95B1B" w:rsidP="00A95B1B">
      <w:pPr>
        <w:widowControl w:val="0"/>
        <w:rPr>
          <w:b/>
          <w:szCs w:val="22"/>
          <w:lang w:val="lv-LV"/>
        </w:rPr>
      </w:pPr>
      <w:r w:rsidRPr="00A95B1B">
        <w:rPr>
          <w:szCs w:val="22"/>
          <w:lang w:val="lv-LV"/>
        </w:rPr>
        <w:t xml:space="preserve">Galvenā metode, ko izmantoja HER2 esamības noteikšanai pivotālā docetaksela pētījumā kombinācijā ar Herceptin vai bez tā, bija imūnhistoķīmija (IHĶ). Mazāko pacientu daļu pārbaudīja, izmantojot </w:t>
      </w:r>
      <w:r w:rsidRPr="00A95B1B">
        <w:rPr>
          <w:i/>
          <w:iCs/>
          <w:szCs w:val="22"/>
          <w:lang w:val="lv-LV"/>
        </w:rPr>
        <w:t>in situ</w:t>
      </w:r>
      <w:r w:rsidRPr="00A95B1B">
        <w:rPr>
          <w:szCs w:val="22"/>
          <w:lang w:val="lv-LV"/>
        </w:rPr>
        <w:t xml:space="preserve"> fluorescences hibridizāciju (ISFH). 87 % šai pētījumā iekļauto pacientu bija IHĶ3+ pozitīva slimība, un 95 % iekļauto pacientu bija IHĶ3+ un/vai ISFH pozitīva slimība.</w:t>
      </w:r>
    </w:p>
    <w:p w14:paraId="3D9CB413" w14:textId="77777777" w:rsidR="00A95B1B" w:rsidRPr="00A95B1B" w:rsidRDefault="00A95B1B" w:rsidP="00A95B1B">
      <w:pPr>
        <w:rPr>
          <w:b/>
          <w:szCs w:val="22"/>
          <w:lang w:val="lv-LV"/>
        </w:rPr>
      </w:pPr>
    </w:p>
    <w:p w14:paraId="3FB51611" w14:textId="77777777" w:rsidR="00A95B1B" w:rsidRPr="00A95B1B" w:rsidRDefault="00A95B1B" w:rsidP="00A95B1B">
      <w:pPr>
        <w:keepNext/>
        <w:keepLines/>
        <w:rPr>
          <w:szCs w:val="22"/>
          <w:lang w:val="lv-LV"/>
        </w:rPr>
      </w:pPr>
      <w:r w:rsidRPr="00A95B1B">
        <w:rPr>
          <w:i/>
          <w:szCs w:val="22"/>
          <w:lang w:val="lv-LV"/>
        </w:rPr>
        <w:t xml:space="preserve">Lietošana </w:t>
      </w:r>
      <w:r w:rsidR="007665EA">
        <w:rPr>
          <w:i/>
          <w:szCs w:val="22"/>
          <w:lang w:val="lv-LV"/>
        </w:rPr>
        <w:t xml:space="preserve">vienu </w:t>
      </w:r>
      <w:r w:rsidRPr="00A95B1B">
        <w:rPr>
          <w:i/>
          <w:szCs w:val="22"/>
          <w:lang w:val="lv-LV"/>
        </w:rPr>
        <w:t>reizi nedēļā metastātiska krūts vēža gadījumā</w:t>
      </w:r>
    </w:p>
    <w:p w14:paraId="211C69DD" w14:textId="77777777" w:rsidR="00A95B1B" w:rsidRPr="00A95B1B" w:rsidRDefault="00A95B1B" w:rsidP="00A95B1B">
      <w:pPr>
        <w:keepNext/>
        <w:keepLines/>
        <w:rPr>
          <w:shd w:val="clear" w:color="auto" w:fill="FFFF00"/>
          <w:lang w:val="lv-LV"/>
        </w:rPr>
      </w:pPr>
      <w:r w:rsidRPr="00A95B1B">
        <w:rPr>
          <w:szCs w:val="22"/>
          <w:lang w:val="lv-LV"/>
        </w:rPr>
        <w:t>3. tabulā apkopoti monoterapijas un kombinētas terapijas pētījumos iegūtie efektivitātes rezultāti</w:t>
      </w:r>
      <w:r w:rsidR="007665EA">
        <w:rPr>
          <w:szCs w:val="22"/>
          <w:lang w:val="lv-LV"/>
        </w:rPr>
        <w:t>.</w:t>
      </w:r>
    </w:p>
    <w:p w14:paraId="5A15F509" w14:textId="77777777" w:rsidR="00A95B1B" w:rsidRPr="00A95B1B" w:rsidRDefault="00A95B1B" w:rsidP="00A95B1B">
      <w:pPr>
        <w:keepNext/>
        <w:keepLines/>
        <w:rPr>
          <w:shd w:val="clear" w:color="auto" w:fill="FFFF00"/>
          <w:lang w:val="lv-LV"/>
        </w:rPr>
      </w:pPr>
    </w:p>
    <w:p w14:paraId="17664B7D" w14:textId="77777777" w:rsidR="00A95B1B" w:rsidRDefault="00A95B1B" w:rsidP="00A95B1B">
      <w:pPr>
        <w:keepNext/>
        <w:keepLines/>
        <w:rPr>
          <w:lang w:val="lv-LV"/>
        </w:rPr>
      </w:pPr>
      <w:r w:rsidRPr="00A95B1B">
        <w:rPr>
          <w:lang w:val="lv-LV"/>
        </w:rPr>
        <w:t>3. tabula. Monoterapijas un kombinētās terapijas pētījumu efektivitātes rezultāti</w:t>
      </w:r>
    </w:p>
    <w:p w14:paraId="4A6ABF7E" w14:textId="77777777" w:rsidR="003E2883" w:rsidRPr="00A95B1B" w:rsidRDefault="003E2883" w:rsidP="00A95B1B">
      <w:pPr>
        <w:keepNext/>
        <w:keepLines/>
        <w:rPr>
          <w:b/>
          <w:bCs/>
          <w:szCs w:val="22"/>
          <w:lang w:val="lv-LV"/>
        </w:rPr>
      </w:pPr>
    </w:p>
    <w:tbl>
      <w:tblPr>
        <w:tblW w:w="0" w:type="auto"/>
        <w:tblInd w:w="-10" w:type="dxa"/>
        <w:tblLayout w:type="fixed"/>
        <w:tblLook w:val="0000" w:firstRow="0" w:lastRow="0" w:firstColumn="0" w:lastColumn="0" w:noHBand="0" w:noVBand="0"/>
      </w:tblPr>
      <w:tblGrid>
        <w:gridCol w:w="1951"/>
        <w:gridCol w:w="1468"/>
        <w:gridCol w:w="91"/>
        <w:gridCol w:w="1376"/>
        <w:gridCol w:w="1467"/>
        <w:gridCol w:w="1467"/>
        <w:gridCol w:w="1487"/>
      </w:tblGrid>
      <w:tr w:rsidR="00A95B1B" w:rsidRPr="00A95B1B" w14:paraId="58E84DCF" w14:textId="77777777">
        <w:trPr>
          <w:tblHeader/>
        </w:trPr>
        <w:tc>
          <w:tcPr>
            <w:tcW w:w="1951" w:type="dxa"/>
            <w:tcBorders>
              <w:top w:val="single" w:sz="4" w:space="0" w:color="000000"/>
              <w:left w:val="single" w:sz="4" w:space="0" w:color="000000"/>
              <w:bottom w:val="single" w:sz="4" w:space="0" w:color="000000"/>
            </w:tcBorders>
          </w:tcPr>
          <w:p w14:paraId="7C4130BE"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Raksturlielums</w:t>
            </w:r>
          </w:p>
        </w:tc>
        <w:tc>
          <w:tcPr>
            <w:tcW w:w="1559" w:type="dxa"/>
            <w:gridSpan w:val="2"/>
            <w:tcBorders>
              <w:top w:val="single" w:sz="4" w:space="0" w:color="000000"/>
              <w:left w:val="single" w:sz="4" w:space="0" w:color="000000"/>
              <w:bottom w:val="single" w:sz="4" w:space="0" w:color="000000"/>
            </w:tcBorders>
          </w:tcPr>
          <w:p w14:paraId="6BF7DF68"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Monoterapija</w:t>
            </w:r>
          </w:p>
        </w:tc>
        <w:tc>
          <w:tcPr>
            <w:tcW w:w="5797" w:type="dxa"/>
            <w:gridSpan w:val="4"/>
            <w:tcBorders>
              <w:top w:val="single" w:sz="4" w:space="0" w:color="000000"/>
              <w:left w:val="single" w:sz="4" w:space="0" w:color="000000"/>
              <w:bottom w:val="single" w:sz="4" w:space="0" w:color="000000"/>
              <w:right w:val="single" w:sz="4" w:space="0" w:color="000000"/>
            </w:tcBorders>
          </w:tcPr>
          <w:p w14:paraId="1F4298B0"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Kombinēta terapija</w:t>
            </w:r>
          </w:p>
        </w:tc>
      </w:tr>
      <w:tr w:rsidR="00A95B1B" w:rsidRPr="00A95B1B" w14:paraId="0F32E4A0" w14:textId="77777777">
        <w:trPr>
          <w:tblHeader/>
        </w:trPr>
        <w:tc>
          <w:tcPr>
            <w:tcW w:w="1951" w:type="dxa"/>
            <w:tcBorders>
              <w:top w:val="single" w:sz="4" w:space="0" w:color="000000"/>
              <w:left w:val="single" w:sz="4" w:space="0" w:color="000000"/>
              <w:bottom w:val="single" w:sz="4" w:space="0" w:color="000000"/>
            </w:tcBorders>
          </w:tcPr>
          <w:p w14:paraId="62FDEF0A" w14:textId="77777777" w:rsidR="00A95B1B" w:rsidRPr="00A95B1B" w:rsidRDefault="00A95B1B" w:rsidP="00A95B1B">
            <w:pPr>
              <w:keepNext/>
              <w:keepLines/>
              <w:widowControl w:val="0"/>
              <w:snapToGrid w:val="0"/>
              <w:ind w:left="-57" w:right="-57"/>
              <w:rPr>
                <w:b/>
                <w:bCs/>
                <w:szCs w:val="22"/>
                <w:lang w:val="lv-LV"/>
              </w:rPr>
            </w:pPr>
          </w:p>
        </w:tc>
        <w:tc>
          <w:tcPr>
            <w:tcW w:w="1468" w:type="dxa"/>
            <w:tcBorders>
              <w:top w:val="single" w:sz="4" w:space="0" w:color="000000"/>
              <w:left w:val="single" w:sz="4" w:space="0" w:color="000000"/>
              <w:bottom w:val="single" w:sz="4" w:space="0" w:color="000000"/>
            </w:tcBorders>
          </w:tcPr>
          <w:p w14:paraId="42C8419A"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Herceptin</w:t>
            </w:r>
            <w:r w:rsidRPr="00A95B1B">
              <w:rPr>
                <w:b/>
                <w:bCs/>
                <w:szCs w:val="22"/>
                <w:vertAlign w:val="superscript"/>
                <w:lang w:val="lv-LV"/>
              </w:rPr>
              <w:t>1</w:t>
            </w:r>
          </w:p>
          <w:p w14:paraId="17898B29" w14:textId="77777777" w:rsidR="00A95B1B" w:rsidRPr="00A95B1B" w:rsidRDefault="00A95B1B" w:rsidP="00A95B1B">
            <w:pPr>
              <w:keepNext/>
              <w:keepLines/>
              <w:widowControl w:val="0"/>
              <w:ind w:left="-57" w:right="-57"/>
              <w:jc w:val="center"/>
              <w:rPr>
                <w:b/>
                <w:bCs/>
                <w:szCs w:val="22"/>
                <w:lang w:val="lv-LV"/>
              </w:rPr>
            </w:pPr>
          </w:p>
          <w:p w14:paraId="12AC720C" w14:textId="77777777" w:rsidR="00A95B1B" w:rsidRPr="00A95B1B" w:rsidRDefault="00A95B1B" w:rsidP="00A95B1B">
            <w:pPr>
              <w:keepNext/>
              <w:keepLines/>
              <w:widowControl w:val="0"/>
              <w:ind w:left="-57" w:right="-57"/>
              <w:jc w:val="center"/>
              <w:rPr>
                <w:b/>
                <w:bCs/>
                <w:szCs w:val="22"/>
                <w:lang w:val="lv-LV"/>
              </w:rPr>
            </w:pPr>
          </w:p>
          <w:p w14:paraId="7C9FFB24"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N = 172</w:t>
            </w:r>
          </w:p>
        </w:tc>
        <w:tc>
          <w:tcPr>
            <w:tcW w:w="1467" w:type="dxa"/>
            <w:gridSpan w:val="2"/>
            <w:tcBorders>
              <w:top w:val="single" w:sz="4" w:space="0" w:color="000000"/>
              <w:left w:val="single" w:sz="4" w:space="0" w:color="000000"/>
              <w:bottom w:val="single" w:sz="4" w:space="0" w:color="000000"/>
            </w:tcBorders>
          </w:tcPr>
          <w:p w14:paraId="20728A8B"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Herceptin + paklitaksels</w:t>
            </w:r>
            <w:r w:rsidRPr="00A95B1B">
              <w:rPr>
                <w:b/>
                <w:bCs/>
                <w:szCs w:val="22"/>
                <w:vertAlign w:val="superscript"/>
                <w:lang w:val="lv-LV"/>
              </w:rPr>
              <w:t>2</w:t>
            </w:r>
          </w:p>
          <w:p w14:paraId="6539B0B7" w14:textId="77777777" w:rsidR="00A95B1B" w:rsidRPr="00A95B1B" w:rsidRDefault="00A95B1B" w:rsidP="00A95B1B">
            <w:pPr>
              <w:keepNext/>
              <w:keepLines/>
              <w:widowControl w:val="0"/>
              <w:ind w:left="-57" w:right="-57"/>
              <w:jc w:val="center"/>
              <w:rPr>
                <w:b/>
                <w:bCs/>
                <w:szCs w:val="22"/>
                <w:lang w:val="lv-LV"/>
              </w:rPr>
            </w:pPr>
          </w:p>
          <w:p w14:paraId="713D3B7D"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N = 68</w:t>
            </w:r>
          </w:p>
        </w:tc>
        <w:tc>
          <w:tcPr>
            <w:tcW w:w="1467" w:type="dxa"/>
            <w:tcBorders>
              <w:top w:val="single" w:sz="4" w:space="0" w:color="000000"/>
              <w:left w:val="single" w:sz="4" w:space="0" w:color="000000"/>
              <w:bottom w:val="single" w:sz="4" w:space="0" w:color="000000"/>
            </w:tcBorders>
          </w:tcPr>
          <w:p w14:paraId="55201089"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Paklitaksels</w:t>
            </w:r>
            <w:r w:rsidRPr="00A95B1B">
              <w:rPr>
                <w:b/>
                <w:bCs/>
                <w:szCs w:val="22"/>
                <w:vertAlign w:val="superscript"/>
                <w:lang w:val="lv-LV"/>
              </w:rPr>
              <w:t>2</w:t>
            </w:r>
          </w:p>
          <w:p w14:paraId="4A2747C9" w14:textId="77777777" w:rsidR="00A95B1B" w:rsidRPr="00A95B1B" w:rsidRDefault="00A95B1B" w:rsidP="00A95B1B">
            <w:pPr>
              <w:keepNext/>
              <w:keepLines/>
              <w:widowControl w:val="0"/>
              <w:ind w:left="-57" w:right="-57"/>
              <w:jc w:val="center"/>
              <w:rPr>
                <w:b/>
                <w:bCs/>
                <w:szCs w:val="22"/>
                <w:lang w:val="lv-LV"/>
              </w:rPr>
            </w:pPr>
          </w:p>
          <w:p w14:paraId="5FF9D910" w14:textId="77777777" w:rsidR="00A95B1B" w:rsidRPr="00A95B1B" w:rsidRDefault="00A95B1B" w:rsidP="00A95B1B">
            <w:pPr>
              <w:keepNext/>
              <w:keepLines/>
              <w:widowControl w:val="0"/>
              <w:ind w:left="-57" w:right="-57"/>
              <w:jc w:val="center"/>
              <w:rPr>
                <w:b/>
                <w:bCs/>
                <w:szCs w:val="22"/>
                <w:lang w:val="lv-LV"/>
              </w:rPr>
            </w:pPr>
          </w:p>
          <w:p w14:paraId="0F091BFF"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N = 77</w:t>
            </w:r>
          </w:p>
        </w:tc>
        <w:tc>
          <w:tcPr>
            <w:tcW w:w="1467" w:type="dxa"/>
            <w:tcBorders>
              <w:top w:val="single" w:sz="4" w:space="0" w:color="000000"/>
              <w:left w:val="single" w:sz="4" w:space="0" w:color="000000"/>
              <w:bottom w:val="single" w:sz="4" w:space="0" w:color="000000"/>
            </w:tcBorders>
          </w:tcPr>
          <w:p w14:paraId="6B83CFAA" w14:textId="3F7D8930" w:rsidR="00A95B1B" w:rsidRPr="00A95B1B" w:rsidRDefault="00A95B1B" w:rsidP="00A95B1B">
            <w:pPr>
              <w:keepNext/>
              <w:keepLines/>
              <w:widowControl w:val="0"/>
              <w:ind w:left="-57" w:right="-57"/>
              <w:jc w:val="center"/>
              <w:rPr>
                <w:b/>
                <w:bCs/>
                <w:szCs w:val="22"/>
                <w:lang w:val="lv-LV"/>
              </w:rPr>
            </w:pPr>
            <w:r w:rsidRPr="00A95B1B">
              <w:rPr>
                <w:b/>
                <w:bCs/>
                <w:szCs w:val="22"/>
                <w:lang w:val="lv-LV"/>
              </w:rPr>
              <w:t>Herceptin + docetaksels</w:t>
            </w:r>
            <w:r w:rsidRPr="00A95B1B">
              <w:rPr>
                <w:b/>
                <w:bCs/>
                <w:szCs w:val="22"/>
                <w:vertAlign w:val="superscript"/>
                <w:lang w:val="lv-LV"/>
              </w:rPr>
              <w:t>3</w:t>
            </w:r>
          </w:p>
          <w:p w14:paraId="3AC29848" w14:textId="77777777" w:rsidR="00A95B1B" w:rsidRPr="00A95B1B" w:rsidRDefault="00A95B1B" w:rsidP="00A95B1B">
            <w:pPr>
              <w:keepNext/>
              <w:keepLines/>
              <w:widowControl w:val="0"/>
              <w:ind w:left="-57" w:right="-57"/>
              <w:jc w:val="center"/>
              <w:rPr>
                <w:b/>
                <w:bCs/>
                <w:szCs w:val="22"/>
                <w:lang w:val="lv-LV"/>
              </w:rPr>
            </w:pPr>
          </w:p>
          <w:p w14:paraId="5658CECF"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N = 92</w:t>
            </w:r>
          </w:p>
        </w:tc>
        <w:tc>
          <w:tcPr>
            <w:tcW w:w="1487" w:type="dxa"/>
            <w:tcBorders>
              <w:top w:val="single" w:sz="4" w:space="0" w:color="000000"/>
              <w:left w:val="single" w:sz="4" w:space="0" w:color="000000"/>
              <w:bottom w:val="single" w:sz="4" w:space="0" w:color="000000"/>
              <w:right w:val="single" w:sz="4" w:space="0" w:color="000000"/>
            </w:tcBorders>
          </w:tcPr>
          <w:p w14:paraId="2802AE12"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Docetaksels</w:t>
            </w:r>
            <w:r w:rsidRPr="00A95B1B">
              <w:rPr>
                <w:b/>
                <w:bCs/>
                <w:szCs w:val="22"/>
                <w:vertAlign w:val="superscript"/>
                <w:lang w:val="lv-LV"/>
              </w:rPr>
              <w:t>3</w:t>
            </w:r>
          </w:p>
          <w:p w14:paraId="09DCBE56" w14:textId="77777777" w:rsidR="00A95B1B" w:rsidRPr="00A95B1B" w:rsidRDefault="00A95B1B" w:rsidP="00A95B1B">
            <w:pPr>
              <w:keepNext/>
              <w:keepLines/>
              <w:widowControl w:val="0"/>
              <w:ind w:left="-57" w:right="-57"/>
              <w:jc w:val="center"/>
              <w:rPr>
                <w:b/>
                <w:bCs/>
                <w:szCs w:val="22"/>
                <w:lang w:val="lv-LV"/>
              </w:rPr>
            </w:pPr>
          </w:p>
          <w:p w14:paraId="747E9BE4" w14:textId="77777777" w:rsidR="00A95B1B" w:rsidRPr="00A95B1B" w:rsidRDefault="00A95B1B" w:rsidP="00A95B1B">
            <w:pPr>
              <w:keepNext/>
              <w:keepLines/>
              <w:widowControl w:val="0"/>
              <w:ind w:left="-57" w:right="-57"/>
              <w:jc w:val="center"/>
              <w:rPr>
                <w:b/>
                <w:bCs/>
                <w:szCs w:val="22"/>
                <w:lang w:val="lv-LV"/>
              </w:rPr>
            </w:pPr>
          </w:p>
          <w:p w14:paraId="382F71F0" w14:textId="77777777" w:rsidR="00A95B1B" w:rsidRPr="00A95B1B" w:rsidRDefault="00A95B1B" w:rsidP="00A95B1B">
            <w:pPr>
              <w:keepNext/>
              <w:keepLines/>
              <w:widowControl w:val="0"/>
              <w:ind w:left="-57" w:right="-57"/>
              <w:jc w:val="center"/>
              <w:rPr>
                <w:b/>
                <w:bCs/>
                <w:szCs w:val="22"/>
                <w:lang w:val="lv-LV"/>
              </w:rPr>
            </w:pPr>
            <w:r w:rsidRPr="00A95B1B">
              <w:rPr>
                <w:b/>
                <w:bCs/>
                <w:szCs w:val="22"/>
                <w:lang w:val="lv-LV"/>
              </w:rPr>
              <w:t>N = 94</w:t>
            </w:r>
          </w:p>
        </w:tc>
      </w:tr>
      <w:tr w:rsidR="00A95B1B" w:rsidRPr="00A95B1B" w14:paraId="1AE67D61" w14:textId="77777777">
        <w:tc>
          <w:tcPr>
            <w:tcW w:w="1951" w:type="dxa"/>
            <w:tcBorders>
              <w:top w:val="single" w:sz="4" w:space="0" w:color="000000"/>
              <w:left w:val="single" w:sz="4" w:space="0" w:color="000000"/>
              <w:bottom w:val="single" w:sz="4" w:space="0" w:color="000000"/>
            </w:tcBorders>
          </w:tcPr>
          <w:p w14:paraId="2E7978D6" w14:textId="77777777" w:rsidR="00A95B1B" w:rsidRPr="00A95B1B" w:rsidRDefault="00A95B1B" w:rsidP="00A95B1B">
            <w:pPr>
              <w:keepNext/>
              <w:keepLines/>
              <w:widowControl w:val="0"/>
              <w:spacing w:before="60" w:after="60"/>
              <w:ind w:left="-57" w:right="-57"/>
              <w:rPr>
                <w:b/>
                <w:bCs/>
                <w:szCs w:val="22"/>
                <w:lang w:val="lv-LV"/>
              </w:rPr>
            </w:pPr>
            <w:r w:rsidRPr="00A95B1B">
              <w:rPr>
                <w:b/>
                <w:bCs/>
                <w:szCs w:val="22"/>
                <w:lang w:val="lv-LV"/>
              </w:rPr>
              <w:t>Atbildes reakcija</w:t>
            </w:r>
          </w:p>
          <w:p w14:paraId="051D71C1" w14:textId="77777777" w:rsidR="00A95B1B" w:rsidRPr="00A95B1B" w:rsidRDefault="00A95B1B" w:rsidP="00A95B1B">
            <w:pPr>
              <w:keepNext/>
              <w:keepLines/>
              <w:widowControl w:val="0"/>
              <w:spacing w:before="60" w:after="60"/>
              <w:ind w:left="-57" w:right="-57"/>
              <w:rPr>
                <w:szCs w:val="22"/>
                <w:lang w:val="lv-LV"/>
              </w:rPr>
            </w:pPr>
            <w:r w:rsidRPr="00A95B1B">
              <w:rPr>
                <w:b/>
                <w:bCs/>
                <w:szCs w:val="22"/>
                <w:lang w:val="lv-LV"/>
              </w:rPr>
              <w:t>(95 % TI)</w:t>
            </w:r>
          </w:p>
        </w:tc>
        <w:tc>
          <w:tcPr>
            <w:tcW w:w="1468" w:type="dxa"/>
            <w:tcBorders>
              <w:top w:val="single" w:sz="4" w:space="0" w:color="000000"/>
              <w:left w:val="single" w:sz="4" w:space="0" w:color="000000"/>
              <w:bottom w:val="single" w:sz="4" w:space="0" w:color="000000"/>
            </w:tcBorders>
          </w:tcPr>
          <w:p w14:paraId="55A19B94"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18 %</w:t>
            </w:r>
          </w:p>
          <w:p w14:paraId="33DA6BE3"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(13 – 25 )</w:t>
            </w:r>
          </w:p>
        </w:tc>
        <w:tc>
          <w:tcPr>
            <w:tcW w:w="1467" w:type="dxa"/>
            <w:gridSpan w:val="2"/>
            <w:tcBorders>
              <w:top w:val="single" w:sz="4" w:space="0" w:color="000000"/>
              <w:left w:val="single" w:sz="4" w:space="0" w:color="000000"/>
              <w:bottom w:val="single" w:sz="4" w:space="0" w:color="000000"/>
            </w:tcBorders>
          </w:tcPr>
          <w:p w14:paraId="5D69A540"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49 %</w:t>
            </w:r>
          </w:p>
          <w:p w14:paraId="38F57486"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(36 – 61)</w:t>
            </w:r>
          </w:p>
        </w:tc>
        <w:tc>
          <w:tcPr>
            <w:tcW w:w="1467" w:type="dxa"/>
            <w:tcBorders>
              <w:top w:val="single" w:sz="4" w:space="0" w:color="000000"/>
              <w:left w:val="single" w:sz="4" w:space="0" w:color="000000"/>
              <w:bottom w:val="single" w:sz="4" w:space="0" w:color="000000"/>
            </w:tcBorders>
          </w:tcPr>
          <w:p w14:paraId="3B83FE37"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17 %</w:t>
            </w:r>
          </w:p>
          <w:p w14:paraId="51BC4D09"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(9 – 27)</w:t>
            </w:r>
          </w:p>
        </w:tc>
        <w:tc>
          <w:tcPr>
            <w:tcW w:w="1467" w:type="dxa"/>
            <w:tcBorders>
              <w:top w:val="single" w:sz="4" w:space="0" w:color="000000"/>
              <w:left w:val="single" w:sz="4" w:space="0" w:color="000000"/>
              <w:bottom w:val="single" w:sz="4" w:space="0" w:color="000000"/>
            </w:tcBorders>
          </w:tcPr>
          <w:p w14:paraId="3FE42FEE"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61 %</w:t>
            </w:r>
          </w:p>
          <w:p w14:paraId="300F9940"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(50 – 71)</w:t>
            </w:r>
          </w:p>
        </w:tc>
        <w:tc>
          <w:tcPr>
            <w:tcW w:w="1487" w:type="dxa"/>
            <w:tcBorders>
              <w:top w:val="single" w:sz="4" w:space="0" w:color="000000"/>
              <w:left w:val="single" w:sz="4" w:space="0" w:color="000000"/>
              <w:bottom w:val="single" w:sz="4" w:space="0" w:color="000000"/>
              <w:right w:val="single" w:sz="4" w:space="0" w:color="000000"/>
            </w:tcBorders>
          </w:tcPr>
          <w:p w14:paraId="6176F348"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34 %</w:t>
            </w:r>
          </w:p>
          <w:p w14:paraId="2B5FF27D" w14:textId="77777777" w:rsidR="00A95B1B" w:rsidRPr="00A95B1B" w:rsidRDefault="00A95B1B" w:rsidP="00A95B1B">
            <w:pPr>
              <w:keepNext/>
              <w:keepLines/>
              <w:widowControl w:val="0"/>
              <w:spacing w:before="60" w:after="60"/>
              <w:ind w:left="-57" w:right="-57"/>
              <w:jc w:val="center"/>
              <w:rPr>
                <w:b/>
                <w:bCs/>
                <w:szCs w:val="22"/>
                <w:lang w:val="lv-LV"/>
              </w:rPr>
            </w:pPr>
            <w:r w:rsidRPr="00A95B1B">
              <w:rPr>
                <w:szCs w:val="22"/>
                <w:lang w:val="lv-LV"/>
              </w:rPr>
              <w:t>(25 – 45)</w:t>
            </w:r>
          </w:p>
        </w:tc>
      </w:tr>
      <w:tr w:rsidR="00A95B1B" w:rsidRPr="00A95B1B" w14:paraId="6BA93583" w14:textId="77777777">
        <w:tc>
          <w:tcPr>
            <w:tcW w:w="1951" w:type="dxa"/>
            <w:tcBorders>
              <w:top w:val="single" w:sz="4" w:space="0" w:color="000000"/>
              <w:left w:val="single" w:sz="4" w:space="0" w:color="000000"/>
              <w:bottom w:val="single" w:sz="4" w:space="0" w:color="000000"/>
            </w:tcBorders>
          </w:tcPr>
          <w:p w14:paraId="1764AF28" w14:textId="77777777" w:rsidR="00A95B1B" w:rsidRPr="00A95B1B" w:rsidRDefault="00A95B1B" w:rsidP="00A95B1B">
            <w:pPr>
              <w:keepNext/>
              <w:keepLines/>
              <w:widowControl w:val="0"/>
              <w:spacing w:before="60" w:after="60"/>
              <w:ind w:left="-57" w:right="-57"/>
              <w:rPr>
                <w:szCs w:val="22"/>
                <w:lang w:val="lv-LV"/>
              </w:rPr>
            </w:pPr>
            <w:r w:rsidRPr="00A95B1B">
              <w:rPr>
                <w:b/>
                <w:bCs/>
                <w:szCs w:val="22"/>
                <w:lang w:val="lv-LV"/>
              </w:rPr>
              <w:t>Vidējais atbild</w:t>
            </w:r>
            <w:r w:rsidR="00FF40DE">
              <w:rPr>
                <w:b/>
                <w:bCs/>
                <w:szCs w:val="22"/>
                <w:lang w:val="lv-LV"/>
              </w:rPr>
              <w:t xml:space="preserve">es </w:t>
            </w:r>
            <w:r w:rsidRPr="00A95B1B">
              <w:rPr>
                <w:b/>
                <w:bCs/>
                <w:szCs w:val="22"/>
                <w:lang w:val="lv-LV"/>
              </w:rPr>
              <w:t>reakcijas ilgums (mēnešos) (95 % TI)</w:t>
            </w:r>
          </w:p>
        </w:tc>
        <w:tc>
          <w:tcPr>
            <w:tcW w:w="1468" w:type="dxa"/>
            <w:tcBorders>
              <w:top w:val="single" w:sz="4" w:space="0" w:color="000000"/>
              <w:left w:val="single" w:sz="4" w:space="0" w:color="000000"/>
              <w:bottom w:val="single" w:sz="4" w:space="0" w:color="000000"/>
            </w:tcBorders>
          </w:tcPr>
          <w:p w14:paraId="0CA05EDC"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9,1</w:t>
            </w:r>
          </w:p>
          <w:p w14:paraId="7F63E2C7"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(5,6 – 10,3)</w:t>
            </w:r>
          </w:p>
        </w:tc>
        <w:tc>
          <w:tcPr>
            <w:tcW w:w="1467" w:type="dxa"/>
            <w:gridSpan w:val="2"/>
            <w:tcBorders>
              <w:top w:val="single" w:sz="4" w:space="0" w:color="000000"/>
              <w:left w:val="single" w:sz="4" w:space="0" w:color="000000"/>
              <w:bottom w:val="single" w:sz="4" w:space="0" w:color="000000"/>
            </w:tcBorders>
          </w:tcPr>
          <w:p w14:paraId="35FFE9B9"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8,3</w:t>
            </w:r>
          </w:p>
          <w:p w14:paraId="35B63ABF"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(7,3 – 8,8)</w:t>
            </w:r>
          </w:p>
        </w:tc>
        <w:tc>
          <w:tcPr>
            <w:tcW w:w="1467" w:type="dxa"/>
            <w:tcBorders>
              <w:top w:val="single" w:sz="4" w:space="0" w:color="000000"/>
              <w:left w:val="single" w:sz="4" w:space="0" w:color="000000"/>
              <w:bottom w:val="single" w:sz="4" w:space="0" w:color="000000"/>
            </w:tcBorders>
          </w:tcPr>
          <w:p w14:paraId="2AF87161"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4,6</w:t>
            </w:r>
          </w:p>
          <w:p w14:paraId="18224E5D"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(3,7 – 7,4)</w:t>
            </w:r>
          </w:p>
        </w:tc>
        <w:tc>
          <w:tcPr>
            <w:tcW w:w="1467" w:type="dxa"/>
            <w:tcBorders>
              <w:top w:val="single" w:sz="4" w:space="0" w:color="000000"/>
              <w:left w:val="single" w:sz="4" w:space="0" w:color="000000"/>
              <w:bottom w:val="single" w:sz="4" w:space="0" w:color="000000"/>
            </w:tcBorders>
          </w:tcPr>
          <w:p w14:paraId="7724FB22" w14:textId="77777777" w:rsidR="00A95B1B" w:rsidRPr="00A95B1B" w:rsidRDefault="00A95B1B" w:rsidP="00A95B1B">
            <w:pPr>
              <w:keepNext/>
              <w:keepLines/>
              <w:tabs>
                <w:tab w:val="center" w:pos="4153"/>
                <w:tab w:val="right" w:pos="8306"/>
              </w:tabs>
              <w:spacing w:before="60" w:after="60" w:line="260" w:lineRule="exact"/>
              <w:ind w:left="-57" w:right="-57"/>
              <w:jc w:val="center"/>
              <w:rPr>
                <w:szCs w:val="22"/>
                <w:lang w:val="lv-LV"/>
              </w:rPr>
            </w:pPr>
            <w:r w:rsidRPr="00A95B1B">
              <w:rPr>
                <w:szCs w:val="22"/>
                <w:lang w:val="lv-LV"/>
              </w:rPr>
              <w:t>11,7</w:t>
            </w:r>
          </w:p>
          <w:p w14:paraId="60C32DC7" w14:textId="77777777" w:rsidR="00A95B1B" w:rsidRPr="00A95B1B" w:rsidRDefault="00A95B1B" w:rsidP="00A95B1B">
            <w:pPr>
              <w:keepNext/>
              <w:keepLines/>
              <w:widowControl w:val="0"/>
              <w:spacing w:before="60" w:after="60" w:line="260" w:lineRule="exact"/>
              <w:ind w:left="-57" w:right="-57"/>
              <w:jc w:val="center"/>
              <w:rPr>
                <w:szCs w:val="22"/>
                <w:lang w:val="lv-LV"/>
              </w:rPr>
            </w:pPr>
            <w:r w:rsidRPr="00A95B1B">
              <w:rPr>
                <w:szCs w:val="22"/>
                <w:lang w:val="lv-LV"/>
              </w:rPr>
              <w:t>(9,3 – 15,0)</w:t>
            </w:r>
          </w:p>
        </w:tc>
        <w:tc>
          <w:tcPr>
            <w:tcW w:w="1487" w:type="dxa"/>
            <w:tcBorders>
              <w:top w:val="single" w:sz="4" w:space="0" w:color="000000"/>
              <w:left w:val="single" w:sz="4" w:space="0" w:color="000000"/>
              <w:bottom w:val="single" w:sz="4" w:space="0" w:color="000000"/>
              <w:right w:val="single" w:sz="4" w:space="0" w:color="000000"/>
            </w:tcBorders>
          </w:tcPr>
          <w:p w14:paraId="3AC010D2"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5,7</w:t>
            </w:r>
          </w:p>
          <w:p w14:paraId="755226D8" w14:textId="77777777" w:rsidR="00A95B1B" w:rsidRPr="00A95B1B" w:rsidRDefault="00A95B1B" w:rsidP="00A95B1B">
            <w:pPr>
              <w:keepNext/>
              <w:keepLines/>
              <w:widowControl w:val="0"/>
              <w:spacing w:before="60" w:after="60"/>
              <w:ind w:left="-57" w:right="-57"/>
              <w:jc w:val="center"/>
              <w:rPr>
                <w:b/>
                <w:bCs/>
                <w:szCs w:val="22"/>
                <w:lang w:val="lv-LV"/>
              </w:rPr>
            </w:pPr>
            <w:r w:rsidRPr="00A95B1B">
              <w:rPr>
                <w:szCs w:val="22"/>
                <w:lang w:val="lv-LV"/>
              </w:rPr>
              <w:t>(4,6-7,6)</w:t>
            </w:r>
          </w:p>
        </w:tc>
      </w:tr>
      <w:tr w:rsidR="00A95B1B" w:rsidRPr="00A95B1B" w14:paraId="69E3ECB7" w14:textId="77777777">
        <w:tc>
          <w:tcPr>
            <w:tcW w:w="1951" w:type="dxa"/>
            <w:tcBorders>
              <w:top w:val="single" w:sz="4" w:space="0" w:color="000000"/>
              <w:left w:val="single" w:sz="4" w:space="0" w:color="000000"/>
              <w:bottom w:val="single" w:sz="4" w:space="0" w:color="000000"/>
            </w:tcBorders>
          </w:tcPr>
          <w:p w14:paraId="5576C4F8" w14:textId="77777777" w:rsidR="00A95B1B" w:rsidRPr="00A95B1B" w:rsidRDefault="00A95B1B" w:rsidP="00A95B1B">
            <w:pPr>
              <w:keepNext/>
              <w:keepLines/>
              <w:widowControl w:val="0"/>
              <w:spacing w:before="60" w:after="60"/>
              <w:ind w:left="-57" w:right="-57"/>
              <w:rPr>
                <w:szCs w:val="22"/>
                <w:lang w:val="lv-LV"/>
              </w:rPr>
            </w:pPr>
            <w:r w:rsidRPr="00A95B1B">
              <w:rPr>
                <w:b/>
                <w:bCs/>
                <w:szCs w:val="22"/>
                <w:lang w:val="lv-LV"/>
              </w:rPr>
              <w:t>Vidējais LLP (mēnešos) (95 % TI)</w:t>
            </w:r>
          </w:p>
        </w:tc>
        <w:tc>
          <w:tcPr>
            <w:tcW w:w="1468" w:type="dxa"/>
            <w:tcBorders>
              <w:top w:val="single" w:sz="4" w:space="0" w:color="000000"/>
              <w:left w:val="single" w:sz="4" w:space="0" w:color="000000"/>
              <w:bottom w:val="single" w:sz="4" w:space="0" w:color="000000"/>
            </w:tcBorders>
          </w:tcPr>
          <w:p w14:paraId="486F4AF7"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3,2</w:t>
            </w:r>
          </w:p>
          <w:p w14:paraId="709BBCA5"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(2,6 – 3,5)</w:t>
            </w:r>
          </w:p>
        </w:tc>
        <w:tc>
          <w:tcPr>
            <w:tcW w:w="1467" w:type="dxa"/>
            <w:gridSpan w:val="2"/>
            <w:tcBorders>
              <w:top w:val="single" w:sz="4" w:space="0" w:color="000000"/>
              <w:left w:val="single" w:sz="4" w:space="0" w:color="000000"/>
              <w:bottom w:val="single" w:sz="4" w:space="0" w:color="000000"/>
            </w:tcBorders>
          </w:tcPr>
          <w:p w14:paraId="21A0FAC2"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7,1</w:t>
            </w:r>
          </w:p>
          <w:p w14:paraId="37C09ED9"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(6,2 – 12,0)</w:t>
            </w:r>
          </w:p>
        </w:tc>
        <w:tc>
          <w:tcPr>
            <w:tcW w:w="1467" w:type="dxa"/>
            <w:tcBorders>
              <w:top w:val="single" w:sz="4" w:space="0" w:color="000000"/>
              <w:left w:val="single" w:sz="4" w:space="0" w:color="000000"/>
              <w:bottom w:val="single" w:sz="4" w:space="0" w:color="000000"/>
            </w:tcBorders>
          </w:tcPr>
          <w:p w14:paraId="739AB169"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3,0</w:t>
            </w:r>
          </w:p>
          <w:p w14:paraId="10950D65"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(2,0 – 4,4)</w:t>
            </w:r>
          </w:p>
        </w:tc>
        <w:tc>
          <w:tcPr>
            <w:tcW w:w="1467" w:type="dxa"/>
            <w:tcBorders>
              <w:top w:val="single" w:sz="4" w:space="0" w:color="000000"/>
              <w:left w:val="single" w:sz="4" w:space="0" w:color="000000"/>
              <w:bottom w:val="single" w:sz="4" w:space="0" w:color="000000"/>
            </w:tcBorders>
          </w:tcPr>
          <w:p w14:paraId="412FA618"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11,7</w:t>
            </w:r>
          </w:p>
          <w:p w14:paraId="5C03CEB8"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(9,2-13,5)</w:t>
            </w:r>
          </w:p>
        </w:tc>
        <w:tc>
          <w:tcPr>
            <w:tcW w:w="1487" w:type="dxa"/>
            <w:tcBorders>
              <w:top w:val="single" w:sz="4" w:space="0" w:color="000000"/>
              <w:left w:val="single" w:sz="4" w:space="0" w:color="000000"/>
              <w:bottom w:val="single" w:sz="4" w:space="0" w:color="000000"/>
              <w:right w:val="single" w:sz="4" w:space="0" w:color="000000"/>
            </w:tcBorders>
          </w:tcPr>
          <w:p w14:paraId="191E472E"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6,1</w:t>
            </w:r>
          </w:p>
          <w:p w14:paraId="399D7D7D" w14:textId="77777777" w:rsidR="00A95B1B" w:rsidRPr="00A95B1B" w:rsidRDefault="00A95B1B" w:rsidP="00A95B1B">
            <w:pPr>
              <w:keepNext/>
              <w:keepLines/>
              <w:widowControl w:val="0"/>
              <w:spacing w:before="60" w:after="60"/>
              <w:ind w:left="-57" w:right="-57"/>
              <w:jc w:val="center"/>
              <w:rPr>
                <w:b/>
                <w:bCs/>
                <w:szCs w:val="22"/>
                <w:lang w:val="lv-LV"/>
              </w:rPr>
            </w:pPr>
            <w:r w:rsidRPr="00A95B1B">
              <w:rPr>
                <w:szCs w:val="22"/>
                <w:lang w:val="lv-LV"/>
              </w:rPr>
              <w:t>(5,4-7,2)</w:t>
            </w:r>
          </w:p>
        </w:tc>
      </w:tr>
      <w:tr w:rsidR="00A95B1B" w:rsidRPr="00A95B1B" w14:paraId="115039CE" w14:textId="77777777">
        <w:tc>
          <w:tcPr>
            <w:tcW w:w="1951" w:type="dxa"/>
            <w:tcBorders>
              <w:top w:val="single" w:sz="4" w:space="0" w:color="000000"/>
              <w:left w:val="single" w:sz="4" w:space="0" w:color="000000"/>
              <w:bottom w:val="single" w:sz="4" w:space="0" w:color="000000"/>
            </w:tcBorders>
          </w:tcPr>
          <w:p w14:paraId="67FD0D2F" w14:textId="77777777" w:rsidR="00A95B1B" w:rsidRPr="00A95B1B" w:rsidRDefault="00A95B1B" w:rsidP="00A95B1B">
            <w:pPr>
              <w:keepNext/>
              <w:keepLines/>
              <w:widowControl w:val="0"/>
              <w:spacing w:before="60" w:after="60"/>
              <w:ind w:left="-57" w:right="-57"/>
              <w:rPr>
                <w:szCs w:val="22"/>
                <w:lang w:val="lv-LV"/>
              </w:rPr>
            </w:pPr>
            <w:r w:rsidRPr="00A95B1B">
              <w:rPr>
                <w:b/>
                <w:bCs/>
                <w:szCs w:val="22"/>
                <w:lang w:val="lv-LV"/>
              </w:rPr>
              <w:t>Vidējā dzīvildze (mēnešos) (95 % TI)</w:t>
            </w:r>
          </w:p>
        </w:tc>
        <w:tc>
          <w:tcPr>
            <w:tcW w:w="1468" w:type="dxa"/>
            <w:tcBorders>
              <w:top w:val="single" w:sz="4" w:space="0" w:color="000000"/>
              <w:left w:val="single" w:sz="4" w:space="0" w:color="000000"/>
              <w:bottom w:val="single" w:sz="4" w:space="0" w:color="000000"/>
            </w:tcBorders>
          </w:tcPr>
          <w:p w14:paraId="71EFA2B5"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16,4</w:t>
            </w:r>
          </w:p>
          <w:p w14:paraId="1141E368"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(12,3-ne)</w:t>
            </w:r>
          </w:p>
        </w:tc>
        <w:tc>
          <w:tcPr>
            <w:tcW w:w="1467" w:type="dxa"/>
            <w:gridSpan w:val="2"/>
            <w:tcBorders>
              <w:top w:val="single" w:sz="4" w:space="0" w:color="000000"/>
              <w:left w:val="single" w:sz="4" w:space="0" w:color="000000"/>
              <w:bottom w:val="single" w:sz="4" w:space="0" w:color="000000"/>
            </w:tcBorders>
          </w:tcPr>
          <w:p w14:paraId="27BDC4C1"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24,8</w:t>
            </w:r>
          </w:p>
          <w:p w14:paraId="3631EDE4"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(18,6 – 33,7)</w:t>
            </w:r>
          </w:p>
        </w:tc>
        <w:tc>
          <w:tcPr>
            <w:tcW w:w="1467" w:type="dxa"/>
            <w:tcBorders>
              <w:top w:val="single" w:sz="4" w:space="0" w:color="000000"/>
              <w:left w:val="single" w:sz="4" w:space="0" w:color="000000"/>
              <w:bottom w:val="single" w:sz="4" w:space="0" w:color="000000"/>
            </w:tcBorders>
          </w:tcPr>
          <w:p w14:paraId="34800C23"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17,9</w:t>
            </w:r>
          </w:p>
          <w:p w14:paraId="2F5E590E"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(11,2 – 23,8)</w:t>
            </w:r>
          </w:p>
        </w:tc>
        <w:tc>
          <w:tcPr>
            <w:tcW w:w="1467" w:type="dxa"/>
            <w:tcBorders>
              <w:top w:val="single" w:sz="4" w:space="0" w:color="000000"/>
              <w:left w:val="single" w:sz="4" w:space="0" w:color="000000"/>
              <w:bottom w:val="single" w:sz="4" w:space="0" w:color="000000"/>
            </w:tcBorders>
          </w:tcPr>
          <w:p w14:paraId="518B4CB8"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31,2</w:t>
            </w:r>
          </w:p>
          <w:p w14:paraId="680B187E"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(27,3-40,8)</w:t>
            </w:r>
          </w:p>
        </w:tc>
        <w:tc>
          <w:tcPr>
            <w:tcW w:w="1487" w:type="dxa"/>
            <w:tcBorders>
              <w:top w:val="single" w:sz="4" w:space="0" w:color="000000"/>
              <w:left w:val="single" w:sz="4" w:space="0" w:color="000000"/>
              <w:bottom w:val="single" w:sz="4" w:space="0" w:color="000000"/>
              <w:right w:val="single" w:sz="4" w:space="0" w:color="000000"/>
            </w:tcBorders>
          </w:tcPr>
          <w:p w14:paraId="0CB777F6"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22,74</w:t>
            </w:r>
          </w:p>
          <w:p w14:paraId="7581D834" w14:textId="77777777" w:rsidR="00A95B1B" w:rsidRPr="00A95B1B" w:rsidRDefault="00A95B1B" w:rsidP="00A95B1B">
            <w:pPr>
              <w:keepNext/>
              <w:keepLines/>
              <w:widowControl w:val="0"/>
              <w:spacing w:before="60" w:after="60"/>
              <w:ind w:left="-57" w:right="-57"/>
              <w:jc w:val="center"/>
              <w:rPr>
                <w:szCs w:val="22"/>
                <w:lang w:val="lv-LV"/>
              </w:rPr>
            </w:pPr>
            <w:r w:rsidRPr="00A95B1B">
              <w:rPr>
                <w:szCs w:val="22"/>
                <w:lang w:val="lv-LV"/>
              </w:rPr>
              <w:t>(19,1-30,8)</w:t>
            </w:r>
          </w:p>
        </w:tc>
      </w:tr>
    </w:tbl>
    <w:p w14:paraId="4DC65180" w14:textId="77777777" w:rsidR="00A95B1B" w:rsidRPr="00FE0C89" w:rsidRDefault="00A95B1B" w:rsidP="00A95B1B">
      <w:pPr>
        <w:keepNext/>
        <w:keepLines/>
        <w:widowControl w:val="0"/>
        <w:rPr>
          <w:szCs w:val="22"/>
          <w:lang w:val="lv-LV"/>
        </w:rPr>
      </w:pPr>
      <w:r w:rsidRPr="00FE0C89">
        <w:rPr>
          <w:szCs w:val="22"/>
          <w:lang w:val="lv-LV"/>
        </w:rPr>
        <w:t>LLP = laiks līdz slimības progresēšanai; “ne” norāda, ka to nevar novērtēt vai tas vēl nav sasniegts.</w:t>
      </w:r>
    </w:p>
    <w:p w14:paraId="4C318825" w14:textId="77777777" w:rsidR="00A95B1B" w:rsidRPr="00FE0C89" w:rsidRDefault="00A95B1B" w:rsidP="00A95B1B">
      <w:pPr>
        <w:keepNext/>
        <w:keepLines/>
        <w:widowControl w:val="0"/>
        <w:ind w:left="567" w:hanging="567"/>
        <w:rPr>
          <w:szCs w:val="22"/>
          <w:lang w:val="lv-LV"/>
        </w:rPr>
      </w:pPr>
      <w:r w:rsidRPr="00FE0C89">
        <w:rPr>
          <w:szCs w:val="22"/>
          <w:lang w:val="lv-LV"/>
        </w:rPr>
        <w:t>1.</w:t>
      </w:r>
      <w:r w:rsidRPr="00FE0C89">
        <w:rPr>
          <w:szCs w:val="22"/>
          <w:lang w:val="lv-LV"/>
        </w:rPr>
        <w:tab/>
        <w:t>Pētījums H0649g: IHĶ3+ pacientu apakšgrupa.</w:t>
      </w:r>
    </w:p>
    <w:p w14:paraId="2340DBD2" w14:textId="77777777" w:rsidR="00A95B1B" w:rsidRPr="00FE0C89" w:rsidRDefault="00A95B1B" w:rsidP="00A95B1B">
      <w:pPr>
        <w:keepNext/>
        <w:keepLines/>
        <w:widowControl w:val="0"/>
        <w:ind w:left="567" w:hanging="567"/>
        <w:rPr>
          <w:szCs w:val="22"/>
          <w:lang w:val="lv-LV"/>
        </w:rPr>
      </w:pPr>
      <w:r w:rsidRPr="00FE0C89">
        <w:rPr>
          <w:szCs w:val="22"/>
          <w:lang w:val="lv-LV"/>
        </w:rPr>
        <w:t>2.</w:t>
      </w:r>
      <w:r w:rsidRPr="00FE0C89">
        <w:rPr>
          <w:szCs w:val="22"/>
          <w:lang w:val="lv-LV"/>
        </w:rPr>
        <w:tab/>
        <w:t>Pētījums H0648g: IHĶ3+ pacientu apakšgrupa.</w:t>
      </w:r>
    </w:p>
    <w:p w14:paraId="0A3DBBBE" w14:textId="77777777" w:rsidR="00A95B1B" w:rsidRPr="00FE0C89" w:rsidRDefault="00A95B1B" w:rsidP="00A95B1B">
      <w:pPr>
        <w:keepNext/>
        <w:keepLines/>
        <w:widowControl w:val="0"/>
        <w:ind w:left="567" w:hanging="567"/>
        <w:rPr>
          <w:szCs w:val="22"/>
          <w:shd w:val="clear" w:color="auto" w:fill="FFFF00"/>
          <w:lang w:val="lv-LV"/>
        </w:rPr>
      </w:pPr>
      <w:r w:rsidRPr="00FE0C89">
        <w:rPr>
          <w:szCs w:val="22"/>
          <w:lang w:val="lv-LV"/>
        </w:rPr>
        <w:t>3.</w:t>
      </w:r>
      <w:r w:rsidRPr="00FE0C89">
        <w:rPr>
          <w:szCs w:val="22"/>
          <w:lang w:val="lv-LV"/>
        </w:rPr>
        <w:tab/>
        <w:t>Pētījums M77001: pilna analīzes kopa (pēc nepieciešamā ārstēto pacientu skaita), 24 mēnešu rezultāti.</w:t>
      </w:r>
    </w:p>
    <w:p w14:paraId="7D582131" w14:textId="77777777" w:rsidR="00A95B1B" w:rsidRPr="00A95B1B" w:rsidRDefault="00A95B1B" w:rsidP="00A95B1B">
      <w:pPr>
        <w:rPr>
          <w:shd w:val="clear" w:color="auto" w:fill="FFFF00"/>
          <w:lang w:val="lv-LV"/>
        </w:rPr>
      </w:pPr>
    </w:p>
    <w:p w14:paraId="38FE4558" w14:textId="77777777" w:rsidR="00A95B1B" w:rsidRPr="00A95B1B" w:rsidRDefault="00A95B1B" w:rsidP="00A95B1B">
      <w:pPr>
        <w:widowControl w:val="0"/>
        <w:ind w:left="540" w:hanging="540"/>
        <w:rPr>
          <w:szCs w:val="22"/>
          <w:lang w:val="lv-LV"/>
        </w:rPr>
      </w:pPr>
      <w:r w:rsidRPr="00A95B1B">
        <w:rPr>
          <w:i/>
          <w:szCs w:val="22"/>
          <w:lang w:val="lv-LV"/>
        </w:rPr>
        <w:lastRenderedPageBreak/>
        <w:t>Kombinēta ārstēšana ar Herceptin un anastrozolu</w:t>
      </w:r>
    </w:p>
    <w:p w14:paraId="0DB71438" w14:textId="77777777" w:rsidR="00A95B1B" w:rsidRPr="00A95B1B" w:rsidRDefault="00A95B1B" w:rsidP="00A95B1B">
      <w:pPr>
        <w:widowControl w:val="0"/>
        <w:rPr>
          <w:b/>
          <w:szCs w:val="22"/>
          <w:shd w:val="clear" w:color="auto" w:fill="FFFF00"/>
          <w:lang w:val="lv-LV"/>
        </w:rPr>
      </w:pPr>
      <w:r w:rsidRPr="00A95B1B">
        <w:rPr>
          <w:szCs w:val="22"/>
          <w:lang w:val="lv-LV"/>
        </w:rPr>
        <w:t>Herceptin pētīts kombinācijā ar anastrozolu pirmās izvēles ārstēšanai metastātiska krūts vēža gadījumā ar HER2 pārmērīgu ekspresiju, hormonreceptoru (t.i., estrogēna receptoru (ER) un/vai progesterona receptoru (PR)) pozitīvām pacientēm pēc menopauzes. Dzīvildze bez slimības progresēšanas divkāršojās Herceptin un anastrozola grupā, salīdzinot ar anastrozolu (4,8 mēneši, salīdzinot ar 2,4 mēnešiem). Citi uzlabošanās raksturlielumi, kas novēroti pēc kombinācijas lietošanas, bija vispārēja atbildes reakcija (16,5 %, salīdzinot ar 6,7 %); klīniskas uzlabošanās biežums (42,7 %, salīdzinot ar 27,9 %); laiks līdz progresēšanai (4,8 mēneši, salīdzinot ar 2,4 mēnešiem). Atbildes reakcijas laika un atbildes reakcijas ilguma ziņā grupas neatšķīrās. Vidējā kopējā dzīvildze pagarinājās līdz 4,6 mēnešiem pacientiem kombinētas lietošanas grupā. Atšķirība nebija statistiski nozīmīga, lai gan vairāk nekā puse pacienšu, kas bija tikai anastrozola lietošanas grupā, pārgāja uz Herceptin lietošanas shēmu pēc slimības progresēšanas.</w:t>
      </w:r>
    </w:p>
    <w:p w14:paraId="438F5440" w14:textId="77777777" w:rsidR="00A95B1B" w:rsidRPr="00A95B1B" w:rsidRDefault="00A95B1B" w:rsidP="00A95B1B">
      <w:pPr>
        <w:rPr>
          <w:b/>
          <w:szCs w:val="22"/>
          <w:shd w:val="clear" w:color="auto" w:fill="FFFF00"/>
          <w:lang w:val="lv-LV"/>
        </w:rPr>
      </w:pPr>
    </w:p>
    <w:p w14:paraId="6CA00605" w14:textId="77777777" w:rsidR="00A95B1B" w:rsidRPr="00A95B1B" w:rsidRDefault="00A95B1B" w:rsidP="003E2883">
      <w:pPr>
        <w:keepNext/>
        <w:keepLines/>
        <w:rPr>
          <w:szCs w:val="22"/>
          <w:lang w:val="lv-LV"/>
        </w:rPr>
      </w:pPr>
      <w:r w:rsidRPr="00A95B1B">
        <w:rPr>
          <w:i/>
          <w:lang w:val="lv-LV"/>
        </w:rPr>
        <w:t xml:space="preserve">Lietošana </w:t>
      </w:r>
      <w:r w:rsidR="007665EA">
        <w:rPr>
          <w:i/>
          <w:lang w:val="lv-LV"/>
        </w:rPr>
        <w:t xml:space="preserve">vienu </w:t>
      </w:r>
      <w:r w:rsidRPr="00A95B1B">
        <w:rPr>
          <w:i/>
          <w:lang w:val="lv-LV"/>
        </w:rPr>
        <w:t>reizi trīs nedēļās metastātiska krūts vēža gadījumā</w:t>
      </w:r>
    </w:p>
    <w:p w14:paraId="5213E7CD" w14:textId="77777777" w:rsidR="00A95B1B" w:rsidRPr="00A95B1B" w:rsidRDefault="00A95B1B" w:rsidP="003E2883">
      <w:pPr>
        <w:keepNext/>
        <w:keepLines/>
        <w:rPr>
          <w:shd w:val="clear" w:color="auto" w:fill="FFFF00"/>
          <w:lang w:val="lv-LV"/>
        </w:rPr>
      </w:pPr>
      <w:r w:rsidRPr="00A95B1B">
        <w:rPr>
          <w:szCs w:val="22"/>
          <w:lang w:val="lv-LV"/>
        </w:rPr>
        <w:t>4. tabulā apkopoti nesalīdzinošos monoterapijas un kombinētas terapijas pētījumos iegūtie efektivitātes rezultāti</w:t>
      </w:r>
      <w:r w:rsidRPr="00A95B1B">
        <w:rPr>
          <w:lang w:val="lv-LV"/>
        </w:rPr>
        <w:t>.</w:t>
      </w:r>
    </w:p>
    <w:p w14:paraId="60B07238" w14:textId="77777777" w:rsidR="00A95B1B" w:rsidRPr="00A95B1B" w:rsidRDefault="00A95B1B" w:rsidP="00A95B1B">
      <w:pPr>
        <w:rPr>
          <w:shd w:val="clear" w:color="auto" w:fill="FFFF00"/>
          <w:lang w:val="lv-LV"/>
        </w:rPr>
      </w:pPr>
    </w:p>
    <w:p w14:paraId="6C1ACADF" w14:textId="77777777" w:rsidR="00A95B1B" w:rsidRDefault="00A95B1B" w:rsidP="00A95B1B">
      <w:pPr>
        <w:keepNext/>
        <w:rPr>
          <w:szCs w:val="22"/>
          <w:lang w:val="lv-LV"/>
        </w:rPr>
      </w:pPr>
      <w:r w:rsidRPr="00A95B1B">
        <w:rPr>
          <w:szCs w:val="22"/>
          <w:lang w:val="lv-LV"/>
        </w:rPr>
        <w:t>4. tabula. Nesalīdzinošu monoterapijas un kombinētās terapijas pētījumu efektivitātes rezultāti</w:t>
      </w:r>
    </w:p>
    <w:p w14:paraId="5AE5C8DE" w14:textId="77777777" w:rsidR="003E2883" w:rsidRPr="00A95B1B" w:rsidRDefault="003E2883" w:rsidP="00A95B1B">
      <w:pPr>
        <w:keepNext/>
        <w:rPr>
          <w:b/>
          <w:bCs/>
          <w:szCs w:val="22"/>
          <w:lang w:val="lv-LV"/>
        </w:rPr>
      </w:pPr>
    </w:p>
    <w:tbl>
      <w:tblPr>
        <w:tblW w:w="0" w:type="auto"/>
        <w:tblInd w:w="-10" w:type="dxa"/>
        <w:tblLayout w:type="fixed"/>
        <w:tblLook w:val="0000" w:firstRow="0" w:lastRow="0" w:firstColumn="0" w:lastColumn="0" w:noHBand="0" w:noVBand="0"/>
      </w:tblPr>
      <w:tblGrid>
        <w:gridCol w:w="1888"/>
        <w:gridCol w:w="1506"/>
        <w:gridCol w:w="1508"/>
        <w:gridCol w:w="2056"/>
        <w:gridCol w:w="2349"/>
      </w:tblGrid>
      <w:tr w:rsidR="00A95B1B" w:rsidRPr="00A95B1B" w14:paraId="38BD7E67" w14:textId="77777777">
        <w:trPr>
          <w:cantSplit/>
        </w:trPr>
        <w:tc>
          <w:tcPr>
            <w:tcW w:w="1888" w:type="dxa"/>
            <w:tcBorders>
              <w:top w:val="single" w:sz="4" w:space="0" w:color="000000"/>
              <w:left w:val="single" w:sz="4" w:space="0" w:color="000000"/>
              <w:bottom w:val="single" w:sz="4" w:space="0" w:color="000000"/>
            </w:tcBorders>
          </w:tcPr>
          <w:p w14:paraId="3C57D03B" w14:textId="77777777" w:rsidR="00A95B1B" w:rsidRPr="00A95B1B" w:rsidRDefault="00A95B1B" w:rsidP="00A95B1B">
            <w:pPr>
              <w:keepNext/>
              <w:keepLines/>
              <w:spacing w:before="60" w:after="60"/>
              <w:rPr>
                <w:b/>
                <w:bCs/>
                <w:szCs w:val="22"/>
                <w:lang w:val="lv-LV"/>
              </w:rPr>
            </w:pPr>
            <w:r w:rsidRPr="00A95B1B">
              <w:rPr>
                <w:b/>
                <w:bCs/>
                <w:szCs w:val="22"/>
                <w:lang w:val="lv-LV"/>
              </w:rPr>
              <w:t>Raksturlielums</w:t>
            </w:r>
          </w:p>
        </w:tc>
        <w:tc>
          <w:tcPr>
            <w:tcW w:w="3014" w:type="dxa"/>
            <w:gridSpan w:val="2"/>
            <w:tcBorders>
              <w:top w:val="single" w:sz="4" w:space="0" w:color="000000"/>
              <w:left w:val="single" w:sz="4" w:space="0" w:color="000000"/>
              <w:bottom w:val="single" w:sz="4" w:space="0" w:color="000000"/>
            </w:tcBorders>
          </w:tcPr>
          <w:p w14:paraId="0FDC2A46" w14:textId="77777777" w:rsidR="00A95B1B" w:rsidRPr="00A95B1B" w:rsidRDefault="00A95B1B" w:rsidP="00A95B1B">
            <w:pPr>
              <w:keepNext/>
              <w:keepLines/>
              <w:spacing w:before="60" w:after="60"/>
              <w:jc w:val="center"/>
              <w:rPr>
                <w:b/>
                <w:bCs/>
                <w:szCs w:val="22"/>
                <w:lang w:val="lv-LV"/>
              </w:rPr>
            </w:pPr>
            <w:r w:rsidRPr="00A95B1B">
              <w:rPr>
                <w:b/>
                <w:bCs/>
                <w:szCs w:val="22"/>
                <w:lang w:val="lv-LV"/>
              </w:rPr>
              <w:t>Monoterapija</w:t>
            </w:r>
          </w:p>
        </w:tc>
        <w:tc>
          <w:tcPr>
            <w:tcW w:w="4405" w:type="dxa"/>
            <w:gridSpan w:val="2"/>
            <w:tcBorders>
              <w:top w:val="single" w:sz="4" w:space="0" w:color="000000"/>
              <w:left w:val="single" w:sz="4" w:space="0" w:color="000000"/>
              <w:bottom w:val="single" w:sz="4" w:space="0" w:color="000000"/>
              <w:right w:val="single" w:sz="4" w:space="0" w:color="000000"/>
            </w:tcBorders>
          </w:tcPr>
          <w:p w14:paraId="0C4E73CF" w14:textId="77777777" w:rsidR="00A95B1B" w:rsidRPr="00A95B1B" w:rsidRDefault="00A95B1B" w:rsidP="00A95B1B">
            <w:pPr>
              <w:keepNext/>
              <w:keepLines/>
              <w:spacing w:before="60" w:after="60"/>
              <w:jc w:val="center"/>
              <w:rPr>
                <w:szCs w:val="22"/>
                <w:lang w:val="lv-LV"/>
              </w:rPr>
            </w:pPr>
            <w:r w:rsidRPr="00A95B1B">
              <w:rPr>
                <w:b/>
                <w:bCs/>
                <w:szCs w:val="22"/>
                <w:lang w:val="lv-LV"/>
              </w:rPr>
              <w:t>Kombinēta terapija</w:t>
            </w:r>
          </w:p>
        </w:tc>
      </w:tr>
      <w:tr w:rsidR="00A95B1B" w:rsidRPr="00A95B1B" w14:paraId="4F686308" w14:textId="77777777">
        <w:tc>
          <w:tcPr>
            <w:tcW w:w="1888" w:type="dxa"/>
            <w:tcBorders>
              <w:top w:val="single" w:sz="4" w:space="0" w:color="000000"/>
              <w:left w:val="single" w:sz="4" w:space="0" w:color="000000"/>
              <w:bottom w:val="single" w:sz="4" w:space="0" w:color="000000"/>
            </w:tcBorders>
          </w:tcPr>
          <w:p w14:paraId="58A703B8" w14:textId="77777777" w:rsidR="00A95B1B" w:rsidRPr="00A95B1B" w:rsidRDefault="00A95B1B" w:rsidP="00A95B1B">
            <w:pPr>
              <w:keepNext/>
              <w:keepLines/>
              <w:snapToGrid w:val="0"/>
              <w:ind w:left="-57" w:right="-57"/>
              <w:rPr>
                <w:szCs w:val="22"/>
                <w:lang w:val="lv-LV"/>
              </w:rPr>
            </w:pPr>
          </w:p>
        </w:tc>
        <w:tc>
          <w:tcPr>
            <w:tcW w:w="1506" w:type="dxa"/>
            <w:tcBorders>
              <w:top w:val="single" w:sz="4" w:space="0" w:color="000000"/>
              <w:left w:val="single" w:sz="4" w:space="0" w:color="000000"/>
              <w:bottom w:val="single" w:sz="4" w:space="0" w:color="000000"/>
            </w:tcBorders>
          </w:tcPr>
          <w:p w14:paraId="1A467C91" w14:textId="77777777" w:rsidR="00A95B1B" w:rsidRPr="00A95B1B" w:rsidRDefault="00A95B1B" w:rsidP="00A95B1B">
            <w:pPr>
              <w:keepNext/>
              <w:keepLines/>
              <w:ind w:left="-57" w:right="-57"/>
              <w:jc w:val="center"/>
              <w:rPr>
                <w:b/>
                <w:szCs w:val="22"/>
                <w:lang w:val="lv-LV"/>
              </w:rPr>
            </w:pPr>
            <w:r w:rsidRPr="00A95B1B">
              <w:rPr>
                <w:b/>
                <w:szCs w:val="22"/>
                <w:lang w:val="lv-LV"/>
              </w:rPr>
              <w:t>Herceptin</w:t>
            </w:r>
            <w:r w:rsidRPr="00A95B1B">
              <w:rPr>
                <w:b/>
                <w:szCs w:val="22"/>
                <w:vertAlign w:val="superscript"/>
                <w:lang w:val="lv-LV"/>
              </w:rPr>
              <w:t>1</w:t>
            </w:r>
          </w:p>
          <w:p w14:paraId="1D258E89" w14:textId="77777777" w:rsidR="00A95B1B" w:rsidRPr="00A95B1B" w:rsidRDefault="00A95B1B" w:rsidP="00A95B1B">
            <w:pPr>
              <w:keepNext/>
              <w:keepLines/>
              <w:ind w:left="-57" w:right="-57"/>
              <w:jc w:val="center"/>
              <w:rPr>
                <w:b/>
                <w:szCs w:val="22"/>
                <w:lang w:val="lv-LV"/>
              </w:rPr>
            </w:pPr>
          </w:p>
          <w:p w14:paraId="44D9D8AA" w14:textId="77777777" w:rsidR="00A95B1B" w:rsidRPr="00A95B1B" w:rsidRDefault="00A95B1B" w:rsidP="00A95B1B">
            <w:pPr>
              <w:keepNext/>
              <w:keepLines/>
              <w:ind w:left="-57" w:right="-57"/>
              <w:jc w:val="center"/>
              <w:rPr>
                <w:b/>
                <w:szCs w:val="22"/>
                <w:lang w:val="lv-LV"/>
              </w:rPr>
            </w:pPr>
            <w:r w:rsidRPr="00A95B1B">
              <w:rPr>
                <w:b/>
                <w:szCs w:val="22"/>
                <w:lang w:val="lv-LV"/>
              </w:rPr>
              <w:t>N=105</w:t>
            </w:r>
          </w:p>
        </w:tc>
        <w:tc>
          <w:tcPr>
            <w:tcW w:w="1508" w:type="dxa"/>
            <w:tcBorders>
              <w:top w:val="single" w:sz="4" w:space="0" w:color="000000"/>
              <w:left w:val="single" w:sz="4" w:space="0" w:color="000000"/>
              <w:bottom w:val="single" w:sz="4" w:space="0" w:color="000000"/>
            </w:tcBorders>
          </w:tcPr>
          <w:p w14:paraId="7459C2C1" w14:textId="77777777" w:rsidR="00A95B1B" w:rsidRPr="00A95B1B" w:rsidRDefault="00A95B1B" w:rsidP="00A95B1B">
            <w:pPr>
              <w:keepNext/>
              <w:keepLines/>
              <w:ind w:left="-57" w:right="-57"/>
              <w:jc w:val="center"/>
              <w:rPr>
                <w:b/>
                <w:szCs w:val="22"/>
                <w:lang w:val="lv-LV"/>
              </w:rPr>
            </w:pPr>
            <w:r w:rsidRPr="00A95B1B">
              <w:rPr>
                <w:b/>
                <w:szCs w:val="22"/>
                <w:lang w:val="lv-LV"/>
              </w:rPr>
              <w:t>Herceptin</w:t>
            </w:r>
            <w:r w:rsidRPr="00A95B1B">
              <w:rPr>
                <w:b/>
                <w:szCs w:val="22"/>
                <w:vertAlign w:val="superscript"/>
                <w:lang w:val="lv-LV"/>
              </w:rPr>
              <w:t>2</w:t>
            </w:r>
          </w:p>
          <w:p w14:paraId="32914D84" w14:textId="77777777" w:rsidR="00A95B1B" w:rsidRPr="00A95B1B" w:rsidRDefault="00A95B1B" w:rsidP="00A95B1B">
            <w:pPr>
              <w:keepNext/>
              <w:keepLines/>
              <w:ind w:left="-57" w:right="-57"/>
              <w:jc w:val="center"/>
              <w:rPr>
                <w:b/>
                <w:szCs w:val="22"/>
                <w:lang w:val="lv-LV"/>
              </w:rPr>
            </w:pPr>
          </w:p>
          <w:p w14:paraId="0B578DE8" w14:textId="77777777" w:rsidR="00A95B1B" w:rsidRPr="00A95B1B" w:rsidRDefault="00A95B1B" w:rsidP="00A95B1B">
            <w:pPr>
              <w:keepNext/>
              <w:keepLines/>
              <w:ind w:left="-57" w:right="-57"/>
              <w:jc w:val="center"/>
              <w:rPr>
                <w:b/>
                <w:szCs w:val="22"/>
                <w:lang w:val="lv-LV"/>
              </w:rPr>
            </w:pPr>
            <w:r w:rsidRPr="00A95B1B">
              <w:rPr>
                <w:b/>
                <w:szCs w:val="22"/>
                <w:lang w:val="lv-LV"/>
              </w:rPr>
              <w:t>N=72</w:t>
            </w:r>
          </w:p>
        </w:tc>
        <w:tc>
          <w:tcPr>
            <w:tcW w:w="2056" w:type="dxa"/>
            <w:tcBorders>
              <w:top w:val="single" w:sz="4" w:space="0" w:color="000000"/>
              <w:left w:val="single" w:sz="4" w:space="0" w:color="000000"/>
              <w:bottom w:val="single" w:sz="4" w:space="0" w:color="000000"/>
            </w:tcBorders>
          </w:tcPr>
          <w:p w14:paraId="38EBC5AA" w14:textId="77777777" w:rsidR="00A95B1B" w:rsidRPr="00A95B1B" w:rsidRDefault="00A95B1B" w:rsidP="00A95B1B">
            <w:pPr>
              <w:keepNext/>
              <w:keepLines/>
              <w:ind w:left="-57" w:right="-57"/>
              <w:jc w:val="center"/>
              <w:rPr>
                <w:b/>
                <w:szCs w:val="22"/>
                <w:lang w:val="lv-LV"/>
              </w:rPr>
            </w:pPr>
            <w:r w:rsidRPr="00A95B1B">
              <w:rPr>
                <w:b/>
                <w:szCs w:val="22"/>
                <w:lang w:val="lv-LV"/>
              </w:rPr>
              <w:t>Herceptin + paklitaksels</w:t>
            </w:r>
            <w:r w:rsidRPr="00A95B1B">
              <w:rPr>
                <w:rFonts w:ascii="Times New Roman Bold" w:hAnsi="Times New Roman Bold" w:cs="Times New Roman Bold"/>
                <w:b/>
                <w:szCs w:val="22"/>
                <w:vertAlign w:val="superscript"/>
                <w:lang w:val="lv-LV"/>
              </w:rPr>
              <w:t>3</w:t>
            </w:r>
          </w:p>
          <w:p w14:paraId="480AD011" w14:textId="77777777" w:rsidR="00A95B1B" w:rsidRPr="00A95B1B" w:rsidRDefault="00A95B1B" w:rsidP="00A95B1B">
            <w:pPr>
              <w:keepNext/>
              <w:keepLines/>
              <w:ind w:left="-57" w:right="-57"/>
              <w:jc w:val="center"/>
              <w:rPr>
                <w:b/>
                <w:szCs w:val="22"/>
                <w:lang w:val="lv-LV"/>
              </w:rPr>
            </w:pPr>
            <w:r w:rsidRPr="00A95B1B">
              <w:rPr>
                <w:b/>
                <w:szCs w:val="22"/>
                <w:lang w:val="lv-LV"/>
              </w:rPr>
              <w:t>N=32</w:t>
            </w:r>
          </w:p>
        </w:tc>
        <w:tc>
          <w:tcPr>
            <w:tcW w:w="2349" w:type="dxa"/>
            <w:tcBorders>
              <w:top w:val="single" w:sz="4" w:space="0" w:color="000000"/>
              <w:left w:val="single" w:sz="4" w:space="0" w:color="000000"/>
              <w:bottom w:val="single" w:sz="4" w:space="0" w:color="000000"/>
              <w:right w:val="single" w:sz="4" w:space="0" w:color="000000"/>
            </w:tcBorders>
          </w:tcPr>
          <w:p w14:paraId="61DCF6B0" w14:textId="77777777" w:rsidR="00A95B1B" w:rsidRPr="00A95B1B" w:rsidRDefault="00A95B1B" w:rsidP="00A95B1B">
            <w:pPr>
              <w:keepNext/>
              <w:keepLines/>
              <w:ind w:left="-57" w:right="-57"/>
              <w:jc w:val="center"/>
              <w:rPr>
                <w:b/>
                <w:szCs w:val="22"/>
                <w:lang w:val="lv-LV"/>
              </w:rPr>
            </w:pPr>
            <w:r w:rsidRPr="00A95B1B">
              <w:rPr>
                <w:b/>
                <w:szCs w:val="22"/>
                <w:lang w:val="lv-LV"/>
              </w:rPr>
              <w:t>Herceptin + docetaksels</w:t>
            </w:r>
            <w:r w:rsidRPr="00A95B1B">
              <w:rPr>
                <w:b/>
                <w:szCs w:val="22"/>
                <w:vertAlign w:val="superscript"/>
                <w:lang w:val="lv-LV"/>
              </w:rPr>
              <w:t>4</w:t>
            </w:r>
          </w:p>
          <w:p w14:paraId="74F0A7F5" w14:textId="77777777" w:rsidR="00A95B1B" w:rsidRPr="00A95B1B" w:rsidRDefault="00A95B1B" w:rsidP="00A95B1B">
            <w:pPr>
              <w:keepNext/>
              <w:keepLines/>
              <w:ind w:left="-57" w:right="-57"/>
              <w:jc w:val="center"/>
              <w:rPr>
                <w:b/>
                <w:bCs/>
                <w:szCs w:val="22"/>
                <w:lang w:val="lv-LV"/>
              </w:rPr>
            </w:pPr>
            <w:r w:rsidRPr="00A95B1B">
              <w:rPr>
                <w:b/>
                <w:szCs w:val="22"/>
                <w:lang w:val="lv-LV"/>
              </w:rPr>
              <w:t>N=110</w:t>
            </w:r>
          </w:p>
        </w:tc>
      </w:tr>
      <w:tr w:rsidR="00A95B1B" w:rsidRPr="00A95B1B" w14:paraId="1637601D" w14:textId="77777777">
        <w:tc>
          <w:tcPr>
            <w:tcW w:w="1888" w:type="dxa"/>
            <w:tcBorders>
              <w:top w:val="single" w:sz="4" w:space="0" w:color="000000"/>
              <w:left w:val="single" w:sz="4" w:space="0" w:color="000000"/>
              <w:bottom w:val="single" w:sz="4" w:space="0" w:color="000000"/>
            </w:tcBorders>
          </w:tcPr>
          <w:p w14:paraId="72ABFBA6" w14:textId="77777777" w:rsidR="00A95B1B" w:rsidRPr="00A95B1B" w:rsidRDefault="00A95B1B" w:rsidP="00A95B1B">
            <w:pPr>
              <w:keepNext/>
              <w:keepLines/>
              <w:widowControl w:val="0"/>
              <w:spacing w:before="60" w:after="60"/>
              <w:ind w:left="-57" w:right="-57"/>
              <w:rPr>
                <w:b/>
                <w:bCs/>
                <w:szCs w:val="22"/>
                <w:lang w:val="lv-LV"/>
              </w:rPr>
            </w:pPr>
            <w:r w:rsidRPr="00A95B1B">
              <w:rPr>
                <w:b/>
                <w:bCs/>
                <w:szCs w:val="22"/>
                <w:lang w:val="lv-LV"/>
              </w:rPr>
              <w:t>Atbildes reakcija</w:t>
            </w:r>
          </w:p>
          <w:p w14:paraId="4AE21607" w14:textId="77777777" w:rsidR="00A95B1B" w:rsidRPr="00A95B1B" w:rsidRDefault="00A95B1B" w:rsidP="00A95B1B">
            <w:pPr>
              <w:keepNext/>
              <w:keepLines/>
              <w:spacing w:before="60" w:after="60"/>
              <w:ind w:left="-57" w:right="-57"/>
              <w:rPr>
                <w:szCs w:val="22"/>
                <w:lang w:val="lv-LV"/>
              </w:rPr>
            </w:pPr>
            <w:r w:rsidRPr="00A95B1B">
              <w:rPr>
                <w:b/>
                <w:bCs/>
                <w:szCs w:val="22"/>
                <w:lang w:val="lv-LV"/>
              </w:rPr>
              <w:t>(95 % TI)</w:t>
            </w:r>
          </w:p>
        </w:tc>
        <w:tc>
          <w:tcPr>
            <w:tcW w:w="1506" w:type="dxa"/>
            <w:tcBorders>
              <w:top w:val="single" w:sz="4" w:space="0" w:color="000000"/>
              <w:left w:val="single" w:sz="4" w:space="0" w:color="000000"/>
              <w:bottom w:val="single" w:sz="4" w:space="0" w:color="000000"/>
            </w:tcBorders>
          </w:tcPr>
          <w:p w14:paraId="5E73D4CC"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24 %</w:t>
            </w:r>
          </w:p>
          <w:p w14:paraId="1CB7702D"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(15 - 35)</w:t>
            </w:r>
          </w:p>
        </w:tc>
        <w:tc>
          <w:tcPr>
            <w:tcW w:w="1508" w:type="dxa"/>
            <w:tcBorders>
              <w:top w:val="single" w:sz="4" w:space="0" w:color="000000"/>
              <w:left w:val="single" w:sz="4" w:space="0" w:color="000000"/>
              <w:bottom w:val="single" w:sz="4" w:space="0" w:color="000000"/>
            </w:tcBorders>
          </w:tcPr>
          <w:p w14:paraId="44572E90"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27 %</w:t>
            </w:r>
          </w:p>
          <w:p w14:paraId="5FA21756"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(14 - 43)</w:t>
            </w:r>
          </w:p>
        </w:tc>
        <w:tc>
          <w:tcPr>
            <w:tcW w:w="2056" w:type="dxa"/>
            <w:tcBorders>
              <w:top w:val="single" w:sz="4" w:space="0" w:color="000000"/>
              <w:left w:val="single" w:sz="4" w:space="0" w:color="000000"/>
              <w:bottom w:val="single" w:sz="4" w:space="0" w:color="000000"/>
            </w:tcBorders>
          </w:tcPr>
          <w:p w14:paraId="686633F4"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59 %</w:t>
            </w:r>
          </w:p>
          <w:p w14:paraId="33E3FF31"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(41-76)</w:t>
            </w:r>
          </w:p>
        </w:tc>
        <w:tc>
          <w:tcPr>
            <w:tcW w:w="2349" w:type="dxa"/>
            <w:tcBorders>
              <w:top w:val="single" w:sz="4" w:space="0" w:color="000000"/>
              <w:left w:val="single" w:sz="4" w:space="0" w:color="000000"/>
              <w:bottom w:val="single" w:sz="4" w:space="0" w:color="000000"/>
              <w:right w:val="single" w:sz="4" w:space="0" w:color="000000"/>
            </w:tcBorders>
          </w:tcPr>
          <w:p w14:paraId="4CC1D5B0" w14:textId="77777777" w:rsidR="00A95B1B" w:rsidRPr="00A95B1B" w:rsidRDefault="00A95B1B" w:rsidP="00A95B1B">
            <w:pPr>
              <w:keepNext/>
              <w:keepLines/>
              <w:spacing w:before="60" w:after="60"/>
              <w:ind w:left="-57" w:right="-57"/>
              <w:jc w:val="center"/>
              <w:rPr>
                <w:szCs w:val="22"/>
                <w:lang w:val="lv-LV"/>
              </w:rPr>
            </w:pPr>
            <w:r w:rsidRPr="00A95B1B">
              <w:rPr>
                <w:szCs w:val="22"/>
                <w:lang w:val="lv-LV"/>
              </w:rPr>
              <w:t>73 %</w:t>
            </w:r>
          </w:p>
          <w:p w14:paraId="432FA771" w14:textId="77777777" w:rsidR="00A95B1B" w:rsidRPr="00A95B1B" w:rsidRDefault="00A95B1B" w:rsidP="00A95B1B">
            <w:pPr>
              <w:keepNext/>
              <w:keepLines/>
              <w:spacing w:before="60" w:after="60"/>
              <w:ind w:left="-57" w:right="-57"/>
              <w:jc w:val="center"/>
              <w:rPr>
                <w:b/>
                <w:bCs/>
                <w:szCs w:val="22"/>
                <w:lang w:val="lv-LV"/>
              </w:rPr>
            </w:pPr>
            <w:r w:rsidRPr="00A95B1B">
              <w:rPr>
                <w:szCs w:val="22"/>
                <w:lang w:val="lv-LV"/>
              </w:rPr>
              <w:t>(63-81)</w:t>
            </w:r>
          </w:p>
        </w:tc>
      </w:tr>
      <w:tr w:rsidR="00A95B1B" w:rsidRPr="00A95B1B" w14:paraId="7ACF75E1" w14:textId="77777777">
        <w:tc>
          <w:tcPr>
            <w:tcW w:w="1888" w:type="dxa"/>
            <w:tcBorders>
              <w:top w:val="single" w:sz="4" w:space="0" w:color="000000"/>
              <w:left w:val="single" w:sz="4" w:space="0" w:color="000000"/>
              <w:bottom w:val="single" w:sz="4" w:space="0" w:color="000000"/>
            </w:tcBorders>
          </w:tcPr>
          <w:p w14:paraId="656EE5A4" w14:textId="77777777" w:rsidR="00A95B1B" w:rsidRPr="00A95B1B" w:rsidRDefault="00A95B1B" w:rsidP="00A95B1B">
            <w:pPr>
              <w:keepNext/>
              <w:spacing w:before="60" w:after="60"/>
              <w:ind w:left="-57" w:right="-57"/>
              <w:rPr>
                <w:szCs w:val="22"/>
                <w:lang w:val="lv-LV"/>
              </w:rPr>
            </w:pPr>
            <w:r w:rsidRPr="00A95B1B">
              <w:rPr>
                <w:b/>
                <w:bCs/>
                <w:szCs w:val="22"/>
                <w:lang w:val="lv-LV"/>
              </w:rPr>
              <w:t>Vidējais atbild</w:t>
            </w:r>
            <w:r w:rsidR="00FF40DE">
              <w:rPr>
                <w:b/>
                <w:bCs/>
                <w:szCs w:val="22"/>
                <w:lang w:val="lv-LV"/>
              </w:rPr>
              <w:t xml:space="preserve">es </w:t>
            </w:r>
            <w:r w:rsidRPr="00A95B1B">
              <w:rPr>
                <w:b/>
                <w:bCs/>
                <w:szCs w:val="22"/>
                <w:lang w:val="lv-LV"/>
              </w:rPr>
              <w:t>reakcijas ilgums (mēnešos) (95 % TI)</w:t>
            </w:r>
          </w:p>
        </w:tc>
        <w:tc>
          <w:tcPr>
            <w:tcW w:w="1506" w:type="dxa"/>
            <w:tcBorders>
              <w:top w:val="single" w:sz="4" w:space="0" w:color="000000"/>
              <w:left w:val="single" w:sz="4" w:space="0" w:color="000000"/>
              <w:bottom w:val="single" w:sz="4" w:space="0" w:color="000000"/>
            </w:tcBorders>
          </w:tcPr>
          <w:p w14:paraId="6A6CABC1" w14:textId="77777777" w:rsidR="00A95B1B" w:rsidRPr="00A95B1B" w:rsidRDefault="00A95B1B" w:rsidP="00A95B1B">
            <w:pPr>
              <w:keepNext/>
              <w:spacing w:before="60" w:after="60"/>
              <w:ind w:left="-57" w:right="-57"/>
              <w:jc w:val="center"/>
              <w:rPr>
                <w:szCs w:val="22"/>
                <w:lang w:val="lv-LV"/>
              </w:rPr>
            </w:pPr>
            <w:r w:rsidRPr="00A95B1B">
              <w:rPr>
                <w:szCs w:val="22"/>
                <w:lang w:val="lv-LV"/>
              </w:rPr>
              <w:t>10,1</w:t>
            </w:r>
          </w:p>
          <w:p w14:paraId="6605E985" w14:textId="77777777" w:rsidR="00A95B1B" w:rsidRPr="00A95B1B" w:rsidRDefault="00A95B1B" w:rsidP="00A95B1B">
            <w:pPr>
              <w:keepNext/>
              <w:spacing w:before="60" w:after="60"/>
              <w:ind w:left="-57" w:right="-57"/>
              <w:jc w:val="center"/>
              <w:rPr>
                <w:szCs w:val="22"/>
                <w:lang w:val="lv-LV"/>
              </w:rPr>
            </w:pPr>
            <w:r w:rsidRPr="00A95B1B">
              <w:rPr>
                <w:szCs w:val="22"/>
                <w:lang w:val="lv-LV"/>
              </w:rPr>
              <w:t>(2,8-35,6)</w:t>
            </w:r>
          </w:p>
        </w:tc>
        <w:tc>
          <w:tcPr>
            <w:tcW w:w="1508" w:type="dxa"/>
            <w:tcBorders>
              <w:top w:val="single" w:sz="4" w:space="0" w:color="000000"/>
              <w:left w:val="single" w:sz="4" w:space="0" w:color="000000"/>
              <w:bottom w:val="single" w:sz="4" w:space="0" w:color="000000"/>
            </w:tcBorders>
          </w:tcPr>
          <w:p w14:paraId="0BDC8E6D" w14:textId="77777777" w:rsidR="00A95B1B" w:rsidRPr="00A95B1B" w:rsidRDefault="00A95B1B" w:rsidP="00A95B1B">
            <w:pPr>
              <w:keepNext/>
              <w:spacing w:before="60" w:after="60"/>
              <w:ind w:left="-57" w:right="-57"/>
              <w:jc w:val="center"/>
              <w:rPr>
                <w:szCs w:val="22"/>
                <w:lang w:val="lv-LV"/>
              </w:rPr>
            </w:pPr>
            <w:r w:rsidRPr="00A95B1B">
              <w:rPr>
                <w:szCs w:val="22"/>
                <w:lang w:val="lv-LV"/>
              </w:rPr>
              <w:t>7,9</w:t>
            </w:r>
          </w:p>
          <w:p w14:paraId="2750AFC9" w14:textId="77777777" w:rsidR="00A95B1B" w:rsidRPr="00A95B1B" w:rsidRDefault="00A95B1B" w:rsidP="00A95B1B">
            <w:pPr>
              <w:keepNext/>
              <w:spacing w:before="60" w:after="60"/>
              <w:ind w:left="-57" w:right="-57"/>
              <w:jc w:val="center"/>
              <w:rPr>
                <w:szCs w:val="22"/>
                <w:lang w:val="lv-LV"/>
              </w:rPr>
            </w:pPr>
            <w:r w:rsidRPr="00A95B1B">
              <w:rPr>
                <w:szCs w:val="22"/>
                <w:lang w:val="lv-LV"/>
              </w:rPr>
              <w:t>(2,1-18,8)</w:t>
            </w:r>
          </w:p>
        </w:tc>
        <w:tc>
          <w:tcPr>
            <w:tcW w:w="2056" w:type="dxa"/>
            <w:tcBorders>
              <w:top w:val="single" w:sz="4" w:space="0" w:color="000000"/>
              <w:left w:val="single" w:sz="4" w:space="0" w:color="000000"/>
              <w:bottom w:val="single" w:sz="4" w:space="0" w:color="000000"/>
            </w:tcBorders>
          </w:tcPr>
          <w:p w14:paraId="5D7470BC" w14:textId="77777777" w:rsidR="00A95B1B" w:rsidRPr="00A95B1B" w:rsidRDefault="00A95B1B" w:rsidP="00A95B1B">
            <w:pPr>
              <w:keepNext/>
              <w:spacing w:before="60" w:after="60" w:line="260" w:lineRule="exact"/>
              <w:ind w:left="-57" w:right="-57"/>
              <w:jc w:val="center"/>
              <w:rPr>
                <w:sz w:val="18"/>
                <w:lang w:val="lv-LV"/>
              </w:rPr>
            </w:pPr>
            <w:r w:rsidRPr="00A95B1B">
              <w:rPr>
                <w:szCs w:val="22"/>
                <w:lang w:val="lv-LV"/>
              </w:rPr>
              <w:t>10,5</w:t>
            </w:r>
          </w:p>
          <w:p w14:paraId="5715B769" w14:textId="77777777" w:rsidR="00A95B1B" w:rsidRPr="00A95B1B" w:rsidRDefault="00A95B1B" w:rsidP="00A95B1B">
            <w:pPr>
              <w:keepNext/>
              <w:jc w:val="center"/>
              <w:rPr>
                <w:szCs w:val="22"/>
                <w:lang w:val="lv-LV"/>
              </w:rPr>
            </w:pPr>
            <w:r w:rsidRPr="00A95B1B">
              <w:rPr>
                <w:lang w:val="lv-LV"/>
              </w:rPr>
              <w:t>(1,8-21)</w:t>
            </w:r>
          </w:p>
        </w:tc>
        <w:tc>
          <w:tcPr>
            <w:tcW w:w="2349" w:type="dxa"/>
            <w:tcBorders>
              <w:top w:val="single" w:sz="4" w:space="0" w:color="000000"/>
              <w:left w:val="single" w:sz="4" w:space="0" w:color="000000"/>
              <w:bottom w:val="single" w:sz="4" w:space="0" w:color="000000"/>
              <w:right w:val="single" w:sz="4" w:space="0" w:color="000000"/>
            </w:tcBorders>
          </w:tcPr>
          <w:p w14:paraId="772A0C2F" w14:textId="77777777" w:rsidR="00A95B1B" w:rsidRPr="00A95B1B" w:rsidRDefault="00A95B1B" w:rsidP="00A95B1B">
            <w:pPr>
              <w:keepNext/>
              <w:spacing w:before="60" w:after="60"/>
              <w:ind w:left="-57" w:right="-57"/>
              <w:jc w:val="center"/>
              <w:rPr>
                <w:szCs w:val="22"/>
                <w:lang w:val="lv-LV"/>
              </w:rPr>
            </w:pPr>
            <w:r w:rsidRPr="00A95B1B">
              <w:rPr>
                <w:szCs w:val="22"/>
                <w:lang w:val="lv-LV"/>
              </w:rPr>
              <w:t>13,4</w:t>
            </w:r>
          </w:p>
          <w:p w14:paraId="23226D7F" w14:textId="77777777" w:rsidR="00A95B1B" w:rsidRPr="00A95B1B" w:rsidRDefault="00A95B1B" w:rsidP="00A95B1B">
            <w:pPr>
              <w:keepNext/>
              <w:spacing w:before="60" w:after="60"/>
              <w:ind w:left="-57" w:right="-57"/>
              <w:jc w:val="center"/>
              <w:rPr>
                <w:b/>
                <w:bCs/>
                <w:szCs w:val="22"/>
                <w:lang w:val="lv-LV"/>
              </w:rPr>
            </w:pPr>
            <w:r w:rsidRPr="00A95B1B">
              <w:rPr>
                <w:szCs w:val="22"/>
                <w:lang w:val="lv-LV"/>
              </w:rPr>
              <w:t>(2,1-55,1)</w:t>
            </w:r>
          </w:p>
        </w:tc>
      </w:tr>
      <w:tr w:rsidR="00A95B1B" w:rsidRPr="00A95B1B" w14:paraId="2EFE308E" w14:textId="77777777">
        <w:tc>
          <w:tcPr>
            <w:tcW w:w="1888" w:type="dxa"/>
            <w:tcBorders>
              <w:top w:val="single" w:sz="4" w:space="0" w:color="000000"/>
              <w:left w:val="single" w:sz="4" w:space="0" w:color="000000"/>
              <w:bottom w:val="single" w:sz="4" w:space="0" w:color="000000"/>
            </w:tcBorders>
          </w:tcPr>
          <w:p w14:paraId="03EA234A" w14:textId="77777777" w:rsidR="00A95B1B" w:rsidRPr="00A95B1B" w:rsidRDefault="00A95B1B" w:rsidP="00A95B1B">
            <w:pPr>
              <w:keepNext/>
              <w:spacing w:before="60" w:after="60"/>
              <w:ind w:left="-57" w:right="-57"/>
              <w:rPr>
                <w:szCs w:val="22"/>
                <w:lang w:val="lv-LV"/>
              </w:rPr>
            </w:pPr>
            <w:r w:rsidRPr="00A95B1B">
              <w:rPr>
                <w:b/>
                <w:bCs/>
                <w:szCs w:val="22"/>
                <w:lang w:val="lv-LV"/>
              </w:rPr>
              <w:t>Vidējais LLP (mēnešos) (95 % TI)</w:t>
            </w:r>
          </w:p>
        </w:tc>
        <w:tc>
          <w:tcPr>
            <w:tcW w:w="1506" w:type="dxa"/>
            <w:tcBorders>
              <w:top w:val="single" w:sz="4" w:space="0" w:color="000000"/>
              <w:left w:val="single" w:sz="4" w:space="0" w:color="000000"/>
              <w:bottom w:val="single" w:sz="4" w:space="0" w:color="000000"/>
            </w:tcBorders>
          </w:tcPr>
          <w:p w14:paraId="48588CBF" w14:textId="77777777" w:rsidR="00A95B1B" w:rsidRPr="00A95B1B" w:rsidRDefault="00A95B1B" w:rsidP="00A95B1B">
            <w:pPr>
              <w:keepNext/>
              <w:spacing w:before="60" w:after="60"/>
              <w:ind w:left="-57" w:right="-57"/>
              <w:jc w:val="center"/>
              <w:rPr>
                <w:szCs w:val="22"/>
                <w:lang w:val="lv-LV"/>
              </w:rPr>
            </w:pPr>
            <w:r w:rsidRPr="00A95B1B">
              <w:rPr>
                <w:szCs w:val="22"/>
                <w:lang w:val="lv-LV"/>
              </w:rPr>
              <w:t>3,4</w:t>
            </w:r>
          </w:p>
          <w:p w14:paraId="081C6471" w14:textId="77777777" w:rsidR="00A95B1B" w:rsidRPr="00A95B1B" w:rsidRDefault="00A95B1B" w:rsidP="00A95B1B">
            <w:pPr>
              <w:keepNext/>
              <w:spacing w:before="60" w:after="60"/>
              <w:ind w:left="-57" w:right="-57"/>
              <w:jc w:val="center"/>
              <w:rPr>
                <w:szCs w:val="22"/>
                <w:lang w:val="lv-LV"/>
              </w:rPr>
            </w:pPr>
            <w:r w:rsidRPr="00A95B1B">
              <w:rPr>
                <w:szCs w:val="22"/>
                <w:lang w:val="lv-LV"/>
              </w:rPr>
              <w:t>(2,8-4,1)</w:t>
            </w:r>
          </w:p>
        </w:tc>
        <w:tc>
          <w:tcPr>
            <w:tcW w:w="1508" w:type="dxa"/>
            <w:tcBorders>
              <w:top w:val="single" w:sz="4" w:space="0" w:color="000000"/>
              <w:left w:val="single" w:sz="4" w:space="0" w:color="000000"/>
              <w:bottom w:val="single" w:sz="4" w:space="0" w:color="000000"/>
            </w:tcBorders>
          </w:tcPr>
          <w:p w14:paraId="4445E97D" w14:textId="77777777" w:rsidR="00A95B1B" w:rsidRPr="00A95B1B" w:rsidRDefault="00A95B1B" w:rsidP="00A95B1B">
            <w:pPr>
              <w:keepNext/>
              <w:spacing w:before="60" w:after="60"/>
              <w:ind w:left="-57" w:right="-57"/>
              <w:jc w:val="center"/>
              <w:rPr>
                <w:szCs w:val="22"/>
                <w:lang w:val="lv-LV"/>
              </w:rPr>
            </w:pPr>
            <w:r w:rsidRPr="00A95B1B">
              <w:rPr>
                <w:szCs w:val="22"/>
                <w:lang w:val="lv-LV"/>
              </w:rPr>
              <w:t>7,7</w:t>
            </w:r>
          </w:p>
          <w:p w14:paraId="491B4138" w14:textId="77777777" w:rsidR="00A95B1B" w:rsidRPr="00A95B1B" w:rsidRDefault="00A95B1B" w:rsidP="00A95B1B">
            <w:pPr>
              <w:keepNext/>
              <w:spacing w:before="60" w:after="60"/>
              <w:ind w:left="-57" w:right="-57"/>
              <w:jc w:val="center"/>
              <w:rPr>
                <w:szCs w:val="22"/>
                <w:lang w:val="lv-LV"/>
              </w:rPr>
            </w:pPr>
            <w:r w:rsidRPr="00A95B1B">
              <w:rPr>
                <w:szCs w:val="22"/>
                <w:lang w:val="lv-LV"/>
              </w:rPr>
              <w:t>(4,2-8,3)</w:t>
            </w:r>
          </w:p>
        </w:tc>
        <w:tc>
          <w:tcPr>
            <w:tcW w:w="2056" w:type="dxa"/>
            <w:tcBorders>
              <w:top w:val="single" w:sz="4" w:space="0" w:color="000000"/>
              <w:left w:val="single" w:sz="4" w:space="0" w:color="000000"/>
              <w:bottom w:val="single" w:sz="4" w:space="0" w:color="000000"/>
            </w:tcBorders>
          </w:tcPr>
          <w:p w14:paraId="35A1CEE5" w14:textId="77777777" w:rsidR="00A95B1B" w:rsidRPr="00A95B1B" w:rsidRDefault="00A95B1B" w:rsidP="00A95B1B">
            <w:pPr>
              <w:keepNext/>
              <w:spacing w:before="60" w:after="60"/>
              <w:ind w:left="-57" w:right="-57"/>
              <w:jc w:val="center"/>
              <w:rPr>
                <w:szCs w:val="22"/>
                <w:lang w:val="lv-LV"/>
              </w:rPr>
            </w:pPr>
            <w:r w:rsidRPr="00A95B1B">
              <w:rPr>
                <w:szCs w:val="22"/>
                <w:lang w:val="lv-LV"/>
              </w:rPr>
              <w:t>12,2</w:t>
            </w:r>
          </w:p>
          <w:p w14:paraId="1B8B00F5" w14:textId="77777777" w:rsidR="00A95B1B" w:rsidRPr="00A95B1B" w:rsidRDefault="00A95B1B" w:rsidP="00A95B1B">
            <w:pPr>
              <w:keepNext/>
              <w:spacing w:before="60" w:after="60"/>
              <w:ind w:left="-57" w:right="-57"/>
              <w:jc w:val="center"/>
              <w:rPr>
                <w:szCs w:val="22"/>
                <w:lang w:val="lv-LV"/>
              </w:rPr>
            </w:pPr>
            <w:r w:rsidRPr="00A95B1B">
              <w:rPr>
                <w:szCs w:val="22"/>
                <w:lang w:val="lv-LV"/>
              </w:rPr>
              <w:t>(6,2-ne)</w:t>
            </w:r>
          </w:p>
        </w:tc>
        <w:tc>
          <w:tcPr>
            <w:tcW w:w="2349" w:type="dxa"/>
            <w:tcBorders>
              <w:top w:val="single" w:sz="4" w:space="0" w:color="000000"/>
              <w:left w:val="single" w:sz="4" w:space="0" w:color="000000"/>
              <w:bottom w:val="single" w:sz="4" w:space="0" w:color="000000"/>
              <w:right w:val="single" w:sz="4" w:space="0" w:color="000000"/>
            </w:tcBorders>
          </w:tcPr>
          <w:p w14:paraId="3EB081B5" w14:textId="77777777" w:rsidR="00A95B1B" w:rsidRPr="00A95B1B" w:rsidRDefault="00A95B1B" w:rsidP="00A95B1B">
            <w:pPr>
              <w:keepNext/>
              <w:spacing w:before="60" w:after="60"/>
              <w:ind w:left="-57" w:right="-57"/>
              <w:jc w:val="center"/>
              <w:rPr>
                <w:szCs w:val="22"/>
                <w:lang w:val="lv-LV"/>
              </w:rPr>
            </w:pPr>
            <w:r w:rsidRPr="00A95B1B">
              <w:rPr>
                <w:szCs w:val="22"/>
                <w:lang w:val="lv-LV"/>
              </w:rPr>
              <w:t>13,6</w:t>
            </w:r>
          </w:p>
          <w:p w14:paraId="146CDA44" w14:textId="77777777" w:rsidR="00A95B1B" w:rsidRPr="00A95B1B" w:rsidRDefault="00A95B1B" w:rsidP="00A95B1B">
            <w:pPr>
              <w:keepNext/>
              <w:spacing w:before="60" w:after="60"/>
              <w:ind w:left="-57" w:right="-57"/>
              <w:jc w:val="center"/>
              <w:rPr>
                <w:b/>
                <w:bCs/>
                <w:szCs w:val="22"/>
                <w:lang w:val="lv-LV"/>
              </w:rPr>
            </w:pPr>
            <w:r w:rsidRPr="00A95B1B">
              <w:rPr>
                <w:szCs w:val="22"/>
                <w:lang w:val="lv-LV"/>
              </w:rPr>
              <w:t>(11-16)</w:t>
            </w:r>
          </w:p>
        </w:tc>
      </w:tr>
      <w:tr w:rsidR="00A95B1B" w:rsidRPr="00A95B1B" w14:paraId="482E0D1D" w14:textId="77777777">
        <w:tc>
          <w:tcPr>
            <w:tcW w:w="1888" w:type="dxa"/>
            <w:tcBorders>
              <w:top w:val="single" w:sz="4" w:space="0" w:color="000000"/>
              <w:left w:val="single" w:sz="4" w:space="0" w:color="000000"/>
              <w:bottom w:val="single" w:sz="4" w:space="0" w:color="000000"/>
            </w:tcBorders>
          </w:tcPr>
          <w:p w14:paraId="689986DC" w14:textId="77777777" w:rsidR="00A95B1B" w:rsidRPr="00A95B1B" w:rsidRDefault="00A95B1B" w:rsidP="00A95B1B">
            <w:pPr>
              <w:keepNext/>
              <w:spacing w:before="60" w:after="60"/>
              <w:ind w:left="-57" w:right="-57"/>
              <w:rPr>
                <w:szCs w:val="22"/>
                <w:lang w:val="lv-LV"/>
              </w:rPr>
            </w:pPr>
            <w:r w:rsidRPr="00A95B1B">
              <w:rPr>
                <w:b/>
                <w:bCs/>
                <w:szCs w:val="22"/>
                <w:lang w:val="lv-LV"/>
              </w:rPr>
              <w:t>Vidējā dzīvildze (mēnešos) (95 % TI)</w:t>
            </w:r>
          </w:p>
        </w:tc>
        <w:tc>
          <w:tcPr>
            <w:tcW w:w="1506" w:type="dxa"/>
            <w:tcBorders>
              <w:top w:val="single" w:sz="4" w:space="0" w:color="000000"/>
              <w:left w:val="single" w:sz="4" w:space="0" w:color="000000"/>
              <w:bottom w:val="single" w:sz="4" w:space="0" w:color="000000"/>
            </w:tcBorders>
          </w:tcPr>
          <w:p w14:paraId="64D78681" w14:textId="77777777" w:rsidR="00A95B1B" w:rsidRPr="00A95B1B" w:rsidRDefault="00A95B1B" w:rsidP="00A95B1B">
            <w:pPr>
              <w:keepNext/>
              <w:spacing w:before="60" w:after="60"/>
              <w:ind w:left="-57" w:right="-57"/>
              <w:jc w:val="center"/>
              <w:rPr>
                <w:szCs w:val="22"/>
                <w:lang w:val="lv-LV"/>
              </w:rPr>
            </w:pPr>
            <w:r w:rsidRPr="00A95B1B">
              <w:rPr>
                <w:szCs w:val="22"/>
                <w:lang w:val="lv-LV"/>
              </w:rPr>
              <w:t>ne</w:t>
            </w:r>
          </w:p>
        </w:tc>
        <w:tc>
          <w:tcPr>
            <w:tcW w:w="1508" w:type="dxa"/>
            <w:tcBorders>
              <w:top w:val="single" w:sz="4" w:space="0" w:color="000000"/>
              <w:left w:val="single" w:sz="4" w:space="0" w:color="000000"/>
              <w:bottom w:val="single" w:sz="4" w:space="0" w:color="000000"/>
            </w:tcBorders>
          </w:tcPr>
          <w:p w14:paraId="3B4FE1DF" w14:textId="77777777" w:rsidR="00A95B1B" w:rsidRPr="00A95B1B" w:rsidRDefault="00A95B1B" w:rsidP="00A95B1B">
            <w:pPr>
              <w:keepNext/>
              <w:spacing w:before="60" w:after="60"/>
              <w:ind w:left="-57" w:right="-57"/>
              <w:jc w:val="center"/>
              <w:rPr>
                <w:szCs w:val="22"/>
                <w:lang w:val="lv-LV"/>
              </w:rPr>
            </w:pPr>
            <w:r w:rsidRPr="00A95B1B">
              <w:rPr>
                <w:szCs w:val="22"/>
                <w:lang w:val="lv-LV"/>
              </w:rPr>
              <w:t>ne</w:t>
            </w:r>
          </w:p>
        </w:tc>
        <w:tc>
          <w:tcPr>
            <w:tcW w:w="2056" w:type="dxa"/>
            <w:tcBorders>
              <w:top w:val="single" w:sz="4" w:space="0" w:color="000000"/>
              <w:left w:val="single" w:sz="4" w:space="0" w:color="000000"/>
              <w:bottom w:val="single" w:sz="4" w:space="0" w:color="000000"/>
            </w:tcBorders>
          </w:tcPr>
          <w:p w14:paraId="02990E25" w14:textId="77777777" w:rsidR="00A95B1B" w:rsidRPr="00A95B1B" w:rsidRDefault="00A95B1B" w:rsidP="00A95B1B">
            <w:pPr>
              <w:keepNext/>
              <w:spacing w:before="60" w:after="60"/>
              <w:ind w:left="-57" w:right="-57"/>
              <w:jc w:val="center"/>
              <w:rPr>
                <w:szCs w:val="22"/>
                <w:lang w:val="lv-LV"/>
              </w:rPr>
            </w:pPr>
            <w:r w:rsidRPr="00A95B1B">
              <w:rPr>
                <w:szCs w:val="22"/>
                <w:lang w:val="lv-LV"/>
              </w:rPr>
              <w:t>ne</w:t>
            </w:r>
          </w:p>
        </w:tc>
        <w:tc>
          <w:tcPr>
            <w:tcW w:w="2349" w:type="dxa"/>
            <w:tcBorders>
              <w:top w:val="single" w:sz="4" w:space="0" w:color="000000"/>
              <w:left w:val="single" w:sz="4" w:space="0" w:color="000000"/>
              <w:bottom w:val="single" w:sz="4" w:space="0" w:color="000000"/>
              <w:right w:val="single" w:sz="4" w:space="0" w:color="000000"/>
            </w:tcBorders>
          </w:tcPr>
          <w:p w14:paraId="44C044A8" w14:textId="77777777" w:rsidR="00A95B1B" w:rsidRPr="00A95B1B" w:rsidRDefault="00A95B1B" w:rsidP="00A95B1B">
            <w:pPr>
              <w:keepNext/>
              <w:spacing w:before="60" w:after="60"/>
              <w:ind w:left="-57" w:right="-57"/>
              <w:jc w:val="center"/>
              <w:rPr>
                <w:szCs w:val="22"/>
                <w:lang w:val="lv-LV"/>
              </w:rPr>
            </w:pPr>
            <w:r w:rsidRPr="00A95B1B">
              <w:rPr>
                <w:szCs w:val="22"/>
                <w:lang w:val="lv-LV"/>
              </w:rPr>
              <w:t>47,3</w:t>
            </w:r>
          </w:p>
          <w:p w14:paraId="1F16C91C" w14:textId="77777777" w:rsidR="00A95B1B" w:rsidRPr="00A95B1B" w:rsidRDefault="00A95B1B" w:rsidP="00A95B1B">
            <w:pPr>
              <w:keepNext/>
              <w:spacing w:before="60" w:after="60"/>
              <w:ind w:left="-57" w:right="-57"/>
              <w:jc w:val="center"/>
              <w:rPr>
                <w:szCs w:val="22"/>
                <w:lang w:val="lv-LV"/>
              </w:rPr>
            </w:pPr>
            <w:r w:rsidRPr="00A95B1B">
              <w:rPr>
                <w:szCs w:val="22"/>
                <w:lang w:val="lv-LV"/>
              </w:rPr>
              <w:t>(32-ne)</w:t>
            </w:r>
          </w:p>
        </w:tc>
      </w:tr>
    </w:tbl>
    <w:p w14:paraId="29B9F87D" w14:textId="77777777" w:rsidR="00A95B1B" w:rsidRPr="00FE0C89" w:rsidRDefault="00A95B1B" w:rsidP="00A95B1B">
      <w:pPr>
        <w:widowControl w:val="0"/>
        <w:rPr>
          <w:szCs w:val="22"/>
          <w:lang w:val="lv-LV"/>
        </w:rPr>
      </w:pPr>
      <w:r w:rsidRPr="00FE0C89">
        <w:rPr>
          <w:szCs w:val="22"/>
          <w:lang w:val="lv-LV"/>
        </w:rPr>
        <w:t>LLP = laiks līdz slimības progresēšanai; “ne” norāda, ka to nevar novērtēt vai tas vēl nav sasniegts.</w:t>
      </w:r>
    </w:p>
    <w:p w14:paraId="5E7E9CEA" w14:textId="77777777" w:rsidR="00A95B1B" w:rsidRPr="00FE0C89" w:rsidRDefault="00A95B1B" w:rsidP="00A95B1B">
      <w:pPr>
        <w:ind w:left="567" w:hanging="567"/>
        <w:rPr>
          <w:szCs w:val="22"/>
          <w:lang w:val="lv-LV"/>
        </w:rPr>
      </w:pPr>
      <w:r w:rsidRPr="00FE0C89">
        <w:rPr>
          <w:szCs w:val="22"/>
          <w:lang w:val="lv-LV"/>
        </w:rPr>
        <w:t>1.</w:t>
      </w:r>
      <w:r w:rsidRPr="00FE0C89">
        <w:rPr>
          <w:szCs w:val="22"/>
          <w:lang w:val="lv-LV"/>
        </w:rPr>
        <w:tab/>
        <w:t xml:space="preserve">Pētījums WO16229: piesātinošā deva 8 mg/kg, pēc tam lietojot 6 mg/kg </w:t>
      </w:r>
      <w:r w:rsidR="007665EA" w:rsidRPr="00FE0C89">
        <w:rPr>
          <w:szCs w:val="22"/>
          <w:lang w:val="lv-LV"/>
        </w:rPr>
        <w:t xml:space="preserve">vienu </w:t>
      </w:r>
      <w:r w:rsidRPr="00FE0C89">
        <w:rPr>
          <w:szCs w:val="22"/>
          <w:lang w:val="lv-LV"/>
        </w:rPr>
        <w:t>reizi 3 nedēļās.</w:t>
      </w:r>
    </w:p>
    <w:p w14:paraId="3A569E1E" w14:textId="77777777" w:rsidR="00A95B1B" w:rsidRPr="00FE0C89" w:rsidRDefault="00A95B1B" w:rsidP="00A95B1B">
      <w:pPr>
        <w:tabs>
          <w:tab w:val="left" w:pos="567"/>
        </w:tabs>
        <w:ind w:left="567" w:hanging="567"/>
        <w:rPr>
          <w:szCs w:val="22"/>
          <w:lang w:val="lv-LV"/>
        </w:rPr>
      </w:pPr>
      <w:r w:rsidRPr="00FE0C89">
        <w:rPr>
          <w:szCs w:val="22"/>
          <w:lang w:val="lv-LV"/>
        </w:rPr>
        <w:t>2.</w:t>
      </w:r>
      <w:r w:rsidRPr="00FE0C89">
        <w:rPr>
          <w:szCs w:val="22"/>
          <w:lang w:val="lv-LV"/>
        </w:rPr>
        <w:tab/>
        <w:t xml:space="preserve">Pētījums MO16982: piesātinošā deva 6 mg/kg </w:t>
      </w:r>
      <w:r w:rsidR="007665EA" w:rsidRPr="00FE0C89">
        <w:rPr>
          <w:szCs w:val="22"/>
          <w:lang w:val="lv-LV"/>
        </w:rPr>
        <w:t xml:space="preserve">vienu </w:t>
      </w:r>
      <w:r w:rsidRPr="00FE0C89">
        <w:rPr>
          <w:szCs w:val="22"/>
          <w:lang w:val="lv-LV"/>
        </w:rPr>
        <w:t xml:space="preserve">reizi nedēļā x 3; pēc tam lietojot 6 mg/kg </w:t>
      </w:r>
      <w:r w:rsidR="007665EA" w:rsidRPr="00FE0C89">
        <w:rPr>
          <w:szCs w:val="22"/>
          <w:lang w:val="lv-LV"/>
        </w:rPr>
        <w:t xml:space="preserve">vienu </w:t>
      </w:r>
      <w:r w:rsidRPr="00FE0C89">
        <w:rPr>
          <w:szCs w:val="22"/>
          <w:lang w:val="lv-LV"/>
        </w:rPr>
        <w:t>reizi 3 nedēļās.</w:t>
      </w:r>
    </w:p>
    <w:p w14:paraId="27FCA7F6" w14:textId="77777777" w:rsidR="00A95B1B" w:rsidRPr="00FE0C89" w:rsidRDefault="00A95B1B" w:rsidP="00A95B1B">
      <w:pPr>
        <w:tabs>
          <w:tab w:val="left" w:pos="567"/>
        </w:tabs>
        <w:ind w:left="567" w:hanging="567"/>
        <w:rPr>
          <w:szCs w:val="22"/>
          <w:lang w:val="lv-LV"/>
        </w:rPr>
      </w:pPr>
      <w:r w:rsidRPr="00FE0C89">
        <w:rPr>
          <w:szCs w:val="22"/>
          <w:lang w:val="lv-LV"/>
        </w:rPr>
        <w:t>3.</w:t>
      </w:r>
      <w:r w:rsidRPr="00FE0C89">
        <w:rPr>
          <w:szCs w:val="22"/>
          <w:lang w:val="lv-LV"/>
        </w:rPr>
        <w:tab/>
        <w:t>Pētījums BO15935.</w:t>
      </w:r>
    </w:p>
    <w:p w14:paraId="22C451A6" w14:textId="77777777" w:rsidR="00A95B1B" w:rsidRPr="00A95B1B" w:rsidRDefault="00A95B1B" w:rsidP="00A95B1B">
      <w:pPr>
        <w:tabs>
          <w:tab w:val="left" w:pos="567"/>
        </w:tabs>
        <w:ind w:left="567" w:hanging="567"/>
        <w:rPr>
          <w:sz w:val="20"/>
          <w:shd w:val="clear" w:color="auto" w:fill="FFFF00"/>
          <w:lang w:val="lv-LV"/>
        </w:rPr>
      </w:pPr>
      <w:r w:rsidRPr="00FE0C89">
        <w:rPr>
          <w:szCs w:val="22"/>
          <w:lang w:val="lv-LV"/>
        </w:rPr>
        <w:t>4.</w:t>
      </w:r>
      <w:r w:rsidRPr="00FE0C89">
        <w:rPr>
          <w:szCs w:val="22"/>
          <w:lang w:val="lv-LV"/>
        </w:rPr>
        <w:tab/>
        <w:t>Pētījums MO16419.</w:t>
      </w:r>
    </w:p>
    <w:p w14:paraId="607D1981" w14:textId="77777777" w:rsidR="00A95B1B" w:rsidRPr="00A95B1B" w:rsidRDefault="00A95B1B" w:rsidP="00A95B1B">
      <w:pPr>
        <w:tabs>
          <w:tab w:val="left" w:pos="567"/>
        </w:tabs>
        <w:rPr>
          <w:szCs w:val="22"/>
          <w:shd w:val="clear" w:color="auto" w:fill="FFFF00"/>
          <w:lang w:val="lv-LV"/>
        </w:rPr>
      </w:pPr>
    </w:p>
    <w:p w14:paraId="3A485FA7" w14:textId="77777777" w:rsidR="00A95B1B" w:rsidRPr="00A95B1B" w:rsidRDefault="00A95B1B" w:rsidP="00A95B1B">
      <w:pPr>
        <w:widowControl w:val="0"/>
        <w:rPr>
          <w:lang w:val="lv-LV"/>
        </w:rPr>
      </w:pPr>
      <w:r w:rsidRPr="00A95B1B">
        <w:rPr>
          <w:i/>
          <w:iCs/>
          <w:szCs w:val="22"/>
          <w:lang w:val="lv-LV"/>
        </w:rPr>
        <w:t>Progresēšanas vietas</w:t>
      </w:r>
    </w:p>
    <w:p w14:paraId="058A51D4" w14:textId="77777777" w:rsidR="00A95B1B" w:rsidRPr="00A95B1B" w:rsidRDefault="00A95B1B" w:rsidP="00A95B1B">
      <w:pPr>
        <w:rPr>
          <w:shd w:val="clear" w:color="auto" w:fill="FFFF00"/>
          <w:lang w:val="lv-LV"/>
        </w:rPr>
      </w:pPr>
      <w:r w:rsidRPr="00A95B1B">
        <w:rPr>
          <w:lang w:val="lv-LV"/>
        </w:rPr>
        <w:t>Ar Herceptin un paklitaksela kombināciju ārstētiem pacientiem progresēšanas biežums aknās bija nozīmīgi mazāks, nekā lietojot tikai paklitakselu (21,8 %, salīdzinot ar 45,7 %; p=0,004). Vairāk ar Herceptin un paklitakselu ārstēto pacientu slimība progresēja centrālajā nervu sistēmā nekā tiem, kuri tika ārstēti tikai ar paklitakselu (12,6 %, salīdzinot ar 6,5 %; p=0,377).</w:t>
      </w:r>
    </w:p>
    <w:p w14:paraId="2671E26C" w14:textId="77777777" w:rsidR="00A95B1B" w:rsidRPr="00A95B1B" w:rsidRDefault="00A95B1B" w:rsidP="00A95B1B">
      <w:pPr>
        <w:rPr>
          <w:shd w:val="clear" w:color="auto" w:fill="FFFF00"/>
          <w:lang w:val="lv-LV"/>
        </w:rPr>
      </w:pPr>
    </w:p>
    <w:p w14:paraId="7A0809BF" w14:textId="77777777" w:rsidR="00A95B1B" w:rsidRPr="00A95B1B" w:rsidRDefault="00A95B1B" w:rsidP="00A95B1B">
      <w:pPr>
        <w:keepNext/>
        <w:keepLines/>
        <w:rPr>
          <w:lang w:val="lv-LV"/>
        </w:rPr>
      </w:pPr>
      <w:r w:rsidRPr="00A95B1B">
        <w:rPr>
          <w:i/>
          <w:u w:val="single"/>
          <w:lang w:val="lv-LV"/>
        </w:rPr>
        <w:lastRenderedPageBreak/>
        <w:t>Agrīns krūts vēzis (adjuvantā terapija)</w:t>
      </w:r>
    </w:p>
    <w:p w14:paraId="216ACD4A" w14:textId="77777777" w:rsidR="00A95B1B" w:rsidRPr="00A95B1B" w:rsidRDefault="00A95B1B" w:rsidP="00A95B1B">
      <w:pPr>
        <w:keepNext/>
        <w:keepLines/>
        <w:rPr>
          <w:lang w:val="lv-LV"/>
        </w:rPr>
      </w:pPr>
    </w:p>
    <w:p w14:paraId="19524EC0" w14:textId="77777777" w:rsidR="00A95B1B" w:rsidRPr="00A95B1B" w:rsidRDefault="00A95B1B" w:rsidP="00A95B1B">
      <w:pPr>
        <w:keepNext/>
        <w:keepLines/>
        <w:rPr>
          <w:szCs w:val="22"/>
          <w:lang w:val="lv-LV"/>
        </w:rPr>
      </w:pPr>
      <w:r w:rsidRPr="00A95B1B">
        <w:rPr>
          <w:i/>
          <w:lang w:val="lv-LV"/>
        </w:rPr>
        <w:t>Intravenozi lietojamā zāļu forma</w:t>
      </w:r>
    </w:p>
    <w:p w14:paraId="05A3DE71" w14:textId="77777777" w:rsidR="00A95B1B" w:rsidRPr="00A95B1B" w:rsidRDefault="00A95B1B" w:rsidP="00A95B1B">
      <w:pPr>
        <w:keepNext/>
        <w:keepLines/>
        <w:rPr>
          <w:szCs w:val="22"/>
          <w:lang w:val="lv-LV"/>
        </w:rPr>
      </w:pPr>
    </w:p>
    <w:p w14:paraId="7A993B7C" w14:textId="77777777" w:rsidR="00A95B1B" w:rsidRPr="00A95B1B" w:rsidRDefault="00A95B1B" w:rsidP="00A95B1B">
      <w:pPr>
        <w:keepNext/>
        <w:keepLines/>
        <w:rPr>
          <w:lang w:val="lv-LV"/>
        </w:rPr>
      </w:pPr>
      <w:r w:rsidRPr="00A95B1B">
        <w:rPr>
          <w:szCs w:val="22"/>
          <w:lang w:val="lv-LV"/>
        </w:rPr>
        <w:t xml:space="preserve">Saskaņā ar definīciju agrīns krūts vēzis ir nemetastazējoša primāri invazīva krūts karcinoma. </w:t>
      </w:r>
    </w:p>
    <w:p w14:paraId="638C0B37" w14:textId="77777777" w:rsidR="00A95B1B" w:rsidRPr="00A95B1B" w:rsidRDefault="00A95B1B" w:rsidP="00A95B1B">
      <w:pPr>
        <w:keepNext/>
        <w:keepLines/>
        <w:ind w:left="567" w:hanging="567"/>
        <w:rPr>
          <w:lang w:val="lv-LV"/>
        </w:rPr>
      </w:pPr>
      <w:r w:rsidRPr="00A95B1B">
        <w:rPr>
          <w:lang w:val="lv-LV"/>
        </w:rPr>
        <w:t>Adjuvantai terapijai Herceptin tika pētīts četru plašu daudzcentru, randomizētu pētījumu laikā:</w:t>
      </w:r>
    </w:p>
    <w:p w14:paraId="0E9730E6" w14:textId="77777777" w:rsidR="00A95B1B" w:rsidRPr="00A95B1B" w:rsidRDefault="00A95B1B" w:rsidP="00A95B1B">
      <w:pPr>
        <w:keepNext/>
        <w:keepLines/>
        <w:ind w:left="567" w:hanging="567"/>
        <w:rPr>
          <w:szCs w:val="22"/>
          <w:lang w:val="lv-LV"/>
        </w:rPr>
      </w:pPr>
      <w:r w:rsidRPr="00A95B1B">
        <w:rPr>
          <w:lang w:val="lv-LV"/>
        </w:rPr>
        <w:t>-</w:t>
      </w:r>
      <w:r w:rsidRPr="00A95B1B">
        <w:rPr>
          <w:lang w:val="lv-LV"/>
        </w:rPr>
        <w:tab/>
        <w:t xml:space="preserve">pētījums BO16348 tika veidots, lai salīdzinātu Herceptin terapiju vienu un divus gadus ik pēc trīs nedēļām un novērošanu pacientiem ar HER2 pozitīvu agrīnu krūts vēzi pēc operācijas, ķīmijterapijas un staru terapijas (ja piemērojama). </w:t>
      </w:r>
      <w:r w:rsidRPr="00A95B1B">
        <w:rPr>
          <w:szCs w:val="24"/>
          <w:lang w:val="lv-LV"/>
        </w:rPr>
        <w:t>Turklāt tika salīdzināta divus gadus</w:t>
      </w:r>
      <w:r w:rsidR="00FE0C89">
        <w:rPr>
          <w:szCs w:val="24"/>
          <w:lang w:val="lv-LV"/>
        </w:rPr>
        <w:t xml:space="preserve"> ilga ārstēšana ar Herceptin</w:t>
      </w:r>
      <w:r w:rsidRPr="00A95B1B">
        <w:rPr>
          <w:szCs w:val="24"/>
          <w:lang w:val="lv-LV"/>
        </w:rPr>
        <w:t xml:space="preserve"> un vienu gadu ilga ārstēšana ar Herceptin.</w:t>
      </w:r>
      <w:r w:rsidRPr="00A95B1B">
        <w:rPr>
          <w:lang w:val="lv-LV"/>
        </w:rPr>
        <w:t xml:space="preserve"> Pacientiem, kam tika lietots Herceptin, tika dota piesātinājuma sākumdeva pa 8 mg/kg, pēc tam ik pēc trīs nedēļām pa 6 mg/kg vienu vai divus gadus;</w:t>
      </w:r>
    </w:p>
    <w:p w14:paraId="593B9AF4" w14:textId="77777777" w:rsidR="00A95B1B" w:rsidRPr="00A95B1B" w:rsidRDefault="00A95B1B" w:rsidP="00A95B1B">
      <w:pPr>
        <w:keepNext/>
        <w:keepLines/>
        <w:ind w:left="567" w:hanging="567"/>
        <w:rPr>
          <w:szCs w:val="22"/>
          <w:lang w:val="lv-LV"/>
        </w:rPr>
      </w:pPr>
      <w:r w:rsidRPr="00A95B1B">
        <w:rPr>
          <w:szCs w:val="22"/>
          <w:lang w:val="lv-LV"/>
        </w:rPr>
        <w:t>-</w:t>
      </w:r>
      <w:r w:rsidRPr="00A95B1B">
        <w:rPr>
          <w:szCs w:val="22"/>
          <w:lang w:val="lv-LV"/>
        </w:rPr>
        <w:tab/>
        <w:t>pētījumi NSABP B-31 un NCCTG N9831, kuru rezultāti tika kopīgi analizēti, bija veidoti tā, lai vērtētu Herceptin un paklitaksela kombinācijas klīnisko lietderību pēc ķīmijterapijas ar AC; turklāt pētījumā NCCTG N9831 tika vērtēta arī Herceptin pievienošana pēc ķīmijterapijas ar AC→P pacient</w:t>
      </w:r>
      <w:r w:rsidR="00734E3C">
        <w:rPr>
          <w:szCs w:val="22"/>
          <w:lang w:val="lv-LV"/>
        </w:rPr>
        <w:t>ie</w:t>
      </w:r>
      <w:r w:rsidRPr="00A95B1B">
        <w:rPr>
          <w:szCs w:val="22"/>
          <w:lang w:val="lv-LV"/>
        </w:rPr>
        <w:t>m ar HER2 pozitīvu agrīnu krūts vēzi pēc operācijas;</w:t>
      </w:r>
    </w:p>
    <w:p w14:paraId="5EB473B5" w14:textId="77777777" w:rsidR="00A95B1B" w:rsidRPr="00A95B1B" w:rsidRDefault="00A95B1B" w:rsidP="00A95B1B">
      <w:pPr>
        <w:ind w:left="567" w:hanging="567"/>
        <w:rPr>
          <w:shd w:val="clear" w:color="auto" w:fill="FFFF00"/>
          <w:lang w:val="lv-LV"/>
        </w:rPr>
      </w:pPr>
      <w:r w:rsidRPr="00A95B1B">
        <w:rPr>
          <w:szCs w:val="22"/>
          <w:lang w:val="lv-LV"/>
        </w:rPr>
        <w:t>-</w:t>
      </w:r>
      <w:r w:rsidRPr="00A95B1B">
        <w:rPr>
          <w:szCs w:val="22"/>
          <w:lang w:val="lv-LV"/>
        </w:rPr>
        <w:tab/>
        <w:t>pētījums BCIRG 006 bija veidots, lai vērtētu kombinētu ārstēšanu ar Herceptin un docetakselu pēc ķīmijterapijas ar AC vai kombinācijā ar docetakselu un karboplatīnu pacient</w:t>
      </w:r>
      <w:r w:rsidR="00734E3C">
        <w:rPr>
          <w:szCs w:val="22"/>
          <w:lang w:val="lv-LV"/>
        </w:rPr>
        <w:t>ie</w:t>
      </w:r>
      <w:r w:rsidRPr="00A95B1B">
        <w:rPr>
          <w:szCs w:val="22"/>
          <w:lang w:val="lv-LV"/>
        </w:rPr>
        <w:t>m ar HER2 pozitīvu agrīnu krūts vēzi pēc operācijas.</w:t>
      </w:r>
    </w:p>
    <w:p w14:paraId="4BC7C444" w14:textId="77777777" w:rsidR="00A95B1B" w:rsidRPr="00A95B1B" w:rsidRDefault="00A95B1B" w:rsidP="00A95B1B">
      <w:pPr>
        <w:rPr>
          <w:shd w:val="clear" w:color="auto" w:fill="FFFF00"/>
          <w:lang w:val="lv-LV"/>
        </w:rPr>
      </w:pPr>
    </w:p>
    <w:p w14:paraId="49C1328E" w14:textId="77777777" w:rsidR="00A95B1B" w:rsidRPr="00A95B1B" w:rsidRDefault="00A95B1B" w:rsidP="00A95B1B">
      <w:pPr>
        <w:keepNext/>
        <w:keepLines/>
        <w:rPr>
          <w:szCs w:val="22"/>
          <w:lang w:val="lv-LV"/>
        </w:rPr>
      </w:pPr>
      <w:r w:rsidRPr="00A95B1B">
        <w:rPr>
          <w:szCs w:val="22"/>
          <w:lang w:val="lv-LV"/>
        </w:rPr>
        <w:t xml:space="preserve">Pētījumā BO16348 agrīns krūts vēzis tika ierobežots līdz operējamai, primārai, invazīvai krūts adenokarcinomai ar izmaiņām aksilāros limfmezglos vai bez izmaiņām aksilāros limfmezglos, ja audzēja diametrs ir vismaz 1 cm. </w:t>
      </w:r>
    </w:p>
    <w:p w14:paraId="13BD40DD" w14:textId="77777777" w:rsidR="00A95B1B" w:rsidRPr="00A95B1B" w:rsidRDefault="00A95B1B" w:rsidP="00A95B1B">
      <w:pPr>
        <w:keepNext/>
        <w:keepLines/>
        <w:rPr>
          <w:szCs w:val="22"/>
          <w:lang w:val="lv-LV"/>
        </w:rPr>
      </w:pPr>
    </w:p>
    <w:p w14:paraId="5E6E1881" w14:textId="77777777" w:rsidR="00A95B1B" w:rsidRPr="00A95B1B" w:rsidRDefault="00A95B1B" w:rsidP="008C5070">
      <w:pPr>
        <w:keepNext/>
        <w:keepLines/>
        <w:rPr>
          <w:szCs w:val="22"/>
          <w:lang w:val="lv-LV"/>
        </w:rPr>
      </w:pPr>
      <w:r w:rsidRPr="00A95B1B">
        <w:rPr>
          <w:szCs w:val="22"/>
          <w:lang w:val="lv-LV"/>
        </w:rPr>
        <w:t>Pētījumu NSABP B-31 un NCCTG N9831 rezultātu apvienotajā analīzē AKrV tika ierobežots ar sievietēm ar augsta riska operējamu krūts vēzi, kas definēts kā HER2 pozitīvs ar izmaiņām aksilāros limfmezglos vai HER2 pozitīvs bez izmaiņām aksilāros limfmezglos un ar augsta riska faktoriem (audzēja izmērs &gt; 1 cm, un tas ir ER negatīvs, vai audzēja izmērs &gt; 2 cm neatkarīgi no hormonālā statusa).</w:t>
      </w:r>
    </w:p>
    <w:p w14:paraId="40AEEBDF" w14:textId="77777777" w:rsidR="00A95B1B" w:rsidRPr="00A95B1B" w:rsidRDefault="00A95B1B" w:rsidP="00A95B1B">
      <w:pPr>
        <w:rPr>
          <w:szCs w:val="22"/>
          <w:lang w:val="lv-LV"/>
        </w:rPr>
      </w:pPr>
    </w:p>
    <w:p w14:paraId="119BB024" w14:textId="77777777" w:rsidR="00A95B1B" w:rsidRPr="00A95B1B" w:rsidRDefault="00A95B1B" w:rsidP="00A95B1B">
      <w:pPr>
        <w:rPr>
          <w:shd w:val="clear" w:color="auto" w:fill="FFFF00"/>
          <w:lang w:val="lv-LV"/>
        </w:rPr>
      </w:pPr>
      <w:r w:rsidRPr="00A95B1B">
        <w:rPr>
          <w:szCs w:val="22"/>
          <w:lang w:val="lv-LV"/>
        </w:rPr>
        <w:t>Pētījumā BCIRG 006 HER2 pozitīvs AKrV bija definēts vai nu kā vēzis ar izmaiņām limfmezglos vai ar augstu risku saistīts krūts vēzis bez izmaiņām limfmezglos pacient</w:t>
      </w:r>
      <w:r w:rsidR="00734E3C">
        <w:rPr>
          <w:szCs w:val="22"/>
          <w:lang w:val="lv-LV"/>
        </w:rPr>
        <w:t>ie</w:t>
      </w:r>
      <w:r w:rsidRPr="00A95B1B">
        <w:rPr>
          <w:szCs w:val="22"/>
          <w:lang w:val="lv-LV"/>
        </w:rPr>
        <w:t>m ar neskartiem limfmezgliem (pN0) un vismaz vienu no turpmāk minētajiem faktoriem: audzējs lielāks par 2 cm, negatīvs attiecībā uz estrogēna un progesterona receptoriem, 2.–3. histoloģiskā un/vai kodoliņu pakāpe, vai pacient</w:t>
      </w:r>
      <w:r w:rsidR="005C1AA0">
        <w:rPr>
          <w:szCs w:val="22"/>
          <w:lang w:val="lv-LV"/>
        </w:rPr>
        <w:t>a</w:t>
      </w:r>
      <w:r w:rsidRPr="00A95B1B">
        <w:rPr>
          <w:szCs w:val="22"/>
          <w:lang w:val="lv-LV"/>
        </w:rPr>
        <w:t xml:space="preserve"> vecums ir &lt; 35 gadi.</w:t>
      </w:r>
    </w:p>
    <w:p w14:paraId="1CC11EA9" w14:textId="77777777" w:rsidR="00A95B1B" w:rsidRPr="00A95B1B" w:rsidRDefault="00A95B1B" w:rsidP="00A95B1B">
      <w:pPr>
        <w:rPr>
          <w:shd w:val="clear" w:color="auto" w:fill="FFFF00"/>
          <w:lang w:val="lv-LV"/>
        </w:rPr>
      </w:pPr>
    </w:p>
    <w:p w14:paraId="37C1FB1C" w14:textId="77777777" w:rsidR="00A95B1B" w:rsidRPr="00A95B1B" w:rsidRDefault="00A95B1B" w:rsidP="00A95B1B">
      <w:pPr>
        <w:keepNext/>
        <w:keepLines/>
        <w:rPr>
          <w:shd w:val="clear" w:color="auto" w:fill="FFFF00"/>
          <w:lang w:val="lv-LV"/>
        </w:rPr>
      </w:pPr>
      <w:r w:rsidRPr="00A95B1B">
        <w:rPr>
          <w:lang w:val="lv-LV"/>
        </w:rPr>
        <w:lastRenderedPageBreak/>
        <w:t>BO16348 pētījuma efektivitātes rezultāti pēc vidēji 12 mēnešus* un 8 gadus** ilgas novērošanas ir apkopoti 5. tabulā:</w:t>
      </w:r>
    </w:p>
    <w:p w14:paraId="27CB201D" w14:textId="77777777" w:rsidR="00A95B1B" w:rsidRPr="00A95B1B" w:rsidRDefault="00A95B1B" w:rsidP="00A95B1B">
      <w:pPr>
        <w:keepNext/>
        <w:keepLines/>
        <w:rPr>
          <w:shd w:val="clear" w:color="auto" w:fill="FFFF00"/>
          <w:lang w:val="lv-LV"/>
        </w:rPr>
      </w:pPr>
    </w:p>
    <w:p w14:paraId="369BC231" w14:textId="77777777" w:rsidR="00A95B1B" w:rsidRPr="00A95B1B" w:rsidRDefault="00A95B1B" w:rsidP="00A95B1B">
      <w:pPr>
        <w:keepNext/>
        <w:keepLines/>
        <w:rPr>
          <w:lang w:val="lv-LV"/>
        </w:rPr>
      </w:pPr>
      <w:r w:rsidRPr="00A95B1B">
        <w:rPr>
          <w:lang w:val="lv-LV"/>
        </w:rPr>
        <w:t>5. tabula. Pētījuma BO16348 efektivitātes rezultāti</w:t>
      </w:r>
    </w:p>
    <w:p w14:paraId="10759A7C" w14:textId="77777777" w:rsidR="00A95B1B" w:rsidRPr="00A95B1B" w:rsidRDefault="00A95B1B" w:rsidP="00A95B1B">
      <w:pPr>
        <w:keepNext/>
        <w:keepLines/>
        <w:rPr>
          <w:szCs w:val="24"/>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559"/>
        <w:gridCol w:w="1559"/>
        <w:gridCol w:w="1560"/>
        <w:gridCol w:w="1559"/>
      </w:tblGrid>
      <w:tr w:rsidR="00A95B1B" w:rsidRPr="00A95B1B" w14:paraId="2113C417" w14:textId="77777777">
        <w:tc>
          <w:tcPr>
            <w:tcW w:w="3227" w:type="dxa"/>
            <w:tcBorders>
              <w:top w:val="nil"/>
              <w:left w:val="nil"/>
            </w:tcBorders>
          </w:tcPr>
          <w:p w14:paraId="0AB441DF" w14:textId="77777777" w:rsidR="00A95B1B" w:rsidRPr="00A95B1B" w:rsidRDefault="00A95B1B" w:rsidP="00A95B1B">
            <w:pPr>
              <w:keepNext/>
              <w:keepLines/>
              <w:rPr>
                <w:szCs w:val="24"/>
                <w:lang w:val="lv-LV"/>
              </w:rPr>
            </w:pPr>
          </w:p>
        </w:tc>
        <w:tc>
          <w:tcPr>
            <w:tcW w:w="3118" w:type="dxa"/>
            <w:gridSpan w:val="2"/>
          </w:tcPr>
          <w:p w14:paraId="404FABAE" w14:textId="77777777" w:rsidR="00A95B1B" w:rsidRPr="00A95B1B" w:rsidRDefault="00A95B1B" w:rsidP="00A95B1B">
            <w:pPr>
              <w:keepNext/>
              <w:keepLines/>
              <w:jc w:val="center"/>
              <w:rPr>
                <w:szCs w:val="24"/>
                <w:lang w:val="lv-LV"/>
              </w:rPr>
            </w:pPr>
            <w:r w:rsidRPr="00A95B1B">
              <w:rPr>
                <w:szCs w:val="24"/>
                <w:lang w:val="lv-LV"/>
              </w:rPr>
              <w:t>Vidēji 12 mēnešus ilga novērošana*</w:t>
            </w:r>
          </w:p>
        </w:tc>
        <w:tc>
          <w:tcPr>
            <w:tcW w:w="3119" w:type="dxa"/>
            <w:gridSpan w:val="2"/>
          </w:tcPr>
          <w:p w14:paraId="4B79F75F" w14:textId="77777777" w:rsidR="00A95B1B" w:rsidRPr="00A95B1B" w:rsidRDefault="00A95B1B" w:rsidP="00A95B1B">
            <w:pPr>
              <w:keepNext/>
              <w:keepLines/>
              <w:jc w:val="center"/>
              <w:rPr>
                <w:szCs w:val="24"/>
                <w:lang w:val="lv-LV"/>
              </w:rPr>
            </w:pPr>
            <w:r w:rsidRPr="00A95B1B">
              <w:rPr>
                <w:szCs w:val="24"/>
                <w:lang w:val="lv-LV"/>
              </w:rPr>
              <w:t>Vidēji 8 gadus ilga novērošana**</w:t>
            </w:r>
          </w:p>
        </w:tc>
      </w:tr>
      <w:tr w:rsidR="00A95B1B" w:rsidRPr="00A95B1B" w14:paraId="67C04C36" w14:textId="77777777">
        <w:tc>
          <w:tcPr>
            <w:tcW w:w="3227" w:type="dxa"/>
          </w:tcPr>
          <w:p w14:paraId="0E567243" w14:textId="77777777" w:rsidR="00A95B1B" w:rsidRPr="00A95B1B" w:rsidRDefault="00A95B1B" w:rsidP="00A95B1B">
            <w:pPr>
              <w:keepNext/>
              <w:keepLines/>
              <w:rPr>
                <w:szCs w:val="24"/>
                <w:lang w:val="lv-LV"/>
              </w:rPr>
            </w:pPr>
            <w:r w:rsidRPr="00A95B1B">
              <w:rPr>
                <w:szCs w:val="24"/>
                <w:lang w:val="lv-LV"/>
              </w:rPr>
              <w:t>Raksturlielums</w:t>
            </w:r>
          </w:p>
        </w:tc>
        <w:tc>
          <w:tcPr>
            <w:tcW w:w="1559" w:type="dxa"/>
          </w:tcPr>
          <w:p w14:paraId="256A27E4" w14:textId="77777777" w:rsidR="00A95B1B" w:rsidRPr="00A95B1B" w:rsidRDefault="00A95B1B" w:rsidP="00A95B1B">
            <w:pPr>
              <w:keepNext/>
              <w:keepLines/>
              <w:jc w:val="center"/>
              <w:rPr>
                <w:szCs w:val="24"/>
                <w:lang w:val="lv-LV"/>
              </w:rPr>
            </w:pPr>
            <w:r w:rsidRPr="00A95B1B">
              <w:rPr>
                <w:szCs w:val="24"/>
                <w:lang w:val="lv-LV"/>
              </w:rPr>
              <w:t>Novērošana</w:t>
            </w:r>
          </w:p>
          <w:p w14:paraId="74892E77" w14:textId="77777777" w:rsidR="00A95B1B" w:rsidRPr="00A95B1B" w:rsidRDefault="00A95B1B" w:rsidP="00A95B1B">
            <w:pPr>
              <w:keepNext/>
              <w:keepLines/>
              <w:jc w:val="center"/>
              <w:rPr>
                <w:szCs w:val="24"/>
                <w:lang w:val="lv-LV"/>
              </w:rPr>
            </w:pPr>
            <w:r w:rsidRPr="00A95B1B">
              <w:rPr>
                <w:szCs w:val="24"/>
                <w:lang w:val="lv-LV"/>
              </w:rPr>
              <w:t>N = 1693</w:t>
            </w:r>
          </w:p>
        </w:tc>
        <w:tc>
          <w:tcPr>
            <w:tcW w:w="1559" w:type="dxa"/>
          </w:tcPr>
          <w:p w14:paraId="4DC886DD" w14:textId="77777777" w:rsidR="00A95B1B" w:rsidRPr="00A95B1B" w:rsidRDefault="00A95B1B" w:rsidP="00A95B1B">
            <w:pPr>
              <w:keepNext/>
              <w:keepLines/>
              <w:jc w:val="center"/>
              <w:rPr>
                <w:szCs w:val="24"/>
                <w:lang w:val="lv-LV"/>
              </w:rPr>
            </w:pPr>
            <w:r w:rsidRPr="00A95B1B">
              <w:rPr>
                <w:szCs w:val="24"/>
                <w:lang w:val="lv-LV"/>
              </w:rPr>
              <w:t>Herceptin 1 gadu</w:t>
            </w:r>
          </w:p>
          <w:p w14:paraId="20EA9B09" w14:textId="77777777" w:rsidR="00A95B1B" w:rsidRPr="00A95B1B" w:rsidRDefault="00A95B1B" w:rsidP="00A95B1B">
            <w:pPr>
              <w:keepNext/>
              <w:keepLines/>
              <w:jc w:val="center"/>
              <w:rPr>
                <w:szCs w:val="24"/>
                <w:lang w:val="lv-LV"/>
              </w:rPr>
            </w:pPr>
            <w:r w:rsidRPr="00A95B1B">
              <w:rPr>
                <w:szCs w:val="24"/>
                <w:lang w:val="lv-LV"/>
              </w:rPr>
              <w:t>N = 1693</w:t>
            </w:r>
          </w:p>
        </w:tc>
        <w:tc>
          <w:tcPr>
            <w:tcW w:w="1560" w:type="dxa"/>
          </w:tcPr>
          <w:p w14:paraId="634A7E6F" w14:textId="77777777" w:rsidR="00A95B1B" w:rsidRPr="00A95B1B" w:rsidRDefault="00A95B1B" w:rsidP="00A95B1B">
            <w:pPr>
              <w:keepNext/>
              <w:keepLines/>
              <w:jc w:val="center"/>
              <w:rPr>
                <w:szCs w:val="24"/>
                <w:lang w:val="lv-LV"/>
              </w:rPr>
            </w:pPr>
            <w:r w:rsidRPr="00A95B1B">
              <w:rPr>
                <w:szCs w:val="24"/>
                <w:lang w:val="lv-LV"/>
              </w:rPr>
              <w:t>Novērošana</w:t>
            </w:r>
            <w:r w:rsidRPr="00A95B1B">
              <w:rPr>
                <w:szCs w:val="24"/>
                <w:lang w:val="lv-LV"/>
              </w:rPr>
              <w:br/>
              <w:t>N = 1697***</w:t>
            </w:r>
          </w:p>
        </w:tc>
        <w:tc>
          <w:tcPr>
            <w:tcW w:w="1559" w:type="dxa"/>
          </w:tcPr>
          <w:p w14:paraId="3BE1642E" w14:textId="77777777" w:rsidR="00A95B1B" w:rsidRPr="00A95B1B" w:rsidRDefault="00A95B1B" w:rsidP="00A95B1B">
            <w:pPr>
              <w:keepNext/>
              <w:keepLines/>
              <w:jc w:val="center"/>
              <w:rPr>
                <w:szCs w:val="24"/>
                <w:lang w:val="lv-LV"/>
              </w:rPr>
            </w:pPr>
            <w:r w:rsidRPr="00A95B1B">
              <w:rPr>
                <w:szCs w:val="24"/>
                <w:lang w:val="lv-LV"/>
              </w:rPr>
              <w:t>Herceptin 1 gadu</w:t>
            </w:r>
          </w:p>
          <w:p w14:paraId="50CD1C37" w14:textId="77777777" w:rsidR="00A95B1B" w:rsidRPr="00A95B1B" w:rsidRDefault="00A95B1B" w:rsidP="00A95B1B">
            <w:pPr>
              <w:keepNext/>
              <w:keepLines/>
              <w:jc w:val="center"/>
              <w:rPr>
                <w:szCs w:val="24"/>
                <w:lang w:val="lv-LV"/>
              </w:rPr>
            </w:pPr>
            <w:r w:rsidRPr="00A95B1B">
              <w:rPr>
                <w:szCs w:val="24"/>
                <w:lang w:val="lv-LV"/>
              </w:rPr>
              <w:t>N = 1702***</w:t>
            </w:r>
          </w:p>
        </w:tc>
      </w:tr>
      <w:tr w:rsidR="00A95B1B" w:rsidRPr="00A95B1B" w14:paraId="71E2590D" w14:textId="77777777">
        <w:tc>
          <w:tcPr>
            <w:tcW w:w="3227" w:type="dxa"/>
            <w:tcBorders>
              <w:bottom w:val="nil"/>
            </w:tcBorders>
          </w:tcPr>
          <w:p w14:paraId="5738927A" w14:textId="77777777" w:rsidR="00A95B1B" w:rsidRPr="00A95B1B" w:rsidRDefault="00A95B1B" w:rsidP="00A95B1B">
            <w:pPr>
              <w:keepNext/>
              <w:keepLines/>
              <w:rPr>
                <w:szCs w:val="24"/>
                <w:lang w:val="lv-LV"/>
              </w:rPr>
            </w:pPr>
            <w:r w:rsidRPr="00A95B1B">
              <w:rPr>
                <w:szCs w:val="24"/>
                <w:lang w:val="lv-LV"/>
              </w:rPr>
              <w:t>Dzīvildze bez slimības pazīmēm (</w:t>
            </w:r>
            <w:r w:rsidRPr="00A95B1B">
              <w:rPr>
                <w:i/>
                <w:iCs/>
                <w:szCs w:val="24"/>
                <w:lang w:val="lv-LV"/>
              </w:rPr>
              <w:t xml:space="preserve">Disease-free survival </w:t>
            </w:r>
            <w:r w:rsidRPr="00A95B1B">
              <w:rPr>
                <w:szCs w:val="24"/>
                <w:lang w:val="lv-LV"/>
              </w:rPr>
              <w:t>– DFS)</w:t>
            </w:r>
          </w:p>
        </w:tc>
        <w:tc>
          <w:tcPr>
            <w:tcW w:w="1559" w:type="dxa"/>
            <w:tcBorders>
              <w:bottom w:val="nil"/>
              <w:right w:val="nil"/>
            </w:tcBorders>
          </w:tcPr>
          <w:p w14:paraId="30582A83"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4163B569" w14:textId="77777777" w:rsidR="00A95B1B" w:rsidRPr="00A95B1B" w:rsidRDefault="00A95B1B" w:rsidP="00A95B1B">
            <w:pPr>
              <w:keepNext/>
              <w:keepLines/>
              <w:jc w:val="center"/>
              <w:rPr>
                <w:szCs w:val="24"/>
                <w:lang w:val="lv-LV"/>
              </w:rPr>
            </w:pPr>
          </w:p>
        </w:tc>
        <w:tc>
          <w:tcPr>
            <w:tcW w:w="1560" w:type="dxa"/>
            <w:tcBorders>
              <w:bottom w:val="nil"/>
              <w:right w:val="nil"/>
            </w:tcBorders>
          </w:tcPr>
          <w:p w14:paraId="29336479"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33A23BF1" w14:textId="77777777" w:rsidR="00A95B1B" w:rsidRPr="00A95B1B" w:rsidRDefault="00A95B1B" w:rsidP="00A95B1B">
            <w:pPr>
              <w:keepNext/>
              <w:keepLines/>
              <w:jc w:val="center"/>
              <w:rPr>
                <w:szCs w:val="24"/>
                <w:lang w:val="lv-LV"/>
              </w:rPr>
            </w:pPr>
          </w:p>
        </w:tc>
      </w:tr>
      <w:tr w:rsidR="00A95B1B" w:rsidRPr="00A95B1B" w14:paraId="0BA6AC85" w14:textId="77777777">
        <w:tc>
          <w:tcPr>
            <w:tcW w:w="3227" w:type="dxa"/>
            <w:tcBorders>
              <w:top w:val="nil"/>
              <w:bottom w:val="nil"/>
            </w:tcBorders>
          </w:tcPr>
          <w:p w14:paraId="137F3306" w14:textId="77777777" w:rsidR="00A95B1B" w:rsidRPr="00A95B1B" w:rsidRDefault="00A95B1B" w:rsidP="00A95B1B">
            <w:pPr>
              <w:keepNext/>
              <w:keepLines/>
              <w:rPr>
                <w:szCs w:val="24"/>
                <w:lang w:val="lv-LV"/>
              </w:rPr>
            </w:pPr>
            <w:r w:rsidRPr="00A95B1B">
              <w:rPr>
                <w:szCs w:val="24"/>
                <w:lang w:val="lv-LV"/>
              </w:rPr>
              <w:t>- Pacientu, kuriem bijuši veselības traucējumi, skaits</w:t>
            </w:r>
          </w:p>
        </w:tc>
        <w:tc>
          <w:tcPr>
            <w:tcW w:w="1559" w:type="dxa"/>
            <w:tcBorders>
              <w:top w:val="nil"/>
              <w:bottom w:val="nil"/>
              <w:right w:val="nil"/>
            </w:tcBorders>
          </w:tcPr>
          <w:p w14:paraId="11D524DB" w14:textId="77777777" w:rsidR="00A95B1B" w:rsidRPr="00A95B1B" w:rsidRDefault="00A95B1B" w:rsidP="00A95B1B">
            <w:pPr>
              <w:keepNext/>
              <w:keepLines/>
              <w:jc w:val="center"/>
              <w:rPr>
                <w:szCs w:val="24"/>
                <w:lang w:val="lv-LV"/>
              </w:rPr>
            </w:pPr>
            <w:r w:rsidRPr="00A95B1B">
              <w:rPr>
                <w:szCs w:val="24"/>
                <w:lang w:val="lv-LV"/>
              </w:rPr>
              <w:t>219 (12,9 %)</w:t>
            </w:r>
          </w:p>
        </w:tc>
        <w:tc>
          <w:tcPr>
            <w:tcW w:w="1559" w:type="dxa"/>
            <w:tcBorders>
              <w:top w:val="nil"/>
              <w:left w:val="nil"/>
              <w:bottom w:val="nil"/>
            </w:tcBorders>
          </w:tcPr>
          <w:p w14:paraId="38F39776" w14:textId="77777777" w:rsidR="00A95B1B" w:rsidRPr="00A95B1B" w:rsidRDefault="00A95B1B" w:rsidP="00A95B1B">
            <w:pPr>
              <w:keepNext/>
              <w:keepLines/>
              <w:jc w:val="center"/>
              <w:rPr>
                <w:szCs w:val="24"/>
                <w:lang w:val="lv-LV"/>
              </w:rPr>
            </w:pPr>
            <w:r w:rsidRPr="00A95B1B">
              <w:rPr>
                <w:szCs w:val="24"/>
                <w:lang w:val="lv-LV"/>
              </w:rPr>
              <w:t>127 (7,5 %)</w:t>
            </w:r>
          </w:p>
        </w:tc>
        <w:tc>
          <w:tcPr>
            <w:tcW w:w="1560" w:type="dxa"/>
            <w:tcBorders>
              <w:top w:val="nil"/>
              <w:bottom w:val="nil"/>
              <w:right w:val="nil"/>
            </w:tcBorders>
          </w:tcPr>
          <w:p w14:paraId="740662A8" w14:textId="77777777" w:rsidR="00A95B1B" w:rsidRPr="00A95B1B" w:rsidRDefault="00A95B1B" w:rsidP="00A95B1B">
            <w:pPr>
              <w:keepNext/>
              <w:keepLines/>
              <w:jc w:val="center"/>
              <w:rPr>
                <w:szCs w:val="24"/>
                <w:lang w:val="lv-LV"/>
              </w:rPr>
            </w:pPr>
            <w:r w:rsidRPr="00A95B1B">
              <w:rPr>
                <w:szCs w:val="24"/>
                <w:lang w:val="lv-LV"/>
              </w:rPr>
              <w:t>570 (33,6 %)</w:t>
            </w:r>
          </w:p>
        </w:tc>
        <w:tc>
          <w:tcPr>
            <w:tcW w:w="1559" w:type="dxa"/>
            <w:tcBorders>
              <w:top w:val="nil"/>
              <w:left w:val="nil"/>
              <w:bottom w:val="nil"/>
            </w:tcBorders>
          </w:tcPr>
          <w:p w14:paraId="3403AA3D" w14:textId="77777777" w:rsidR="00A95B1B" w:rsidRPr="00A95B1B" w:rsidRDefault="00A95B1B" w:rsidP="00A95B1B">
            <w:pPr>
              <w:keepNext/>
              <w:keepLines/>
              <w:jc w:val="center"/>
              <w:rPr>
                <w:szCs w:val="24"/>
                <w:lang w:val="lv-LV"/>
              </w:rPr>
            </w:pPr>
            <w:r w:rsidRPr="00A95B1B">
              <w:rPr>
                <w:szCs w:val="24"/>
                <w:lang w:val="lv-LV"/>
              </w:rPr>
              <w:t>471 (27,7 %)</w:t>
            </w:r>
          </w:p>
        </w:tc>
      </w:tr>
      <w:tr w:rsidR="00A95B1B" w:rsidRPr="00A95B1B" w14:paraId="0A08A03D" w14:textId="77777777">
        <w:tc>
          <w:tcPr>
            <w:tcW w:w="3227" w:type="dxa"/>
            <w:tcBorders>
              <w:top w:val="nil"/>
              <w:bottom w:val="nil"/>
            </w:tcBorders>
          </w:tcPr>
          <w:p w14:paraId="1435334D" w14:textId="77777777" w:rsidR="00A95B1B" w:rsidRPr="00A95B1B" w:rsidRDefault="00A95B1B" w:rsidP="00A95B1B">
            <w:pPr>
              <w:keepNext/>
              <w:keepLines/>
              <w:rPr>
                <w:szCs w:val="24"/>
                <w:lang w:val="lv-LV"/>
              </w:rPr>
            </w:pPr>
            <w:r w:rsidRPr="00A95B1B">
              <w:rPr>
                <w:szCs w:val="24"/>
                <w:lang w:val="lv-LV"/>
              </w:rPr>
              <w:t>- Pacientu, kuriem nav bijuši veselības traucējumi, skaits</w:t>
            </w:r>
          </w:p>
        </w:tc>
        <w:tc>
          <w:tcPr>
            <w:tcW w:w="1559" w:type="dxa"/>
            <w:tcBorders>
              <w:top w:val="nil"/>
              <w:bottom w:val="nil"/>
              <w:right w:val="nil"/>
            </w:tcBorders>
          </w:tcPr>
          <w:p w14:paraId="57FDC14D" w14:textId="77777777" w:rsidR="00A95B1B" w:rsidRPr="00A95B1B" w:rsidRDefault="00A95B1B" w:rsidP="00A95B1B">
            <w:pPr>
              <w:keepNext/>
              <w:keepLines/>
              <w:jc w:val="center"/>
              <w:rPr>
                <w:szCs w:val="24"/>
                <w:lang w:val="lv-LV"/>
              </w:rPr>
            </w:pPr>
            <w:r w:rsidRPr="00A95B1B">
              <w:rPr>
                <w:szCs w:val="24"/>
                <w:lang w:val="lv-LV"/>
              </w:rPr>
              <w:t>1474 (87,1 %)</w:t>
            </w:r>
          </w:p>
        </w:tc>
        <w:tc>
          <w:tcPr>
            <w:tcW w:w="1559" w:type="dxa"/>
            <w:tcBorders>
              <w:top w:val="nil"/>
              <w:left w:val="nil"/>
              <w:bottom w:val="nil"/>
            </w:tcBorders>
          </w:tcPr>
          <w:p w14:paraId="3CED86E2" w14:textId="77777777" w:rsidR="00A95B1B" w:rsidRPr="00A95B1B" w:rsidRDefault="00A95B1B" w:rsidP="00A95B1B">
            <w:pPr>
              <w:keepNext/>
              <w:keepLines/>
              <w:jc w:val="center"/>
              <w:rPr>
                <w:szCs w:val="24"/>
                <w:lang w:val="lv-LV"/>
              </w:rPr>
            </w:pPr>
            <w:r w:rsidRPr="00A95B1B">
              <w:rPr>
                <w:szCs w:val="24"/>
                <w:lang w:val="lv-LV"/>
              </w:rPr>
              <w:t>1566 (92,5 %)</w:t>
            </w:r>
          </w:p>
        </w:tc>
        <w:tc>
          <w:tcPr>
            <w:tcW w:w="1560" w:type="dxa"/>
            <w:tcBorders>
              <w:top w:val="nil"/>
              <w:bottom w:val="nil"/>
              <w:right w:val="nil"/>
            </w:tcBorders>
          </w:tcPr>
          <w:p w14:paraId="7F5C52C1" w14:textId="77777777" w:rsidR="00A95B1B" w:rsidRPr="00A95B1B" w:rsidRDefault="00A95B1B" w:rsidP="00A95B1B">
            <w:pPr>
              <w:keepNext/>
              <w:keepLines/>
              <w:jc w:val="center"/>
              <w:rPr>
                <w:szCs w:val="24"/>
                <w:lang w:val="lv-LV"/>
              </w:rPr>
            </w:pPr>
            <w:r w:rsidRPr="00A95B1B">
              <w:rPr>
                <w:szCs w:val="24"/>
                <w:lang w:val="lv-LV"/>
              </w:rPr>
              <w:t>1127 (66,4 %)</w:t>
            </w:r>
          </w:p>
        </w:tc>
        <w:tc>
          <w:tcPr>
            <w:tcW w:w="1559" w:type="dxa"/>
            <w:tcBorders>
              <w:top w:val="nil"/>
              <w:left w:val="nil"/>
              <w:bottom w:val="nil"/>
            </w:tcBorders>
          </w:tcPr>
          <w:p w14:paraId="13DFC155" w14:textId="77777777" w:rsidR="00A95B1B" w:rsidRPr="00A95B1B" w:rsidRDefault="00A95B1B" w:rsidP="00A95B1B">
            <w:pPr>
              <w:keepNext/>
              <w:keepLines/>
              <w:jc w:val="center"/>
              <w:rPr>
                <w:szCs w:val="24"/>
                <w:lang w:val="lv-LV"/>
              </w:rPr>
            </w:pPr>
            <w:r w:rsidRPr="00A95B1B">
              <w:rPr>
                <w:szCs w:val="24"/>
                <w:lang w:val="lv-LV"/>
              </w:rPr>
              <w:t>1231 (72,3 %)</w:t>
            </w:r>
          </w:p>
        </w:tc>
      </w:tr>
      <w:tr w:rsidR="00A95B1B" w:rsidRPr="00A95B1B" w14:paraId="296353FB" w14:textId="77777777">
        <w:tc>
          <w:tcPr>
            <w:tcW w:w="3227" w:type="dxa"/>
            <w:tcBorders>
              <w:top w:val="nil"/>
              <w:bottom w:val="nil"/>
            </w:tcBorders>
          </w:tcPr>
          <w:p w14:paraId="07F80D25" w14:textId="77777777" w:rsidR="00A95B1B" w:rsidRPr="00A95B1B" w:rsidRDefault="00A95B1B" w:rsidP="00A95B1B">
            <w:pPr>
              <w:keepNext/>
              <w:keepLines/>
              <w:rPr>
                <w:szCs w:val="24"/>
                <w:lang w:val="lv-LV"/>
              </w:rPr>
            </w:pPr>
            <w:r w:rsidRPr="00A95B1B">
              <w:rPr>
                <w:szCs w:val="24"/>
                <w:lang w:val="lv-LV"/>
              </w:rPr>
              <w:t>p vērtība, salīdzinot ar novērošanu</w:t>
            </w:r>
          </w:p>
        </w:tc>
        <w:tc>
          <w:tcPr>
            <w:tcW w:w="3118" w:type="dxa"/>
            <w:gridSpan w:val="2"/>
            <w:tcBorders>
              <w:top w:val="nil"/>
              <w:bottom w:val="nil"/>
            </w:tcBorders>
          </w:tcPr>
          <w:p w14:paraId="521CF4C5" w14:textId="77777777" w:rsidR="00A95B1B" w:rsidRPr="00A95B1B" w:rsidRDefault="00A95B1B" w:rsidP="00A95B1B">
            <w:pPr>
              <w:keepNext/>
              <w:keepLines/>
              <w:jc w:val="center"/>
              <w:rPr>
                <w:szCs w:val="24"/>
                <w:lang w:val="lv-LV"/>
              </w:rPr>
            </w:pPr>
            <w:r w:rsidRPr="00A95B1B">
              <w:rPr>
                <w:szCs w:val="24"/>
                <w:lang w:val="lv-LV"/>
              </w:rPr>
              <w:t>&lt; 0,0001</w:t>
            </w:r>
          </w:p>
        </w:tc>
        <w:tc>
          <w:tcPr>
            <w:tcW w:w="3119" w:type="dxa"/>
            <w:gridSpan w:val="2"/>
            <w:tcBorders>
              <w:top w:val="nil"/>
              <w:bottom w:val="nil"/>
            </w:tcBorders>
          </w:tcPr>
          <w:p w14:paraId="3BE7097A" w14:textId="77777777" w:rsidR="00A95B1B" w:rsidRPr="00A95B1B" w:rsidRDefault="00A95B1B" w:rsidP="00A95B1B">
            <w:pPr>
              <w:keepNext/>
              <w:keepLines/>
              <w:jc w:val="center"/>
              <w:rPr>
                <w:szCs w:val="24"/>
                <w:lang w:val="lv-LV"/>
              </w:rPr>
            </w:pPr>
            <w:r w:rsidRPr="00A95B1B">
              <w:rPr>
                <w:szCs w:val="24"/>
                <w:lang w:val="lv-LV"/>
              </w:rPr>
              <w:t>&lt; 0,0001</w:t>
            </w:r>
          </w:p>
        </w:tc>
      </w:tr>
      <w:tr w:rsidR="00A95B1B" w:rsidRPr="00A95B1B" w14:paraId="19C5A7B6" w14:textId="77777777">
        <w:tc>
          <w:tcPr>
            <w:tcW w:w="3227" w:type="dxa"/>
            <w:tcBorders>
              <w:top w:val="nil"/>
            </w:tcBorders>
          </w:tcPr>
          <w:p w14:paraId="629982AC" w14:textId="77777777" w:rsidR="00A95B1B" w:rsidRPr="00A95B1B" w:rsidRDefault="00A95B1B" w:rsidP="00A95B1B">
            <w:pPr>
              <w:keepNext/>
              <w:keepLines/>
              <w:rPr>
                <w:szCs w:val="24"/>
                <w:lang w:val="lv-LV"/>
              </w:rPr>
            </w:pPr>
            <w:r w:rsidRPr="00A95B1B">
              <w:rPr>
                <w:szCs w:val="24"/>
                <w:lang w:val="lv-LV"/>
              </w:rPr>
              <w:t>Riska attiecība, salīdzinot ar novērošanu</w:t>
            </w:r>
          </w:p>
        </w:tc>
        <w:tc>
          <w:tcPr>
            <w:tcW w:w="3118" w:type="dxa"/>
            <w:gridSpan w:val="2"/>
            <w:tcBorders>
              <w:top w:val="nil"/>
            </w:tcBorders>
          </w:tcPr>
          <w:p w14:paraId="3636ED0E" w14:textId="77777777" w:rsidR="00A95B1B" w:rsidRPr="00A95B1B" w:rsidRDefault="00A95B1B" w:rsidP="00A95B1B">
            <w:pPr>
              <w:keepNext/>
              <w:keepLines/>
              <w:jc w:val="center"/>
              <w:rPr>
                <w:szCs w:val="24"/>
                <w:lang w:val="lv-LV"/>
              </w:rPr>
            </w:pPr>
            <w:r w:rsidRPr="00A95B1B">
              <w:rPr>
                <w:szCs w:val="24"/>
                <w:lang w:val="lv-LV"/>
              </w:rPr>
              <w:t>0,54</w:t>
            </w:r>
          </w:p>
        </w:tc>
        <w:tc>
          <w:tcPr>
            <w:tcW w:w="3119" w:type="dxa"/>
            <w:gridSpan w:val="2"/>
            <w:tcBorders>
              <w:top w:val="nil"/>
            </w:tcBorders>
          </w:tcPr>
          <w:p w14:paraId="7431137D" w14:textId="77777777" w:rsidR="00A95B1B" w:rsidRPr="00A95B1B" w:rsidRDefault="00A95B1B" w:rsidP="00A95B1B">
            <w:pPr>
              <w:keepNext/>
              <w:keepLines/>
              <w:jc w:val="center"/>
              <w:rPr>
                <w:szCs w:val="24"/>
                <w:lang w:val="lv-LV"/>
              </w:rPr>
            </w:pPr>
            <w:r w:rsidRPr="00A95B1B">
              <w:rPr>
                <w:szCs w:val="24"/>
                <w:lang w:val="lv-LV"/>
              </w:rPr>
              <w:t>0,76</w:t>
            </w:r>
          </w:p>
        </w:tc>
      </w:tr>
      <w:tr w:rsidR="00A95B1B" w:rsidRPr="00A95B1B" w14:paraId="55B9C6FC" w14:textId="77777777">
        <w:tc>
          <w:tcPr>
            <w:tcW w:w="3227" w:type="dxa"/>
            <w:tcBorders>
              <w:bottom w:val="nil"/>
            </w:tcBorders>
          </w:tcPr>
          <w:p w14:paraId="4EBFA9FD" w14:textId="77777777" w:rsidR="00A95B1B" w:rsidRPr="00A95B1B" w:rsidRDefault="00A95B1B" w:rsidP="00A95B1B">
            <w:pPr>
              <w:keepNext/>
              <w:keepLines/>
              <w:rPr>
                <w:szCs w:val="24"/>
                <w:lang w:val="lv-LV"/>
              </w:rPr>
            </w:pPr>
            <w:r w:rsidRPr="00A95B1B">
              <w:rPr>
                <w:szCs w:val="24"/>
                <w:lang w:val="lv-LV"/>
              </w:rPr>
              <w:t>Dzīvildze bez slimības recidīviem</w:t>
            </w:r>
          </w:p>
        </w:tc>
        <w:tc>
          <w:tcPr>
            <w:tcW w:w="1559" w:type="dxa"/>
            <w:tcBorders>
              <w:bottom w:val="nil"/>
              <w:right w:val="nil"/>
            </w:tcBorders>
          </w:tcPr>
          <w:p w14:paraId="29E92395"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7006C858" w14:textId="77777777" w:rsidR="00A95B1B" w:rsidRPr="00A95B1B" w:rsidRDefault="00A95B1B" w:rsidP="00A95B1B">
            <w:pPr>
              <w:keepNext/>
              <w:keepLines/>
              <w:jc w:val="center"/>
              <w:rPr>
                <w:szCs w:val="24"/>
                <w:lang w:val="lv-LV"/>
              </w:rPr>
            </w:pPr>
          </w:p>
        </w:tc>
        <w:tc>
          <w:tcPr>
            <w:tcW w:w="1560" w:type="dxa"/>
            <w:tcBorders>
              <w:bottom w:val="nil"/>
              <w:right w:val="nil"/>
            </w:tcBorders>
          </w:tcPr>
          <w:p w14:paraId="4F40C12B"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023F695D" w14:textId="77777777" w:rsidR="00A95B1B" w:rsidRPr="00A95B1B" w:rsidRDefault="00A95B1B" w:rsidP="00A95B1B">
            <w:pPr>
              <w:keepNext/>
              <w:keepLines/>
              <w:jc w:val="center"/>
              <w:rPr>
                <w:szCs w:val="24"/>
                <w:lang w:val="lv-LV"/>
              </w:rPr>
            </w:pPr>
          </w:p>
        </w:tc>
      </w:tr>
      <w:tr w:rsidR="00A95B1B" w:rsidRPr="00A95B1B" w14:paraId="32FE8A72" w14:textId="77777777">
        <w:tc>
          <w:tcPr>
            <w:tcW w:w="3227" w:type="dxa"/>
            <w:tcBorders>
              <w:top w:val="nil"/>
              <w:bottom w:val="nil"/>
            </w:tcBorders>
          </w:tcPr>
          <w:p w14:paraId="5313A636" w14:textId="77777777" w:rsidR="00A95B1B" w:rsidRPr="00A95B1B" w:rsidRDefault="00A95B1B" w:rsidP="00A95B1B">
            <w:pPr>
              <w:keepNext/>
              <w:keepLines/>
              <w:rPr>
                <w:szCs w:val="24"/>
                <w:lang w:val="lv-LV"/>
              </w:rPr>
            </w:pPr>
            <w:r w:rsidRPr="00A95B1B">
              <w:rPr>
                <w:szCs w:val="24"/>
                <w:lang w:val="lv-LV"/>
              </w:rPr>
              <w:t>- Pacientu, kuriem bijuši veselības traucējumi, skaits</w:t>
            </w:r>
          </w:p>
        </w:tc>
        <w:tc>
          <w:tcPr>
            <w:tcW w:w="1559" w:type="dxa"/>
            <w:tcBorders>
              <w:top w:val="nil"/>
              <w:bottom w:val="nil"/>
              <w:right w:val="nil"/>
            </w:tcBorders>
          </w:tcPr>
          <w:p w14:paraId="33DC4F58" w14:textId="77777777" w:rsidR="00A95B1B" w:rsidRPr="00A95B1B" w:rsidRDefault="00A95B1B" w:rsidP="00A95B1B">
            <w:pPr>
              <w:keepNext/>
              <w:keepLines/>
              <w:jc w:val="center"/>
              <w:rPr>
                <w:szCs w:val="24"/>
                <w:lang w:val="lv-LV"/>
              </w:rPr>
            </w:pPr>
            <w:r w:rsidRPr="00A95B1B">
              <w:rPr>
                <w:szCs w:val="24"/>
                <w:lang w:val="lv-LV"/>
              </w:rPr>
              <w:t>208 (12,3 %)</w:t>
            </w:r>
          </w:p>
        </w:tc>
        <w:tc>
          <w:tcPr>
            <w:tcW w:w="1559" w:type="dxa"/>
            <w:tcBorders>
              <w:top w:val="nil"/>
              <w:left w:val="nil"/>
              <w:bottom w:val="nil"/>
            </w:tcBorders>
          </w:tcPr>
          <w:p w14:paraId="25DCA1C3" w14:textId="77777777" w:rsidR="00A95B1B" w:rsidRPr="00A95B1B" w:rsidRDefault="00A95B1B" w:rsidP="00A95B1B">
            <w:pPr>
              <w:keepNext/>
              <w:keepLines/>
              <w:jc w:val="center"/>
              <w:rPr>
                <w:szCs w:val="24"/>
                <w:lang w:val="lv-LV"/>
              </w:rPr>
            </w:pPr>
            <w:r w:rsidRPr="00A95B1B">
              <w:rPr>
                <w:szCs w:val="24"/>
                <w:lang w:val="lv-LV"/>
              </w:rPr>
              <w:t>113 (6,7 %)</w:t>
            </w:r>
          </w:p>
        </w:tc>
        <w:tc>
          <w:tcPr>
            <w:tcW w:w="1560" w:type="dxa"/>
            <w:tcBorders>
              <w:top w:val="nil"/>
              <w:bottom w:val="nil"/>
              <w:right w:val="nil"/>
            </w:tcBorders>
          </w:tcPr>
          <w:p w14:paraId="1C36718F" w14:textId="77777777" w:rsidR="00A95B1B" w:rsidRPr="00A95B1B" w:rsidRDefault="00A95B1B" w:rsidP="00A95B1B">
            <w:pPr>
              <w:keepNext/>
              <w:keepLines/>
              <w:jc w:val="center"/>
              <w:rPr>
                <w:szCs w:val="24"/>
                <w:lang w:val="lv-LV"/>
              </w:rPr>
            </w:pPr>
            <w:r w:rsidRPr="00A95B1B">
              <w:rPr>
                <w:szCs w:val="24"/>
                <w:lang w:val="lv-LV"/>
              </w:rPr>
              <w:t>506 (29,8 %)</w:t>
            </w:r>
          </w:p>
        </w:tc>
        <w:tc>
          <w:tcPr>
            <w:tcW w:w="1559" w:type="dxa"/>
            <w:tcBorders>
              <w:top w:val="nil"/>
              <w:left w:val="nil"/>
              <w:bottom w:val="nil"/>
            </w:tcBorders>
          </w:tcPr>
          <w:p w14:paraId="6FAF4BDF" w14:textId="77777777" w:rsidR="00A95B1B" w:rsidRPr="00A95B1B" w:rsidRDefault="00A95B1B" w:rsidP="00A95B1B">
            <w:pPr>
              <w:keepNext/>
              <w:keepLines/>
              <w:jc w:val="center"/>
              <w:rPr>
                <w:szCs w:val="24"/>
                <w:lang w:val="lv-LV"/>
              </w:rPr>
            </w:pPr>
            <w:r w:rsidRPr="00A95B1B">
              <w:rPr>
                <w:szCs w:val="24"/>
                <w:lang w:val="lv-LV"/>
              </w:rPr>
              <w:t>399 (23,4 %)</w:t>
            </w:r>
          </w:p>
        </w:tc>
      </w:tr>
      <w:tr w:rsidR="00A95B1B" w:rsidRPr="00A95B1B" w14:paraId="41995909" w14:textId="77777777">
        <w:tc>
          <w:tcPr>
            <w:tcW w:w="3227" w:type="dxa"/>
            <w:tcBorders>
              <w:top w:val="nil"/>
              <w:bottom w:val="nil"/>
            </w:tcBorders>
          </w:tcPr>
          <w:p w14:paraId="6A12088F" w14:textId="77777777" w:rsidR="00A95B1B" w:rsidRPr="00A95B1B" w:rsidRDefault="00A95B1B" w:rsidP="00A95B1B">
            <w:pPr>
              <w:keepNext/>
              <w:keepLines/>
              <w:rPr>
                <w:szCs w:val="24"/>
                <w:lang w:val="lv-LV"/>
              </w:rPr>
            </w:pPr>
            <w:r w:rsidRPr="00A95B1B">
              <w:rPr>
                <w:szCs w:val="24"/>
                <w:lang w:val="lv-LV"/>
              </w:rPr>
              <w:t>- Pacientu, kuriem nav bijuši veselības traucējumi, skaits</w:t>
            </w:r>
          </w:p>
        </w:tc>
        <w:tc>
          <w:tcPr>
            <w:tcW w:w="1559" w:type="dxa"/>
            <w:tcBorders>
              <w:top w:val="nil"/>
              <w:bottom w:val="nil"/>
              <w:right w:val="nil"/>
            </w:tcBorders>
          </w:tcPr>
          <w:p w14:paraId="50DF4B49" w14:textId="77777777" w:rsidR="00A95B1B" w:rsidRPr="00A95B1B" w:rsidRDefault="00A95B1B" w:rsidP="00A95B1B">
            <w:pPr>
              <w:keepNext/>
              <w:keepLines/>
              <w:jc w:val="center"/>
              <w:rPr>
                <w:szCs w:val="24"/>
                <w:lang w:val="lv-LV"/>
              </w:rPr>
            </w:pPr>
            <w:r w:rsidRPr="00A95B1B">
              <w:rPr>
                <w:szCs w:val="24"/>
                <w:lang w:val="lv-LV"/>
              </w:rPr>
              <w:t>1485 (87,7 %)</w:t>
            </w:r>
          </w:p>
        </w:tc>
        <w:tc>
          <w:tcPr>
            <w:tcW w:w="1559" w:type="dxa"/>
            <w:tcBorders>
              <w:top w:val="nil"/>
              <w:left w:val="nil"/>
              <w:bottom w:val="nil"/>
            </w:tcBorders>
          </w:tcPr>
          <w:p w14:paraId="21581A98" w14:textId="77777777" w:rsidR="00A95B1B" w:rsidRPr="00A95B1B" w:rsidRDefault="00A95B1B" w:rsidP="00A95B1B">
            <w:pPr>
              <w:keepNext/>
              <w:keepLines/>
              <w:jc w:val="center"/>
              <w:rPr>
                <w:szCs w:val="24"/>
                <w:lang w:val="lv-LV"/>
              </w:rPr>
            </w:pPr>
            <w:r w:rsidRPr="00A95B1B">
              <w:rPr>
                <w:szCs w:val="24"/>
                <w:lang w:val="lv-LV"/>
              </w:rPr>
              <w:t>1580 (93,3 %)</w:t>
            </w:r>
          </w:p>
        </w:tc>
        <w:tc>
          <w:tcPr>
            <w:tcW w:w="1560" w:type="dxa"/>
            <w:tcBorders>
              <w:top w:val="nil"/>
              <w:bottom w:val="nil"/>
              <w:right w:val="nil"/>
            </w:tcBorders>
          </w:tcPr>
          <w:p w14:paraId="4C010259" w14:textId="77777777" w:rsidR="00A95B1B" w:rsidRPr="00A95B1B" w:rsidRDefault="00A95B1B" w:rsidP="00A95B1B">
            <w:pPr>
              <w:keepNext/>
              <w:keepLines/>
              <w:jc w:val="center"/>
              <w:rPr>
                <w:szCs w:val="24"/>
                <w:lang w:val="lv-LV"/>
              </w:rPr>
            </w:pPr>
            <w:r w:rsidRPr="00A95B1B">
              <w:rPr>
                <w:szCs w:val="24"/>
                <w:lang w:val="lv-LV"/>
              </w:rPr>
              <w:t>1191 (70,2 %)</w:t>
            </w:r>
          </w:p>
        </w:tc>
        <w:tc>
          <w:tcPr>
            <w:tcW w:w="1559" w:type="dxa"/>
            <w:tcBorders>
              <w:top w:val="nil"/>
              <w:left w:val="nil"/>
              <w:bottom w:val="nil"/>
            </w:tcBorders>
          </w:tcPr>
          <w:p w14:paraId="5DC3F4F6" w14:textId="77777777" w:rsidR="00A95B1B" w:rsidRPr="00A95B1B" w:rsidRDefault="00A95B1B" w:rsidP="00A95B1B">
            <w:pPr>
              <w:keepNext/>
              <w:keepLines/>
              <w:jc w:val="center"/>
              <w:rPr>
                <w:szCs w:val="24"/>
                <w:lang w:val="lv-LV"/>
              </w:rPr>
            </w:pPr>
            <w:r w:rsidRPr="00A95B1B">
              <w:rPr>
                <w:szCs w:val="24"/>
                <w:lang w:val="lv-LV"/>
              </w:rPr>
              <w:t>1303 (76,6 %)</w:t>
            </w:r>
          </w:p>
        </w:tc>
      </w:tr>
      <w:tr w:rsidR="00A95B1B" w:rsidRPr="00A95B1B" w14:paraId="1B21B245" w14:textId="77777777">
        <w:tc>
          <w:tcPr>
            <w:tcW w:w="3227" w:type="dxa"/>
            <w:tcBorders>
              <w:top w:val="nil"/>
              <w:bottom w:val="nil"/>
            </w:tcBorders>
          </w:tcPr>
          <w:p w14:paraId="32F975AD" w14:textId="77777777" w:rsidR="00A95B1B" w:rsidRPr="00A95B1B" w:rsidRDefault="00A95B1B" w:rsidP="00A95B1B">
            <w:pPr>
              <w:keepNext/>
              <w:keepLines/>
              <w:rPr>
                <w:szCs w:val="24"/>
                <w:lang w:val="lv-LV"/>
              </w:rPr>
            </w:pPr>
            <w:r w:rsidRPr="00A95B1B">
              <w:rPr>
                <w:szCs w:val="24"/>
                <w:lang w:val="lv-LV"/>
              </w:rPr>
              <w:t>p vērtība, salīdzinot ar novērošanu</w:t>
            </w:r>
          </w:p>
        </w:tc>
        <w:tc>
          <w:tcPr>
            <w:tcW w:w="3118" w:type="dxa"/>
            <w:gridSpan w:val="2"/>
            <w:tcBorders>
              <w:top w:val="nil"/>
              <w:bottom w:val="nil"/>
            </w:tcBorders>
          </w:tcPr>
          <w:p w14:paraId="27244BA9" w14:textId="77777777" w:rsidR="00A95B1B" w:rsidRPr="00A95B1B" w:rsidRDefault="00A95B1B" w:rsidP="00A95B1B">
            <w:pPr>
              <w:keepNext/>
              <w:keepLines/>
              <w:jc w:val="center"/>
              <w:rPr>
                <w:szCs w:val="24"/>
                <w:lang w:val="lv-LV"/>
              </w:rPr>
            </w:pPr>
            <w:r w:rsidRPr="00A95B1B">
              <w:rPr>
                <w:szCs w:val="24"/>
                <w:lang w:val="lv-LV"/>
              </w:rPr>
              <w:t>&lt; 0,0001</w:t>
            </w:r>
          </w:p>
        </w:tc>
        <w:tc>
          <w:tcPr>
            <w:tcW w:w="3119" w:type="dxa"/>
            <w:gridSpan w:val="2"/>
            <w:tcBorders>
              <w:top w:val="nil"/>
              <w:bottom w:val="nil"/>
            </w:tcBorders>
          </w:tcPr>
          <w:p w14:paraId="367755C2" w14:textId="77777777" w:rsidR="00A95B1B" w:rsidRPr="00A95B1B" w:rsidRDefault="00A95B1B" w:rsidP="00A95B1B">
            <w:pPr>
              <w:keepNext/>
              <w:keepLines/>
              <w:jc w:val="center"/>
              <w:rPr>
                <w:szCs w:val="24"/>
                <w:lang w:val="lv-LV"/>
              </w:rPr>
            </w:pPr>
            <w:r w:rsidRPr="00A95B1B">
              <w:rPr>
                <w:szCs w:val="24"/>
                <w:lang w:val="lv-LV"/>
              </w:rPr>
              <w:t>&lt; 0,0001</w:t>
            </w:r>
          </w:p>
        </w:tc>
      </w:tr>
      <w:tr w:rsidR="00A95B1B" w:rsidRPr="00A95B1B" w14:paraId="7258D09E" w14:textId="77777777">
        <w:tc>
          <w:tcPr>
            <w:tcW w:w="3227" w:type="dxa"/>
            <w:tcBorders>
              <w:top w:val="nil"/>
            </w:tcBorders>
          </w:tcPr>
          <w:p w14:paraId="76C0BCC8" w14:textId="77777777" w:rsidR="00A95B1B" w:rsidRPr="00A95B1B" w:rsidRDefault="00A95B1B" w:rsidP="00A95B1B">
            <w:pPr>
              <w:keepNext/>
              <w:keepLines/>
              <w:rPr>
                <w:szCs w:val="24"/>
                <w:lang w:val="lv-LV"/>
              </w:rPr>
            </w:pPr>
            <w:r w:rsidRPr="00A95B1B">
              <w:rPr>
                <w:szCs w:val="24"/>
                <w:lang w:val="lv-LV"/>
              </w:rPr>
              <w:t>Riska attiecība, salīdzinot ar novērošanu</w:t>
            </w:r>
          </w:p>
        </w:tc>
        <w:tc>
          <w:tcPr>
            <w:tcW w:w="3118" w:type="dxa"/>
            <w:gridSpan w:val="2"/>
            <w:tcBorders>
              <w:top w:val="nil"/>
            </w:tcBorders>
          </w:tcPr>
          <w:p w14:paraId="5B173BF1" w14:textId="77777777" w:rsidR="00A95B1B" w:rsidRPr="00A95B1B" w:rsidRDefault="00A95B1B" w:rsidP="00A95B1B">
            <w:pPr>
              <w:keepNext/>
              <w:keepLines/>
              <w:jc w:val="center"/>
              <w:rPr>
                <w:szCs w:val="24"/>
                <w:lang w:val="lv-LV"/>
              </w:rPr>
            </w:pPr>
            <w:r w:rsidRPr="00A95B1B">
              <w:rPr>
                <w:szCs w:val="24"/>
                <w:lang w:val="lv-LV"/>
              </w:rPr>
              <w:t>0,51</w:t>
            </w:r>
          </w:p>
        </w:tc>
        <w:tc>
          <w:tcPr>
            <w:tcW w:w="3119" w:type="dxa"/>
            <w:gridSpan w:val="2"/>
            <w:tcBorders>
              <w:top w:val="nil"/>
            </w:tcBorders>
          </w:tcPr>
          <w:p w14:paraId="25636CFC" w14:textId="77777777" w:rsidR="00A95B1B" w:rsidRPr="00A95B1B" w:rsidRDefault="00A95B1B" w:rsidP="00A95B1B">
            <w:pPr>
              <w:keepNext/>
              <w:keepLines/>
              <w:jc w:val="center"/>
              <w:rPr>
                <w:szCs w:val="24"/>
                <w:lang w:val="lv-LV"/>
              </w:rPr>
            </w:pPr>
            <w:r w:rsidRPr="00A95B1B">
              <w:rPr>
                <w:szCs w:val="24"/>
                <w:lang w:val="lv-LV"/>
              </w:rPr>
              <w:t>0,73</w:t>
            </w:r>
          </w:p>
        </w:tc>
      </w:tr>
      <w:tr w:rsidR="00A95B1B" w:rsidRPr="00A95B1B" w14:paraId="21B4B837" w14:textId="77777777">
        <w:tc>
          <w:tcPr>
            <w:tcW w:w="3227" w:type="dxa"/>
            <w:tcBorders>
              <w:bottom w:val="nil"/>
            </w:tcBorders>
          </w:tcPr>
          <w:p w14:paraId="54482BC4" w14:textId="77777777" w:rsidR="00A95B1B" w:rsidRPr="00A95B1B" w:rsidRDefault="00A95B1B" w:rsidP="00A95B1B">
            <w:pPr>
              <w:keepNext/>
              <w:keepLines/>
              <w:rPr>
                <w:szCs w:val="24"/>
                <w:lang w:val="lv-LV"/>
              </w:rPr>
            </w:pPr>
            <w:r w:rsidRPr="00A95B1B">
              <w:rPr>
                <w:szCs w:val="24"/>
                <w:lang w:val="lv-LV"/>
              </w:rPr>
              <w:t>Dzīvildze bez attālinātas slimības pazīmēm</w:t>
            </w:r>
          </w:p>
        </w:tc>
        <w:tc>
          <w:tcPr>
            <w:tcW w:w="1559" w:type="dxa"/>
            <w:tcBorders>
              <w:bottom w:val="nil"/>
              <w:right w:val="nil"/>
            </w:tcBorders>
          </w:tcPr>
          <w:p w14:paraId="6FC3ED78"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4A7A0AAE" w14:textId="77777777" w:rsidR="00A95B1B" w:rsidRPr="00A95B1B" w:rsidRDefault="00A95B1B" w:rsidP="00A95B1B">
            <w:pPr>
              <w:keepNext/>
              <w:keepLines/>
              <w:jc w:val="center"/>
              <w:rPr>
                <w:szCs w:val="24"/>
                <w:lang w:val="lv-LV"/>
              </w:rPr>
            </w:pPr>
          </w:p>
        </w:tc>
        <w:tc>
          <w:tcPr>
            <w:tcW w:w="1560" w:type="dxa"/>
            <w:tcBorders>
              <w:bottom w:val="nil"/>
              <w:right w:val="nil"/>
            </w:tcBorders>
          </w:tcPr>
          <w:p w14:paraId="46F8993D"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4A1BA5CE" w14:textId="77777777" w:rsidR="00A95B1B" w:rsidRPr="00A95B1B" w:rsidRDefault="00A95B1B" w:rsidP="00A95B1B">
            <w:pPr>
              <w:keepNext/>
              <w:keepLines/>
              <w:jc w:val="center"/>
              <w:rPr>
                <w:szCs w:val="24"/>
                <w:lang w:val="lv-LV"/>
              </w:rPr>
            </w:pPr>
          </w:p>
        </w:tc>
      </w:tr>
      <w:tr w:rsidR="00A95B1B" w:rsidRPr="00A95B1B" w14:paraId="08EEC81C" w14:textId="77777777">
        <w:tc>
          <w:tcPr>
            <w:tcW w:w="3227" w:type="dxa"/>
            <w:tcBorders>
              <w:top w:val="nil"/>
              <w:bottom w:val="nil"/>
            </w:tcBorders>
          </w:tcPr>
          <w:p w14:paraId="2D0BCA6F" w14:textId="77777777" w:rsidR="00A95B1B" w:rsidRPr="00A95B1B" w:rsidRDefault="00A95B1B" w:rsidP="00A95B1B">
            <w:pPr>
              <w:keepNext/>
              <w:keepLines/>
              <w:rPr>
                <w:szCs w:val="24"/>
                <w:lang w:val="lv-LV"/>
              </w:rPr>
            </w:pPr>
            <w:r w:rsidRPr="00A95B1B">
              <w:rPr>
                <w:szCs w:val="24"/>
                <w:lang w:val="lv-LV"/>
              </w:rPr>
              <w:t>- Pacientu, kuriem bijuši veselības traucējumi, skaits</w:t>
            </w:r>
          </w:p>
        </w:tc>
        <w:tc>
          <w:tcPr>
            <w:tcW w:w="1559" w:type="dxa"/>
            <w:tcBorders>
              <w:top w:val="nil"/>
              <w:bottom w:val="nil"/>
              <w:right w:val="nil"/>
            </w:tcBorders>
          </w:tcPr>
          <w:p w14:paraId="3861BD7F" w14:textId="77777777" w:rsidR="00A95B1B" w:rsidRPr="00A95B1B" w:rsidRDefault="00A95B1B" w:rsidP="00A95B1B">
            <w:pPr>
              <w:keepNext/>
              <w:keepLines/>
              <w:jc w:val="center"/>
              <w:rPr>
                <w:szCs w:val="24"/>
                <w:lang w:val="lv-LV"/>
              </w:rPr>
            </w:pPr>
            <w:r w:rsidRPr="00A95B1B">
              <w:rPr>
                <w:szCs w:val="24"/>
                <w:lang w:val="lv-LV"/>
              </w:rPr>
              <w:t>184 (10,9 %)</w:t>
            </w:r>
          </w:p>
        </w:tc>
        <w:tc>
          <w:tcPr>
            <w:tcW w:w="1559" w:type="dxa"/>
            <w:tcBorders>
              <w:top w:val="nil"/>
              <w:left w:val="nil"/>
              <w:bottom w:val="nil"/>
            </w:tcBorders>
          </w:tcPr>
          <w:p w14:paraId="18AF7B52" w14:textId="77777777" w:rsidR="00A95B1B" w:rsidRPr="00A95B1B" w:rsidRDefault="00A95B1B" w:rsidP="00A95B1B">
            <w:pPr>
              <w:keepNext/>
              <w:keepLines/>
              <w:jc w:val="center"/>
              <w:rPr>
                <w:szCs w:val="24"/>
                <w:lang w:val="lv-LV"/>
              </w:rPr>
            </w:pPr>
            <w:r w:rsidRPr="00A95B1B">
              <w:rPr>
                <w:szCs w:val="24"/>
                <w:lang w:val="lv-LV"/>
              </w:rPr>
              <w:t>99 (5,8 %)</w:t>
            </w:r>
          </w:p>
        </w:tc>
        <w:tc>
          <w:tcPr>
            <w:tcW w:w="1560" w:type="dxa"/>
            <w:tcBorders>
              <w:top w:val="nil"/>
              <w:bottom w:val="nil"/>
              <w:right w:val="nil"/>
            </w:tcBorders>
          </w:tcPr>
          <w:p w14:paraId="1F1AA586" w14:textId="77777777" w:rsidR="00A95B1B" w:rsidRPr="00A95B1B" w:rsidRDefault="00A95B1B" w:rsidP="00A95B1B">
            <w:pPr>
              <w:keepNext/>
              <w:keepLines/>
              <w:jc w:val="center"/>
              <w:rPr>
                <w:szCs w:val="24"/>
                <w:lang w:val="lv-LV"/>
              </w:rPr>
            </w:pPr>
            <w:r w:rsidRPr="00A95B1B">
              <w:rPr>
                <w:szCs w:val="24"/>
                <w:lang w:val="lv-LV"/>
              </w:rPr>
              <w:t>488 (28,8 %)</w:t>
            </w:r>
          </w:p>
        </w:tc>
        <w:tc>
          <w:tcPr>
            <w:tcW w:w="1559" w:type="dxa"/>
            <w:tcBorders>
              <w:top w:val="nil"/>
              <w:left w:val="nil"/>
              <w:bottom w:val="nil"/>
            </w:tcBorders>
          </w:tcPr>
          <w:p w14:paraId="5C4CCA03" w14:textId="77777777" w:rsidR="00A95B1B" w:rsidRPr="00A95B1B" w:rsidRDefault="00A95B1B" w:rsidP="00A95B1B">
            <w:pPr>
              <w:keepNext/>
              <w:keepLines/>
              <w:jc w:val="center"/>
              <w:rPr>
                <w:szCs w:val="24"/>
                <w:lang w:val="lv-LV"/>
              </w:rPr>
            </w:pPr>
            <w:r w:rsidRPr="00A95B1B">
              <w:rPr>
                <w:szCs w:val="24"/>
                <w:lang w:val="lv-LV"/>
              </w:rPr>
              <w:t>399 (23,4 %)</w:t>
            </w:r>
          </w:p>
        </w:tc>
      </w:tr>
      <w:tr w:rsidR="00A95B1B" w:rsidRPr="00A95B1B" w14:paraId="0E25B164" w14:textId="77777777">
        <w:tc>
          <w:tcPr>
            <w:tcW w:w="3227" w:type="dxa"/>
            <w:tcBorders>
              <w:top w:val="nil"/>
              <w:bottom w:val="nil"/>
            </w:tcBorders>
          </w:tcPr>
          <w:p w14:paraId="4B7F86AE" w14:textId="77777777" w:rsidR="00A95B1B" w:rsidRPr="00A95B1B" w:rsidRDefault="00A95B1B" w:rsidP="00A95B1B">
            <w:pPr>
              <w:keepNext/>
              <w:keepLines/>
              <w:rPr>
                <w:szCs w:val="24"/>
                <w:lang w:val="lv-LV"/>
              </w:rPr>
            </w:pPr>
            <w:r w:rsidRPr="00A95B1B">
              <w:rPr>
                <w:szCs w:val="24"/>
                <w:lang w:val="lv-LV"/>
              </w:rPr>
              <w:t>- Pacientu, kuriem nav bijuši veselības traucējumi, skaits</w:t>
            </w:r>
          </w:p>
        </w:tc>
        <w:tc>
          <w:tcPr>
            <w:tcW w:w="1559" w:type="dxa"/>
            <w:tcBorders>
              <w:top w:val="nil"/>
              <w:bottom w:val="nil"/>
              <w:right w:val="nil"/>
            </w:tcBorders>
          </w:tcPr>
          <w:p w14:paraId="765E9700" w14:textId="77777777" w:rsidR="00A95B1B" w:rsidRPr="00A95B1B" w:rsidRDefault="00A95B1B" w:rsidP="00A95B1B">
            <w:pPr>
              <w:keepNext/>
              <w:keepLines/>
              <w:jc w:val="center"/>
              <w:rPr>
                <w:szCs w:val="24"/>
                <w:lang w:val="lv-LV"/>
              </w:rPr>
            </w:pPr>
            <w:r w:rsidRPr="00A95B1B">
              <w:rPr>
                <w:szCs w:val="24"/>
                <w:lang w:val="lv-LV"/>
              </w:rPr>
              <w:t>1508 (89,1 %)</w:t>
            </w:r>
          </w:p>
        </w:tc>
        <w:tc>
          <w:tcPr>
            <w:tcW w:w="1559" w:type="dxa"/>
            <w:tcBorders>
              <w:top w:val="nil"/>
              <w:left w:val="nil"/>
              <w:bottom w:val="nil"/>
            </w:tcBorders>
          </w:tcPr>
          <w:p w14:paraId="25D3DA61" w14:textId="77777777" w:rsidR="00A95B1B" w:rsidRPr="00A95B1B" w:rsidRDefault="00A95B1B" w:rsidP="00A95B1B">
            <w:pPr>
              <w:keepNext/>
              <w:keepLines/>
              <w:jc w:val="center"/>
              <w:rPr>
                <w:szCs w:val="24"/>
                <w:lang w:val="lv-LV"/>
              </w:rPr>
            </w:pPr>
            <w:r w:rsidRPr="00A95B1B">
              <w:rPr>
                <w:szCs w:val="24"/>
                <w:lang w:val="lv-LV"/>
              </w:rPr>
              <w:t>1594 (94,6 %)</w:t>
            </w:r>
          </w:p>
        </w:tc>
        <w:tc>
          <w:tcPr>
            <w:tcW w:w="1560" w:type="dxa"/>
            <w:tcBorders>
              <w:top w:val="nil"/>
              <w:bottom w:val="nil"/>
              <w:right w:val="nil"/>
            </w:tcBorders>
          </w:tcPr>
          <w:p w14:paraId="4B6D8CFC" w14:textId="77777777" w:rsidR="00A95B1B" w:rsidRPr="00A95B1B" w:rsidRDefault="00A95B1B" w:rsidP="00A95B1B">
            <w:pPr>
              <w:keepNext/>
              <w:keepLines/>
              <w:jc w:val="center"/>
              <w:rPr>
                <w:szCs w:val="24"/>
                <w:lang w:val="lv-LV"/>
              </w:rPr>
            </w:pPr>
            <w:r w:rsidRPr="00A95B1B">
              <w:rPr>
                <w:szCs w:val="24"/>
                <w:lang w:val="lv-LV"/>
              </w:rPr>
              <w:t>1209 (71,2 %)</w:t>
            </w:r>
          </w:p>
        </w:tc>
        <w:tc>
          <w:tcPr>
            <w:tcW w:w="1559" w:type="dxa"/>
            <w:tcBorders>
              <w:top w:val="nil"/>
              <w:left w:val="nil"/>
              <w:bottom w:val="nil"/>
            </w:tcBorders>
          </w:tcPr>
          <w:p w14:paraId="44C67FE8" w14:textId="77777777" w:rsidR="00A95B1B" w:rsidRPr="00A95B1B" w:rsidRDefault="00A95B1B" w:rsidP="00A95B1B">
            <w:pPr>
              <w:keepNext/>
              <w:keepLines/>
              <w:jc w:val="center"/>
              <w:rPr>
                <w:szCs w:val="24"/>
                <w:lang w:val="lv-LV"/>
              </w:rPr>
            </w:pPr>
            <w:r w:rsidRPr="00A95B1B">
              <w:rPr>
                <w:szCs w:val="24"/>
                <w:lang w:val="lv-LV"/>
              </w:rPr>
              <w:t>1303 (76,6 %)</w:t>
            </w:r>
          </w:p>
        </w:tc>
      </w:tr>
      <w:tr w:rsidR="00A95B1B" w:rsidRPr="00A95B1B" w14:paraId="0949C685" w14:textId="77777777">
        <w:tc>
          <w:tcPr>
            <w:tcW w:w="3227" w:type="dxa"/>
            <w:tcBorders>
              <w:top w:val="nil"/>
              <w:bottom w:val="nil"/>
            </w:tcBorders>
          </w:tcPr>
          <w:p w14:paraId="5712EF17" w14:textId="77777777" w:rsidR="00A95B1B" w:rsidRPr="00A95B1B" w:rsidRDefault="00A95B1B" w:rsidP="00A95B1B">
            <w:pPr>
              <w:keepNext/>
              <w:keepLines/>
              <w:rPr>
                <w:szCs w:val="24"/>
                <w:lang w:val="lv-LV"/>
              </w:rPr>
            </w:pPr>
            <w:r w:rsidRPr="00A95B1B">
              <w:rPr>
                <w:szCs w:val="24"/>
                <w:lang w:val="lv-LV"/>
              </w:rPr>
              <w:t>p vērtība, salīdzinot ar novērošanu</w:t>
            </w:r>
          </w:p>
        </w:tc>
        <w:tc>
          <w:tcPr>
            <w:tcW w:w="3118" w:type="dxa"/>
            <w:gridSpan w:val="2"/>
            <w:tcBorders>
              <w:top w:val="nil"/>
              <w:bottom w:val="nil"/>
            </w:tcBorders>
          </w:tcPr>
          <w:p w14:paraId="0C6B342E" w14:textId="77777777" w:rsidR="00A95B1B" w:rsidRPr="00A95B1B" w:rsidRDefault="00A95B1B" w:rsidP="00A95B1B">
            <w:pPr>
              <w:keepNext/>
              <w:keepLines/>
              <w:jc w:val="center"/>
              <w:rPr>
                <w:szCs w:val="24"/>
                <w:lang w:val="lv-LV"/>
              </w:rPr>
            </w:pPr>
            <w:r w:rsidRPr="00A95B1B">
              <w:rPr>
                <w:szCs w:val="24"/>
                <w:lang w:val="lv-LV"/>
              </w:rPr>
              <w:t>&lt; 0,0001</w:t>
            </w:r>
          </w:p>
        </w:tc>
        <w:tc>
          <w:tcPr>
            <w:tcW w:w="3119" w:type="dxa"/>
            <w:gridSpan w:val="2"/>
            <w:tcBorders>
              <w:top w:val="nil"/>
              <w:bottom w:val="nil"/>
            </w:tcBorders>
          </w:tcPr>
          <w:p w14:paraId="07BD6EA1" w14:textId="77777777" w:rsidR="00A95B1B" w:rsidRPr="00A95B1B" w:rsidRDefault="00A95B1B" w:rsidP="00A95B1B">
            <w:pPr>
              <w:keepNext/>
              <w:keepLines/>
              <w:jc w:val="center"/>
              <w:rPr>
                <w:szCs w:val="24"/>
                <w:lang w:val="lv-LV"/>
              </w:rPr>
            </w:pPr>
            <w:r w:rsidRPr="00A95B1B">
              <w:rPr>
                <w:szCs w:val="24"/>
                <w:lang w:val="lv-LV"/>
              </w:rPr>
              <w:t>&lt; 0,0001</w:t>
            </w:r>
          </w:p>
        </w:tc>
      </w:tr>
      <w:tr w:rsidR="00A95B1B" w:rsidRPr="00A95B1B" w14:paraId="1750BF40" w14:textId="77777777">
        <w:tc>
          <w:tcPr>
            <w:tcW w:w="3227" w:type="dxa"/>
            <w:tcBorders>
              <w:top w:val="nil"/>
            </w:tcBorders>
          </w:tcPr>
          <w:p w14:paraId="6E51A059" w14:textId="77777777" w:rsidR="00A95B1B" w:rsidRPr="00A95B1B" w:rsidRDefault="00A95B1B" w:rsidP="00A95B1B">
            <w:pPr>
              <w:keepNext/>
              <w:keepLines/>
              <w:rPr>
                <w:szCs w:val="24"/>
                <w:lang w:val="lv-LV"/>
              </w:rPr>
            </w:pPr>
            <w:r w:rsidRPr="00A95B1B">
              <w:rPr>
                <w:szCs w:val="24"/>
                <w:lang w:val="lv-LV"/>
              </w:rPr>
              <w:t>Riska attiecība, salīdzinot ar novērošanu</w:t>
            </w:r>
          </w:p>
        </w:tc>
        <w:tc>
          <w:tcPr>
            <w:tcW w:w="3118" w:type="dxa"/>
            <w:gridSpan w:val="2"/>
            <w:tcBorders>
              <w:top w:val="nil"/>
            </w:tcBorders>
          </w:tcPr>
          <w:p w14:paraId="4C8173D6" w14:textId="77777777" w:rsidR="00A95B1B" w:rsidRPr="00A95B1B" w:rsidRDefault="00A95B1B" w:rsidP="00A95B1B">
            <w:pPr>
              <w:keepNext/>
              <w:keepLines/>
              <w:jc w:val="center"/>
              <w:rPr>
                <w:szCs w:val="24"/>
                <w:lang w:val="lv-LV"/>
              </w:rPr>
            </w:pPr>
            <w:r w:rsidRPr="00A95B1B">
              <w:rPr>
                <w:szCs w:val="24"/>
                <w:lang w:val="lv-LV"/>
              </w:rPr>
              <w:t>0,50</w:t>
            </w:r>
          </w:p>
        </w:tc>
        <w:tc>
          <w:tcPr>
            <w:tcW w:w="3119" w:type="dxa"/>
            <w:gridSpan w:val="2"/>
            <w:tcBorders>
              <w:top w:val="nil"/>
            </w:tcBorders>
          </w:tcPr>
          <w:p w14:paraId="1D45BC2D" w14:textId="77777777" w:rsidR="00A95B1B" w:rsidRPr="00A95B1B" w:rsidRDefault="00A95B1B" w:rsidP="00A95B1B">
            <w:pPr>
              <w:keepNext/>
              <w:keepLines/>
              <w:jc w:val="center"/>
              <w:rPr>
                <w:szCs w:val="24"/>
                <w:lang w:val="lv-LV"/>
              </w:rPr>
            </w:pPr>
            <w:r w:rsidRPr="00A95B1B">
              <w:rPr>
                <w:szCs w:val="24"/>
                <w:lang w:val="lv-LV"/>
              </w:rPr>
              <w:t>0,76</w:t>
            </w:r>
          </w:p>
        </w:tc>
      </w:tr>
      <w:tr w:rsidR="00A95B1B" w:rsidRPr="00A95B1B" w14:paraId="72200486" w14:textId="77777777">
        <w:tc>
          <w:tcPr>
            <w:tcW w:w="3227" w:type="dxa"/>
            <w:tcBorders>
              <w:bottom w:val="nil"/>
            </w:tcBorders>
          </w:tcPr>
          <w:p w14:paraId="0FC5B6DF" w14:textId="77777777" w:rsidR="00A95B1B" w:rsidRPr="00A95B1B" w:rsidRDefault="00A95B1B" w:rsidP="00A95B1B">
            <w:pPr>
              <w:keepNext/>
              <w:keepLines/>
              <w:rPr>
                <w:szCs w:val="24"/>
                <w:lang w:val="lv-LV"/>
              </w:rPr>
            </w:pPr>
            <w:r w:rsidRPr="00A95B1B">
              <w:rPr>
                <w:szCs w:val="24"/>
                <w:lang w:val="lv-LV"/>
              </w:rPr>
              <w:t>Vispārējā dzīvildze (nāves gadījumi)</w:t>
            </w:r>
          </w:p>
        </w:tc>
        <w:tc>
          <w:tcPr>
            <w:tcW w:w="1559" w:type="dxa"/>
            <w:tcBorders>
              <w:bottom w:val="nil"/>
              <w:right w:val="nil"/>
            </w:tcBorders>
          </w:tcPr>
          <w:p w14:paraId="2F053A77"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76A0BC92" w14:textId="77777777" w:rsidR="00A95B1B" w:rsidRPr="00A95B1B" w:rsidRDefault="00A95B1B" w:rsidP="00A95B1B">
            <w:pPr>
              <w:keepNext/>
              <w:keepLines/>
              <w:jc w:val="center"/>
              <w:rPr>
                <w:szCs w:val="24"/>
                <w:lang w:val="lv-LV"/>
              </w:rPr>
            </w:pPr>
          </w:p>
        </w:tc>
        <w:tc>
          <w:tcPr>
            <w:tcW w:w="1560" w:type="dxa"/>
            <w:tcBorders>
              <w:bottom w:val="nil"/>
              <w:right w:val="nil"/>
            </w:tcBorders>
          </w:tcPr>
          <w:p w14:paraId="0F6F28F9" w14:textId="77777777" w:rsidR="00A95B1B" w:rsidRPr="00A95B1B" w:rsidRDefault="00A95B1B" w:rsidP="00A95B1B">
            <w:pPr>
              <w:keepNext/>
              <w:keepLines/>
              <w:jc w:val="center"/>
              <w:rPr>
                <w:szCs w:val="24"/>
                <w:lang w:val="lv-LV"/>
              </w:rPr>
            </w:pPr>
          </w:p>
        </w:tc>
        <w:tc>
          <w:tcPr>
            <w:tcW w:w="1559" w:type="dxa"/>
            <w:tcBorders>
              <w:left w:val="nil"/>
              <w:bottom w:val="nil"/>
            </w:tcBorders>
          </w:tcPr>
          <w:p w14:paraId="36839CB8" w14:textId="77777777" w:rsidR="00A95B1B" w:rsidRPr="00A95B1B" w:rsidRDefault="00A95B1B" w:rsidP="00A95B1B">
            <w:pPr>
              <w:keepNext/>
              <w:keepLines/>
              <w:jc w:val="center"/>
              <w:rPr>
                <w:szCs w:val="24"/>
                <w:lang w:val="lv-LV"/>
              </w:rPr>
            </w:pPr>
          </w:p>
        </w:tc>
      </w:tr>
      <w:tr w:rsidR="00A95B1B" w:rsidRPr="00A95B1B" w14:paraId="5DC18F28" w14:textId="77777777">
        <w:tc>
          <w:tcPr>
            <w:tcW w:w="3227" w:type="dxa"/>
            <w:tcBorders>
              <w:top w:val="nil"/>
              <w:bottom w:val="nil"/>
            </w:tcBorders>
          </w:tcPr>
          <w:p w14:paraId="515A8609" w14:textId="77777777" w:rsidR="00A95B1B" w:rsidRPr="00A95B1B" w:rsidRDefault="00A95B1B" w:rsidP="00A95B1B">
            <w:pPr>
              <w:keepNext/>
              <w:keepLines/>
              <w:rPr>
                <w:szCs w:val="24"/>
                <w:lang w:val="lv-LV"/>
              </w:rPr>
            </w:pPr>
            <w:r w:rsidRPr="00A95B1B">
              <w:rPr>
                <w:szCs w:val="24"/>
                <w:lang w:val="lv-LV"/>
              </w:rPr>
              <w:t>- Pacientu, kuriem bijuši nāves gadījumi, skaits</w:t>
            </w:r>
          </w:p>
        </w:tc>
        <w:tc>
          <w:tcPr>
            <w:tcW w:w="1559" w:type="dxa"/>
            <w:tcBorders>
              <w:top w:val="nil"/>
              <w:bottom w:val="nil"/>
              <w:right w:val="nil"/>
            </w:tcBorders>
          </w:tcPr>
          <w:p w14:paraId="18D4DCC4" w14:textId="77777777" w:rsidR="00A95B1B" w:rsidRPr="00A95B1B" w:rsidRDefault="00A95B1B" w:rsidP="00A95B1B">
            <w:pPr>
              <w:keepNext/>
              <w:keepLines/>
              <w:jc w:val="center"/>
              <w:rPr>
                <w:szCs w:val="24"/>
                <w:lang w:val="lv-LV"/>
              </w:rPr>
            </w:pPr>
            <w:r w:rsidRPr="00A95B1B">
              <w:rPr>
                <w:szCs w:val="24"/>
                <w:lang w:val="lv-LV"/>
              </w:rPr>
              <w:t>40 (2,4 %)</w:t>
            </w:r>
          </w:p>
        </w:tc>
        <w:tc>
          <w:tcPr>
            <w:tcW w:w="1559" w:type="dxa"/>
            <w:tcBorders>
              <w:top w:val="nil"/>
              <w:left w:val="nil"/>
              <w:bottom w:val="nil"/>
            </w:tcBorders>
          </w:tcPr>
          <w:p w14:paraId="39260858" w14:textId="77777777" w:rsidR="00A95B1B" w:rsidRPr="00A95B1B" w:rsidRDefault="00A95B1B" w:rsidP="00A95B1B">
            <w:pPr>
              <w:keepNext/>
              <w:keepLines/>
              <w:jc w:val="center"/>
              <w:rPr>
                <w:szCs w:val="24"/>
                <w:lang w:val="lv-LV"/>
              </w:rPr>
            </w:pPr>
            <w:r w:rsidRPr="00A95B1B">
              <w:rPr>
                <w:szCs w:val="24"/>
                <w:lang w:val="lv-LV"/>
              </w:rPr>
              <w:t>31 (1,8 %)</w:t>
            </w:r>
          </w:p>
        </w:tc>
        <w:tc>
          <w:tcPr>
            <w:tcW w:w="1560" w:type="dxa"/>
            <w:tcBorders>
              <w:top w:val="nil"/>
              <w:bottom w:val="nil"/>
              <w:right w:val="nil"/>
            </w:tcBorders>
          </w:tcPr>
          <w:p w14:paraId="031AFA34" w14:textId="77777777" w:rsidR="00A95B1B" w:rsidRPr="00A95B1B" w:rsidRDefault="00A95B1B" w:rsidP="00A95B1B">
            <w:pPr>
              <w:keepNext/>
              <w:keepLines/>
              <w:jc w:val="center"/>
              <w:rPr>
                <w:szCs w:val="24"/>
                <w:lang w:val="lv-LV"/>
              </w:rPr>
            </w:pPr>
            <w:r w:rsidRPr="00A95B1B">
              <w:rPr>
                <w:szCs w:val="24"/>
                <w:lang w:val="lv-LV"/>
              </w:rPr>
              <w:t>350 (20,6 %)</w:t>
            </w:r>
          </w:p>
        </w:tc>
        <w:tc>
          <w:tcPr>
            <w:tcW w:w="1559" w:type="dxa"/>
            <w:tcBorders>
              <w:top w:val="nil"/>
              <w:left w:val="nil"/>
              <w:bottom w:val="nil"/>
            </w:tcBorders>
          </w:tcPr>
          <w:p w14:paraId="3CFD5563" w14:textId="77777777" w:rsidR="00A95B1B" w:rsidRPr="00A95B1B" w:rsidRDefault="00A95B1B" w:rsidP="00A95B1B">
            <w:pPr>
              <w:keepNext/>
              <w:keepLines/>
              <w:jc w:val="center"/>
              <w:rPr>
                <w:szCs w:val="24"/>
                <w:lang w:val="lv-LV"/>
              </w:rPr>
            </w:pPr>
            <w:r w:rsidRPr="00A95B1B">
              <w:rPr>
                <w:szCs w:val="24"/>
                <w:lang w:val="lv-LV"/>
              </w:rPr>
              <w:t>278 (16,3 %)</w:t>
            </w:r>
          </w:p>
        </w:tc>
      </w:tr>
      <w:tr w:rsidR="00A95B1B" w:rsidRPr="00A95B1B" w14:paraId="2987AF22" w14:textId="77777777">
        <w:tc>
          <w:tcPr>
            <w:tcW w:w="3227" w:type="dxa"/>
            <w:tcBorders>
              <w:top w:val="nil"/>
              <w:bottom w:val="nil"/>
            </w:tcBorders>
          </w:tcPr>
          <w:p w14:paraId="659DDA5B" w14:textId="77777777" w:rsidR="00A95B1B" w:rsidRPr="00A95B1B" w:rsidRDefault="00A95B1B" w:rsidP="00A95B1B">
            <w:pPr>
              <w:keepNext/>
              <w:keepLines/>
              <w:rPr>
                <w:szCs w:val="24"/>
                <w:lang w:val="lv-LV"/>
              </w:rPr>
            </w:pPr>
            <w:r w:rsidRPr="00A95B1B">
              <w:rPr>
                <w:szCs w:val="24"/>
                <w:lang w:val="lv-LV"/>
              </w:rPr>
              <w:t>- Pacientu, kuriem nav bijuši nāves gadījumi, skaits</w:t>
            </w:r>
          </w:p>
        </w:tc>
        <w:tc>
          <w:tcPr>
            <w:tcW w:w="1559" w:type="dxa"/>
            <w:tcBorders>
              <w:top w:val="nil"/>
              <w:bottom w:val="nil"/>
              <w:right w:val="nil"/>
            </w:tcBorders>
          </w:tcPr>
          <w:p w14:paraId="73CEB351" w14:textId="77777777" w:rsidR="00A95B1B" w:rsidRPr="00A95B1B" w:rsidRDefault="00A95B1B" w:rsidP="00A95B1B">
            <w:pPr>
              <w:keepNext/>
              <w:keepLines/>
              <w:jc w:val="center"/>
              <w:rPr>
                <w:szCs w:val="24"/>
                <w:lang w:val="lv-LV"/>
              </w:rPr>
            </w:pPr>
            <w:r w:rsidRPr="00A95B1B">
              <w:rPr>
                <w:szCs w:val="24"/>
                <w:lang w:val="lv-LV"/>
              </w:rPr>
              <w:t>1653 (97,6 %)</w:t>
            </w:r>
          </w:p>
        </w:tc>
        <w:tc>
          <w:tcPr>
            <w:tcW w:w="1559" w:type="dxa"/>
            <w:tcBorders>
              <w:top w:val="nil"/>
              <w:left w:val="nil"/>
              <w:bottom w:val="nil"/>
            </w:tcBorders>
          </w:tcPr>
          <w:p w14:paraId="5BC21798" w14:textId="77777777" w:rsidR="00A95B1B" w:rsidRPr="00A95B1B" w:rsidRDefault="00A95B1B" w:rsidP="00A95B1B">
            <w:pPr>
              <w:keepNext/>
              <w:keepLines/>
              <w:jc w:val="center"/>
              <w:rPr>
                <w:szCs w:val="24"/>
                <w:lang w:val="lv-LV"/>
              </w:rPr>
            </w:pPr>
            <w:r w:rsidRPr="00A95B1B">
              <w:rPr>
                <w:szCs w:val="24"/>
                <w:lang w:val="lv-LV"/>
              </w:rPr>
              <w:t>1662 (98,2 %)</w:t>
            </w:r>
          </w:p>
        </w:tc>
        <w:tc>
          <w:tcPr>
            <w:tcW w:w="1560" w:type="dxa"/>
            <w:tcBorders>
              <w:top w:val="nil"/>
              <w:bottom w:val="nil"/>
              <w:right w:val="nil"/>
            </w:tcBorders>
          </w:tcPr>
          <w:p w14:paraId="40101516" w14:textId="77777777" w:rsidR="00A95B1B" w:rsidRPr="00A95B1B" w:rsidRDefault="00A95B1B" w:rsidP="00A95B1B">
            <w:pPr>
              <w:keepNext/>
              <w:keepLines/>
              <w:jc w:val="center"/>
              <w:rPr>
                <w:szCs w:val="24"/>
                <w:lang w:val="lv-LV"/>
              </w:rPr>
            </w:pPr>
            <w:r w:rsidRPr="00A95B1B">
              <w:rPr>
                <w:szCs w:val="24"/>
                <w:lang w:val="lv-LV"/>
              </w:rPr>
              <w:t>1347 (79,4 %)</w:t>
            </w:r>
          </w:p>
        </w:tc>
        <w:tc>
          <w:tcPr>
            <w:tcW w:w="1559" w:type="dxa"/>
            <w:tcBorders>
              <w:top w:val="nil"/>
              <w:left w:val="nil"/>
              <w:bottom w:val="nil"/>
            </w:tcBorders>
          </w:tcPr>
          <w:p w14:paraId="4405B1ED" w14:textId="77777777" w:rsidR="00A95B1B" w:rsidRPr="00A95B1B" w:rsidRDefault="00A95B1B" w:rsidP="00A95B1B">
            <w:pPr>
              <w:keepNext/>
              <w:keepLines/>
              <w:jc w:val="center"/>
              <w:rPr>
                <w:szCs w:val="24"/>
                <w:lang w:val="lv-LV"/>
              </w:rPr>
            </w:pPr>
            <w:r w:rsidRPr="00A95B1B">
              <w:rPr>
                <w:szCs w:val="24"/>
                <w:lang w:val="lv-LV"/>
              </w:rPr>
              <w:t>1424 (83,7 %)</w:t>
            </w:r>
          </w:p>
        </w:tc>
      </w:tr>
      <w:tr w:rsidR="00A95B1B" w:rsidRPr="00A95B1B" w14:paraId="670C894C" w14:textId="77777777">
        <w:tc>
          <w:tcPr>
            <w:tcW w:w="3227" w:type="dxa"/>
            <w:tcBorders>
              <w:top w:val="nil"/>
              <w:bottom w:val="nil"/>
            </w:tcBorders>
          </w:tcPr>
          <w:p w14:paraId="5556839E" w14:textId="77777777" w:rsidR="00A95B1B" w:rsidRPr="00A95B1B" w:rsidRDefault="00A95B1B" w:rsidP="00A95B1B">
            <w:pPr>
              <w:keepNext/>
              <w:keepLines/>
              <w:rPr>
                <w:szCs w:val="24"/>
                <w:lang w:val="lv-LV"/>
              </w:rPr>
            </w:pPr>
            <w:r w:rsidRPr="00A95B1B">
              <w:rPr>
                <w:szCs w:val="24"/>
                <w:lang w:val="lv-LV"/>
              </w:rPr>
              <w:t>p vērtība, salīdzinot ar novērošanu</w:t>
            </w:r>
          </w:p>
        </w:tc>
        <w:tc>
          <w:tcPr>
            <w:tcW w:w="3118" w:type="dxa"/>
            <w:gridSpan w:val="2"/>
            <w:tcBorders>
              <w:top w:val="nil"/>
              <w:bottom w:val="nil"/>
            </w:tcBorders>
          </w:tcPr>
          <w:p w14:paraId="73041D30" w14:textId="77777777" w:rsidR="00A95B1B" w:rsidRPr="00A95B1B" w:rsidRDefault="00A95B1B" w:rsidP="00A95B1B">
            <w:pPr>
              <w:keepNext/>
              <w:keepLines/>
              <w:jc w:val="center"/>
              <w:rPr>
                <w:szCs w:val="24"/>
                <w:lang w:val="lv-LV"/>
              </w:rPr>
            </w:pPr>
            <w:r w:rsidRPr="00A95B1B">
              <w:rPr>
                <w:szCs w:val="24"/>
                <w:lang w:val="lv-LV"/>
              </w:rPr>
              <w:t>0,24</w:t>
            </w:r>
          </w:p>
        </w:tc>
        <w:tc>
          <w:tcPr>
            <w:tcW w:w="3119" w:type="dxa"/>
            <w:gridSpan w:val="2"/>
            <w:tcBorders>
              <w:top w:val="nil"/>
              <w:bottom w:val="nil"/>
            </w:tcBorders>
          </w:tcPr>
          <w:p w14:paraId="7FE09DA4" w14:textId="77777777" w:rsidR="00A95B1B" w:rsidRPr="00A95B1B" w:rsidRDefault="00A95B1B" w:rsidP="00A95B1B">
            <w:pPr>
              <w:keepNext/>
              <w:keepLines/>
              <w:jc w:val="center"/>
              <w:rPr>
                <w:szCs w:val="24"/>
                <w:lang w:val="lv-LV"/>
              </w:rPr>
            </w:pPr>
            <w:r w:rsidRPr="00A95B1B">
              <w:rPr>
                <w:szCs w:val="24"/>
                <w:lang w:val="lv-LV"/>
              </w:rPr>
              <w:t>0,0005</w:t>
            </w:r>
          </w:p>
        </w:tc>
      </w:tr>
      <w:tr w:rsidR="00A95B1B" w:rsidRPr="00A95B1B" w14:paraId="59A65A51" w14:textId="77777777">
        <w:tc>
          <w:tcPr>
            <w:tcW w:w="3227" w:type="dxa"/>
            <w:tcBorders>
              <w:top w:val="nil"/>
            </w:tcBorders>
          </w:tcPr>
          <w:p w14:paraId="66FC1807" w14:textId="77777777" w:rsidR="00A95B1B" w:rsidRPr="00A95B1B" w:rsidRDefault="00A95B1B" w:rsidP="00A95B1B">
            <w:pPr>
              <w:keepNext/>
              <w:keepLines/>
              <w:rPr>
                <w:szCs w:val="24"/>
                <w:lang w:val="lv-LV"/>
              </w:rPr>
            </w:pPr>
            <w:r w:rsidRPr="00A95B1B">
              <w:rPr>
                <w:szCs w:val="24"/>
                <w:lang w:val="lv-LV"/>
              </w:rPr>
              <w:t>Riska attiecība, salīdzinot ar novērošanu</w:t>
            </w:r>
          </w:p>
        </w:tc>
        <w:tc>
          <w:tcPr>
            <w:tcW w:w="3118" w:type="dxa"/>
            <w:gridSpan w:val="2"/>
            <w:tcBorders>
              <w:top w:val="nil"/>
            </w:tcBorders>
          </w:tcPr>
          <w:p w14:paraId="7032A233" w14:textId="77777777" w:rsidR="00A95B1B" w:rsidRPr="00A95B1B" w:rsidRDefault="00A95B1B" w:rsidP="00A95B1B">
            <w:pPr>
              <w:keepNext/>
              <w:keepLines/>
              <w:jc w:val="center"/>
              <w:rPr>
                <w:szCs w:val="24"/>
                <w:lang w:val="lv-LV"/>
              </w:rPr>
            </w:pPr>
            <w:r w:rsidRPr="00A95B1B">
              <w:rPr>
                <w:szCs w:val="24"/>
                <w:lang w:val="lv-LV"/>
              </w:rPr>
              <w:t>0,75</w:t>
            </w:r>
          </w:p>
        </w:tc>
        <w:tc>
          <w:tcPr>
            <w:tcW w:w="3119" w:type="dxa"/>
            <w:gridSpan w:val="2"/>
            <w:tcBorders>
              <w:top w:val="nil"/>
            </w:tcBorders>
          </w:tcPr>
          <w:p w14:paraId="618580AD" w14:textId="77777777" w:rsidR="00A95B1B" w:rsidRPr="00A95B1B" w:rsidRDefault="00A95B1B" w:rsidP="00A95B1B">
            <w:pPr>
              <w:keepNext/>
              <w:keepLines/>
              <w:jc w:val="center"/>
              <w:rPr>
                <w:szCs w:val="24"/>
                <w:lang w:val="lv-LV"/>
              </w:rPr>
            </w:pPr>
            <w:r w:rsidRPr="00A95B1B">
              <w:rPr>
                <w:szCs w:val="24"/>
                <w:lang w:val="lv-LV"/>
              </w:rPr>
              <w:t>0,76</w:t>
            </w:r>
          </w:p>
        </w:tc>
      </w:tr>
    </w:tbl>
    <w:p w14:paraId="5DE3BDB9" w14:textId="77777777" w:rsidR="00A95B1B" w:rsidRPr="00DB6D85" w:rsidRDefault="00A95B1B" w:rsidP="00A95B1B">
      <w:pPr>
        <w:keepNext/>
        <w:keepLines/>
        <w:rPr>
          <w:szCs w:val="22"/>
          <w:lang w:val="lv-LV"/>
        </w:rPr>
      </w:pPr>
      <w:r w:rsidRPr="00DB6D85">
        <w:rPr>
          <w:szCs w:val="22"/>
          <w:lang w:val="lv-LV"/>
        </w:rPr>
        <w:t>* Līdzvērtīgais primārais mērķa kritērijs (viena gada dzīvildze bez slimības pazīmēm) salīdzinājumā ar novērošanu atbilda definētajai statistiskajai robežvērtībai,</w:t>
      </w:r>
    </w:p>
    <w:p w14:paraId="04F25C6B" w14:textId="77777777" w:rsidR="00A95B1B" w:rsidRPr="00DB6D85" w:rsidRDefault="00A95B1B" w:rsidP="00A95B1B">
      <w:pPr>
        <w:keepNext/>
        <w:keepLines/>
        <w:rPr>
          <w:szCs w:val="22"/>
          <w:lang w:val="lv-LV"/>
        </w:rPr>
      </w:pPr>
      <w:r w:rsidRPr="00DB6D85">
        <w:rPr>
          <w:szCs w:val="22"/>
          <w:lang w:val="lv-LV"/>
        </w:rPr>
        <w:t>** Galīgās analīzes rezultāti (ņemot vērā, ka 52 % pacientu no novērošanas grupas pārgāja uz Herceptin grupu).</w:t>
      </w:r>
    </w:p>
    <w:p w14:paraId="60D03229" w14:textId="77777777" w:rsidR="00A95B1B" w:rsidRPr="00DB6D85" w:rsidRDefault="00A95B1B" w:rsidP="00A95B1B">
      <w:pPr>
        <w:keepNext/>
        <w:keepLines/>
        <w:rPr>
          <w:szCs w:val="22"/>
          <w:lang w:val="lv-LV"/>
        </w:rPr>
      </w:pPr>
      <w:r w:rsidRPr="00DB6D85">
        <w:rPr>
          <w:szCs w:val="22"/>
          <w:lang w:val="lv-LV"/>
        </w:rPr>
        <w:t xml:space="preserve">*** Pastāv atšķirības paraugkopas kopējā lielumā, jo bija maz pacientu, kas tika randomizēti pēc vidēji 12 mēnešus ilgās novērošanas rezultātu analīzes beigu datuma. </w:t>
      </w:r>
    </w:p>
    <w:p w14:paraId="2E213F10" w14:textId="77777777" w:rsidR="00A95B1B" w:rsidRPr="00A95B1B" w:rsidRDefault="00A95B1B" w:rsidP="00A95B1B">
      <w:pPr>
        <w:rPr>
          <w:szCs w:val="24"/>
          <w:lang w:val="lv-LV"/>
        </w:rPr>
      </w:pPr>
    </w:p>
    <w:p w14:paraId="4C7D1F6E" w14:textId="77777777" w:rsidR="00A95B1B" w:rsidRPr="00A95B1B" w:rsidRDefault="00A95B1B" w:rsidP="008C5070">
      <w:pPr>
        <w:keepNext/>
        <w:keepLines/>
        <w:rPr>
          <w:szCs w:val="24"/>
          <w:lang w:val="lv-LV"/>
        </w:rPr>
      </w:pPr>
      <w:r w:rsidRPr="00A95B1B">
        <w:rPr>
          <w:szCs w:val="24"/>
          <w:lang w:val="lv-LV"/>
        </w:rPr>
        <w:lastRenderedPageBreak/>
        <w:t>Efektivitātes starpposma analīzes rezultāti attiecībā uz vienu gadu ilgu Herceptin lietošanu salīdzinājumā ar novērošanu pārsniedza protokolā definēto statistisko robežvērtību. Pēc vidēji 12 mēnešus ilgas novērošanas riska attiecība (RA) saistībā ar dzīvildzi bez slimības pazīmēm (</w:t>
      </w:r>
      <w:r w:rsidRPr="00A95B1B">
        <w:rPr>
          <w:i/>
          <w:szCs w:val="24"/>
          <w:lang w:val="lv-LV"/>
        </w:rPr>
        <w:t>DFS</w:t>
      </w:r>
      <w:r w:rsidRPr="00A95B1B">
        <w:rPr>
          <w:szCs w:val="24"/>
          <w:lang w:val="lv-LV"/>
        </w:rPr>
        <w:t>) bija 0,54 (95 % TI 0,44–0,67), un tas norāda uz 7,6 procentpunktu (85,8 %, salīdzinot ar 78,2 %) absolūto ieguvumu par labu Herceptin grupai saistībā ar divu gadu dzīvildzi bez slimības pazīmēm.</w:t>
      </w:r>
    </w:p>
    <w:p w14:paraId="772B97E6" w14:textId="77777777" w:rsidR="00A95B1B" w:rsidRPr="00A95B1B" w:rsidRDefault="00A95B1B" w:rsidP="00A95B1B">
      <w:pPr>
        <w:rPr>
          <w:szCs w:val="24"/>
          <w:lang w:val="lv-LV"/>
        </w:rPr>
      </w:pPr>
    </w:p>
    <w:p w14:paraId="5E6F43B2" w14:textId="77777777" w:rsidR="00A95B1B" w:rsidRPr="00A95B1B" w:rsidRDefault="00A95B1B" w:rsidP="00A95B1B">
      <w:pPr>
        <w:rPr>
          <w:szCs w:val="24"/>
          <w:lang w:val="lv-LV"/>
        </w:rPr>
      </w:pPr>
      <w:r w:rsidRPr="00A95B1B">
        <w:rPr>
          <w:szCs w:val="24"/>
          <w:lang w:val="lv-LV"/>
        </w:rPr>
        <w:t xml:space="preserve">Galīgo analīzi veica pēc vidēji astoņus gadus ilgas novērošanas, un tās rezultāti liecināja, ka vienu gadu ilga ārstēšana ar Herceptin salīdzinājumā ar tikai novērošanu ir saistīta ar riska samazināšanos par 24 % (RA = 0,76, 95 % TI 0,67–0,86). Tas norāda, ka saistībā ar novēroto astoņu gadu dzīvildzi bez slimības pazīmēm absolūtais ieguvums ir 6,4 procentpunkti par labu vienu gadu ilgai ārstēšanai ar Herceptin. </w:t>
      </w:r>
    </w:p>
    <w:p w14:paraId="6D84E84A" w14:textId="77777777" w:rsidR="00A95B1B" w:rsidRPr="00A95B1B" w:rsidRDefault="00A95B1B" w:rsidP="00A95B1B">
      <w:pPr>
        <w:rPr>
          <w:szCs w:val="24"/>
          <w:lang w:val="lv-LV"/>
        </w:rPr>
      </w:pPr>
    </w:p>
    <w:p w14:paraId="1ED05CEA" w14:textId="4E04D6DF" w:rsidR="00A95B1B" w:rsidRPr="00A95B1B" w:rsidRDefault="00A95B1B" w:rsidP="00A95B1B">
      <w:pPr>
        <w:rPr>
          <w:szCs w:val="22"/>
          <w:lang w:val="lv-LV"/>
        </w:rPr>
      </w:pPr>
      <w:r w:rsidRPr="00A95B1B">
        <w:rPr>
          <w:szCs w:val="24"/>
          <w:lang w:val="lv-LV"/>
        </w:rPr>
        <w:t>Šajā galīgajā analīzē nekonstatēja, ka Herceptin lietošanas pagarināšana līdz diviem gadiem salīdzinājumā ar vienu gadu ilgu ārstēšanu nodrošinātu papildu ieguvumu (RA saistībā ar dzīvildzi bez slimības pazīmēm divus gadus ārstētajā (ITT) populācijā salīdzinājumā ar vienu gadu ārstēto populāciju bija 0,99 (95 % TI 0,87–1,13, p = 0,90; un OS RA = 0,98 (0,83–1,15), p = 0,78). Divus gadus ilgās terapijas grupā palielinājās asimptomātisku sirdsdarbības traucējumu sastopamība (8,1 %, salīdzinot ar 4,6 % vienu gadu ilgās terapijas grupā). Divus gadus ilgās terapijas grupā vismaz viena 3. vai 4. smaguma pakāpes nevēlamā blakusparādība bija lielākam skaitam (20,4 %) pacientu nekā vienu gadu ilgās terapijas grupā (16,3 %).</w:t>
      </w:r>
    </w:p>
    <w:p w14:paraId="3A894491" w14:textId="77777777" w:rsidR="00A95B1B" w:rsidRPr="00A95B1B" w:rsidRDefault="00A95B1B" w:rsidP="00A95B1B">
      <w:pPr>
        <w:keepNext/>
        <w:rPr>
          <w:lang w:val="lv-LV"/>
        </w:rPr>
      </w:pPr>
    </w:p>
    <w:p w14:paraId="3F18340F" w14:textId="77777777" w:rsidR="00A95B1B" w:rsidRPr="00A95B1B" w:rsidRDefault="00A95B1B" w:rsidP="00A95B1B">
      <w:pPr>
        <w:rPr>
          <w:szCs w:val="22"/>
          <w:lang w:val="lv-LV"/>
        </w:rPr>
      </w:pPr>
      <w:r w:rsidRPr="00A95B1B">
        <w:rPr>
          <w:szCs w:val="22"/>
          <w:lang w:val="lv-LV"/>
        </w:rPr>
        <w:t xml:space="preserve">Pētījumos NSABP B-31 un NCCTG N9831 Herceptin tika lietots kombinācijā ar paklitakselu pēc ķīmijterapijas ar AC. </w:t>
      </w:r>
    </w:p>
    <w:p w14:paraId="1E9204EF" w14:textId="77777777" w:rsidR="00A95B1B" w:rsidRPr="00A95B1B" w:rsidRDefault="00A95B1B" w:rsidP="00A95B1B">
      <w:pPr>
        <w:rPr>
          <w:szCs w:val="22"/>
          <w:lang w:val="lv-LV"/>
        </w:rPr>
      </w:pPr>
    </w:p>
    <w:p w14:paraId="62D4045D" w14:textId="77777777" w:rsidR="00A95B1B" w:rsidRPr="00A95B1B" w:rsidRDefault="00A95B1B" w:rsidP="00A95B1B">
      <w:pPr>
        <w:ind w:left="567"/>
        <w:rPr>
          <w:szCs w:val="22"/>
          <w:lang w:val="lv-LV"/>
        </w:rPr>
      </w:pPr>
      <w:r w:rsidRPr="00A95B1B">
        <w:rPr>
          <w:szCs w:val="22"/>
          <w:lang w:val="lv-LV"/>
        </w:rPr>
        <w:t>Doksorubicīns un ciklofosfamīds tika lietots vienlaicīgi šādā veidā:</w:t>
      </w:r>
    </w:p>
    <w:p w14:paraId="7AB83ED2" w14:textId="77777777" w:rsidR="00A95B1B" w:rsidRPr="00A95B1B" w:rsidRDefault="00A95B1B" w:rsidP="00A95B1B">
      <w:pPr>
        <w:ind w:left="567"/>
        <w:rPr>
          <w:szCs w:val="22"/>
          <w:lang w:val="lv-LV"/>
        </w:rPr>
      </w:pPr>
    </w:p>
    <w:p w14:paraId="094EF2BB" w14:textId="77777777" w:rsidR="00A95B1B" w:rsidRPr="00A95B1B" w:rsidRDefault="00A95B1B" w:rsidP="00A95B1B">
      <w:pPr>
        <w:ind w:left="1134" w:hanging="567"/>
        <w:rPr>
          <w:szCs w:val="22"/>
          <w:lang w:val="lv-LV"/>
        </w:rPr>
      </w:pPr>
      <w:r w:rsidRPr="00A95B1B">
        <w:rPr>
          <w:szCs w:val="22"/>
          <w:lang w:val="lv-LV"/>
        </w:rPr>
        <w:t>-</w:t>
      </w:r>
      <w:r w:rsidRPr="00A95B1B">
        <w:rPr>
          <w:szCs w:val="22"/>
          <w:lang w:val="lv-LV"/>
        </w:rPr>
        <w:tab/>
        <w:t>60 mg/m</w:t>
      </w:r>
      <w:r w:rsidRPr="00A95B1B">
        <w:rPr>
          <w:szCs w:val="22"/>
          <w:vertAlign w:val="superscript"/>
          <w:lang w:val="lv-LV"/>
        </w:rPr>
        <w:t>2</w:t>
      </w:r>
      <w:r w:rsidRPr="00A95B1B">
        <w:rPr>
          <w:szCs w:val="22"/>
          <w:lang w:val="lv-LV"/>
        </w:rPr>
        <w:t xml:space="preserve"> doksorubicīna intravenozas bolus injekcijas veidā, 4 cikli ik pēc trim nedēļām;</w:t>
      </w:r>
    </w:p>
    <w:p w14:paraId="34C2ADE6" w14:textId="77777777" w:rsidR="00A95B1B" w:rsidRPr="00A95B1B" w:rsidRDefault="00A95B1B" w:rsidP="00A95B1B">
      <w:pPr>
        <w:tabs>
          <w:tab w:val="left" w:pos="993"/>
        </w:tabs>
        <w:ind w:left="567"/>
        <w:rPr>
          <w:szCs w:val="22"/>
          <w:lang w:val="lv-LV"/>
        </w:rPr>
      </w:pPr>
    </w:p>
    <w:p w14:paraId="2B9632B6" w14:textId="77777777" w:rsidR="00A95B1B" w:rsidRPr="00A95B1B" w:rsidRDefault="00A95B1B" w:rsidP="00A95B1B">
      <w:pPr>
        <w:ind w:left="1134" w:hanging="567"/>
        <w:rPr>
          <w:szCs w:val="22"/>
          <w:lang w:val="lv-LV"/>
        </w:rPr>
      </w:pPr>
      <w:r w:rsidRPr="00A95B1B">
        <w:rPr>
          <w:szCs w:val="22"/>
          <w:lang w:val="lv-LV"/>
        </w:rPr>
        <w:t>-</w:t>
      </w:r>
      <w:r w:rsidRPr="00A95B1B">
        <w:rPr>
          <w:szCs w:val="22"/>
          <w:lang w:val="lv-LV"/>
        </w:rPr>
        <w:tab/>
        <w:t>600 mg/m</w:t>
      </w:r>
      <w:r w:rsidRPr="00A95B1B">
        <w:rPr>
          <w:szCs w:val="22"/>
          <w:vertAlign w:val="superscript"/>
          <w:lang w:val="lv-LV"/>
        </w:rPr>
        <w:t>2</w:t>
      </w:r>
      <w:r w:rsidRPr="00A95B1B">
        <w:rPr>
          <w:szCs w:val="22"/>
          <w:lang w:val="lv-LV"/>
        </w:rPr>
        <w:t xml:space="preserve"> ciklofosfamīda 30 minūtes ilgas intravenozas infūzijas veidā, 4 cikli ik pēc trim nedēļām.</w:t>
      </w:r>
    </w:p>
    <w:p w14:paraId="3C244802" w14:textId="77777777" w:rsidR="00A95B1B" w:rsidRPr="00A95B1B" w:rsidRDefault="00A95B1B" w:rsidP="00A95B1B">
      <w:pPr>
        <w:ind w:left="567"/>
        <w:rPr>
          <w:szCs w:val="22"/>
          <w:lang w:val="lv-LV"/>
        </w:rPr>
      </w:pPr>
    </w:p>
    <w:p w14:paraId="56EB510A" w14:textId="77777777" w:rsidR="00A95B1B" w:rsidRPr="00A95B1B" w:rsidRDefault="00A95B1B" w:rsidP="00A95B1B">
      <w:pPr>
        <w:keepNext/>
        <w:ind w:left="567"/>
        <w:rPr>
          <w:szCs w:val="22"/>
          <w:lang w:val="lv-LV"/>
        </w:rPr>
      </w:pPr>
      <w:r w:rsidRPr="00A95B1B">
        <w:rPr>
          <w:szCs w:val="22"/>
          <w:lang w:val="lv-LV"/>
        </w:rPr>
        <w:t>Paklitaksels kombinācijā ar Herceptin tika lietots šādi:</w:t>
      </w:r>
    </w:p>
    <w:p w14:paraId="1C90BE15" w14:textId="77777777" w:rsidR="00A95B1B" w:rsidRPr="00A95B1B" w:rsidRDefault="00A95B1B" w:rsidP="00A95B1B">
      <w:pPr>
        <w:keepNext/>
        <w:rPr>
          <w:szCs w:val="22"/>
          <w:lang w:val="lv-LV"/>
        </w:rPr>
      </w:pPr>
    </w:p>
    <w:p w14:paraId="77D8F01C" w14:textId="77777777" w:rsidR="00A95B1B" w:rsidRPr="00A95B1B" w:rsidRDefault="00A95B1B" w:rsidP="00A95B1B">
      <w:pPr>
        <w:keepNext/>
        <w:autoSpaceDE w:val="0"/>
        <w:ind w:left="1134" w:hanging="567"/>
        <w:rPr>
          <w:szCs w:val="22"/>
          <w:lang w:val="lv-LV"/>
        </w:rPr>
      </w:pPr>
      <w:r w:rsidRPr="00A95B1B">
        <w:rPr>
          <w:szCs w:val="22"/>
          <w:lang w:val="lv-LV"/>
        </w:rPr>
        <w:t>-</w:t>
      </w:r>
      <w:r w:rsidRPr="00A95B1B">
        <w:rPr>
          <w:szCs w:val="22"/>
          <w:lang w:val="lv-LV"/>
        </w:rPr>
        <w:tab/>
        <w:t>80 mg/m</w:t>
      </w:r>
      <w:r w:rsidRPr="00A95B1B">
        <w:rPr>
          <w:szCs w:val="22"/>
          <w:vertAlign w:val="superscript"/>
          <w:lang w:val="lv-LV"/>
        </w:rPr>
        <w:t>2</w:t>
      </w:r>
      <w:r w:rsidRPr="00A95B1B">
        <w:rPr>
          <w:szCs w:val="22"/>
          <w:lang w:val="lv-LV"/>
        </w:rPr>
        <w:t xml:space="preserve"> paklitaksela ilgstošas intravenozas infūzijas veidā, 12 nedēļas vienu reizi nedēļā </w:t>
      </w:r>
    </w:p>
    <w:p w14:paraId="5880631F" w14:textId="77777777" w:rsidR="00A95B1B" w:rsidRPr="00A95B1B" w:rsidRDefault="00A95B1B" w:rsidP="00A95B1B">
      <w:pPr>
        <w:keepNext/>
        <w:autoSpaceDE w:val="0"/>
        <w:rPr>
          <w:szCs w:val="22"/>
          <w:lang w:val="lv-LV"/>
        </w:rPr>
      </w:pPr>
      <w:r w:rsidRPr="00A95B1B">
        <w:rPr>
          <w:szCs w:val="22"/>
          <w:lang w:val="lv-LV"/>
        </w:rPr>
        <w:t xml:space="preserve">vai </w:t>
      </w:r>
    </w:p>
    <w:p w14:paraId="50678D54" w14:textId="77777777" w:rsidR="00A95B1B" w:rsidRPr="00A95B1B" w:rsidRDefault="00A95B1B" w:rsidP="00A95B1B">
      <w:pPr>
        <w:keepNext/>
        <w:autoSpaceDE w:val="0"/>
        <w:ind w:left="1134" w:hanging="567"/>
        <w:rPr>
          <w:szCs w:val="22"/>
          <w:lang w:val="lv-LV"/>
        </w:rPr>
      </w:pPr>
      <w:r w:rsidRPr="00A95B1B">
        <w:rPr>
          <w:szCs w:val="22"/>
          <w:lang w:val="lv-LV"/>
        </w:rPr>
        <w:t>-</w:t>
      </w:r>
      <w:r w:rsidRPr="00A95B1B">
        <w:rPr>
          <w:szCs w:val="22"/>
          <w:lang w:val="lv-LV"/>
        </w:rPr>
        <w:tab/>
        <w:t>175 mg/m</w:t>
      </w:r>
      <w:r w:rsidRPr="00A95B1B">
        <w:rPr>
          <w:szCs w:val="22"/>
          <w:vertAlign w:val="superscript"/>
          <w:lang w:val="lv-LV"/>
        </w:rPr>
        <w:t>2</w:t>
      </w:r>
      <w:r w:rsidRPr="00A95B1B">
        <w:rPr>
          <w:szCs w:val="22"/>
          <w:lang w:val="lv-LV"/>
        </w:rPr>
        <w:t xml:space="preserve"> paklitaksela ilgstošas intravenozas infūzijas veidā, 4 cikli ik pēc trim nedēļām (katra cikla pirmajā dienā).</w:t>
      </w:r>
    </w:p>
    <w:p w14:paraId="2FA5AD07" w14:textId="77777777" w:rsidR="00A95B1B" w:rsidRPr="00A95B1B" w:rsidRDefault="00A95B1B" w:rsidP="00A95B1B">
      <w:pPr>
        <w:keepNext/>
        <w:rPr>
          <w:szCs w:val="22"/>
          <w:lang w:val="lv-LV"/>
        </w:rPr>
      </w:pPr>
    </w:p>
    <w:p w14:paraId="01EBB366" w14:textId="77777777" w:rsidR="00A95B1B" w:rsidRPr="00A95B1B" w:rsidRDefault="00A95B1B" w:rsidP="00A95B1B">
      <w:pPr>
        <w:widowControl w:val="0"/>
        <w:rPr>
          <w:szCs w:val="22"/>
          <w:shd w:val="clear" w:color="auto" w:fill="FFFF00"/>
          <w:lang w:val="lv-LV"/>
        </w:rPr>
      </w:pPr>
      <w:r w:rsidRPr="00A95B1B">
        <w:rPr>
          <w:szCs w:val="22"/>
          <w:lang w:val="lv-LV"/>
        </w:rPr>
        <w:t xml:space="preserve">Pētījumu NSABP B-31 un NCCTG 9831 apvienotās analīzes rezultāti attiecībā uz efektivitāti galīgās </w:t>
      </w:r>
      <w:r w:rsidRPr="00A95B1B">
        <w:rPr>
          <w:i/>
          <w:szCs w:val="22"/>
          <w:lang w:val="lv-LV"/>
        </w:rPr>
        <w:t>DFS</w:t>
      </w:r>
      <w:r w:rsidRPr="00A95B1B">
        <w:rPr>
          <w:szCs w:val="22"/>
          <w:lang w:val="lv-LV"/>
        </w:rPr>
        <w:t>* analīzes laikā apkopoti turpmākajā tabulā. AC→P grupas pacient</w:t>
      </w:r>
      <w:r w:rsidR="00734E3C">
        <w:rPr>
          <w:szCs w:val="22"/>
          <w:lang w:val="lv-LV"/>
        </w:rPr>
        <w:t>i</w:t>
      </w:r>
      <w:r w:rsidRPr="00A95B1B">
        <w:rPr>
          <w:szCs w:val="22"/>
          <w:lang w:val="lv-LV"/>
        </w:rPr>
        <w:t xml:space="preserve"> tika novērot</w:t>
      </w:r>
      <w:r w:rsidR="005C1AA0">
        <w:rPr>
          <w:szCs w:val="22"/>
          <w:lang w:val="lv-LV"/>
        </w:rPr>
        <w:t>i</w:t>
      </w:r>
      <w:r w:rsidRPr="00A95B1B">
        <w:rPr>
          <w:szCs w:val="22"/>
          <w:lang w:val="lv-LV"/>
        </w:rPr>
        <w:t xml:space="preserve"> vidēji 1,8 gadus, bet AC→PH grupas pacient</w:t>
      </w:r>
      <w:r w:rsidR="00734E3C">
        <w:rPr>
          <w:szCs w:val="22"/>
          <w:lang w:val="lv-LV"/>
        </w:rPr>
        <w:t>i</w:t>
      </w:r>
      <w:r w:rsidRPr="00A95B1B">
        <w:rPr>
          <w:szCs w:val="22"/>
          <w:lang w:val="lv-LV"/>
        </w:rPr>
        <w:t xml:space="preserve"> – vidēji 2,0 gadus.</w:t>
      </w:r>
    </w:p>
    <w:p w14:paraId="4A4DF8F7" w14:textId="77777777" w:rsidR="00A95B1B" w:rsidRPr="00A95B1B" w:rsidRDefault="00A95B1B" w:rsidP="00A95B1B">
      <w:pPr>
        <w:rPr>
          <w:szCs w:val="22"/>
          <w:shd w:val="clear" w:color="auto" w:fill="FFFF00"/>
          <w:lang w:val="lv-LV"/>
        </w:rPr>
      </w:pPr>
    </w:p>
    <w:p w14:paraId="2C54FC51" w14:textId="77777777" w:rsidR="00A95B1B" w:rsidRDefault="00A95B1B" w:rsidP="00A95B1B">
      <w:pPr>
        <w:keepNext/>
        <w:keepLines/>
        <w:rPr>
          <w:szCs w:val="22"/>
          <w:lang w:val="lv-LV"/>
        </w:rPr>
      </w:pPr>
      <w:r w:rsidRPr="00A95B1B">
        <w:rPr>
          <w:szCs w:val="22"/>
          <w:lang w:val="lv-LV"/>
        </w:rPr>
        <w:lastRenderedPageBreak/>
        <w:t xml:space="preserve">6. tabula. NSABP B 31 un NCCTG N9831 klīnisko </w:t>
      </w:r>
      <w:r w:rsidR="007665EA" w:rsidRPr="00A95B1B">
        <w:rPr>
          <w:szCs w:val="22"/>
          <w:lang w:val="lv-LV"/>
        </w:rPr>
        <w:t>pētījum</w:t>
      </w:r>
      <w:r w:rsidR="007665EA">
        <w:rPr>
          <w:szCs w:val="22"/>
          <w:lang w:val="lv-LV"/>
        </w:rPr>
        <w:t>u</w:t>
      </w:r>
      <w:r w:rsidR="007665EA" w:rsidRPr="00A95B1B">
        <w:rPr>
          <w:szCs w:val="22"/>
          <w:lang w:val="lv-LV"/>
        </w:rPr>
        <w:t xml:space="preserve"> </w:t>
      </w:r>
      <w:r w:rsidRPr="00A95B1B">
        <w:rPr>
          <w:szCs w:val="22"/>
          <w:lang w:val="lv-LV"/>
        </w:rPr>
        <w:t xml:space="preserve">apvienotās analīzes efektivitātes rezultātu galīgās </w:t>
      </w:r>
      <w:r w:rsidRPr="00A95B1B">
        <w:rPr>
          <w:i/>
          <w:szCs w:val="22"/>
          <w:lang w:val="lv-LV"/>
        </w:rPr>
        <w:t>DFS</w:t>
      </w:r>
      <w:r w:rsidRPr="00A95B1B">
        <w:rPr>
          <w:szCs w:val="22"/>
          <w:lang w:val="lv-LV"/>
        </w:rPr>
        <w:t xml:space="preserve"> analīzes laikā kopsavilkums*</w:t>
      </w:r>
    </w:p>
    <w:p w14:paraId="53607F13" w14:textId="77777777" w:rsidR="003A7739" w:rsidRPr="00A95B1B" w:rsidRDefault="003A7739" w:rsidP="00A95B1B">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3333"/>
        <w:gridCol w:w="1736"/>
        <w:gridCol w:w="1998"/>
        <w:gridCol w:w="2140"/>
      </w:tblGrid>
      <w:tr w:rsidR="00A95B1B" w:rsidRPr="00A95B1B" w14:paraId="43061DCC" w14:textId="77777777" w:rsidTr="00953475">
        <w:tc>
          <w:tcPr>
            <w:tcW w:w="3333" w:type="dxa"/>
          </w:tcPr>
          <w:p w14:paraId="37F7D8F7" w14:textId="77777777" w:rsidR="00A95B1B" w:rsidRPr="00A95B1B" w:rsidRDefault="00A95B1B" w:rsidP="00A95B1B">
            <w:pPr>
              <w:keepNext/>
              <w:keepLines/>
              <w:jc w:val="center"/>
              <w:rPr>
                <w:b/>
                <w:bCs/>
                <w:szCs w:val="22"/>
                <w:lang w:val="lv-LV"/>
              </w:rPr>
            </w:pPr>
            <w:r w:rsidRPr="00A95B1B">
              <w:rPr>
                <w:szCs w:val="22"/>
                <w:lang w:val="lv-LV"/>
              </w:rPr>
              <w:t>Raksturlielums</w:t>
            </w:r>
          </w:p>
          <w:p w14:paraId="3A4B4623" w14:textId="77777777" w:rsidR="00A95B1B" w:rsidRPr="00A95B1B" w:rsidRDefault="00A95B1B" w:rsidP="00A95B1B">
            <w:pPr>
              <w:keepNext/>
              <w:keepLines/>
              <w:rPr>
                <w:b/>
                <w:bCs/>
                <w:szCs w:val="22"/>
                <w:lang w:val="lv-LV"/>
              </w:rPr>
            </w:pPr>
          </w:p>
        </w:tc>
        <w:tc>
          <w:tcPr>
            <w:tcW w:w="1736" w:type="dxa"/>
          </w:tcPr>
          <w:p w14:paraId="74CE6E59" w14:textId="77777777" w:rsidR="00A95B1B" w:rsidRPr="00A95B1B" w:rsidRDefault="00A95B1B" w:rsidP="00A95B1B">
            <w:pPr>
              <w:keepNext/>
              <w:keepLines/>
              <w:jc w:val="center"/>
              <w:rPr>
                <w:szCs w:val="22"/>
                <w:lang w:val="lv-LV"/>
              </w:rPr>
            </w:pPr>
            <w:r w:rsidRPr="00A95B1B">
              <w:rPr>
                <w:szCs w:val="22"/>
                <w:lang w:val="lv-LV"/>
              </w:rPr>
              <w:t>AC→P</w:t>
            </w:r>
          </w:p>
          <w:p w14:paraId="2E6C5108" w14:textId="77777777" w:rsidR="00A95B1B" w:rsidRPr="00A95B1B" w:rsidRDefault="00A95B1B" w:rsidP="00A95B1B">
            <w:pPr>
              <w:keepNext/>
              <w:keepLines/>
              <w:jc w:val="center"/>
              <w:rPr>
                <w:szCs w:val="22"/>
                <w:lang w:val="lv-LV"/>
              </w:rPr>
            </w:pPr>
            <w:r w:rsidRPr="00A95B1B">
              <w:rPr>
                <w:szCs w:val="22"/>
                <w:lang w:val="lv-LV"/>
              </w:rPr>
              <w:t>(n = 1 679)</w:t>
            </w:r>
          </w:p>
        </w:tc>
        <w:tc>
          <w:tcPr>
            <w:tcW w:w="1998" w:type="dxa"/>
          </w:tcPr>
          <w:p w14:paraId="0C6D6DC3" w14:textId="77777777" w:rsidR="00A95B1B" w:rsidRPr="00A95B1B" w:rsidRDefault="00A95B1B" w:rsidP="00A95B1B">
            <w:pPr>
              <w:keepNext/>
              <w:keepLines/>
              <w:jc w:val="center"/>
              <w:rPr>
                <w:szCs w:val="22"/>
                <w:lang w:val="lv-LV"/>
              </w:rPr>
            </w:pPr>
            <w:r w:rsidRPr="00A95B1B">
              <w:rPr>
                <w:szCs w:val="22"/>
                <w:lang w:val="lv-LV"/>
              </w:rPr>
              <w:t>AC→PH</w:t>
            </w:r>
          </w:p>
          <w:p w14:paraId="5D187AC0" w14:textId="77777777" w:rsidR="00A95B1B" w:rsidRPr="00A95B1B" w:rsidRDefault="00A95B1B" w:rsidP="00A95B1B">
            <w:pPr>
              <w:keepNext/>
              <w:keepLines/>
              <w:jc w:val="center"/>
              <w:rPr>
                <w:szCs w:val="22"/>
                <w:lang w:val="lv-LV"/>
              </w:rPr>
            </w:pPr>
            <w:r w:rsidRPr="00A95B1B">
              <w:rPr>
                <w:szCs w:val="22"/>
                <w:lang w:val="lv-LV"/>
              </w:rPr>
              <w:t>(n = 1 672)</w:t>
            </w:r>
          </w:p>
        </w:tc>
        <w:tc>
          <w:tcPr>
            <w:tcW w:w="2140" w:type="dxa"/>
          </w:tcPr>
          <w:p w14:paraId="0F29F856" w14:textId="77777777" w:rsidR="00A95B1B" w:rsidRPr="00A95B1B" w:rsidRDefault="00A95B1B" w:rsidP="00A95B1B">
            <w:pPr>
              <w:keepNext/>
              <w:keepLines/>
              <w:jc w:val="center"/>
              <w:rPr>
                <w:szCs w:val="22"/>
                <w:lang w:val="lv-LV"/>
              </w:rPr>
            </w:pPr>
            <w:r w:rsidRPr="00A95B1B">
              <w:rPr>
                <w:szCs w:val="22"/>
                <w:lang w:val="lv-LV"/>
              </w:rPr>
              <w:t>Riska attiecība, salīdzinot ar AC→P</w:t>
            </w:r>
          </w:p>
          <w:p w14:paraId="5828B3E3" w14:textId="77777777" w:rsidR="00A95B1B" w:rsidRPr="00A95B1B" w:rsidRDefault="00A95B1B" w:rsidP="00A95B1B">
            <w:pPr>
              <w:keepNext/>
              <w:keepLines/>
              <w:jc w:val="center"/>
              <w:rPr>
                <w:szCs w:val="22"/>
                <w:lang w:val="lv-LV"/>
              </w:rPr>
            </w:pPr>
            <w:r w:rsidRPr="00A95B1B">
              <w:rPr>
                <w:szCs w:val="22"/>
                <w:lang w:val="lv-LV"/>
              </w:rPr>
              <w:t>(95 % TI)</w:t>
            </w:r>
          </w:p>
          <w:p w14:paraId="2C89F198" w14:textId="77777777" w:rsidR="00A95B1B" w:rsidRPr="00A95B1B" w:rsidRDefault="00A95B1B" w:rsidP="00A95B1B">
            <w:pPr>
              <w:keepNext/>
              <w:keepLines/>
              <w:jc w:val="center"/>
              <w:rPr>
                <w:szCs w:val="22"/>
                <w:lang w:val="lv-LV"/>
              </w:rPr>
            </w:pPr>
            <w:r w:rsidRPr="00A95B1B">
              <w:rPr>
                <w:szCs w:val="22"/>
                <w:lang w:val="lv-LV"/>
              </w:rPr>
              <w:t>p vērtība</w:t>
            </w:r>
          </w:p>
        </w:tc>
      </w:tr>
      <w:tr w:rsidR="00A95B1B" w:rsidRPr="00A95B1B" w14:paraId="0F45F9BC" w14:textId="77777777" w:rsidTr="00953475">
        <w:tc>
          <w:tcPr>
            <w:tcW w:w="3333" w:type="dxa"/>
          </w:tcPr>
          <w:p w14:paraId="5CB2032F" w14:textId="77777777" w:rsidR="00A95B1B" w:rsidRPr="00A95B1B" w:rsidRDefault="00A95B1B" w:rsidP="00A95B1B">
            <w:pPr>
              <w:keepNext/>
              <w:keepLines/>
              <w:rPr>
                <w:szCs w:val="22"/>
                <w:lang w:val="lv-LV"/>
              </w:rPr>
            </w:pPr>
            <w:r w:rsidRPr="00A95B1B">
              <w:rPr>
                <w:szCs w:val="22"/>
                <w:lang w:val="lv-LV"/>
              </w:rPr>
              <w:t>Dzīvildze bez slimības pazīmēm,</w:t>
            </w:r>
          </w:p>
          <w:p w14:paraId="34310761" w14:textId="77777777" w:rsidR="00A95B1B" w:rsidRPr="00A95B1B" w:rsidRDefault="00A95B1B" w:rsidP="00A34C39">
            <w:pPr>
              <w:keepNext/>
              <w:keepLines/>
              <w:rPr>
                <w:szCs w:val="22"/>
                <w:lang w:val="lv-LV"/>
              </w:rPr>
            </w:pPr>
            <w:r w:rsidRPr="00A95B1B">
              <w:rPr>
                <w:szCs w:val="22"/>
                <w:lang w:val="lv-LV"/>
              </w:rPr>
              <w:t>pacien</w:t>
            </w:r>
            <w:r w:rsidR="00A34C39">
              <w:rPr>
                <w:szCs w:val="22"/>
                <w:lang w:val="lv-LV"/>
              </w:rPr>
              <w:t>t</w:t>
            </w:r>
            <w:r w:rsidRPr="00A95B1B">
              <w:rPr>
                <w:szCs w:val="22"/>
                <w:lang w:val="lv-LV"/>
              </w:rPr>
              <w:t>u skaits (% )</w:t>
            </w:r>
          </w:p>
        </w:tc>
        <w:tc>
          <w:tcPr>
            <w:tcW w:w="1736" w:type="dxa"/>
          </w:tcPr>
          <w:p w14:paraId="57F4DDE4" w14:textId="77777777" w:rsidR="00A95B1B" w:rsidRPr="00A95B1B" w:rsidRDefault="00A95B1B" w:rsidP="00A95B1B">
            <w:pPr>
              <w:keepNext/>
              <w:keepLines/>
              <w:snapToGrid w:val="0"/>
              <w:jc w:val="center"/>
              <w:rPr>
                <w:szCs w:val="22"/>
                <w:lang w:val="lv-LV"/>
              </w:rPr>
            </w:pPr>
          </w:p>
          <w:p w14:paraId="67F162DF" w14:textId="77777777" w:rsidR="00A95B1B" w:rsidRPr="00A95B1B" w:rsidRDefault="00A95B1B" w:rsidP="00A95B1B">
            <w:pPr>
              <w:keepNext/>
              <w:keepLines/>
              <w:jc w:val="center"/>
              <w:rPr>
                <w:szCs w:val="22"/>
                <w:lang w:val="lv-LV"/>
              </w:rPr>
            </w:pPr>
            <w:r w:rsidRPr="00A95B1B">
              <w:rPr>
                <w:szCs w:val="22"/>
                <w:lang w:val="lv-LV"/>
              </w:rPr>
              <w:t>261 (15,5)</w:t>
            </w:r>
          </w:p>
        </w:tc>
        <w:tc>
          <w:tcPr>
            <w:tcW w:w="1998" w:type="dxa"/>
          </w:tcPr>
          <w:p w14:paraId="326AE632" w14:textId="77777777" w:rsidR="00A95B1B" w:rsidRPr="00A95B1B" w:rsidRDefault="00A95B1B" w:rsidP="00A95B1B">
            <w:pPr>
              <w:keepNext/>
              <w:keepLines/>
              <w:snapToGrid w:val="0"/>
              <w:jc w:val="center"/>
              <w:rPr>
                <w:szCs w:val="22"/>
                <w:lang w:val="lv-LV"/>
              </w:rPr>
            </w:pPr>
          </w:p>
          <w:p w14:paraId="4A0DD631" w14:textId="77777777" w:rsidR="00A95B1B" w:rsidRPr="00A95B1B" w:rsidRDefault="00A95B1B" w:rsidP="00A95B1B">
            <w:pPr>
              <w:keepNext/>
              <w:keepLines/>
              <w:jc w:val="center"/>
              <w:rPr>
                <w:szCs w:val="22"/>
                <w:lang w:val="lv-LV"/>
              </w:rPr>
            </w:pPr>
            <w:r w:rsidRPr="00A95B1B">
              <w:rPr>
                <w:szCs w:val="22"/>
                <w:lang w:val="lv-LV"/>
              </w:rPr>
              <w:t>133 (8,0)</w:t>
            </w:r>
          </w:p>
        </w:tc>
        <w:tc>
          <w:tcPr>
            <w:tcW w:w="2140" w:type="dxa"/>
          </w:tcPr>
          <w:p w14:paraId="0FDF0153" w14:textId="77777777" w:rsidR="00A95B1B" w:rsidRPr="00A95B1B" w:rsidRDefault="00A95B1B" w:rsidP="00A95B1B">
            <w:pPr>
              <w:keepNext/>
              <w:keepLines/>
              <w:snapToGrid w:val="0"/>
              <w:jc w:val="center"/>
              <w:rPr>
                <w:szCs w:val="22"/>
                <w:lang w:val="lv-LV"/>
              </w:rPr>
            </w:pPr>
          </w:p>
          <w:p w14:paraId="794299BA" w14:textId="77777777" w:rsidR="00A95B1B" w:rsidRPr="00A95B1B" w:rsidRDefault="00A95B1B" w:rsidP="00A95B1B">
            <w:pPr>
              <w:keepNext/>
              <w:keepLines/>
              <w:jc w:val="center"/>
              <w:rPr>
                <w:szCs w:val="22"/>
                <w:lang w:val="lv-LV"/>
              </w:rPr>
            </w:pPr>
            <w:r w:rsidRPr="00A95B1B">
              <w:rPr>
                <w:szCs w:val="22"/>
                <w:lang w:val="lv-LV"/>
              </w:rPr>
              <w:t>0,48 (0,39, 0,59)</w:t>
            </w:r>
          </w:p>
          <w:p w14:paraId="0B1066D7" w14:textId="77777777" w:rsidR="00A95B1B" w:rsidRPr="00A95B1B" w:rsidRDefault="00A95B1B" w:rsidP="00A95B1B">
            <w:pPr>
              <w:keepNext/>
              <w:keepLines/>
              <w:jc w:val="center"/>
              <w:rPr>
                <w:szCs w:val="22"/>
                <w:lang w:val="lv-LV"/>
              </w:rPr>
            </w:pPr>
            <w:r w:rsidRPr="00A95B1B">
              <w:rPr>
                <w:szCs w:val="22"/>
                <w:lang w:val="lv-LV"/>
              </w:rPr>
              <w:t>p &lt; 0,0001</w:t>
            </w:r>
          </w:p>
        </w:tc>
      </w:tr>
      <w:tr w:rsidR="00A95B1B" w:rsidRPr="00A95B1B" w14:paraId="07939A7A" w14:textId="77777777" w:rsidTr="00953475">
        <w:tc>
          <w:tcPr>
            <w:tcW w:w="3333" w:type="dxa"/>
          </w:tcPr>
          <w:p w14:paraId="0A8A5A8C" w14:textId="77777777" w:rsidR="00A95B1B" w:rsidRPr="00A95B1B" w:rsidRDefault="00A95B1B" w:rsidP="00A95B1B">
            <w:pPr>
              <w:keepNext/>
              <w:keepLines/>
              <w:rPr>
                <w:szCs w:val="22"/>
                <w:lang w:val="lv-LV"/>
              </w:rPr>
            </w:pPr>
            <w:r w:rsidRPr="00A95B1B">
              <w:rPr>
                <w:szCs w:val="22"/>
                <w:lang w:val="lv-LV"/>
              </w:rPr>
              <w:t>Attāls recidīvs,</w:t>
            </w:r>
          </w:p>
          <w:p w14:paraId="78C057A4" w14:textId="77777777" w:rsidR="00A95B1B" w:rsidRPr="00A95B1B" w:rsidRDefault="00A95B1B" w:rsidP="00A34C39">
            <w:pPr>
              <w:keepNext/>
              <w:keepLines/>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736" w:type="dxa"/>
          </w:tcPr>
          <w:p w14:paraId="05EF23EB" w14:textId="77777777" w:rsidR="00A95B1B" w:rsidRPr="00A95B1B" w:rsidRDefault="00A95B1B" w:rsidP="00A95B1B">
            <w:pPr>
              <w:keepNext/>
              <w:keepLines/>
              <w:snapToGrid w:val="0"/>
              <w:jc w:val="center"/>
              <w:rPr>
                <w:szCs w:val="22"/>
                <w:lang w:val="lv-LV"/>
              </w:rPr>
            </w:pPr>
          </w:p>
          <w:p w14:paraId="4241B33B" w14:textId="77777777" w:rsidR="00A95B1B" w:rsidRPr="00A95B1B" w:rsidRDefault="00A95B1B" w:rsidP="00A95B1B">
            <w:pPr>
              <w:keepNext/>
              <w:keepLines/>
              <w:jc w:val="center"/>
              <w:rPr>
                <w:szCs w:val="22"/>
                <w:lang w:val="lv-LV"/>
              </w:rPr>
            </w:pPr>
            <w:r w:rsidRPr="00A95B1B">
              <w:rPr>
                <w:szCs w:val="22"/>
                <w:lang w:val="lv-LV"/>
              </w:rPr>
              <w:t>193 (11,5)</w:t>
            </w:r>
          </w:p>
        </w:tc>
        <w:tc>
          <w:tcPr>
            <w:tcW w:w="1998" w:type="dxa"/>
          </w:tcPr>
          <w:p w14:paraId="6D85B57F" w14:textId="77777777" w:rsidR="00A95B1B" w:rsidRPr="00A95B1B" w:rsidRDefault="00A95B1B" w:rsidP="00A95B1B">
            <w:pPr>
              <w:keepNext/>
              <w:keepLines/>
              <w:snapToGrid w:val="0"/>
              <w:jc w:val="center"/>
              <w:rPr>
                <w:szCs w:val="22"/>
                <w:lang w:val="lv-LV"/>
              </w:rPr>
            </w:pPr>
          </w:p>
          <w:p w14:paraId="3D90CBE3" w14:textId="77777777" w:rsidR="00A95B1B" w:rsidRPr="00A95B1B" w:rsidRDefault="00A95B1B" w:rsidP="00A95B1B">
            <w:pPr>
              <w:keepNext/>
              <w:keepLines/>
              <w:jc w:val="center"/>
              <w:rPr>
                <w:szCs w:val="22"/>
                <w:lang w:val="lv-LV"/>
              </w:rPr>
            </w:pPr>
            <w:r w:rsidRPr="00A95B1B">
              <w:rPr>
                <w:szCs w:val="22"/>
                <w:lang w:val="lv-LV"/>
              </w:rPr>
              <w:t>96 (5,7)</w:t>
            </w:r>
          </w:p>
        </w:tc>
        <w:tc>
          <w:tcPr>
            <w:tcW w:w="2140" w:type="dxa"/>
          </w:tcPr>
          <w:p w14:paraId="76EA9BF4" w14:textId="77777777" w:rsidR="00A95B1B" w:rsidRPr="00A95B1B" w:rsidRDefault="00A95B1B" w:rsidP="00A95B1B">
            <w:pPr>
              <w:keepNext/>
              <w:keepLines/>
              <w:snapToGrid w:val="0"/>
              <w:jc w:val="center"/>
              <w:rPr>
                <w:szCs w:val="22"/>
                <w:lang w:val="lv-LV"/>
              </w:rPr>
            </w:pPr>
          </w:p>
          <w:p w14:paraId="216DCD56" w14:textId="77777777" w:rsidR="00A95B1B" w:rsidRPr="00A95B1B" w:rsidRDefault="00A95B1B" w:rsidP="00A95B1B">
            <w:pPr>
              <w:keepNext/>
              <w:keepLines/>
              <w:jc w:val="center"/>
              <w:rPr>
                <w:szCs w:val="22"/>
                <w:lang w:val="lv-LV"/>
              </w:rPr>
            </w:pPr>
            <w:r w:rsidRPr="00A95B1B">
              <w:rPr>
                <w:szCs w:val="22"/>
                <w:lang w:val="lv-LV"/>
              </w:rPr>
              <w:t>0,47 (0,37, 0,60)</w:t>
            </w:r>
          </w:p>
          <w:p w14:paraId="0C6B3316" w14:textId="77777777" w:rsidR="00A95B1B" w:rsidRPr="00A95B1B" w:rsidRDefault="00A95B1B" w:rsidP="00A95B1B">
            <w:pPr>
              <w:keepNext/>
              <w:keepLines/>
              <w:jc w:val="center"/>
              <w:rPr>
                <w:szCs w:val="22"/>
                <w:lang w:val="lv-LV"/>
              </w:rPr>
            </w:pPr>
            <w:r w:rsidRPr="00A95B1B">
              <w:rPr>
                <w:szCs w:val="22"/>
                <w:lang w:val="lv-LV"/>
              </w:rPr>
              <w:t>p &lt; 0,0001</w:t>
            </w:r>
          </w:p>
        </w:tc>
      </w:tr>
      <w:tr w:rsidR="00A95B1B" w:rsidRPr="00A95B1B" w14:paraId="02972EB3" w14:textId="77777777" w:rsidTr="00953475">
        <w:tc>
          <w:tcPr>
            <w:tcW w:w="3333" w:type="dxa"/>
          </w:tcPr>
          <w:p w14:paraId="4499F8BC" w14:textId="77777777" w:rsidR="00A95B1B" w:rsidRPr="00A95B1B" w:rsidRDefault="00A95B1B" w:rsidP="00A95B1B">
            <w:pPr>
              <w:keepNext/>
              <w:keepLines/>
              <w:rPr>
                <w:szCs w:val="22"/>
                <w:lang w:val="lv-LV"/>
              </w:rPr>
            </w:pPr>
            <w:r w:rsidRPr="00A95B1B">
              <w:rPr>
                <w:szCs w:val="22"/>
                <w:lang w:val="lv-LV"/>
              </w:rPr>
              <w:t>Nāves (</w:t>
            </w:r>
            <w:r w:rsidRPr="00A95B1B">
              <w:rPr>
                <w:i/>
                <w:iCs/>
                <w:szCs w:val="22"/>
                <w:lang w:val="lv-LV"/>
              </w:rPr>
              <w:t>OS</w:t>
            </w:r>
            <w:r w:rsidRPr="00A95B1B">
              <w:rPr>
                <w:szCs w:val="22"/>
                <w:lang w:val="lv-LV"/>
              </w:rPr>
              <w:t>) gadījumi,</w:t>
            </w:r>
          </w:p>
          <w:p w14:paraId="61E829E6" w14:textId="77777777" w:rsidR="00A95B1B" w:rsidRPr="00A95B1B" w:rsidRDefault="00A95B1B" w:rsidP="00A34C39">
            <w:pPr>
              <w:keepNext/>
              <w:keepLines/>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736" w:type="dxa"/>
          </w:tcPr>
          <w:p w14:paraId="229C4216" w14:textId="77777777" w:rsidR="00A95B1B" w:rsidRPr="00A95B1B" w:rsidRDefault="00A95B1B" w:rsidP="00A95B1B">
            <w:pPr>
              <w:keepNext/>
              <w:keepLines/>
              <w:snapToGrid w:val="0"/>
              <w:jc w:val="center"/>
              <w:rPr>
                <w:szCs w:val="22"/>
                <w:lang w:val="lv-LV"/>
              </w:rPr>
            </w:pPr>
          </w:p>
          <w:p w14:paraId="5F9FFE30" w14:textId="77777777" w:rsidR="00A95B1B" w:rsidRPr="00A95B1B" w:rsidRDefault="00A95B1B" w:rsidP="00A95B1B">
            <w:pPr>
              <w:keepNext/>
              <w:keepLines/>
              <w:jc w:val="center"/>
              <w:rPr>
                <w:szCs w:val="22"/>
                <w:lang w:val="lv-LV"/>
              </w:rPr>
            </w:pPr>
            <w:r w:rsidRPr="00A95B1B">
              <w:rPr>
                <w:szCs w:val="22"/>
                <w:lang w:val="lv-LV"/>
              </w:rPr>
              <w:t>92 (5,5)</w:t>
            </w:r>
          </w:p>
        </w:tc>
        <w:tc>
          <w:tcPr>
            <w:tcW w:w="1998" w:type="dxa"/>
          </w:tcPr>
          <w:p w14:paraId="17E75A1F" w14:textId="77777777" w:rsidR="00A95B1B" w:rsidRPr="00A95B1B" w:rsidRDefault="00A95B1B" w:rsidP="00A95B1B">
            <w:pPr>
              <w:keepNext/>
              <w:keepLines/>
              <w:snapToGrid w:val="0"/>
              <w:jc w:val="center"/>
              <w:rPr>
                <w:szCs w:val="22"/>
                <w:lang w:val="lv-LV"/>
              </w:rPr>
            </w:pPr>
          </w:p>
          <w:p w14:paraId="21791335" w14:textId="77777777" w:rsidR="00A95B1B" w:rsidRPr="00A95B1B" w:rsidRDefault="00A95B1B" w:rsidP="00A95B1B">
            <w:pPr>
              <w:keepNext/>
              <w:keepLines/>
              <w:jc w:val="center"/>
              <w:rPr>
                <w:szCs w:val="22"/>
                <w:lang w:val="lv-LV"/>
              </w:rPr>
            </w:pPr>
            <w:r w:rsidRPr="00A95B1B">
              <w:rPr>
                <w:szCs w:val="22"/>
                <w:lang w:val="lv-LV"/>
              </w:rPr>
              <w:t>62 (3,7)</w:t>
            </w:r>
          </w:p>
        </w:tc>
        <w:tc>
          <w:tcPr>
            <w:tcW w:w="2140" w:type="dxa"/>
          </w:tcPr>
          <w:p w14:paraId="3CE297B8" w14:textId="77777777" w:rsidR="00A95B1B" w:rsidRPr="00A95B1B" w:rsidRDefault="00A95B1B" w:rsidP="00A95B1B">
            <w:pPr>
              <w:keepNext/>
              <w:keepLines/>
              <w:snapToGrid w:val="0"/>
              <w:jc w:val="center"/>
              <w:rPr>
                <w:szCs w:val="22"/>
                <w:lang w:val="lv-LV"/>
              </w:rPr>
            </w:pPr>
          </w:p>
          <w:p w14:paraId="5BE341E9" w14:textId="77777777" w:rsidR="00A95B1B" w:rsidRPr="00A95B1B" w:rsidRDefault="00A95B1B" w:rsidP="00A95B1B">
            <w:pPr>
              <w:keepNext/>
              <w:keepLines/>
              <w:jc w:val="center"/>
              <w:rPr>
                <w:szCs w:val="22"/>
                <w:lang w:val="lv-LV"/>
              </w:rPr>
            </w:pPr>
            <w:r w:rsidRPr="00A95B1B">
              <w:rPr>
                <w:szCs w:val="22"/>
                <w:lang w:val="lv-LV"/>
              </w:rPr>
              <w:t>0,67 (0,48, 0,92)</w:t>
            </w:r>
          </w:p>
          <w:p w14:paraId="38648034" w14:textId="77777777" w:rsidR="00A95B1B" w:rsidRPr="00A95B1B" w:rsidRDefault="00A95B1B" w:rsidP="00A95B1B">
            <w:pPr>
              <w:keepNext/>
              <w:keepLines/>
              <w:jc w:val="center"/>
              <w:rPr>
                <w:sz w:val="20"/>
                <w:szCs w:val="22"/>
                <w:lang w:val="lv-LV"/>
              </w:rPr>
            </w:pPr>
            <w:r w:rsidRPr="00A95B1B">
              <w:rPr>
                <w:szCs w:val="22"/>
                <w:lang w:val="lv-LV"/>
              </w:rPr>
              <w:t>p = 0,014</w:t>
            </w:r>
          </w:p>
        </w:tc>
      </w:tr>
    </w:tbl>
    <w:p w14:paraId="7CE73A67" w14:textId="77777777" w:rsidR="00A95B1B" w:rsidRPr="00DB6D85" w:rsidRDefault="00A95B1B" w:rsidP="00A95B1B">
      <w:pPr>
        <w:keepNext/>
        <w:keepLines/>
        <w:rPr>
          <w:szCs w:val="22"/>
          <w:lang w:val="lv-LV"/>
        </w:rPr>
      </w:pPr>
      <w:r w:rsidRPr="00DB6D85">
        <w:rPr>
          <w:szCs w:val="22"/>
          <w:lang w:val="lv-LV"/>
        </w:rPr>
        <w:t>A: doksorubicīns; C: ciklofosfamīds; P: paklitaksels; H: trastuzumabs.</w:t>
      </w:r>
    </w:p>
    <w:p w14:paraId="4DB87628" w14:textId="77777777" w:rsidR="00A95B1B" w:rsidRPr="00DB6D85" w:rsidRDefault="00A95B1B" w:rsidP="00A95B1B">
      <w:pPr>
        <w:keepNext/>
        <w:keepLines/>
        <w:rPr>
          <w:szCs w:val="22"/>
          <w:lang w:val="lv-LV"/>
        </w:rPr>
      </w:pPr>
      <w:r w:rsidRPr="00DB6D85">
        <w:rPr>
          <w:szCs w:val="22"/>
          <w:lang w:val="lv-LV"/>
        </w:rPr>
        <w:t>* AC→P grupas pacient</w:t>
      </w:r>
      <w:r w:rsidR="005A2FDD" w:rsidRPr="00DB6D85">
        <w:rPr>
          <w:szCs w:val="22"/>
          <w:lang w:val="lv-LV"/>
        </w:rPr>
        <w:t>i</w:t>
      </w:r>
      <w:r w:rsidRPr="00DB6D85">
        <w:rPr>
          <w:szCs w:val="22"/>
          <w:lang w:val="lv-LV"/>
        </w:rPr>
        <w:t xml:space="preserve"> tika novērot</w:t>
      </w:r>
      <w:r w:rsidR="005C1AA0" w:rsidRPr="00DB6D85">
        <w:rPr>
          <w:szCs w:val="22"/>
          <w:lang w:val="lv-LV"/>
        </w:rPr>
        <w:t>i</w:t>
      </w:r>
      <w:r w:rsidRPr="00DB6D85">
        <w:rPr>
          <w:szCs w:val="22"/>
          <w:lang w:val="lv-LV"/>
        </w:rPr>
        <w:t xml:space="preserve"> vidēji 1,8 gadus, bet AC→PH grupas pacient</w:t>
      </w:r>
      <w:r w:rsidR="005A2FDD" w:rsidRPr="00DB6D85">
        <w:rPr>
          <w:szCs w:val="22"/>
          <w:lang w:val="lv-LV"/>
        </w:rPr>
        <w:t>i</w:t>
      </w:r>
      <w:r w:rsidRPr="00DB6D85">
        <w:rPr>
          <w:szCs w:val="22"/>
          <w:lang w:val="lv-LV"/>
        </w:rPr>
        <w:t xml:space="preserve"> – vidēji 2,0 gadus.</w:t>
      </w:r>
    </w:p>
    <w:p w14:paraId="3899CD4D" w14:textId="77777777" w:rsidR="00A95B1B" w:rsidRPr="00A95B1B" w:rsidRDefault="00A95B1B" w:rsidP="00A95B1B">
      <w:pPr>
        <w:keepNext/>
        <w:keepLines/>
        <w:rPr>
          <w:sz w:val="20"/>
          <w:lang w:val="lv-LV"/>
        </w:rPr>
      </w:pPr>
      <w:r w:rsidRPr="00DB6D85">
        <w:rPr>
          <w:szCs w:val="22"/>
          <w:lang w:val="lv-LV"/>
        </w:rPr>
        <w:t>** OS p vērtība nepārsniedza iepriekš noteikto AC→PH un AC→P salīdzinājuma statistisko robežu.</w:t>
      </w:r>
      <w:r w:rsidRPr="00A95B1B">
        <w:rPr>
          <w:sz w:val="20"/>
          <w:lang w:val="lv-LV"/>
        </w:rPr>
        <w:t xml:space="preserve"> </w:t>
      </w:r>
    </w:p>
    <w:p w14:paraId="7F65C49B" w14:textId="77777777" w:rsidR="00A95B1B" w:rsidRPr="00A95B1B" w:rsidRDefault="00A95B1B" w:rsidP="00A95B1B">
      <w:pPr>
        <w:keepNext/>
        <w:keepLines/>
        <w:rPr>
          <w:szCs w:val="22"/>
          <w:lang w:val="lv-LV"/>
        </w:rPr>
      </w:pPr>
    </w:p>
    <w:p w14:paraId="7E347301" w14:textId="77777777" w:rsidR="00A95B1B" w:rsidRDefault="00A95B1B" w:rsidP="00A95B1B">
      <w:pPr>
        <w:rPr>
          <w:szCs w:val="22"/>
          <w:lang w:val="lv-LV"/>
        </w:rPr>
      </w:pPr>
      <w:r w:rsidRPr="00A95B1B">
        <w:rPr>
          <w:szCs w:val="22"/>
          <w:lang w:val="lv-LV"/>
        </w:rPr>
        <w:t xml:space="preserve">Attiecībā uz primāro mērķa kritēriju dzīvildzi bez slimības pazīmēm (DFS – </w:t>
      </w:r>
      <w:r w:rsidRPr="00A95B1B">
        <w:rPr>
          <w:i/>
          <w:szCs w:val="22"/>
          <w:lang w:val="lv-LV"/>
        </w:rPr>
        <w:t>disease free survival)</w:t>
      </w:r>
      <w:r w:rsidRPr="00A95B1B">
        <w:rPr>
          <w:szCs w:val="22"/>
          <w:lang w:val="lv-LV"/>
        </w:rPr>
        <w:t>, Herceptin pievienošana ķīmijterapijai ar paklitakselu par 52 % samazināja slimības recidīva risku. Ievērojot trīs gadus ilgas dzīvildzes bez slimības pazīmēm rādītāju, kas, saskaņā ar aprēķināto, ir 11,8 procentpunktus (87,2 %, salīdzinot ar 75,4 %) par labu AC→PH (Herceptin) grupai, riska attiecība nozīmē absolūto ieguvumu.</w:t>
      </w:r>
    </w:p>
    <w:p w14:paraId="3D2CE194" w14:textId="77777777" w:rsidR="003C49B8" w:rsidRPr="00A95B1B" w:rsidRDefault="003C49B8" w:rsidP="00A95B1B">
      <w:pPr>
        <w:rPr>
          <w:szCs w:val="22"/>
          <w:lang w:val="lv-LV"/>
        </w:rPr>
      </w:pPr>
    </w:p>
    <w:p w14:paraId="7DD6BA1C" w14:textId="77777777" w:rsidR="00A95B1B" w:rsidRPr="00A95B1B" w:rsidRDefault="00A95B1B" w:rsidP="00A95B1B">
      <w:pPr>
        <w:rPr>
          <w:szCs w:val="22"/>
          <w:lang w:val="lv-LV"/>
        </w:rPr>
      </w:pPr>
      <w:r w:rsidRPr="00A95B1B">
        <w:rPr>
          <w:szCs w:val="22"/>
          <w:lang w:val="lv-LV"/>
        </w:rPr>
        <w:t xml:space="preserve">Drošības datu aktualizēšanas laikā pēc vidēji 3,5–3,8 gadus ilgiem novērojumiem </w:t>
      </w:r>
      <w:r w:rsidRPr="00A95B1B">
        <w:rPr>
          <w:i/>
          <w:szCs w:val="22"/>
          <w:lang w:val="lv-LV"/>
        </w:rPr>
        <w:t>DFS</w:t>
      </w:r>
      <w:r w:rsidRPr="00A95B1B">
        <w:rPr>
          <w:szCs w:val="22"/>
          <w:lang w:val="lv-LV"/>
        </w:rPr>
        <w:t xml:space="preserve"> analīzes vēlreiz apstiprina galīgā </w:t>
      </w:r>
      <w:r w:rsidRPr="00A95B1B">
        <w:rPr>
          <w:i/>
          <w:szCs w:val="22"/>
          <w:lang w:val="lv-LV"/>
        </w:rPr>
        <w:t>DFS</w:t>
      </w:r>
      <w:r w:rsidRPr="00A95B1B">
        <w:rPr>
          <w:szCs w:val="22"/>
          <w:lang w:val="lv-LV"/>
        </w:rPr>
        <w:t xml:space="preserve"> analīzē konstatēto ieguvumu. Lai gan kontroles grupā notika pāreja uz Herceptin, tā pievienošana ķīmijterapijai ar paklitakselu par 52 % samazināja slimības recidīvu risku. Herceptin pievienošana ķīmijterapijai ar paklitakselu samazināja arī nāves risku par 37 %.</w:t>
      </w:r>
    </w:p>
    <w:p w14:paraId="31AED216" w14:textId="77777777" w:rsidR="00A95B1B" w:rsidRPr="00A95B1B" w:rsidRDefault="00A95B1B" w:rsidP="00A95B1B">
      <w:pPr>
        <w:rPr>
          <w:szCs w:val="22"/>
          <w:lang w:val="lv-LV"/>
        </w:rPr>
      </w:pPr>
    </w:p>
    <w:p w14:paraId="1ABE7108" w14:textId="77777777" w:rsidR="00A95B1B" w:rsidRDefault="00A95B1B" w:rsidP="00A95B1B">
      <w:pPr>
        <w:rPr>
          <w:szCs w:val="22"/>
          <w:lang w:val="lv-LV"/>
        </w:rPr>
      </w:pPr>
      <w:r w:rsidRPr="00A95B1B">
        <w:rPr>
          <w:szCs w:val="22"/>
          <w:lang w:val="lv-LV"/>
        </w:rPr>
        <w:t>Iepriekš ieplānotā galīgā OS analīze apvienotajā pētījumu NSABP B</w:t>
      </w:r>
      <w:r w:rsidRPr="00A95B1B">
        <w:rPr>
          <w:szCs w:val="22"/>
          <w:lang w:val="lv-LV"/>
        </w:rPr>
        <w:noBreakHyphen/>
        <w:t xml:space="preserve">31 un NCCTG N9831 analīzē tika veikta pēc 707 nāves gadījumiem (vidējais novērošanas ilgums AC→PH grupā bija 8,3 gadi). Terapija ar AC→PH ļāva panākt statistiski nozīmīgu OS palielināšanos, salīdzinot ar AC→P (stratificētā RA=0,64; 95 % TI [0,55, 0,74]; </w:t>
      </w:r>
      <w:r w:rsidRPr="00A95B1B">
        <w:rPr>
          <w:i/>
          <w:szCs w:val="22"/>
          <w:lang w:val="lv-LV"/>
        </w:rPr>
        <w:t>log-rank</w:t>
      </w:r>
      <w:r w:rsidRPr="00A95B1B">
        <w:rPr>
          <w:szCs w:val="22"/>
          <w:lang w:val="lv-LV"/>
        </w:rPr>
        <w:t xml:space="preserve"> p vērtība &lt; 0,0001). Pēc 8 gadiem dzīvildzes biežums AC→PH grupā bija 86,9 %, bet AC→P grupā – 79,4 %, tādēļ absolūtais ieguvums ir 7,4 % (95 % TI 4,9 %, 10,0 %). </w:t>
      </w:r>
    </w:p>
    <w:p w14:paraId="17030DFC" w14:textId="77777777" w:rsidR="003C49B8" w:rsidRPr="00A95B1B" w:rsidRDefault="003C49B8" w:rsidP="00A95B1B">
      <w:pPr>
        <w:rPr>
          <w:szCs w:val="22"/>
          <w:lang w:val="lv-LV"/>
        </w:rPr>
      </w:pPr>
    </w:p>
    <w:p w14:paraId="6B3C3A5C" w14:textId="77777777" w:rsidR="00A95B1B" w:rsidRPr="00A95B1B" w:rsidRDefault="00A95B1B" w:rsidP="00A95B1B">
      <w:pPr>
        <w:rPr>
          <w:szCs w:val="22"/>
          <w:lang w:val="lv-LV"/>
        </w:rPr>
      </w:pPr>
      <w:r w:rsidRPr="00A95B1B">
        <w:rPr>
          <w:szCs w:val="22"/>
          <w:lang w:val="lv-LV"/>
        </w:rPr>
        <w:t>Galīgie OS rezultāti pētījumu NSABP B</w:t>
      </w:r>
      <w:r w:rsidRPr="00A95B1B">
        <w:rPr>
          <w:szCs w:val="22"/>
          <w:lang w:val="lv-LV"/>
        </w:rPr>
        <w:noBreakHyphen/>
        <w:t xml:space="preserve">31 un NCCTG N9831 apvienotajā analīzē ir apkopoti 7. tabulā. </w:t>
      </w:r>
    </w:p>
    <w:p w14:paraId="0097D602" w14:textId="77777777" w:rsidR="00A95B1B" w:rsidRPr="00A95B1B" w:rsidRDefault="00A95B1B" w:rsidP="00A95B1B">
      <w:pPr>
        <w:keepNext/>
        <w:jc w:val="both"/>
        <w:outlineLvl w:val="6"/>
        <w:rPr>
          <w:bCs/>
          <w:szCs w:val="22"/>
          <w:lang w:val="lv-LV"/>
        </w:rPr>
      </w:pPr>
    </w:p>
    <w:p w14:paraId="5BF9C47F" w14:textId="77777777" w:rsidR="00A95B1B" w:rsidRPr="00A95B1B" w:rsidRDefault="00A95B1B" w:rsidP="00A95B1B">
      <w:pPr>
        <w:keepNext/>
        <w:outlineLvl w:val="6"/>
        <w:rPr>
          <w:rFonts w:eastAsia="SimSun"/>
          <w:szCs w:val="22"/>
          <w:lang w:val="lv-LV"/>
        </w:rPr>
      </w:pPr>
      <w:r w:rsidRPr="00A95B1B">
        <w:rPr>
          <w:rFonts w:eastAsia="SimSun"/>
          <w:szCs w:val="22"/>
          <w:lang w:val="lv-LV"/>
        </w:rPr>
        <w:t>7.tabula. Galīgā kopējās dzīvildzes analīze klīnisko pētījumu NSABP B-31 un NCCTG N9831 apvienotajā analīzē</w:t>
      </w:r>
    </w:p>
    <w:p w14:paraId="17F417B4" w14:textId="77777777" w:rsidR="00A95B1B" w:rsidRPr="00A95B1B" w:rsidRDefault="00A95B1B" w:rsidP="00A95B1B">
      <w:pPr>
        <w:keepNext/>
        <w:jc w:val="both"/>
        <w:outlineLvl w:val="6"/>
        <w:rPr>
          <w:rFonts w:eastAsia="SimSun"/>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6"/>
        <w:gridCol w:w="1500"/>
        <w:gridCol w:w="1726"/>
        <w:gridCol w:w="1603"/>
        <w:gridCol w:w="1355"/>
      </w:tblGrid>
      <w:tr w:rsidR="00A95B1B" w:rsidRPr="00A95B1B" w14:paraId="69B6989C" w14:textId="77777777">
        <w:tc>
          <w:tcPr>
            <w:tcW w:w="3037" w:type="dxa"/>
            <w:tcBorders>
              <w:top w:val="single" w:sz="4" w:space="0" w:color="auto"/>
              <w:left w:val="single" w:sz="4" w:space="0" w:color="auto"/>
              <w:bottom w:val="single" w:sz="4" w:space="0" w:color="auto"/>
              <w:right w:val="single" w:sz="4" w:space="0" w:color="auto"/>
            </w:tcBorders>
          </w:tcPr>
          <w:p w14:paraId="0A3E11FC" w14:textId="77777777" w:rsidR="00A95B1B" w:rsidRPr="00A95B1B" w:rsidRDefault="00A95B1B" w:rsidP="00A95B1B">
            <w:pPr>
              <w:keepNext/>
              <w:rPr>
                <w:rFonts w:eastAsia="SimSun"/>
                <w:szCs w:val="22"/>
                <w:lang w:val="lv-LV"/>
              </w:rPr>
            </w:pPr>
            <w:r w:rsidRPr="00A95B1B">
              <w:rPr>
                <w:rFonts w:eastAsia="SimSun"/>
                <w:szCs w:val="22"/>
                <w:lang w:val="lv-LV"/>
              </w:rPr>
              <w:t>Raksturlielums</w:t>
            </w:r>
          </w:p>
          <w:p w14:paraId="0A44AFDD" w14:textId="77777777" w:rsidR="00A95B1B" w:rsidRPr="00A95B1B" w:rsidRDefault="00A95B1B" w:rsidP="00A95B1B">
            <w:pPr>
              <w:keepNext/>
              <w:rPr>
                <w:rFonts w:eastAsia="SimSun"/>
                <w:szCs w:val="22"/>
                <w:lang w:val="lv-LV"/>
              </w:rPr>
            </w:pPr>
          </w:p>
        </w:tc>
        <w:tc>
          <w:tcPr>
            <w:tcW w:w="1579" w:type="dxa"/>
            <w:tcBorders>
              <w:top w:val="single" w:sz="4" w:space="0" w:color="auto"/>
              <w:left w:val="single" w:sz="4" w:space="0" w:color="auto"/>
              <w:bottom w:val="single" w:sz="4" w:space="0" w:color="auto"/>
              <w:right w:val="single" w:sz="4" w:space="0" w:color="auto"/>
            </w:tcBorders>
          </w:tcPr>
          <w:p w14:paraId="081B776C" w14:textId="77777777" w:rsidR="00A95B1B" w:rsidRPr="00A95B1B" w:rsidRDefault="00A95B1B" w:rsidP="00A95B1B">
            <w:pPr>
              <w:keepNext/>
              <w:jc w:val="center"/>
              <w:rPr>
                <w:rFonts w:eastAsia="SimSun"/>
                <w:szCs w:val="22"/>
                <w:lang w:val="lv-LV"/>
              </w:rPr>
            </w:pPr>
            <w:r w:rsidRPr="00A95B1B">
              <w:rPr>
                <w:rFonts w:eastAsia="SimSun"/>
                <w:szCs w:val="22"/>
                <w:lang w:val="lv-LV"/>
              </w:rPr>
              <w:t>AC→P</w:t>
            </w:r>
          </w:p>
          <w:p w14:paraId="20C11E50" w14:textId="77777777" w:rsidR="00A95B1B" w:rsidRPr="00A95B1B" w:rsidRDefault="00A95B1B" w:rsidP="00A95B1B">
            <w:pPr>
              <w:keepNext/>
              <w:jc w:val="center"/>
              <w:rPr>
                <w:rFonts w:eastAsia="SimSun"/>
                <w:szCs w:val="22"/>
                <w:lang w:val="lv-LV"/>
              </w:rPr>
            </w:pPr>
            <w:r w:rsidRPr="00A95B1B">
              <w:rPr>
                <w:rFonts w:eastAsia="SimSun"/>
                <w:szCs w:val="22"/>
                <w:lang w:val="lv-LV"/>
              </w:rPr>
              <w:t>(N=2032)</w:t>
            </w:r>
          </w:p>
        </w:tc>
        <w:tc>
          <w:tcPr>
            <w:tcW w:w="1818" w:type="dxa"/>
            <w:tcBorders>
              <w:top w:val="single" w:sz="4" w:space="0" w:color="auto"/>
              <w:left w:val="single" w:sz="4" w:space="0" w:color="auto"/>
              <w:bottom w:val="single" w:sz="4" w:space="0" w:color="auto"/>
              <w:right w:val="single" w:sz="4" w:space="0" w:color="auto"/>
            </w:tcBorders>
          </w:tcPr>
          <w:p w14:paraId="2BB49FC2" w14:textId="77777777" w:rsidR="00A95B1B" w:rsidRPr="00A95B1B" w:rsidRDefault="00A95B1B" w:rsidP="00A95B1B">
            <w:pPr>
              <w:keepNext/>
              <w:jc w:val="center"/>
              <w:rPr>
                <w:rFonts w:eastAsia="SimSun"/>
                <w:szCs w:val="22"/>
                <w:lang w:val="lv-LV"/>
              </w:rPr>
            </w:pPr>
            <w:r w:rsidRPr="00A95B1B">
              <w:rPr>
                <w:rFonts w:eastAsia="SimSun"/>
                <w:szCs w:val="22"/>
                <w:lang w:val="lv-LV"/>
              </w:rPr>
              <w:t>AC→PH</w:t>
            </w:r>
          </w:p>
          <w:p w14:paraId="4B618DE6" w14:textId="77777777" w:rsidR="00A95B1B" w:rsidRPr="00A95B1B" w:rsidRDefault="00A95B1B" w:rsidP="00A95B1B">
            <w:pPr>
              <w:keepNext/>
              <w:jc w:val="center"/>
              <w:rPr>
                <w:rFonts w:eastAsia="SimSun"/>
                <w:szCs w:val="22"/>
                <w:lang w:val="lv-LV"/>
              </w:rPr>
            </w:pPr>
            <w:r w:rsidRPr="00A95B1B">
              <w:rPr>
                <w:rFonts w:eastAsia="SimSun"/>
                <w:szCs w:val="22"/>
                <w:lang w:val="lv-LV"/>
              </w:rPr>
              <w:t>(N=2031)</w:t>
            </w:r>
          </w:p>
        </w:tc>
        <w:tc>
          <w:tcPr>
            <w:tcW w:w="1688" w:type="dxa"/>
            <w:tcBorders>
              <w:top w:val="single" w:sz="4" w:space="0" w:color="auto"/>
              <w:left w:val="single" w:sz="4" w:space="0" w:color="auto"/>
              <w:bottom w:val="single" w:sz="4" w:space="0" w:color="auto"/>
              <w:right w:val="single" w:sz="4" w:space="0" w:color="auto"/>
            </w:tcBorders>
          </w:tcPr>
          <w:p w14:paraId="788D81C6" w14:textId="77777777" w:rsidR="00A95B1B" w:rsidRPr="00A95B1B" w:rsidRDefault="00A95B1B" w:rsidP="00A95B1B">
            <w:pPr>
              <w:keepNext/>
              <w:jc w:val="center"/>
              <w:rPr>
                <w:rFonts w:eastAsia="SimSun"/>
                <w:szCs w:val="22"/>
                <w:lang w:val="lv-LV"/>
              </w:rPr>
            </w:pPr>
            <w:r w:rsidRPr="00A95B1B">
              <w:rPr>
                <w:rFonts w:eastAsia="SimSun"/>
                <w:szCs w:val="22"/>
                <w:lang w:val="lv-LV"/>
              </w:rPr>
              <w:t>p vērtība, salīdzinot ar AC→P</w:t>
            </w:r>
          </w:p>
          <w:p w14:paraId="67B8853C" w14:textId="77777777" w:rsidR="00A95B1B" w:rsidRPr="00A95B1B" w:rsidRDefault="00A95B1B" w:rsidP="00A95B1B">
            <w:pPr>
              <w:keepNext/>
              <w:jc w:val="center"/>
              <w:rPr>
                <w:rFonts w:eastAsia="SimSun"/>
                <w:szCs w:val="22"/>
                <w:lang w:val="lv-LV"/>
              </w:rPr>
            </w:pPr>
          </w:p>
        </w:tc>
        <w:tc>
          <w:tcPr>
            <w:tcW w:w="1425" w:type="dxa"/>
            <w:tcBorders>
              <w:top w:val="single" w:sz="4" w:space="0" w:color="auto"/>
              <w:left w:val="single" w:sz="4" w:space="0" w:color="auto"/>
              <w:bottom w:val="single" w:sz="4" w:space="0" w:color="auto"/>
              <w:right w:val="single" w:sz="4" w:space="0" w:color="auto"/>
            </w:tcBorders>
          </w:tcPr>
          <w:p w14:paraId="2CDC35D3" w14:textId="77777777" w:rsidR="00A95B1B" w:rsidRPr="00A95B1B" w:rsidRDefault="00A95B1B" w:rsidP="00A95B1B">
            <w:pPr>
              <w:keepNext/>
              <w:jc w:val="center"/>
              <w:rPr>
                <w:rFonts w:eastAsia="SimSun"/>
                <w:szCs w:val="22"/>
                <w:lang w:val="lv-LV"/>
              </w:rPr>
            </w:pPr>
            <w:r w:rsidRPr="00A95B1B">
              <w:rPr>
                <w:rFonts w:eastAsia="SimSun"/>
                <w:szCs w:val="22"/>
                <w:lang w:val="lv-LV"/>
              </w:rPr>
              <w:t>Riska attiecība, salīdzinot ar AC→P</w:t>
            </w:r>
          </w:p>
          <w:p w14:paraId="1709B021" w14:textId="77777777" w:rsidR="00A95B1B" w:rsidRPr="00A95B1B" w:rsidRDefault="00A95B1B" w:rsidP="00A95B1B">
            <w:pPr>
              <w:keepNext/>
              <w:jc w:val="center"/>
              <w:rPr>
                <w:rFonts w:eastAsia="SimSun"/>
                <w:szCs w:val="22"/>
                <w:lang w:val="lv-LV"/>
              </w:rPr>
            </w:pPr>
            <w:r w:rsidRPr="00A95B1B">
              <w:rPr>
                <w:rFonts w:eastAsia="SimSun"/>
                <w:szCs w:val="22"/>
                <w:lang w:val="lv-LV"/>
              </w:rPr>
              <w:t>(95 % TI)</w:t>
            </w:r>
          </w:p>
        </w:tc>
      </w:tr>
      <w:tr w:rsidR="00A95B1B" w:rsidRPr="00A95B1B" w14:paraId="329EB52D" w14:textId="77777777">
        <w:tc>
          <w:tcPr>
            <w:tcW w:w="3037" w:type="dxa"/>
            <w:tcBorders>
              <w:top w:val="single" w:sz="4" w:space="0" w:color="auto"/>
              <w:left w:val="single" w:sz="4" w:space="0" w:color="auto"/>
              <w:bottom w:val="single" w:sz="4" w:space="0" w:color="auto"/>
              <w:right w:val="single" w:sz="4" w:space="0" w:color="auto"/>
            </w:tcBorders>
          </w:tcPr>
          <w:p w14:paraId="1D098279" w14:textId="77777777" w:rsidR="00A95B1B" w:rsidRPr="00A95B1B" w:rsidRDefault="00A95B1B" w:rsidP="00A95B1B">
            <w:pPr>
              <w:keepNext/>
              <w:rPr>
                <w:rFonts w:eastAsia="SimSun"/>
                <w:szCs w:val="22"/>
                <w:lang w:val="lv-LV"/>
              </w:rPr>
            </w:pPr>
            <w:r w:rsidRPr="00A95B1B">
              <w:rPr>
                <w:rFonts w:eastAsia="SimSun"/>
                <w:szCs w:val="22"/>
                <w:lang w:val="lv-LV"/>
              </w:rPr>
              <w:t>Nāve (OS notikums):</w:t>
            </w:r>
          </w:p>
          <w:p w14:paraId="10DF21B8" w14:textId="77777777" w:rsidR="00A95B1B" w:rsidRPr="00A95B1B" w:rsidRDefault="00A95B1B" w:rsidP="00A95B1B">
            <w:pPr>
              <w:keepNext/>
              <w:rPr>
                <w:rFonts w:eastAsia="SimSun"/>
                <w:szCs w:val="22"/>
                <w:lang w:val="lv-LV"/>
              </w:rPr>
            </w:pPr>
            <w:r w:rsidRPr="00A95B1B">
              <w:rPr>
                <w:rFonts w:eastAsia="SimSun"/>
                <w:szCs w:val="22"/>
                <w:lang w:val="lv-LV"/>
              </w:rPr>
              <w:t>Pacientu daudzums, kam notikums radies (%)</w:t>
            </w:r>
          </w:p>
        </w:tc>
        <w:tc>
          <w:tcPr>
            <w:tcW w:w="1579" w:type="dxa"/>
            <w:tcBorders>
              <w:top w:val="single" w:sz="4" w:space="0" w:color="auto"/>
              <w:left w:val="single" w:sz="4" w:space="0" w:color="auto"/>
              <w:bottom w:val="single" w:sz="4" w:space="0" w:color="auto"/>
              <w:right w:val="single" w:sz="4" w:space="0" w:color="auto"/>
            </w:tcBorders>
          </w:tcPr>
          <w:p w14:paraId="5B1D4770" w14:textId="77777777" w:rsidR="00A95B1B" w:rsidRPr="00A95B1B" w:rsidRDefault="00A95B1B" w:rsidP="00A95B1B">
            <w:pPr>
              <w:keepNext/>
              <w:jc w:val="center"/>
              <w:rPr>
                <w:rFonts w:eastAsia="SimSun"/>
                <w:szCs w:val="22"/>
                <w:lang w:val="lv-LV"/>
              </w:rPr>
            </w:pPr>
          </w:p>
          <w:p w14:paraId="0D4A8B5A" w14:textId="77777777" w:rsidR="00A95B1B" w:rsidRPr="00A95B1B" w:rsidRDefault="00A95B1B" w:rsidP="00A95B1B">
            <w:pPr>
              <w:keepNext/>
              <w:jc w:val="center"/>
              <w:rPr>
                <w:rFonts w:eastAsia="SimSun"/>
                <w:szCs w:val="22"/>
                <w:lang w:val="lv-LV"/>
              </w:rPr>
            </w:pPr>
            <w:r w:rsidRPr="00A95B1B">
              <w:rPr>
                <w:rFonts w:eastAsia="SimSun"/>
                <w:szCs w:val="22"/>
                <w:lang w:val="lv-LV"/>
              </w:rPr>
              <w:t>418 (20,6 %)</w:t>
            </w:r>
          </w:p>
        </w:tc>
        <w:tc>
          <w:tcPr>
            <w:tcW w:w="1818" w:type="dxa"/>
            <w:tcBorders>
              <w:top w:val="single" w:sz="4" w:space="0" w:color="auto"/>
              <w:left w:val="single" w:sz="4" w:space="0" w:color="auto"/>
              <w:bottom w:val="single" w:sz="4" w:space="0" w:color="auto"/>
              <w:right w:val="single" w:sz="4" w:space="0" w:color="auto"/>
            </w:tcBorders>
          </w:tcPr>
          <w:p w14:paraId="7FD0B23D" w14:textId="77777777" w:rsidR="00A95B1B" w:rsidRPr="00A95B1B" w:rsidRDefault="00A95B1B" w:rsidP="00A95B1B">
            <w:pPr>
              <w:keepNext/>
              <w:jc w:val="center"/>
              <w:rPr>
                <w:rFonts w:eastAsia="SimSun"/>
                <w:szCs w:val="22"/>
                <w:lang w:val="lv-LV"/>
              </w:rPr>
            </w:pPr>
          </w:p>
          <w:p w14:paraId="0452D75C" w14:textId="77777777" w:rsidR="00A95B1B" w:rsidRPr="00A95B1B" w:rsidRDefault="00A95B1B" w:rsidP="00A95B1B">
            <w:pPr>
              <w:keepNext/>
              <w:jc w:val="center"/>
              <w:rPr>
                <w:rFonts w:eastAsia="SimSun"/>
                <w:szCs w:val="22"/>
                <w:lang w:val="lv-LV"/>
              </w:rPr>
            </w:pPr>
            <w:r w:rsidRPr="00A95B1B">
              <w:rPr>
                <w:rFonts w:eastAsia="SimSun"/>
                <w:szCs w:val="22"/>
                <w:lang w:val="lv-LV"/>
              </w:rPr>
              <w:t>289 (14,2 %)</w:t>
            </w:r>
          </w:p>
        </w:tc>
        <w:tc>
          <w:tcPr>
            <w:tcW w:w="1688" w:type="dxa"/>
            <w:tcBorders>
              <w:top w:val="single" w:sz="4" w:space="0" w:color="auto"/>
              <w:left w:val="single" w:sz="4" w:space="0" w:color="auto"/>
              <w:bottom w:val="single" w:sz="4" w:space="0" w:color="auto"/>
              <w:right w:val="single" w:sz="4" w:space="0" w:color="auto"/>
            </w:tcBorders>
          </w:tcPr>
          <w:p w14:paraId="791C8802" w14:textId="77777777" w:rsidR="00A95B1B" w:rsidRPr="00A95B1B" w:rsidRDefault="00A95B1B" w:rsidP="00A95B1B">
            <w:pPr>
              <w:keepNext/>
              <w:jc w:val="center"/>
              <w:rPr>
                <w:rFonts w:eastAsia="SimSun"/>
                <w:szCs w:val="22"/>
                <w:lang w:val="lv-LV"/>
              </w:rPr>
            </w:pPr>
          </w:p>
          <w:p w14:paraId="569ABFA4" w14:textId="77777777" w:rsidR="00A95B1B" w:rsidRPr="00A95B1B" w:rsidRDefault="00A95B1B" w:rsidP="00A95B1B">
            <w:pPr>
              <w:keepNext/>
              <w:jc w:val="center"/>
              <w:rPr>
                <w:rFonts w:eastAsia="SimSun"/>
                <w:szCs w:val="22"/>
                <w:lang w:val="lv-LV"/>
              </w:rPr>
            </w:pPr>
            <w:r w:rsidRPr="00A95B1B">
              <w:rPr>
                <w:rFonts w:eastAsia="SimSun"/>
                <w:szCs w:val="22"/>
                <w:lang w:val="lv-LV"/>
              </w:rPr>
              <w:t>&lt; 0,0001</w:t>
            </w:r>
          </w:p>
        </w:tc>
        <w:tc>
          <w:tcPr>
            <w:tcW w:w="1425" w:type="dxa"/>
            <w:tcBorders>
              <w:top w:val="single" w:sz="4" w:space="0" w:color="auto"/>
              <w:left w:val="single" w:sz="4" w:space="0" w:color="auto"/>
              <w:bottom w:val="single" w:sz="4" w:space="0" w:color="auto"/>
              <w:right w:val="single" w:sz="4" w:space="0" w:color="auto"/>
            </w:tcBorders>
          </w:tcPr>
          <w:p w14:paraId="09B6EDCB" w14:textId="77777777" w:rsidR="00A95B1B" w:rsidRPr="00A95B1B" w:rsidRDefault="00A95B1B" w:rsidP="00A95B1B">
            <w:pPr>
              <w:keepNext/>
              <w:jc w:val="center"/>
              <w:rPr>
                <w:rFonts w:eastAsia="SimSun"/>
                <w:szCs w:val="22"/>
                <w:lang w:val="lv-LV"/>
              </w:rPr>
            </w:pPr>
          </w:p>
          <w:p w14:paraId="49CD37D9" w14:textId="77777777" w:rsidR="00A95B1B" w:rsidRPr="00A95B1B" w:rsidRDefault="00A95B1B" w:rsidP="00A95B1B">
            <w:pPr>
              <w:keepNext/>
              <w:jc w:val="center"/>
              <w:rPr>
                <w:rFonts w:eastAsia="SimSun"/>
                <w:szCs w:val="22"/>
                <w:lang w:val="lv-LV" w:eastAsia="zh-CN"/>
              </w:rPr>
            </w:pPr>
            <w:r w:rsidRPr="00A95B1B">
              <w:rPr>
                <w:rFonts w:eastAsia="SimSun"/>
                <w:szCs w:val="22"/>
                <w:lang w:val="lv-LV" w:eastAsia="zh-CN"/>
              </w:rPr>
              <w:t>0,64</w:t>
            </w:r>
          </w:p>
          <w:p w14:paraId="60E45506" w14:textId="77777777" w:rsidR="00A95B1B" w:rsidRPr="00A95B1B" w:rsidRDefault="00A95B1B" w:rsidP="00A95B1B">
            <w:pPr>
              <w:keepNext/>
              <w:jc w:val="center"/>
              <w:rPr>
                <w:rFonts w:eastAsia="SimSun"/>
                <w:szCs w:val="22"/>
                <w:lang w:val="lv-LV"/>
              </w:rPr>
            </w:pPr>
            <w:r w:rsidRPr="00A95B1B">
              <w:rPr>
                <w:rFonts w:eastAsia="SimSun"/>
                <w:szCs w:val="22"/>
                <w:lang w:val="lv-LV"/>
              </w:rPr>
              <w:t>(0,55, 0,74)</w:t>
            </w:r>
          </w:p>
        </w:tc>
      </w:tr>
    </w:tbl>
    <w:p w14:paraId="0D994BB4" w14:textId="77777777" w:rsidR="00A95B1B" w:rsidRPr="00DB6D85" w:rsidRDefault="00A95B1B" w:rsidP="00A95B1B">
      <w:pPr>
        <w:spacing w:after="170"/>
        <w:jc w:val="both"/>
        <w:rPr>
          <w:rFonts w:eastAsia="SimSun"/>
          <w:szCs w:val="22"/>
          <w:lang w:val="lv-LV"/>
        </w:rPr>
      </w:pPr>
      <w:r w:rsidRPr="00DB6D85">
        <w:rPr>
          <w:rFonts w:eastAsia="SimSun"/>
          <w:szCs w:val="22"/>
          <w:lang w:val="lv-LV"/>
        </w:rPr>
        <w:t xml:space="preserve">A: doksorubicīns; C: ciklofosfamīds; P: paklitaksels; H: </w:t>
      </w:r>
      <w:r w:rsidRPr="00DB6D85">
        <w:rPr>
          <w:rFonts w:eastAsia="SimSun"/>
          <w:szCs w:val="22"/>
          <w:lang w:val="lv-LV" w:eastAsia="zh-CN"/>
        </w:rPr>
        <w:t>trastuzumabs</w:t>
      </w:r>
    </w:p>
    <w:p w14:paraId="4CF9EF63" w14:textId="77777777" w:rsidR="00A95B1B" w:rsidRPr="00A95B1B" w:rsidRDefault="00A95B1B" w:rsidP="00492059">
      <w:pPr>
        <w:keepNext/>
        <w:keepLines/>
        <w:rPr>
          <w:szCs w:val="22"/>
          <w:lang w:val="lv-LV"/>
        </w:rPr>
      </w:pPr>
      <w:r w:rsidRPr="00A95B1B">
        <w:rPr>
          <w:szCs w:val="22"/>
          <w:lang w:val="lv-LV"/>
        </w:rPr>
        <w:lastRenderedPageBreak/>
        <w:t>Veicot apvienotu NSABP B-31 un NCCTG N9831 pētījumu analīzi, galīgās OS novērtēšanas laikā veica arī DFS analīzi. Jaunākie DFS analīzes rezultāti (stratificētā RA = 0,61; 95% TI [0,54, 0,69]) liecināja par līdzīgu DFS ieguvumu salīdzinājumā ar galīgo primāro DFS analīzi, neraugoties uz to, ka 24,8% AC→P grupas pacientu nomainīja terapiju uz Herceptin. Aprēķināts, ka pēc astoņiem gadiem dzīvildzes bez slimības rādītājs AC→PH grupā ir 77,2% (95% TI: 75,4, 79,1), absolūtais ieguvums salīdzinājumā ar AC→P grupu ir 11,8%.</w:t>
      </w:r>
    </w:p>
    <w:p w14:paraId="2B618F3E" w14:textId="77777777" w:rsidR="00A95B1B" w:rsidRPr="00A95B1B" w:rsidRDefault="00A95B1B" w:rsidP="00A95B1B">
      <w:pPr>
        <w:rPr>
          <w:szCs w:val="22"/>
          <w:lang w:val="lv-LV"/>
        </w:rPr>
      </w:pPr>
    </w:p>
    <w:p w14:paraId="58C1150A" w14:textId="77777777" w:rsidR="00A95B1B" w:rsidRPr="00A95B1B" w:rsidRDefault="00A95B1B" w:rsidP="00A95B1B">
      <w:pPr>
        <w:rPr>
          <w:szCs w:val="22"/>
          <w:lang w:val="lv-LV"/>
        </w:rPr>
      </w:pPr>
      <w:r w:rsidRPr="00A95B1B">
        <w:rPr>
          <w:szCs w:val="22"/>
          <w:lang w:val="lv-LV"/>
        </w:rPr>
        <w:t xml:space="preserve">Pētījumā BCIRG 006 Herceptin tika lietots vai nu kombinācijā ar docetakselu pēc ķīmijterapijas ar AC (AC→DH), vai kombinācijā ar docetakselu un karboplatīnu (DCarbH). </w:t>
      </w:r>
    </w:p>
    <w:p w14:paraId="02510078" w14:textId="77777777" w:rsidR="00A95B1B" w:rsidRPr="00A95B1B" w:rsidRDefault="00A95B1B" w:rsidP="00A95B1B">
      <w:pPr>
        <w:rPr>
          <w:szCs w:val="22"/>
          <w:lang w:val="lv-LV"/>
        </w:rPr>
      </w:pPr>
    </w:p>
    <w:p w14:paraId="788BBB48" w14:textId="77777777" w:rsidR="00A95B1B" w:rsidRPr="00A95B1B" w:rsidRDefault="00A95B1B" w:rsidP="00A95B1B">
      <w:pPr>
        <w:keepNext/>
        <w:keepLines/>
        <w:rPr>
          <w:szCs w:val="22"/>
          <w:lang w:val="lv-LV"/>
        </w:rPr>
      </w:pPr>
      <w:r w:rsidRPr="00A95B1B">
        <w:rPr>
          <w:szCs w:val="22"/>
          <w:lang w:val="lv-LV"/>
        </w:rPr>
        <w:t>Docetaksels tika lietots šādi:</w:t>
      </w:r>
    </w:p>
    <w:p w14:paraId="239CA223" w14:textId="77777777" w:rsidR="00A95B1B" w:rsidRPr="00A95B1B" w:rsidRDefault="00A95B1B" w:rsidP="00A95B1B">
      <w:pPr>
        <w:keepNext/>
        <w:keepLines/>
        <w:autoSpaceDE w:val="0"/>
        <w:ind w:left="1134" w:hanging="567"/>
        <w:rPr>
          <w:szCs w:val="22"/>
          <w:lang w:val="lv-LV"/>
        </w:rPr>
      </w:pPr>
      <w:r w:rsidRPr="00A95B1B">
        <w:rPr>
          <w:szCs w:val="22"/>
          <w:lang w:val="lv-LV"/>
        </w:rPr>
        <w:t>-</w:t>
      </w:r>
      <w:r w:rsidRPr="00A95B1B">
        <w:rPr>
          <w:szCs w:val="22"/>
          <w:lang w:val="lv-LV"/>
        </w:rPr>
        <w:tab/>
        <w:t>100 mg/m</w:t>
      </w:r>
      <w:r w:rsidRPr="00A95B1B">
        <w:rPr>
          <w:szCs w:val="22"/>
          <w:vertAlign w:val="superscript"/>
          <w:lang w:val="lv-LV"/>
        </w:rPr>
        <w:t>2</w:t>
      </w:r>
      <w:r w:rsidRPr="00A95B1B">
        <w:rPr>
          <w:szCs w:val="22"/>
          <w:lang w:val="lv-LV"/>
        </w:rPr>
        <w:t xml:space="preserve"> docetaksela vienu stundu ilgas intravenozas infūzijas veidā, 4 cikli ik pēc trim nedēļām (pirmā docetaksela cikla otrajā dienā, pēc tam katra nākamā cikla pirmajā dienā) </w:t>
      </w:r>
    </w:p>
    <w:p w14:paraId="4B04CF30" w14:textId="77777777" w:rsidR="00A95B1B" w:rsidRPr="00A95B1B" w:rsidRDefault="00A95B1B" w:rsidP="00A95B1B">
      <w:pPr>
        <w:autoSpaceDE w:val="0"/>
        <w:rPr>
          <w:szCs w:val="22"/>
          <w:lang w:val="lv-LV"/>
        </w:rPr>
      </w:pPr>
      <w:r w:rsidRPr="00A95B1B">
        <w:rPr>
          <w:szCs w:val="22"/>
          <w:lang w:val="lv-LV"/>
        </w:rPr>
        <w:t xml:space="preserve">vai </w:t>
      </w:r>
    </w:p>
    <w:p w14:paraId="128D404D" w14:textId="77777777" w:rsidR="00A95B1B" w:rsidRPr="00A95B1B" w:rsidRDefault="00A95B1B" w:rsidP="00A95B1B">
      <w:pPr>
        <w:autoSpaceDE w:val="0"/>
        <w:ind w:left="1134" w:hanging="567"/>
        <w:rPr>
          <w:szCs w:val="22"/>
          <w:lang w:val="lv-LV"/>
        </w:rPr>
      </w:pPr>
      <w:r w:rsidRPr="00A95B1B">
        <w:rPr>
          <w:szCs w:val="22"/>
          <w:lang w:val="lv-LV"/>
        </w:rPr>
        <w:t>-</w:t>
      </w:r>
      <w:r w:rsidRPr="00A95B1B">
        <w:rPr>
          <w:szCs w:val="22"/>
          <w:lang w:val="lv-LV"/>
        </w:rPr>
        <w:tab/>
        <w:t>75 mg/m</w:t>
      </w:r>
      <w:r w:rsidRPr="00A95B1B">
        <w:rPr>
          <w:szCs w:val="22"/>
          <w:vertAlign w:val="superscript"/>
          <w:lang w:val="lv-LV"/>
        </w:rPr>
        <w:t>2</w:t>
      </w:r>
      <w:r w:rsidRPr="00A95B1B">
        <w:rPr>
          <w:szCs w:val="22"/>
          <w:lang w:val="lv-LV"/>
        </w:rPr>
        <w:t xml:space="preserve"> docetaksela vienu stundu ilgas intravenozas infūzijas veidā, 6 cikli ik pēc trim nedēļām (pirmā cikla otrajā dienā, pēc tam katra nākamā cikla pirmajā dienā), </w:t>
      </w:r>
    </w:p>
    <w:p w14:paraId="4FE897F9" w14:textId="77777777" w:rsidR="00A95B1B" w:rsidRPr="00A95B1B" w:rsidRDefault="00A95B1B" w:rsidP="00A95B1B">
      <w:pPr>
        <w:keepNext/>
        <w:keepLines/>
        <w:autoSpaceDE w:val="0"/>
        <w:rPr>
          <w:szCs w:val="22"/>
          <w:lang w:val="lv-LV"/>
        </w:rPr>
      </w:pPr>
      <w:r w:rsidRPr="00A95B1B">
        <w:rPr>
          <w:szCs w:val="22"/>
          <w:lang w:val="lv-LV"/>
        </w:rPr>
        <w:t>kam sekoja</w:t>
      </w:r>
    </w:p>
    <w:p w14:paraId="291B08AB" w14:textId="77777777" w:rsidR="00A95B1B" w:rsidRPr="00A95B1B" w:rsidRDefault="00A95B1B" w:rsidP="00A95B1B">
      <w:pPr>
        <w:autoSpaceDE w:val="0"/>
        <w:ind w:left="1134" w:hanging="567"/>
        <w:rPr>
          <w:szCs w:val="22"/>
          <w:lang w:val="lv-LV"/>
        </w:rPr>
      </w:pPr>
      <w:r w:rsidRPr="00A95B1B">
        <w:rPr>
          <w:szCs w:val="22"/>
          <w:lang w:val="lv-LV"/>
        </w:rPr>
        <w:t>-</w:t>
      </w:r>
      <w:r w:rsidRPr="00A95B1B">
        <w:rPr>
          <w:szCs w:val="22"/>
          <w:lang w:val="lv-LV"/>
        </w:rPr>
        <w:tab/>
        <w:t>karboplatīna deva, kas nodrošina mērķa AUC = 6 mg/ml/min, 30–60 minūtes ilgas intravenozas infūzijas veidā, ko atkārto ik pēc trim nedēļām, pavisam kopā seši cikli.</w:t>
      </w:r>
    </w:p>
    <w:p w14:paraId="0D286077" w14:textId="77777777" w:rsidR="00A95B1B" w:rsidRPr="00A95B1B" w:rsidRDefault="00A95B1B" w:rsidP="00A95B1B">
      <w:pPr>
        <w:autoSpaceDE w:val="0"/>
        <w:ind w:left="993" w:hanging="426"/>
        <w:rPr>
          <w:szCs w:val="22"/>
          <w:lang w:val="lv-LV"/>
        </w:rPr>
      </w:pPr>
    </w:p>
    <w:p w14:paraId="61096EA0" w14:textId="77777777" w:rsidR="00A95B1B" w:rsidRPr="00A95B1B" w:rsidRDefault="00A95B1B" w:rsidP="00A95B1B">
      <w:pPr>
        <w:autoSpaceDE w:val="0"/>
        <w:rPr>
          <w:bCs/>
          <w:szCs w:val="22"/>
          <w:shd w:val="clear" w:color="auto" w:fill="FFFF00"/>
          <w:lang w:val="lv-LV"/>
        </w:rPr>
      </w:pPr>
      <w:r w:rsidRPr="00A95B1B">
        <w:rPr>
          <w:szCs w:val="22"/>
          <w:lang w:val="lv-LV"/>
        </w:rPr>
        <w:t>Herceptin tika ievadīts vienu reizi nedēļā kopā ar ķīmijterapiju un vēlāk vienu reizi ik pēc trim nedēļām, kopā 52 nedēļas.</w:t>
      </w:r>
    </w:p>
    <w:p w14:paraId="41E5CF36" w14:textId="77777777" w:rsidR="00A95B1B" w:rsidRPr="00A95B1B" w:rsidRDefault="00A95B1B" w:rsidP="00A95B1B">
      <w:pPr>
        <w:rPr>
          <w:bCs/>
          <w:szCs w:val="22"/>
          <w:shd w:val="clear" w:color="auto" w:fill="FFFF00"/>
          <w:lang w:val="lv-LV"/>
        </w:rPr>
      </w:pPr>
    </w:p>
    <w:p w14:paraId="284B115A" w14:textId="77777777" w:rsidR="00A95B1B" w:rsidRPr="00A95B1B" w:rsidRDefault="00A95B1B" w:rsidP="00A95B1B">
      <w:pPr>
        <w:rPr>
          <w:szCs w:val="22"/>
          <w:shd w:val="clear" w:color="auto" w:fill="FFFF00"/>
          <w:lang w:val="lv-LV"/>
        </w:rPr>
      </w:pPr>
      <w:r w:rsidRPr="00A95B1B">
        <w:rPr>
          <w:szCs w:val="22"/>
          <w:lang w:val="lv-LV"/>
        </w:rPr>
        <w:t>Pētījuma BCIRG 006 laikā iegūtie efektivitātes rezultāti apkopoti turpmākajās tabulās. AC→D grupā vidējais novērojumu ilgums bija 2,9 gadi, bet gan AC→DH grupā, gan DCarbH grupā tas bija 3,0 gadi.</w:t>
      </w:r>
    </w:p>
    <w:p w14:paraId="62E56F27" w14:textId="77777777" w:rsidR="00A95B1B" w:rsidRPr="00A95B1B" w:rsidRDefault="00A95B1B" w:rsidP="00A95B1B">
      <w:pPr>
        <w:autoSpaceDE w:val="0"/>
        <w:rPr>
          <w:szCs w:val="22"/>
          <w:shd w:val="clear" w:color="auto" w:fill="FFFF00"/>
          <w:lang w:val="lv-LV"/>
        </w:rPr>
      </w:pPr>
    </w:p>
    <w:p w14:paraId="16E6139F" w14:textId="77777777" w:rsidR="00A95B1B" w:rsidRDefault="00A95B1B" w:rsidP="00A95B1B">
      <w:pPr>
        <w:keepNext/>
        <w:widowControl w:val="0"/>
        <w:rPr>
          <w:szCs w:val="22"/>
          <w:lang w:val="lv-LV"/>
        </w:rPr>
      </w:pPr>
      <w:r w:rsidRPr="00A95B1B">
        <w:rPr>
          <w:szCs w:val="22"/>
          <w:lang w:val="lv-LV"/>
        </w:rPr>
        <w:t>8. tabula. Pētījuma BCIRG 006 laikā iegūto efektivitātes datu analīzes pārskats, AC→D, salīdzinot ar AC→DH</w:t>
      </w:r>
    </w:p>
    <w:p w14:paraId="138B762F" w14:textId="77777777" w:rsidR="003A7739" w:rsidRPr="00A95B1B" w:rsidRDefault="003A7739" w:rsidP="00A95B1B">
      <w:pPr>
        <w:keepNext/>
        <w:widowControl w:val="0"/>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3230"/>
        <w:gridCol w:w="1829"/>
        <w:gridCol w:w="2156"/>
        <w:gridCol w:w="1992"/>
      </w:tblGrid>
      <w:tr w:rsidR="00A95B1B" w:rsidRPr="00A95B1B" w14:paraId="04F52362" w14:textId="77777777" w:rsidTr="00953475">
        <w:tc>
          <w:tcPr>
            <w:tcW w:w="3230" w:type="dxa"/>
          </w:tcPr>
          <w:p w14:paraId="68419E1F" w14:textId="77777777" w:rsidR="00A95B1B" w:rsidRPr="00A95B1B" w:rsidRDefault="00A95B1B" w:rsidP="00A95B1B">
            <w:pPr>
              <w:keepNext/>
              <w:jc w:val="center"/>
              <w:rPr>
                <w:szCs w:val="22"/>
                <w:lang w:val="lv-LV"/>
              </w:rPr>
            </w:pPr>
            <w:r w:rsidRPr="00A95B1B">
              <w:rPr>
                <w:szCs w:val="22"/>
                <w:lang w:val="lv-LV"/>
              </w:rPr>
              <w:t>Raksturlielums</w:t>
            </w:r>
          </w:p>
          <w:p w14:paraId="385BFC2E" w14:textId="77777777" w:rsidR="00A95B1B" w:rsidRPr="00A95B1B" w:rsidRDefault="00A95B1B" w:rsidP="00A95B1B">
            <w:pPr>
              <w:keepNext/>
              <w:jc w:val="center"/>
              <w:rPr>
                <w:szCs w:val="22"/>
                <w:lang w:val="lv-LV"/>
              </w:rPr>
            </w:pPr>
          </w:p>
        </w:tc>
        <w:tc>
          <w:tcPr>
            <w:tcW w:w="1829" w:type="dxa"/>
          </w:tcPr>
          <w:p w14:paraId="3BE64049" w14:textId="77777777" w:rsidR="00A95B1B" w:rsidRPr="00A95B1B" w:rsidRDefault="00A95B1B" w:rsidP="00A95B1B">
            <w:pPr>
              <w:keepNext/>
              <w:jc w:val="center"/>
              <w:rPr>
                <w:szCs w:val="22"/>
                <w:lang w:val="lv-LV"/>
              </w:rPr>
            </w:pPr>
            <w:r w:rsidRPr="00A95B1B">
              <w:rPr>
                <w:szCs w:val="22"/>
                <w:lang w:val="lv-LV"/>
              </w:rPr>
              <w:t>AC→D</w:t>
            </w:r>
          </w:p>
          <w:p w14:paraId="0B3D069E" w14:textId="77777777" w:rsidR="00A95B1B" w:rsidRPr="00A95B1B" w:rsidRDefault="00A95B1B" w:rsidP="00A95B1B">
            <w:pPr>
              <w:keepNext/>
              <w:jc w:val="center"/>
              <w:rPr>
                <w:szCs w:val="22"/>
                <w:lang w:val="lv-LV"/>
              </w:rPr>
            </w:pPr>
            <w:r w:rsidRPr="00A95B1B">
              <w:rPr>
                <w:szCs w:val="22"/>
                <w:lang w:val="lv-LV"/>
              </w:rPr>
              <w:t>(n = 1 073)</w:t>
            </w:r>
          </w:p>
        </w:tc>
        <w:tc>
          <w:tcPr>
            <w:tcW w:w="2156" w:type="dxa"/>
          </w:tcPr>
          <w:p w14:paraId="3F33838F" w14:textId="77777777" w:rsidR="00A95B1B" w:rsidRPr="00A95B1B" w:rsidRDefault="00A95B1B" w:rsidP="00A95B1B">
            <w:pPr>
              <w:keepNext/>
              <w:jc w:val="center"/>
              <w:rPr>
                <w:szCs w:val="22"/>
                <w:lang w:val="lv-LV"/>
              </w:rPr>
            </w:pPr>
            <w:r w:rsidRPr="00A95B1B">
              <w:rPr>
                <w:szCs w:val="22"/>
                <w:lang w:val="lv-LV"/>
              </w:rPr>
              <w:t>AC→DH</w:t>
            </w:r>
          </w:p>
          <w:p w14:paraId="364AEC93" w14:textId="77777777" w:rsidR="00A95B1B" w:rsidRPr="00A95B1B" w:rsidRDefault="00A95B1B" w:rsidP="00A95B1B">
            <w:pPr>
              <w:keepNext/>
              <w:jc w:val="center"/>
              <w:rPr>
                <w:szCs w:val="22"/>
                <w:lang w:val="lv-LV"/>
              </w:rPr>
            </w:pPr>
            <w:r w:rsidRPr="00A95B1B">
              <w:rPr>
                <w:szCs w:val="22"/>
                <w:lang w:val="lv-LV"/>
              </w:rPr>
              <w:t>(n =1 074)</w:t>
            </w:r>
          </w:p>
        </w:tc>
        <w:tc>
          <w:tcPr>
            <w:tcW w:w="1992" w:type="dxa"/>
          </w:tcPr>
          <w:p w14:paraId="7362A542" w14:textId="77777777" w:rsidR="00A95B1B" w:rsidRPr="00A95B1B" w:rsidRDefault="00A95B1B" w:rsidP="00A95B1B">
            <w:pPr>
              <w:keepNext/>
              <w:jc w:val="center"/>
              <w:rPr>
                <w:szCs w:val="22"/>
                <w:lang w:val="lv-LV"/>
              </w:rPr>
            </w:pPr>
            <w:r w:rsidRPr="00A95B1B">
              <w:rPr>
                <w:szCs w:val="22"/>
                <w:lang w:val="lv-LV"/>
              </w:rPr>
              <w:t>Riska attiecība, salīdzinot ar AC→D</w:t>
            </w:r>
          </w:p>
          <w:p w14:paraId="2A6AB75C" w14:textId="77777777" w:rsidR="00A95B1B" w:rsidRPr="00A95B1B" w:rsidRDefault="00A95B1B" w:rsidP="00A95B1B">
            <w:pPr>
              <w:keepNext/>
              <w:jc w:val="center"/>
              <w:rPr>
                <w:szCs w:val="22"/>
                <w:lang w:val="lv-LV"/>
              </w:rPr>
            </w:pPr>
            <w:r w:rsidRPr="00A95B1B">
              <w:rPr>
                <w:szCs w:val="22"/>
                <w:lang w:val="lv-LV"/>
              </w:rPr>
              <w:t>(95 % TI)</w:t>
            </w:r>
          </w:p>
          <w:p w14:paraId="5B090AEE" w14:textId="77777777" w:rsidR="00A95B1B" w:rsidRPr="00A95B1B" w:rsidRDefault="00A95B1B" w:rsidP="00A95B1B">
            <w:pPr>
              <w:keepNext/>
              <w:jc w:val="center"/>
              <w:rPr>
                <w:szCs w:val="22"/>
                <w:lang w:val="lv-LV"/>
              </w:rPr>
            </w:pPr>
            <w:r w:rsidRPr="00A95B1B">
              <w:rPr>
                <w:szCs w:val="22"/>
                <w:lang w:val="lv-LV"/>
              </w:rPr>
              <w:t>p vērtība</w:t>
            </w:r>
          </w:p>
        </w:tc>
      </w:tr>
      <w:tr w:rsidR="00A95B1B" w:rsidRPr="00A95B1B" w14:paraId="0A35A4D0" w14:textId="77777777" w:rsidTr="00953475">
        <w:tc>
          <w:tcPr>
            <w:tcW w:w="3230" w:type="dxa"/>
          </w:tcPr>
          <w:p w14:paraId="4B5B0EB0" w14:textId="77777777" w:rsidR="00A95B1B" w:rsidRPr="00A95B1B" w:rsidRDefault="00A95B1B" w:rsidP="00A95B1B">
            <w:pPr>
              <w:keepNext/>
              <w:rPr>
                <w:szCs w:val="22"/>
                <w:lang w:val="lv-LV"/>
              </w:rPr>
            </w:pPr>
            <w:r w:rsidRPr="00A95B1B">
              <w:rPr>
                <w:szCs w:val="22"/>
                <w:lang w:val="lv-LV"/>
              </w:rPr>
              <w:t>Dzīvildze bez slimības pazīmēm,</w:t>
            </w:r>
          </w:p>
        </w:tc>
        <w:tc>
          <w:tcPr>
            <w:tcW w:w="1829" w:type="dxa"/>
          </w:tcPr>
          <w:p w14:paraId="7F4F5697" w14:textId="77777777" w:rsidR="00A95B1B" w:rsidRPr="00A95B1B" w:rsidRDefault="00A95B1B" w:rsidP="00A95B1B">
            <w:pPr>
              <w:keepNext/>
              <w:snapToGrid w:val="0"/>
              <w:jc w:val="center"/>
              <w:rPr>
                <w:szCs w:val="22"/>
                <w:lang w:val="lv-LV"/>
              </w:rPr>
            </w:pPr>
          </w:p>
        </w:tc>
        <w:tc>
          <w:tcPr>
            <w:tcW w:w="2156" w:type="dxa"/>
          </w:tcPr>
          <w:p w14:paraId="21B9EB33" w14:textId="77777777" w:rsidR="00A95B1B" w:rsidRPr="00A95B1B" w:rsidRDefault="00A95B1B" w:rsidP="00A95B1B">
            <w:pPr>
              <w:keepNext/>
              <w:snapToGrid w:val="0"/>
              <w:jc w:val="center"/>
              <w:rPr>
                <w:szCs w:val="22"/>
                <w:lang w:val="lv-LV"/>
              </w:rPr>
            </w:pPr>
          </w:p>
        </w:tc>
        <w:tc>
          <w:tcPr>
            <w:tcW w:w="1992" w:type="dxa"/>
          </w:tcPr>
          <w:p w14:paraId="7480BF3E" w14:textId="77777777" w:rsidR="00A95B1B" w:rsidRPr="00A95B1B" w:rsidRDefault="00A95B1B" w:rsidP="00A95B1B">
            <w:pPr>
              <w:keepNext/>
              <w:snapToGrid w:val="0"/>
              <w:jc w:val="center"/>
              <w:rPr>
                <w:szCs w:val="22"/>
                <w:lang w:val="lv-LV"/>
              </w:rPr>
            </w:pPr>
          </w:p>
        </w:tc>
      </w:tr>
      <w:tr w:rsidR="00A95B1B" w:rsidRPr="00A95B1B" w14:paraId="797B36EB" w14:textId="77777777" w:rsidTr="00953475">
        <w:tc>
          <w:tcPr>
            <w:tcW w:w="3230" w:type="dxa"/>
          </w:tcPr>
          <w:p w14:paraId="470079A2" w14:textId="77777777" w:rsidR="00A95B1B" w:rsidRPr="00A95B1B" w:rsidRDefault="00A95B1B" w:rsidP="00A34C39">
            <w:pPr>
              <w:keepNext/>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9" w:type="dxa"/>
          </w:tcPr>
          <w:p w14:paraId="78470CEC" w14:textId="77777777" w:rsidR="00A95B1B" w:rsidRPr="00A95B1B" w:rsidRDefault="00A95B1B" w:rsidP="00A95B1B">
            <w:pPr>
              <w:keepNext/>
              <w:jc w:val="center"/>
              <w:rPr>
                <w:szCs w:val="22"/>
                <w:lang w:val="lv-LV"/>
              </w:rPr>
            </w:pPr>
            <w:r w:rsidRPr="00A95B1B">
              <w:rPr>
                <w:szCs w:val="22"/>
                <w:lang w:val="lv-LV"/>
              </w:rPr>
              <w:t>195</w:t>
            </w:r>
          </w:p>
        </w:tc>
        <w:tc>
          <w:tcPr>
            <w:tcW w:w="2156" w:type="dxa"/>
          </w:tcPr>
          <w:p w14:paraId="58C7A81A" w14:textId="77777777" w:rsidR="00A95B1B" w:rsidRPr="00A95B1B" w:rsidRDefault="00A95B1B" w:rsidP="00A95B1B">
            <w:pPr>
              <w:keepNext/>
              <w:jc w:val="center"/>
              <w:rPr>
                <w:szCs w:val="22"/>
                <w:lang w:val="lv-LV"/>
              </w:rPr>
            </w:pPr>
            <w:r w:rsidRPr="00A95B1B">
              <w:rPr>
                <w:szCs w:val="22"/>
                <w:lang w:val="lv-LV"/>
              </w:rPr>
              <w:t>134</w:t>
            </w:r>
          </w:p>
        </w:tc>
        <w:tc>
          <w:tcPr>
            <w:tcW w:w="1992" w:type="dxa"/>
          </w:tcPr>
          <w:p w14:paraId="7E88DCB6" w14:textId="77777777" w:rsidR="00A95B1B" w:rsidRPr="00A95B1B" w:rsidRDefault="00A95B1B" w:rsidP="00A95B1B">
            <w:pPr>
              <w:keepNext/>
              <w:jc w:val="center"/>
              <w:rPr>
                <w:szCs w:val="22"/>
                <w:lang w:val="lv-LV"/>
              </w:rPr>
            </w:pPr>
            <w:r w:rsidRPr="00A95B1B">
              <w:rPr>
                <w:szCs w:val="22"/>
                <w:lang w:val="lv-LV"/>
              </w:rPr>
              <w:t>0,61 (0,49, 0,77)</w:t>
            </w:r>
          </w:p>
          <w:p w14:paraId="63882834" w14:textId="77777777" w:rsidR="00A95B1B" w:rsidRPr="00A95B1B" w:rsidRDefault="00A95B1B" w:rsidP="00A95B1B">
            <w:pPr>
              <w:keepNext/>
              <w:jc w:val="center"/>
              <w:rPr>
                <w:szCs w:val="22"/>
                <w:lang w:val="lv-LV"/>
              </w:rPr>
            </w:pPr>
            <w:r w:rsidRPr="00A95B1B">
              <w:rPr>
                <w:szCs w:val="22"/>
                <w:lang w:val="lv-LV"/>
              </w:rPr>
              <w:t>p &lt; 0,0001</w:t>
            </w:r>
          </w:p>
        </w:tc>
      </w:tr>
      <w:tr w:rsidR="00A95B1B" w:rsidRPr="00A95B1B" w14:paraId="2843DDCF" w14:textId="77777777" w:rsidTr="00953475">
        <w:tc>
          <w:tcPr>
            <w:tcW w:w="3230" w:type="dxa"/>
          </w:tcPr>
          <w:p w14:paraId="06F6C205" w14:textId="77777777" w:rsidR="00A95B1B" w:rsidRPr="00A95B1B" w:rsidRDefault="00A95B1B" w:rsidP="00A95B1B">
            <w:pPr>
              <w:keepNext/>
              <w:rPr>
                <w:szCs w:val="22"/>
                <w:lang w:val="lv-LV"/>
              </w:rPr>
            </w:pPr>
            <w:r w:rsidRPr="00A95B1B">
              <w:rPr>
                <w:szCs w:val="22"/>
                <w:lang w:val="lv-LV"/>
              </w:rPr>
              <w:t>Attāls recidīvs,</w:t>
            </w:r>
          </w:p>
        </w:tc>
        <w:tc>
          <w:tcPr>
            <w:tcW w:w="1829" w:type="dxa"/>
          </w:tcPr>
          <w:p w14:paraId="437DFBFA" w14:textId="77777777" w:rsidR="00A95B1B" w:rsidRPr="00A95B1B" w:rsidRDefault="00A95B1B" w:rsidP="00A95B1B">
            <w:pPr>
              <w:keepNext/>
              <w:snapToGrid w:val="0"/>
              <w:jc w:val="center"/>
              <w:rPr>
                <w:szCs w:val="22"/>
                <w:lang w:val="lv-LV"/>
              </w:rPr>
            </w:pPr>
          </w:p>
        </w:tc>
        <w:tc>
          <w:tcPr>
            <w:tcW w:w="2156" w:type="dxa"/>
          </w:tcPr>
          <w:p w14:paraId="53388E92" w14:textId="77777777" w:rsidR="00A95B1B" w:rsidRPr="00A95B1B" w:rsidRDefault="00A95B1B" w:rsidP="00A95B1B">
            <w:pPr>
              <w:keepNext/>
              <w:snapToGrid w:val="0"/>
              <w:jc w:val="center"/>
              <w:rPr>
                <w:szCs w:val="22"/>
                <w:lang w:val="lv-LV"/>
              </w:rPr>
            </w:pPr>
          </w:p>
        </w:tc>
        <w:tc>
          <w:tcPr>
            <w:tcW w:w="1992" w:type="dxa"/>
          </w:tcPr>
          <w:p w14:paraId="3BC24E55" w14:textId="77777777" w:rsidR="00A95B1B" w:rsidRPr="00A95B1B" w:rsidRDefault="00A95B1B" w:rsidP="00A95B1B">
            <w:pPr>
              <w:keepNext/>
              <w:snapToGrid w:val="0"/>
              <w:jc w:val="center"/>
              <w:rPr>
                <w:szCs w:val="22"/>
                <w:lang w:val="lv-LV"/>
              </w:rPr>
            </w:pPr>
          </w:p>
        </w:tc>
      </w:tr>
      <w:tr w:rsidR="00A95B1B" w:rsidRPr="00A95B1B" w14:paraId="3941477A" w14:textId="77777777" w:rsidTr="00953475">
        <w:tc>
          <w:tcPr>
            <w:tcW w:w="3230" w:type="dxa"/>
          </w:tcPr>
          <w:p w14:paraId="4EA11A40" w14:textId="77777777" w:rsidR="00A95B1B" w:rsidRPr="00A95B1B" w:rsidRDefault="00A95B1B" w:rsidP="00A34C39">
            <w:pPr>
              <w:keepNext/>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9" w:type="dxa"/>
          </w:tcPr>
          <w:p w14:paraId="1578F11B" w14:textId="77777777" w:rsidR="00A95B1B" w:rsidRPr="00A95B1B" w:rsidRDefault="00A95B1B" w:rsidP="00A95B1B">
            <w:pPr>
              <w:keepNext/>
              <w:jc w:val="center"/>
              <w:rPr>
                <w:szCs w:val="22"/>
                <w:lang w:val="lv-LV"/>
              </w:rPr>
            </w:pPr>
            <w:r w:rsidRPr="00A95B1B">
              <w:rPr>
                <w:szCs w:val="22"/>
                <w:lang w:val="lv-LV"/>
              </w:rPr>
              <w:t>144</w:t>
            </w:r>
          </w:p>
        </w:tc>
        <w:tc>
          <w:tcPr>
            <w:tcW w:w="2156" w:type="dxa"/>
          </w:tcPr>
          <w:p w14:paraId="5BC642D8" w14:textId="77777777" w:rsidR="00A95B1B" w:rsidRPr="00A95B1B" w:rsidRDefault="00A95B1B" w:rsidP="00A95B1B">
            <w:pPr>
              <w:keepNext/>
              <w:jc w:val="center"/>
              <w:rPr>
                <w:szCs w:val="22"/>
                <w:lang w:val="lv-LV"/>
              </w:rPr>
            </w:pPr>
            <w:r w:rsidRPr="00A95B1B">
              <w:rPr>
                <w:szCs w:val="22"/>
                <w:lang w:val="lv-LV"/>
              </w:rPr>
              <w:t>95</w:t>
            </w:r>
          </w:p>
        </w:tc>
        <w:tc>
          <w:tcPr>
            <w:tcW w:w="1992" w:type="dxa"/>
          </w:tcPr>
          <w:p w14:paraId="5FFF2E7C" w14:textId="77777777" w:rsidR="00A95B1B" w:rsidRPr="00A95B1B" w:rsidRDefault="00A95B1B" w:rsidP="00A95B1B">
            <w:pPr>
              <w:keepNext/>
              <w:jc w:val="center"/>
              <w:rPr>
                <w:szCs w:val="22"/>
                <w:lang w:val="lv-LV"/>
              </w:rPr>
            </w:pPr>
            <w:r w:rsidRPr="00A95B1B">
              <w:rPr>
                <w:szCs w:val="22"/>
                <w:lang w:val="lv-LV"/>
              </w:rPr>
              <w:t>0,59 (0,46, 0,77)</w:t>
            </w:r>
          </w:p>
          <w:p w14:paraId="5BA738F7" w14:textId="77777777" w:rsidR="00A95B1B" w:rsidRPr="00A95B1B" w:rsidRDefault="00A95B1B" w:rsidP="00A95B1B">
            <w:pPr>
              <w:keepNext/>
              <w:jc w:val="center"/>
              <w:rPr>
                <w:szCs w:val="22"/>
                <w:lang w:val="lv-LV"/>
              </w:rPr>
            </w:pPr>
            <w:r w:rsidRPr="00A95B1B">
              <w:rPr>
                <w:szCs w:val="22"/>
                <w:lang w:val="lv-LV"/>
              </w:rPr>
              <w:t>p &lt; 0,0001</w:t>
            </w:r>
          </w:p>
        </w:tc>
      </w:tr>
      <w:tr w:rsidR="00A95B1B" w:rsidRPr="00A95B1B" w14:paraId="54C63BF5" w14:textId="77777777" w:rsidTr="00953475">
        <w:tc>
          <w:tcPr>
            <w:tcW w:w="3230" w:type="dxa"/>
          </w:tcPr>
          <w:p w14:paraId="185FF4CE" w14:textId="77777777" w:rsidR="00A95B1B" w:rsidRPr="00A95B1B" w:rsidRDefault="00A95B1B" w:rsidP="00A95B1B">
            <w:pPr>
              <w:keepNext/>
              <w:rPr>
                <w:szCs w:val="22"/>
                <w:lang w:val="lv-LV"/>
              </w:rPr>
            </w:pPr>
            <w:r w:rsidRPr="00A95B1B">
              <w:rPr>
                <w:szCs w:val="22"/>
                <w:lang w:val="lv-LV"/>
              </w:rPr>
              <w:t>Nāves (</w:t>
            </w:r>
            <w:r w:rsidRPr="00A95B1B">
              <w:rPr>
                <w:i/>
                <w:iCs/>
                <w:szCs w:val="22"/>
                <w:lang w:val="lv-LV"/>
              </w:rPr>
              <w:t>OS</w:t>
            </w:r>
            <w:r w:rsidRPr="00A95B1B">
              <w:rPr>
                <w:szCs w:val="22"/>
                <w:lang w:val="lv-LV"/>
              </w:rPr>
              <w:t>) gadījumi,</w:t>
            </w:r>
          </w:p>
        </w:tc>
        <w:tc>
          <w:tcPr>
            <w:tcW w:w="1829" w:type="dxa"/>
          </w:tcPr>
          <w:p w14:paraId="343F4260" w14:textId="77777777" w:rsidR="00A95B1B" w:rsidRPr="00A95B1B" w:rsidRDefault="00A95B1B" w:rsidP="00A95B1B">
            <w:pPr>
              <w:keepNext/>
              <w:snapToGrid w:val="0"/>
              <w:jc w:val="center"/>
              <w:rPr>
                <w:szCs w:val="22"/>
                <w:lang w:val="lv-LV"/>
              </w:rPr>
            </w:pPr>
          </w:p>
        </w:tc>
        <w:tc>
          <w:tcPr>
            <w:tcW w:w="2156" w:type="dxa"/>
          </w:tcPr>
          <w:p w14:paraId="79E237E9" w14:textId="77777777" w:rsidR="00A95B1B" w:rsidRPr="00A95B1B" w:rsidRDefault="00A95B1B" w:rsidP="00A95B1B">
            <w:pPr>
              <w:keepNext/>
              <w:snapToGrid w:val="0"/>
              <w:jc w:val="center"/>
              <w:rPr>
                <w:szCs w:val="22"/>
                <w:lang w:val="lv-LV"/>
              </w:rPr>
            </w:pPr>
          </w:p>
        </w:tc>
        <w:tc>
          <w:tcPr>
            <w:tcW w:w="1992" w:type="dxa"/>
          </w:tcPr>
          <w:p w14:paraId="7687DA15" w14:textId="77777777" w:rsidR="00A95B1B" w:rsidRPr="00A95B1B" w:rsidRDefault="00A95B1B" w:rsidP="00A95B1B">
            <w:pPr>
              <w:keepNext/>
              <w:snapToGrid w:val="0"/>
              <w:jc w:val="center"/>
              <w:rPr>
                <w:szCs w:val="22"/>
                <w:lang w:val="lv-LV"/>
              </w:rPr>
            </w:pPr>
          </w:p>
        </w:tc>
      </w:tr>
      <w:tr w:rsidR="00A95B1B" w:rsidRPr="00A95B1B" w14:paraId="6676B57E" w14:textId="77777777" w:rsidTr="00953475">
        <w:tc>
          <w:tcPr>
            <w:tcW w:w="3230" w:type="dxa"/>
          </w:tcPr>
          <w:p w14:paraId="53F7083C" w14:textId="77777777" w:rsidR="00A95B1B" w:rsidRPr="00A95B1B" w:rsidRDefault="00A95B1B" w:rsidP="00A34C39">
            <w:pPr>
              <w:spacing w:before="40" w:after="120" w:line="300" w:lineRule="exact"/>
              <w:jc w:val="both"/>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9" w:type="dxa"/>
          </w:tcPr>
          <w:p w14:paraId="4703C4A8" w14:textId="77777777" w:rsidR="00A95B1B" w:rsidRPr="00A95B1B" w:rsidRDefault="00A95B1B" w:rsidP="00A95B1B">
            <w:pPr>
              <w:spacing w:before="40" w:after="120" w:line="300" w:lineRule="exact"/>
              <w:jc w:val="center"/>
              <w:rPr>
                <w:szCs w:val="22"/>
                <w:lang w:val="lv-LV"/>
              </w:rPr>
            </w:pPr>
            <w:r w:rsidRPr="00A95B1B">
              <w:rPr>
                <w:szCs w:val="22"/>
                <w:lang w:val="lv-LV"/>
              </w:rPr>
              <w:t>80</w:t>
            </w:r>
          </w:p>
        </w:tc>
        <w:tc>
          <w:tcPr>
            <w:tcW w:w="2156" w:type="dxa"/>
          </w:tcPr>
          <w:p w14:paraId="769C3938" w14:textId="77777777" w:rsidR="00A95B1B" w:rsidRPr="00A95B1B" w:rsidRDefault="00A95B1B" w:rsidP="00A95B1B">
            <w:pPr>
              <w:spacing w:before="40" w:after="120" w:line="300" w:lineRule="exact"/>
              <w:jc w:val="center"/>
              <w:rPr>
                <w:szCs w:val="22"/>
                <w:lang w:val="lv-LV"/>
              </w:rPr>
            </w:pPr>
            <w:r w:rsidRPr="00A95B1B">
              <w:rPr>
                <w:szCs w:val="22"/>
                <w:lang w:val="lv-LV"/>
              </w:rPr>
              <w:t>49</w:t>
            </w:r>
          </w:p>
        </w:tc>
        <w:tc>
          <w:tcPr>
            <w:tcW w:w="1992" w:type="dxa"/>
          </w:tcPr>
          <w:p w14:paraId="624C1187" w14:textId="77777777" w:rsidR="00A95B1B" w:rsidRPr="00A95B1B" w:rsidRDefault="00A95B1B" w:rsidP="00A95B1B">
            <w:pPr>
              <w:spacing w:before="40" w:after="120" w:line="300" w:lineRule="exact"/>
              <w:jc w:val="center"/>
              <w:rPr>
                <w:szCs w:val="22"/>
                <w:lang w:val="lv-LV"/>
              </w:rPr>
            </w:pPr>
            <w:r w:rsidRPr="00A95B1B">
              <w:rPr>
                <w:szCs w:val="22"/>
                <w:lang w:val="lv-LV"/>
              </w:rPr>
              <w:t>0,58 (0,40, 0,83)</w:t>
            </w:r>
          </w:p>
          <w:p w14:paraId="1B494F5F" w14:textId="77777777" w:rsidR="00A95B1B" w:rsidRPr="00A95B1B" w:rsidRDefault="00A95B1B" w:rsidP="00A95B1B">
            <w:pPr>
              <w:spacing w:before="40" w:after="120" w:line="300" w:lineRule="exact"/>
              <w:jc w:val="center"/>
              <w:rPr>
                <w:sz w:val="20"/>
                <w:szCs w:val="22"/>
                <w:lang w:val="lv-LV"/>
              </w:rPr>
            </w:pPr>
            <w:r w:rsidRPr="00A95B1B">
              <w:rPr>
                <w:szCs w:val="22"/>
                <w:lang w:val="lv-LV"/>
              </w:rPr>
              <w:t>p = 0,0024</w:t>
            </w:r>
          </w:p>
        </w:tc>
      </w:tr>
    </w:tbl>
    <w:p w14:paraId="731D95A3" w14:textId="77777777" w:rsidR="00A95B1B" w:rsidRPr="00DB6D85" w:rsidRDefault="00A95B1B" w:rsidP="00A95B1B">
      <w:pPr>
        <w:rPr>
          <w:szCs w:val="22"/>
          <w:lang w:val="lv-LV"/>
        </w:rPr>
      </w:pPr>
      <w:r w:rsidRPr="00DB6D85">
        <w:rPr>
          <w:szCs w:val="22"/>
          <w:lang w:val="lv-LV"/>
        </w:rPr>
        <w:t>AC→D = doksorubicīns + ciklofosfamīds, kam seko docetaksels; AC→DH = doksorubicīns + ciklofosfamīds, kam seko docetaksels + trastuzumabs; TI = ticamības intervāls.</w:t>
      </w:r>
    </w:p>
    <w:p w14:paraId="51027983" w14:textId="77777777" w:rsidR="00A95B1B" w:rsidRPr="00A95B1B" w:rsidRDefault="00A95B1B" w:rsidP="00A95B1B">
      <w:pPr>
        <w:widowControl w:val="0"/>
        <w:rPr>
          <w:szCs w:val="22"/>
          <w:lang w:val="lv-LV"/>
        </w:rPr>
      </w:pPr>
    </w:p>
    <w:p w14:paraId="66FC749F" w14:textId="77777777" w:rsidR="00962CF8" w:rsidRDefault="00A95B1B" w:rsidP="00962CF8">
      <w:pPr>
        <w:keepNext/>
        <w:keepLines/>
        <w:rPr>
          <w:szCs w:val="22"/>
          <w:lang w:val="lv-LV"/>
        </w:rPr>
      </w:pPr>
      <w:r w:rsidRPr="00A95B1B">
        <w:rPr>
          <w:szCs w:val="22"/>
          <w:lang w:val="lv-LV"/>
        </w:rPr>
        <w:lastRenderedPageBreak/>
        <w:t>9. tabula. Pētījuma BCIRG 006 laikā iegūto efektivitātes datu analīzes pārsk</w:t>
      </w:r>
      <w:r w:rsidR="00962CF8">
        <w:rPr>
          <w:szCs w:val="22"/>
          <w:lang w:val="lv-LV"/>
        </w:rPr>
        <w:t>ats, AC→D, salīdzinot ar D</w:t>
      </w:r>
      <w:r w:rsidR="003A7739">
        <w:rPr>
          <w:szCs w:val="22"/>
          <w:lang w:val="lv-LV"/>
        </w:rPr>
        <w:t>c</w:t>
      </w:r>
      <w:r w:rsidR="00962CF8">
        <w:rPr>
          <w:szCs w:val="22"/>
          <w:lang w:val="lv-LV"/>
        </w:rPr>
        <w:t>arbH</w:t>
      </w:r>
    </w:p>
    <w:p w14:paraId="7E12F663" w14:textId="77777777" w:rsidR="003A7739" w:rsidRPr="00A95B1B" w:rsidRDefault="003A7739" w:rsidP="00962CF8">
      <w:pPr>
        <w:keepNext/>
        <w:keepLines/>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000" w:firstRow="0" w:lastRow="0" w:firstColumn="0" w:lastColumn="0" w:noHBand="0" w:noVBand="0"/>
      </w:tblPr>
      <w:tblGrid>
        <w:gridCol w:w="3226"/>
        <w:gridCol w:w="1827"/>
        <w:gridCol w:w="2160"/>
        <w:gridCol w:w="1994"/>
      </w:tblGrid>
      <w:tr w:rsidR="00A95B1B" w:rsidRPr="00A95B1B" w14:paraId="7A80F738" w14:textId="77777777" w:rsidTr="00953475">
        <w:tc>
          <w:tcPr>
            <w:tcW w:w="3226" w:type="dxa"/>
          </w:tcPr>
          <w:p w14:paraId="3883331E" w14:textId="77777777" w:rsidR="00A95B1B" w:rsidRPr="00A95B1B" w:rsidRDefault="00A95B1B" w:rsidP="00A95B1B">
            <w:pPr>
              <w:keepNext/>
              <w:keepLines/>
              <w:jc w:val="center"/>
              <w:rPr>
                <w:szCs w:val="22"/>
                <w:lang w:val="lv-LV"/>
              </w:rPr>
            </w:pPr>
            <w:r w:rsidRPr="00A95B1B">
              <w:rPr>
                <w:szCs w:val="22"/>
                <w:lang w:val="lv-LV"/>
              </w:rPr>
              <w:t>Raksturlielums</w:t>
            </w:r>
          </w:p>
          <w:p w14:paraId="1C4CE92E" w14:textId="77777777" w:rsidR="00A95B1B" w:rsidRPr="00A95B1B" w:rsidRDefault="00A95B1B" w:rsidP="00A95B1B">
            <w:pPr>
              <w:keepNext/>
              <w:keepLines/>
              <w:jc w:val="center"/>
              <w:rPr>
                <w:szCs w:val="22"/>
                <w:lang w:val="lv-LV"/>
              </w:rPr>
            </w:pPr>
          </w:p>
        </w:tc>
        <w:tc>
          <w:tcPr>
            <w:tcW w:w="1827" w:type="dxa"/>
          </w:tcPr>
          <w:p w14:paraId="4D9A5709" w14:textId="77777777" w:rsidR="00A95B1B" w:rsidRPr="00A95B1B" w:rsidRDefault="00A95B1B" w:rsidP="00A95B1B">
            <w:pPr>
              <w:keepNext/>
              <w:keepLines/>
              <w:jc w:val="center"/>
              <w:rPr>
                <w:szCs w:val="22"/>
                <w:lang w:val="lv-LV"/>
              </w:rPr>
            </w:pPr>
            <w:r w:rsidRPr="00A95B1B">
              <w:rPr>
                <w:szCs w:val="22"/>
                <w:lang w:val="lv-LV"/>
              </w:rPr>
              <w:t>AC→D</w:t>
            </w:r>
          </w:p>
          <w:p w14:paraId="3509DF7E" w14:textId="77777777" w:rsidR="00A95B1B" w:rsidRPr="00A95B1B" w:rsidRDefault="00A95B1B" w:rsidP="00A95B1B">
            <w:pPr>
              <w:keepNext/>
              <w:keepLines/>
              <w:jc w:val="center"/>
              <w:rPr>
                <w:szCs w:val="22"/>
                <w:lang w:val="lv-LV"/>
              </w:rPr>
            </w:pPr>
            <w:r w:rsidRPr="00A95B1B">
              <w:rPr>
                <w:szCs w:val="22"/>
                <w:lang w:val="lv-LV"/>
              </w:rPr>
              <w:t>(n = 1 073)</w:t>
            </w:r>
          </w:p>
        </w:tc>
        <w:tc>
          <w:tcPr>
            <w:tcW w:w="2160" w:type="dxa"/>
          </w:tcPr>
          <w:p w14:paraId="56CFBBD7" w14:textId="77777777" w:rsidR="00A95B1B" w:rsidRPr="00A95B1B" w:rsidRDefault="00A95B1B" w:rsidP="00A95B1B">
            <w:pPr>
              <w:keepNext/>
              <w:keepLines/>
              <w:jc w:val="center"/>
              <w:rPr>
                <w:szCs w:val="22"/>
                <w:lang w:val="lv-LV"/>
              </w:rPr>
            </w:pPr>
            <w:r w:rsidRPr="00A95B1B">
              <w:rPr>
                <w:szCs w:val="22"/>
                <w:lang w:val="lv-LV"/>
              </w:rPr>
              <w:t>DCarbH</w:t>
            </w:r>
          </w:p>
          <w:p w14:paraId="7A66037D" w14:textId="77777777" w:rsidR="00A95B1B" w:rsidRPr="00A95B1B" w:rsidRDefault="00A95B1B" w:rsidP="00A95B1B">
            <w:pPr>
              <w:keepNext/>
              <w:keepLines/>
              <w:jc w:val="center"/>
              <w:rPr>
                <w:szCs w:val="22"/>
                <w:lang w:val="lv-LV"/>
              </w:rPr>
            </w:pPr>
            <w:r w:rsidRPr="00A95B1B">
              <w:rPr>
                <w:szCs w:val="22"/>
                <w:lang w:val="lv-LV"/>
              </w:rPr>
              <w:t>(n = 1 074)</w:t>
            </w:r>
          </w:p>
        </w:tc>
        <w:tc>
          <w:tcPr>
            <w:tcW w:w="1994" w:type="dxa"/>
          </w:tcPr>
          <w:p w14:paraId="36A0D131" w14:textId="77777777" w:rsidR="00A95B1B" w:rsidRPr="00A95B1B" w:rsidRDefault="00A95B1B" w:rsidP="00A95B1B">
            <w:pPr>
              <w:keepNext/>
              <w:keepLines/>
              <w:jc w:val="center"/>
              <w:rPr>
                <w:szCs w:val="22"/>
                <w:lang w:val="lv-LV"/>
              </w:rPr>
            </w:pPr>
            <w:r w:rsidRPr="00A95B1B">
              <w:rPr>
                <w:szCs w:val="22"/>
                <w:lang w:val="lv-LV"/>
              </w:rPr>
              <w:t>Riska attiecība, salīdzinot ar AC→D</w:t>
            </w:r>
          </w:p>
          <w:p w14:paraId="5286052A" w14:textId="77777777" w:rsidR="00A95B1B" w:rsidRPr="00A95B1B" w:rsidRDefault="00A95B1B" w:rsidP="00A95B1B">
            <w:pPr>
              <w:keepNext/>
              <w:keepLines/>
              <w:jc w:val="center"/>
              <w:rPr>
                <w:szCs w:val="22"/>
                <w:lang w:val="lv-LV"/>
              </w:rPr>
            </w:pPr>
            <w:r w:rsidRPr="00A95B1B">
              <w:rPr>
                <w:szCs w:val="22"/>
                <w:lang w:val="lv-LV"/>
              </w:rPr>
              <w:t>(95 % TI)</w:t>
            </w:r>
          </w:p>
        </w:tc>
      </w:tr>
      <w:tr w:rsidR="00A95B1B" w:rsidRPr="00A95B1B" w14:paraId="5AC261F2" w14:textId="77777777" w:rsidTr="00953475">
        <w:tc>
          <w:tcPr>
            <w:tcW w:w="3226" w:type="dxa"/>
          </w:tcPr>
          <w:p w14:paraId="40990CD0" w14:textId="77777777" w:rsidR="00A95B1B" w:rsidRPr="00A95B1B" w:rsidRDefault="00A95B1B" w:rsidP="00A95B1B">
            <w:pPr>
              <w:keepNext/>
              <w:keepLines/>
              <w:rPr>
                <w:szCs w:val="22"/>
                <w:lang w:val="lv-LV"/>
              </w:rPr>
            </w:pPr>
            <w:r w:rsidRPr="00A95B1B">
              <w:rPr>
                <w:szCs w:val="22"/>
                <w:lang w:val="lv-LV"/>
              </w:rPr>
              <w:t>Dzīvildze bez slimības pazīmēm,</w:t>
            </w:r>
          </w:p>
        </w:tc>
        <w:tc>
          <w:tcPr>
            <w:tcW w:w="1827" w:type="dxa"/>
          </w:tcPr>
          <w:p w14:paraId="4A8D6FF0" w14:textId="77777777" w:rsidR="00A95B1B" w:rsidRPr="00A95B1B" w:rsidRDefault="00A95B1B" w:rsidP="00A95B1B">
            <w:pPr>
              <w:keepNext/>
              <w:keepLines/>
              <w:snapToGrid w:val="0"/>
              <w:jc w:val="center"/>
              <w:rPr>
                <w:szCs w:val="22"/>
                <w:lang w:val="lv-LV"/>
              </w:rPr>
            </w:pPr>
          </w:p>
        </w:tc>
        <w:tc>
          <w:tcPr>
            <w:tcW w:w="2160" w:type="dxa"/>
          </w:tcPr>
          <w:p w14:paraId="2F0C2500" w14:textId="77777777" w:rsidR="00A95B1B" w:rsidRPr="00A95B1B" w:rsidRDefault="00A95B1B" w:rsidP="00A95B1B">
            <w:pPr>
              <w:keepNext/>
              <w:keepLines/>
              <w:snapToGrid w:val="0"/>
              <w:jc w:val="center"/>
              <w:rPr>
                <w:szCs w:val="22"/>
                <w:lang w:val="lv-LV"/>
              </w:rPr>
            </w:pPr>
          </w:p>
        </w:tc>
        <w:tc>
          <w:tcPr>
            <w:tcW w:w="1994" w:type="dxa"/>
          </w:tcPr>
          <w:p w14:paraId="7FF45088" w14:textId="77777777" w:rsidR="00A95B1B" w:rsidRPr="00A95B1B" w:rsidRDefault="00A95B1B" w:rsidP="00A95B1B">
            <w:pPr>
              <w:keepNext/>
              <w:keepLines/>
              <w:snapToGrid w:val="0"/>
              <w:jc w:val="center"/>
              <w:rPr>
                <w:szCs w:val="22"/>
                <w:lang w:val="lv-LV"/>
              </w:rPr>
            </w:pPr>
          </w:p>
        </w:tc>
      </w:tr>
      <w:tr w:rsidR="00A95B1B" w:rsidRPr="00A95B1B" w14:paraId="64E5904E" w14:textId="77777777" w:rsidTr="00953475">
        <w:tc>
          <w:tcPr>
            <w:tcW w:w="3226" w:type="dxa"/>
          </w:tcPr>
          <w:p w14:paraId="6E347A85" w14:textId="77777777" w:rsidR="00A95B1B" w:rsidRPr="00A95B1B" w:rsidRDefault="00A95B1B" w:rsidP="00A34C39">
            <w:pPr>
              <w:keepNext/>
              <w:keepLines/>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7" w:type="dxa"/>
          </w:tcPr>
          <w:p w14:paraId="6E4D38F3" w14:textId="77777777" w:rsidR="00A95B1B" w:rsidRPr="00A95B1B" w:rsidRDefault="00A95B1B" w:rsidP="00A95B1B">
            <w:pPr>
              <w:keepNext/>
              <w:keepLines/>
              <w:jc w:val="center"/>
              <w:rPr>
                <w:szCs w:val="22"/>
                <w:lang w:val="lv-LV"/>
              </w:rPr>
            </w:pPr>
            <w:r w:rsidRPr="00A95B1B">
              <w:rPr>
                <w:szCs w:val="22"/>
                <w:lang w:val="lv-LV"/>
              </w:rPr>
              <w:t>195</w:t>
            </w:r>
          </w:p>
        </w:tc>
        <w:tc>
          <w:tcPr>
            <w:tcW w:w="2160" w:type="dxa"/>
          </w:tcPr>
          <w:p w14:paraId="238EAD34" w14:textId="77777777" w:rsidR="00A95B1B" w:rsidRPr="00A95B1B" w:rsidRDefault="00A95B1B" w:rsidP="00A95B1B">
            <w:pPr>
              <w:keepNext/>
              <w:keepLines/>
              <w:jc w:val="center"/>
              <w:rPr>
                <w:szCs w:val="22"/>
                <w:lang w:val="lv-LV"/>
              </w:rPr>
            </w:pPr>
            <w:r w:rsidRPr="00A95B1B">
              <w:rPr>
                <w:szCs w:val="22"/>
                <w:lang w:val="lv-LV"/>
              </w:rPr>
              <w:t>145</w:t>
            </w:r>
          </w:p>
        </w:tc>
        <w:tc>
          <w:tcPr>
            <w:tcW w:w="1994" w:type="dxa"/>
          </w:tcPr>
          <w:p w14:paraId="33975F29" w14:textId="77777777" w:rsidR="00A95B1B" w:rsidRPr="00A95B1B" w:rsidRDefault="00A95B1B" w:rsidP="00A95B1B">
            <w:pPr>
              <w:keepNext/>
              <w:keepLines/>
              <w:jc w:val="center"/>
              <w:rPr>
                <w:szCs w:val="22"/>
                <w:lang w:val="lv-LV"/>
              </w:rPr>
            </w:pPr>
            <w:r w:rsidRPr="00A95B1B">
              <w:rPr>
                <w:szCs w:val="22"/>
                <w:lang w:val="lv-LV"/>
              </w:rPr>
              <w:t>0,67 (0,54, 0,83)</w:t>
            </w:r>
          </w:p>
          <w:p w14:paraId="512A755F" w14:textId="77777777" w:rsidR="00A95B1B" w:rsidRPr="00A95B1B" w:rsidRDefault="00A95B1B" w:rsidP="00A95B1B">
            <w:pPr>
              <w:keepNext/>
              <w:keepLines/>
              <w:jc w:val="center"/>
              <w:rPr>
                <w:szCs w:val="22"/>
                <w:lang w:val="lv-LV"/>
              </w:rPr>
            </w:pPr>
            <w:r w:rsidRPr="00A95B1B">
              <w:rPr>
                <w:szCs w:val="22"/>
                <w:lang w:val="lv-LV"/>
              </w:rPr>
              <w:t>p = 0,0003</w:t>
            </w:r>
          </w:p>
        </w:tc>
      </w:tr>
      <w:tr w:rsidR="00A95B1B" w:rsidRPr="00A95B1B" w14:paraId="04AE9A33" w14:textId="77777777" w:rsidTr="00953475">
        <w:tc>
          <w:tcPr>
            <w:tcW w:w="3226" w:type="dxa"/>
          </w:tcPr>
          <w:p w14:paraId="55DDF586" w14:textId="77777777" w:rsidR="00A95B1B" w:rsidRPr="00A95B1B" w:rsidRDefault="00A95B1B" w:rsidP="00A95B1B">
            <w:pPr>
              <w:keepNext/>
              <w:keepLines/>
              <w:rPr>
                <w:szCs w:val="22"/>
                <w:lang w:val="lv-LV"/>
              </w:rPr>
            </w:pPr>
            <w:r w:rsidRPr="00A95B1B">
              <w:rPr>
                <w:szCs w:val="22"/>
                <w:lang w:val="lv-LV"/>
              </w:rPr>
              <w:t>Attāls recidīvs,</w:t>
            </w:r>
          </w:p>
        </w:tc>
        <w:tc>
          <w:tcPr>
            <w:tcW w:w="1827" w:type="dxa"/>
          </w:tcPr>
          <w:p w14:paraId="3F20F2D1" w14:textId="77777777" w:rsidR="00A95B1B" w:rsidRPr="00A95B1B" w:rsidRDefault="00A95B1B" w:rsidP="00A95B1B">
            <w:pPr>
              <w:keepNext/>
              <w:keepLines/>
              <w:snapToGrid w:val="0"/>
              <w:jc w:val="center"/>
              <w:rPr>
                <w:szCs w:val="22"/>
                <w:lang w:val="lv-LV"/>
              </w:rPr>
            </w:pPr>
          </w:p>
        </w:tc>
        <w:tc>
          <w:tcPr>
            <w:tcW w:w="2160" w:type="dxa"/>
          </w:tcPr>
          <w:p w14:paraId="6E100D4C" w14:textId="77777777" w:rsidR="00A95B1B" w:rsidRPr="00A95B1B" w:rsidRDefault="00A95B1B" w:rsidP="00A95B1B">
            <w:pPr>
              <w:keepNext/>
              <w:keepLines/>
              <w:snapToGrid w:val="0"/>
              <w:jc w:val="center"/>
              <w:rPr>
                <w:szCs w:val="22"/>
                <w:lang w:val="lv-LV"/>
              </w:rPr>
            </w:pPr>
          </w:p>
        </w:tc>
        <w:tc>
          <w:tcPr>
            <w:tcW w:w="1994" w:type="dxa"/>
          </w:tcPr>
          <w:p w14:paraId="78DB007C" w14:textId="77777777" w:rsidR="00A95B1B" w:rsidRPr="00A95B1B" w:rsidRDefault="00A95B1B" w:rsidP="00A95B1B">
            <w:pPr>
              <w:keepNext/>
              <w:keepLines/>
              <w:snapToGrid w:val="0"/>
              <w:jc w:val="center"/>
              <w:rPr>
                <w:szCs w:val="22"/>
                <w:lang w:val="lv-LV"/>
              </w:rPr>
            </w:pPr>
          </w:p>
        </w:tc>
      </w:tr>
      <w:tr w:rsidR="00A95B1B" w:rsidRPr="00A95B1B" w14:paraId="7669D27C" w14:textId="77777777" w:rsidTr="00953475">
        <w:tc>
          <w:tcPr>
            <w:tcW w:w="3226" w:type="dxa"/>
          </w:tcPr>
          <w:p w14:paraId="395E4176" w14:textId="77777777" w:rsidR="00A95B1B" w:rsidRPr="00A95B1B" w:rsidRDefault="00A95B1B" w:rsidP="00A34C39">
            <w:pPr>
              <w:keepNext/>
              <w:keepLines/>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7" w:type="dxa"/>
          </w:tcPr>
          <w:p w14:paraId="700228C7" w14:textId="77777777" w:rsidR="00A95B1B" w:rsidRPr="00A95B1B" w:rsidRDefault="00A95B1B" w:rsidP="00A95B1B">
            <w:pPr>
              <w:keepNext/>
              <w:keepLines/>
              <w:jc w:val="center"/>
              <w:rPr>
                <w:szCs w:val="22"/>
                <w:lang w:val="lv-LV"/>
              </w:rPr>
            </w:pPr>
            <w:r w:rsidRPr="00A95B1B">
              <w:rPr>
                <w:szCs w:val="22"/>
                <w:lang w:val="lv-LV"/>
              </w:rPr>
              <w:t>144</w:t>
            </w:r>
          </w:p>
        </w:tc>
        <w:tc>
          <w:tcPr>
            <w:tcW w:w="2160" w:type="dxa"/>
          </w:tcPr>
          <w:p w14:paraId="1DE33D20" w14:textId="77777777" w:rsidR="00A95B1B" w:rsidRPr="00A95B1B" w:rsidRDefault="00A95B1B" w:rsidP="00A95B1B">
            <w:pPr>
              <w:keepNext/>
              <w:keepLines/>
              <w:jc w:val="center"/>
              <w:rPr>
                <w:szCs w:val="22"/>
                <w:lang w:val="lv-LV"/>
              </w:rPr>
            </w:pPr>
            <w:r w:rsidRPr="00A95B1B">
              <w:rPr>
                <w:szCs w:val="22"/>
                <w:lang w:val="lv-LV"/>
              </w:rPr>
              <w:t>103</w:t>
            </w:r>
          </w:p>
        </w:tc>
        <w:tc>
          <w:tcPr>
            <w:tcW w:w="1994" w:type="dxa"/>
          </w:tcPr>
          <w:p w14:paraId="31ACBE95" w14:textId="77777777" w:rsidR="00A95B1B" w:rsidRPr="00A95B1B" w:rsidRDefault="00A95B1B" w:rsidP="00A95B1B">
            <w:pPr>
              <w:keepNext/>
              <w:keepLines/>
              <w:jc w:val="center"/>
              <w:rPr>
                <w:szCs w:val="22"/>
                <w:lang w:val="lv-LV"/>
              </w:rPr>
            </w:pPr>
            <w:r w:rsidRPr="00A95B1B">
              <w:rPr>
                <w:szCs w:val="22"/>
                <w:lang w:val="lv-LV"/>
              </w:rPr>
              <w:t>0,65 (0,50, 0,84)</w:t>
            </w:r>
          </w:p>
          <w:p w14:paraId="4B181852" w14:textId="77777777" w:rsidR="00A95B1B" w:rsidRPr="00A95B1B" w:rsidRDefault="00A95B1B" w:rsidP="00A95B1B">
            <w:pPr>
              <w:keepNext/>
              <w:keepLines/>
              <w:jc w:val="center"/>
              <w:rPr>
                <w:szCs w:val="22"/>
                <w:lang w:val="lv-LV"/>
              </w:rPr>
            </w:pPr>
            <w:r w:rsidRPr="00A95B1B">
              <w:rPr>
                <w:szCs w:val="22"/>
                <w:lang w:val="lv-LV"/>
              </w:rPr>
              <w:t>p = 0,0008</w:t>
            </w:r>
          </w:p>
        </w:tc>
      </w:tr>
      <w:tr w:rsidR="00A95B1B" w:rsidRPr="00A95B1B" w14:paraId="6258A278" w14:textId="77777777" w:rsidTr="00953475">
        <w:tc>
          <w:tcPr>
            <w:tcW w:w="3226" w:type="dxa"/>
          </w:tcPr>
          <w:p w14:paraId="54BCD0F0" w14:textId="77777777" w:rsidR="00A95B1B" w:rsidRPr="00A95B1B" w:rsidRDefault="00A95B1B" w:rsidP="00A95B1B">
            <w:pPr>
              <w:keepNext/>
              <w:keepLines/>
              <w:rPr>
                <w:szCs w:val="22"/>
                <w:lang w:val="lv-LV"/>
              </w:rPr>
            </w:pPr>
            <w:r w:rsidRPr="00A95B1B">
              <w:rPr>
                <w:szCs w:val="22"/>
                <w:lang w:val="lv-LV"/>
              </w:rPr>
              <w:t>Nāves (</w:t>
            </w:r>
            <w:r w:rsidRPr="00A95B1B">
              <w:rPr>
                <w:i/>
                <w:iCs/>
                <w:szCs w:val="22"/>
                <w:lang w:val="lv-LV"/>
              </w:rPr>
              <w:t>OS</w:t>
            </w:r>
            <w:r w:rsidRPr="00A95B1B">
              <w:rPr>
                <w:szCs w:val="22"/>
                <w:lang w:val="lv-LV"/>
              </w:rPr>
              <w:t>) gadījumi,</w:t>
            </w:r>
          </w:p>
        </w:tc>
        <w:tc>
          <w:tcPr>
            <w:tcW w:w="1827" w:type="dxa"/>
          </w:tcPr>
          <w:p w14:paraId="6AA8649F" w14:textId="77777777" w:rsidR="00A95B1B" w:rsidRPr="00A95B1B" w:rsidRDefault="00A95B1B" w:rsidP="00A95B1B">
            <w:pPr>
              <w:keepNext/>
              <w:keepLines/>
              <w:snapToGrid w:val="0"/>
              <w:jc w:val="center"/>
              <w:rPr>
                <w:szCs w:val="22"/>
                <w:lang w:val="lv-LV"/>
              </w:rPr>
            </w:pPr>
          </w:p>
        </w:tc>
        <w:tc>
          <w:tcPr>
            <w:tcW w:w="2160" w:type="dxa"/>
          </w:tcPr>
          <w:p w14:paraId="59291502" w14:textId="77777777" w:rsidR="00A95B1B" w:rsidRPr="00A95B1B" w:rsidRDefault="00A95B1B" w:rsidP="00A95B1B">
            <w:pPr>
              <w:keepNext/>
              <w:keepLines/>
              <w:snapToGrid w:val="0"/>
              <w:jc w:val="center"/>
              <w:rPr>
                <w:szCs w:val="22"/>
                <w:lang w:val="lv-LV"/>
              </w:rPr>
            </w:pPr>
          </w:p>
        </w:tc>
        <w:tc>
          <w:tcPr>
            <w:tcW w:w="1994" w:type="dxa"/>
          </w:tcPr>
          <w:p w14:paraId="1817C120" w14:textId="77777777" w:rsidR="00A95B1B" w:rsidRPr="00A95B1B" w:rsidRDefault="00A95B1B" w:rsidP="00A95B1B">
            <w:pPr>
              <w:keepNext/>
              <w:keepLines/>
              <w:snapToGrid w:val="0"/>
              <w:jc w:val="center"/>
              <w:rPr>
                <w:szCs w:val="22"/>
                <w:lang w:val="lv-LV"/>
              </w:rPr>
            </w:pPr>
          </w:p>
        </w:tc>
      </w:tr>
      <w:tr w:rsidR="00A95B1B" w:rsidRPr="00A95B1B" w14:paraId="7B53940F" w14:textId="77777777" w:rsidTr="00953475">
        <w:tc>
          <w:tcPr>
            <w:tcW w:w="3226" w:type="dxa"/>
          </w:tcPr>
          <w:p w14:paraId="7D5DB81F" w14:textId="77777777" w:rsidR="00A95B1B" w:rsidRPr="00A95B1B" w:rsidRDefault="00A95B1B" w:rsidP="00A34C39">
            <w:pPr>
              <w:keepNext/>
              <w:keepLines/>
              <w:spacing w:before="40" w:after="120" w:line="300" w:lineRule="exact"/>
              <w:jc w:val="both"/>
              <w:rPr>
                <w:szCs w:val="22"/>
                <w:lang w:val="lv-LV"/>
              </w:rPr>
            </w:pPr>
            <w:r w:rsidRPr="00A95B1B">
              <w:rPr>
                <w:szCs w:val="22"/>
                <w:lang w:val="lv-LV"/>
              </w:rPr>
              <w:t>pacien</w:t>
            </w:r>
            <w:r w:rsidR="00A34C39">
              <w:rPr>
                <w:szCs w:val="22"/>
                <w:lang w:val="lv-LV"/>
              </w:rPr>
              <w:t>t</w:t>
            </w:r>
            <w:r w:rsidRPr="00A95B1B">
              <w:rPr>
                <w:szCs w:val="22"/>
                <w:lang w:val="lv-LV"/>
              </w:rPr>
              <w:t>u skaits</w:t>
            </w:r>
          </w:p>
        </w:tc>
        <w:tc>
          <w:tcPr>
            <w:tcW w:w="1827" w:type="dxa"/>
          </w:tcPr>
          <w:p w14:paraId="0F6D77FF" w14:textId="77777777" w:rsidR="00A95B1B" w:rsidRPr="00A95B1B" w:rsidRDefault="00A95B1B" w:rsidP="00A95B1B">
            <w:pPr>
              <w:keepNext/>
              <w:keepLines/>
              <w:spacing w:before="40" w:after="120" w:line="300" w:lineRule="exact"/>
              <w:jc w:val="center"/>
              <w:rPr>
                <w:szCs w:val="22"/>
                <w:lang w:val="lv-LV"/>
              </w:rPr>
            </w:pPr>
            <w:r w:rsidRPr="00A95B1B">
              <w:rPr>
                <w:szCs w:val="22"/>
                <w:lang w:val="lv-LV"/>
              </w:rPr>
              <w:t>80</w:t>
            </w:r>
          </w:p>
        </w:tc>
        <w:tc>
          <w:tcPr>
            <w:tcW w:w="2160" w:type="dxa"/>
          </w:tcPr>
          <w:p w14:paraId="75A1397D" w14:textId="77777777" w:rsidR="00A95B1B" w:rsidRPr="00A95B1B" w:rsidRDefault="00A95B1B" w:rsidP="00A95B1B">
            <w:pPr>
              <w:keepNext/>
              <w:keepLines/>
              <w:spacing w:before="40" w:after="120" w:line="300" w:lineRule="exact"/>
              <w:jc w:val="center"/>
              <w:rPr>
                <w:szCs w:val="22"/>
                <w:lang w:val="lv-LV"/>
              </w:rPr>
            </w:pPr>
            <w:r w:rsidRPr="00A95B1B">
              <w:rPr>
                <w:szCs w:val="22"/>
                <w:lang w:val="lv-LV"/>
              </w:rPr>
              <w:t>56</w:t>
            </w:r>
          </w:p>
        </w:tc>
        <w:tc>
          <w:tcPr>
            <w:tcW w:w="1994" w:type="dxa"/>
          </w:tcPr>
          <w:p w14:paraId="45277808" w14:textId="77777777" w:rsidR="00A95B1B" w:rsidRPr="00A95B1B" w:rsidRDefault="00A95B1B" w:rsidP="00A95B1B">
            <w:pPr>
              <w:keepNext/>
              <w:keepLines/>
              <w:spacing w:before="40" w:after="120" w:line="300" w:lineRule="exact"/>
              <w:jc w:val="center"/>
              <w:rPr>
                <w:szCs w:val="22"/>
                <w:lang w:val="lv-LV"/>
              </w:rPr>
            </w:pPr>
            <w:r w:rsidRPr="00A95B1B">
              <w:rPr>
                <w:szCs w:val="22"/>
                <w:lang w:val="lv-LV"/>
              </w:rPr>
              <w:t>0,66 (0,47, 0,93)</w:t>
            </w:r>
          </w:p>
          <w:p w14:paraId="16349C0E" w14:textId="77777777" w:rsidR="00A95B1B" w:rsidRPr="00A95B1B" w:rsidRDefault="00A95B1B" w:rsidP="00A95B1B">
            <w:pPr>
              <w:keepNext/>
              <w:keepLines/>
              <w:spacing w:before="40" w:after="120" w:line="300" w:lineRule="exact"/>
              <w:jc w:val="center"/>
              <w:rPr>
                <w:sz w:val="20"/>
                <w:szCs w:val="22"/>
                <w:lang w:val="lv-LV"/>
              </w:rPr>
            </w:pPr>
            <w:r w:rsidRPr="00A95B1B">
              <w:rPr>
                <w:szCs w:val="22"/>
                <w:lang w:val="lv-LV"/>
              </w:rPr>
              <w:t>p = 0,0182</w:t>
            </w:r>
          </w:p>
        </w:tc>
      </w:tr>
    </w:tbl>
    <w:p w14:paraId="5063EE85" w14:textId="77777777" w:rsidR="00A95B1B" w:rsidRPr="00DB6D85" w:rsidRDefault="00A95B1B" w:rsidP="00A95B1B">
      <w:pPr>
        <w:rPr>
          <w:iCs/>
          <w:szCs w:val="22"/>
          <w:lang w:val="lv-LV"/>
        </w:rPr>
      </w:pPr>
      <w:r w:rsidRPr="00DB6D85">
        <w:rPr>
          <w:szCs w:val="22"/>
          <w:lang w:val="lv-LV"/>
        </w:rPr>
        <w:t>AC→D = doksorubicīns + ciklofosfamīds, kam seko docetaksels; DCarbH = docetaksels, karboplatīns un trastuzumabs; TI = ticamības intervāls.</w:t>
      </w:r>
    </w:p>
    <w:p w14:paraId="24C253E3" w14:textId="77777777" w:rsidR="00A95B1B" w:rsidRPr="00A95B1B" w:rsidRDefault="00A95B1B" w:rsidP="00A95B1B">
      <w:pPr>
        <w:widowControl w:val="0"/>
        <w:rPr>
          <w:iCs/>
          <w:szCs w:val="22"/>
          <w:lang w:val="lv-LV"/>
        </w:rPr>
      </w:pPr>
    </w:p>
    <w:p w14:paraId="4E18F0B3" w14:textId="77777777" w:rsidR="00A95B1B" w:rsidRPr="00A95B1B" w:rsidRDefault="00A95B1B" w:rsidP="00A95B1B">
      <w:pPr>
        <w:rPr>
          <w:szCs w:val="22"/>
          <w:lang w:val="lv-LV"/>
        </w:rPr>
      </w:pPr>
      <w:r w:rsidRPr="00A95B1B">
        <w:rPr>
          <w:szCs w:val="22"/>
          <w:lang w:val="lv-LV"/>
        </w:rPr>
        <w:t xml:space="preserve">Pētījumā BCIRG 006 attiecībā uz primāro mērķa kritēriju jeb </w:t>
      </w:r>
      <w:r w:rsidRPr="00A95B1B">
        <w:rPr>
          <w:i/>
          <w:szCs w:val="22"/>
          <w:lang w:val="lv-LV"/>
        </w:rPr>
        <w:t>DFS</w:t>
      </w:r>
      <w:r w:rsidRPr="00A95B1B">
        <w:rPr>
          <w:szCs w:val="22"/>
          <w:lang w:val="lv-LV"/>
        </w:rPr>
        <w:t>, ievērojot trīs gadus ilgas dzīvildzes bez slimības pazīmēm sastopamību, kas tika aprēķināta kā 5,8 procentpunkti (86,7 %, salīdzinot ar 80,9 %) par labu AC→DH (Herceptin) grupai un 4,6 procentpunkti (85,5 %, salīdzinot ar 80,9 %) par labu DCarbH (Herceptin) grupai salīdzinājumā ar AC→D grupu, riska attiecība nozīmē absolūtu ieguvumu.</w:t>
      </w:r>
    </w:p>
    <w:p w14:paraId="2DD6D693" w14:textId="77777777" w:rsidR="00A95B1B" w:rsidRPr="00A95B1B" w:rsidRDefault="00A95B1B" w:rsidP="00A95B1B">
      <w:pPr>
        <w:rPr>
          <w:szCs w:val="22"/>
          <w:lang w:val="lv-LV"/>
        </w:rPr>
      </w:pPr>
    </w:p>
    <w:p w14:paraId="25F28D30" w14:textId="2AB3FA16" w:rsidR="00A95B1B" w:rsidRPr="00A95B1B" w:rsidRDefault="00A95B1B" w:rsidP="00A95B1B">
      <w:pPr>
        <w:rPr>
          <w:szCs w:val="22"/>
          <w:shd w:val="clear" w:color="auto" w:fill="FFFF00"/>
          <w:lang w:val="lv-LV"/>
        </w:rPr>
      </w:pPr>
      <w:r w:rsidRPr="00A95B1B">
        <w:rPr>
          <w:lang w:val="lv-LV"/>
        </w:rPr>
        <w:t>Pētījuma BCIRG 006 laikā 213 no 1 075 DCarbH (TCH) grupas pacient</w:t>
      </w:r>
      <w:r w:rsidR="005A2FDD">
        <w:rPr>
          <w:lang w:val="lv-LV"/>
        </w:rPr>
        <w:t>ie</w:t>
      </w:r>
      <w:r w:rsidRPr="00A95B1B">
        <w:rPr>
          <w:lang w:val="lv-LV"/>
        </w:rPr>
        <w:t xml:space="preserve">m, 221 no 1 074 </w:t>
      </w:r>
      <w:r w:rsidRPr="00A95B1B">
        <w:rPr>
          <w:sz w:val="24"/>
          <w:szCs w:val="22"/>
          <w:lang w:val="lv-LV"/>
        </w:rPr>
        <w:t>AC</w:t>
      </w:r>
      <w:r w:rsidRPr="00A95B1B">
        <w:rPr>
          <w:rFonts w:ascii="Symbol" w:hAnsi="Symbol" w:cs="Symbol"/>
          <w:sz w:val="24"/>
          <w:szCs w:val="22"/>
          <w:lang w:val="lv-LV"/>
        </w:rPr>
        <w:t></w:t>
      </w:r>
      <w:r w:rsidRPr="00A95B1B">
        <w:rPr>
          <w:sz w:val="24"/>
          <w:szCs w:val="22"/>
          <w:lang w:val="lv-LV"/>
        </w:rPr>
        <w:t>DH (AC</w:t>
      </w:r>
      <w:r w:rsidRPr="00A95B1B">
        <w:rPr>
          <w:rFonts w:ascii="Symbol" w:hAnsi="Symbol" w:cs="Symbol"/>
          <w:sz w:val="24"/>
          <w:szCs w:val="22"/>
          <w:lang w:val="lv-LV"/>
        </w:rPr>
        <w:t></w:t>
      </w:r>
      <w:r w:rsidRPr="00A95B1B">
        <w:rPr>
          <w:sz w:val="24"/>
          <w:szCs w:val="22"/>
          <w:lang w:val="lv-LV"/>
        </w:rPr>
        <w:t>TH)</w:t>
      </w:r>
      <w:r w:rsidRPr="00A95B1B">
        <w:rPr>
          <w:lang w:val="lv-LV"/>
        </w:rPr>
        <w:t xml:space="preserve"> grupas pacient</w:t>
      </w:r>
      <w:r w:rsidR="005A2FDD">
        <w:rPr>
          <w:lang w:val="lv-LV"/>
        </w:rPr>
        <w:t>ie</w:t>
      </w:r>
      <w:r w:rsidRPr="00A95B1B">
        <w:rPr>
          <w:lang w:val="lv-LV"/>
        </w:rPr>
        <w:t xml:space="preserve">m un 217 no 1 073 AC→D </w:t>
      </w:r>
      <w:r w:rsidRPr="00A95B1B">
        <w:rPr>
          <w:sz w:val="24"/>
          <w:szCs w:val="22"/>
          <w:lang w:val="lv-LV"/>
        </w:rPr>
        <w:t>(AC</w:t>
      </w:r>
      <w:r w:rsidRPr="00A95B1B">
        <w:rPr>
          <w:rFonts w:ascii="Symbol" w:hAnsi="Symbol" w:cs="Symbol"/>
          <w:sz w:val="24"/>
          <w:szCs w:val="22"/>
          <w:lang w:val="lv-LV"/>
        </w:rPr>
        <w:t></w:t>
      </w:r>
      <w:r w:rsidRPr="00A95B1B">
        <w:rPr>
          <w:sz w:val="24"/>
          <w:szCs w:val="22"/>
          <w:lang w:val="lv-LV"/>
        </w:rPr>
        <w:t>T)</w:t>
      </w:r>
      <w:r w:rsidRPr="00A95B1B">
        <w:rPr>
          <w:lang w:val="lv-LV"/>
        </w:rPr>
        <w:t xml:space="preserve"> grupas pacient</w:t>
      </w:r>
      <w:r w:rsidR="005A2FDD">
        <w:rPr>
          <w:lang w:val="lv-LV"/>
        </w:rPr>
        <w:t>ie</w:t>
      </w:r>
      <w:r w:rsidRPr="00A95B1B">
        <w:rPr>
          <w:lang w:val="lv-LV"/>
        </w:rPr>
        <w:t xml:space="preserve">m veiktspējas statuss pēc Karnovska skalas bija </w:t>
      </w:r>
      <w:r w:rsidRPr="00A95B1B">
        <w:rPr>
          <w:rFonts w:ascii="Symbol" w:hAnsi="Symbol" w:cs="Symbol"/>
          <w:lang w:val="lv-LV"/>
        </w:rPr>
        <w:t></w:t>
      </w:r>
      <w:r w:rsidRPr="00A95B1B">
        <w:rPr>
          <w:lang w:val="lv-LV"/>
        </w:rPr>
        <w:t> 90 (80 vai 90). Šajā pacien</w:t>
      </w:r>
      <w:r w:rsidR="005A2FDD">
        <w:rPr>
          <w:lang w:val="lv-LV"/>
        </w:rPr>
        <w:t>t</w:t>
      </w:r>
      <w:r w:rsidRPr="00A95B1B">
        <w:rPr>
          <w:lang w:val="lv-LV"/>
        </w:rPr>
        <w:t>u apakšgrupā ieguvums attiecībā uz dzīvildzi bez slimības pazīmēm (DFS) netika konstatēts (riska attiecība = 1,16, 95 % TI [0,73, 1,83] DCarbH (TCH), salīdzinot ar AC</w:t>
      </w:r>
      <w:r w:rsidRPr="00A95B1B">
        <w:rPr>
          <w:rFonts w:ascii="Symbol" w:hAnsi="Symbol" w:cs="Symbol"/>
          <w:lang w:val="lv-LV"/>
        </w:rPr>
        <w:t></w:t>
      </w:r>
      <w:r w:rsidRPr="00A95B1B">
        <w:rPr>
          <w:lang w:val="lv-LV"/>
        </w:rPr>
        <w:t>D (AC</w:t>
      </w:r>
      <w:r w:rsidRPr="00A95B1B">
        <w:rPr>
          <w:rFonts w:ascii="Symbol" w:hAnsi="Symbol" w:cs="Symbol"/>
          <w:lang w:val="lv-LV"/>
        </w:rPr>
        <w:t></w:t>
      </w:r>
      <w:r w:rsidRPr="00A95B1B">
        <w:rPr>
          <w:lang w:val="lv-LV"/>
        </w:rPr>
        <w:t>T); riska attiecība 0,97, 95 % TI [0,60, 1,55] AC</w:t>
      </w:r>
      <w:r w:rsidRPr="00A95B1B">
        <w:rPr>
          <w:rFonts w:ascii="Symbol" w:hAnsi="Symbol" w:cs="Symbol"/>
          <w:lang w:val="lv-LV"/>
        </w:rPr>
        <w:t></w:t>
      </w:r>
      <w:r w:rsidRPr="00A95B1B">
        <w:rPr>
          <w:lang w:val="lv-LV"/>
        </w:rPr>
        <w:t>DH (AC</w:t>
      </w:r>
      <w:r w:rsidRPr="00A95B1B">
        <w:rPr>
          <w:rFonts w:ascii="Symbol" w:hAnsi="Symbol" w:cs="Symbol"/>
          <w:lang w:val="lv-LV"/>
        </w:rPr>
        <w:t></w:t>
      </w:r>
      <w:r w:rsidRPr="00A95B1B">
        <w:rPr>
          <w:lang w:val="lv-LV"/>
        </w:rPr>
        <w:t>TH), salīdzinot ar AC</w:t>
      </w:r>
      <w:r w:rsidRPr="00A95B1B">
        <w:rPr>
          <w:rFonts w:ascii="Symbol" w:hAnsi="Symbol" w:cs="Symbol"/>
          <w:lang w:val="lv-LV"/>
        </w:rPr>
        <w:t></w:t>
      </w:r>
      <w:r w:rsidRPr="00A95B1B">
        <w:rPr>
          <w:lang w:val="lv-LV"/>
        </w:rPr>
        <w:t>D).</w:t>
      </w:r>
    </w:p>
    <w:p w14:paraId="651F1E5C" w14:textId="77777777" w:rsidR="00A95B1B" w:rsidRPr="00A95B1B" w:rsidRDefault="00A95B1B" w:rsidP="00A95B1B">
      <w:pPr>
        <w:rPr>
          <w:szCs w:val="22"/>
          <w:shd w:val="clear" w:color="auto" w:fill="FFFF00"/>
          <w:lang w:val="lv-LV"/>
        </w:rPr>
      </w:pPr>
    </w:p>
    <w:p w14:paraId="75DCAAE7" w14:textId="77777777" w:rsidR="00A95B1B" w:rsidRPr="00A95B1B" w:rsidRDefault="00A95B1B" w:rsidP="00911D97">
      <w:pPr>
        <w:rPr>
          <w:szCs w:val="22"/>
          <w:lang w:val="lv-LV"/>
        </w:rPr>
      </w:pPr>
      <w:r w:rsidRPr="00A95B1B">
        <w:rPr>
          <w:szCs w:val="22"/>
          <w:lang w:val="lv-LV"/>
        </w:rPr>
        <w:t xml:space="preserve">Turklāt tika veikta pētnieciska </w:t>
      </w:r>
      <w:r w:rsidRPr="00A95B1B">
        <w:rPr>
          <w:i/>
          <w:iCs/>
          <w:szCs w:val="22"/>
          <w:lang w:val="lv-LV"/>
        </w:rPr>
        <w:t>post hoc</w:t>
      </w:r>
      <w:r w:rsidRPr="00A95B1B">
        <w:rPr>
          <w:szCs w:val="22"/>
          <w:lang w:val="lv-LV"/>
        </w:rPr>
        <w:t xml:space="preserve"> analīze datu kopās no apvienotās klīnisko pētījumu NSABP B-31/NCCTG N9831 un BCIRG006 datu analīzes (</w:t>
      </w:r>
      <w:r w:rsidRPr="00A95B1B">
        <w:rPr>
          <w:i/>
          <w:szCs w:val="22"/>
          <w:lang w:val="lv-LV"/>
        </w:rPr>
        <w:t>joint analysis</w:t>
      </w:r>
      <w:r w:rsidRPr="00A95B1B">
        <w:rPr>
          <w:szCs w:val="22"/>
          <w:lang w:val="lv-LV"/>
        </w:rPr>
        <w:t xml:space="preserve"> (JA)), apvienojot </w:t>
      </w:r>
      <w:r w:rsidRPr="00A95B1B">
        <w:rPr>
          <w:i/>
          <w:iCs/>
          <w:szCs w:val="22"/>
          <w:lang w:val="lv-LV"/>
        </w:rPr>
        <w:t>DFS</w:t>
      </w:r>
      <w:r w:rsidRPr="00A95B1B">
        <w:rPr>
          <w:szCs w:val="22"/>
          <w:lang w:val="lv-LV"/>
        </w:rPr>
        <w:t xml:space="preserve"> un simptomātisku sirds patoloģiju gadījumu informāciju un apkopojot to 10. tabulā. </w:t>
      </w:r>
    </w:p>
    <w:p w14:paraId="2D9546F2" w14:textId="77777777" w:rsidR="00A95B1B" w:rsidRPr="00A95B1B" w:rsidRDefault="00A95B1B" w:rsidP="008030B0">
      <w:pPr>
        <w:rPr>
          <w:szCs w:val="22"/>
          <w:lang w:val="lv-LV"/>
        </w:rPr>
      </w:pPr>
    </w:p>
    <w:p w14:paraId="52CF8276" w14:textId="77777777" w:rsidR="00A95B1B" w:rsidRDefault="00A95B1B" w:rsidP="00A95B1B">
      <w:pPr>
        <w:keepNext/>
        <w:rPr>
          <w:szCs w:val="22"/>
          <w:lang w:val="lv-LV"/>
        </w:rPr>
      </w:pPr>
      <w:r w:rsidRPr="00A95B1B">
        <w:rPr>
          <w:szCs w:val="22"/>
          <w:lang w:val="lv-LV"/>
        </w:rPr>
        <w:lastRenderedPageBreak/>
        <w:t>10. tabula. Klīnisko pētījumu NSABP B</w:t>
      </w:r>
      <w:r w:rsidRPr="00A95B1B">
        <w:rPr>
          <w:szCs w:val="22"/>
          <w:lang w:val="lv-LV"/>
        </w:rPr>
        <w:noBreakHyphen/>
        <w:t>31/NCCTG N9831</w:t>
      </w:r>
      <w:r w:rsidR="006C44EA" w:rsidRPr="007C6D2C">
        <w:rPr>
          <w:szCs w:val="22"/>
          <w:vertAlign w:val="superscript"/>
          <w:lang w:val="lv-LV"/>
        </w:rPr>
        <w:t>*</w:t>
      </w:r>
      <w:r w:rsidRPr="00A95B1B">
        <w:rPr>
          <w:szCs w:val="22"/>
          <w:lang w:val="lv-LV"/>
        </w:rPr>
        <w:t xml:space="preserve"> un BCIRG006 apvienoto rezultātu pētnieciska </w:t>
      </w:r>
      <w:r w:rsidRPr="00A95B1B">
        <w:rPr>
          <w:i/>
          <w:szCs w:val="22"/>
          <w:lang w:val="lv-LV"/>
        </w:rPr>
        <w:t>post hoc</w:t>
      </w:r>
      <w:r w:rsidRPr="00A95B1B">
        <w:rPr>
          <w:szCs w:val="22"/>
          <w:lang w:val="lv-LV"/>
        </w:rPr>
        <w:t xml:space="preserve"> analīze, apvienojot DFS un simptomātiskus sirdsdarbības traucējumus</w:t>
      </w:r>
    </w:p>
    <w:p w14:paraId="7DCCCCD1" w14:textId="77777777" w:rsidR="003E2883" w:rsidRPr="00A95B1B" w:rsidRDefault="003E2883" w:rsidP="00A95B1B">
      <w:pPr>
        <w:keepNext/>
        <w:rPr>
          <w:lang w:val="lv-LV"/>
        </w:rPr>
      </w:pPr>
    </w:p>
    <w:tbl>
      <w:tblPr>
        <w:tblW w:w="9307" w:type="dxa"/>
        <w:tblInd w:w="-10" w:type="dxa"/>
        <w:tblLayout w:type="fixed"/>
        <w:tblLook w:val="0000" w:firstRow="0" w:lastRow="0" w:firstColumn="0" w:lastColumn="0" w:noHBand="0" w:noVBand="0"/>
      </w:tblPr>
      <w:tblGrid>
        <w:gridCol w:w="10"/>
        <w:gridCol w:w="2966"/>
        <w:gridCol w:w="10"/>
        <w:gridCol w:w="2094"/>
        <w:gridCol w:w="10"/>
        <w:gridCol w:w="2094"/>
        <w:gridCol w:w="10"/>
        <w:gridCol w:w="2102"/>
        <w:gridCol w:w="11"/>
      </w:tblGrid>
      <w:tr w:rsidR="00A95B1B" w:rsidRPr="004F7C81" w14:paraId="2BFD44F9" w14:textId="77777777" w:rsidTr="006C44EA">
        <w:trPr>
          <w:trHeight w:val="1032"/>
        </w:trPr>
        <w:tc>
          <w:tcPr>
            <w:tcW w:w="2976" w:type="dxa"/>
            <w:gridSpan w:val="2"/>
            <w:tcBorders>
              <w:top w:val="single" w:sz="4" w:space="0" w:color="000000"/>
              <w:left w:val="single" w:sz="4" w:space="0" w:color="000000"/>
              <w:bottom w:val="single" w:sz="4" w:space="0" w:color="000000"/>
            </w:tcBorders>
          </w:tcPr>
          <w:p w14:paraId="34DA79F8" w14:textId="77777777" w:rsidR="00A95B1B" w:rsidRPr="00A95B1B" w:rsidRDefault="00A95B1B" w:rsidP="00A95B1B">
            <w:pPr>
              <w:keepNext/>
              <w:snapToGrid w:val="0"/>
              <w:jc w:val="center"/>
              <w:rPr>
                <w:lang w:val="lv-LV"/>
              </w:rPr>
            </w:pPr>
          </w:p>
        </w:tc>
        <w:tc>
          <w:tcPr>
            <w:tcW w:w="2104" w:type="dxa"/>
            <w:gridSpan w:val="2"/>
            <w:tcBorders>
              <w:top w:val="single" w:sz="4" w:space="0" w:color="000000"/>
              <w:left w:val="single" w:sz="4" w:space="0" w:color="000000"/>
              <w:bottom w:val="single" w:sz="4" w:space="0" w:color="000000"/>
            </w:tcBorders>
          </w:tcPr>
          <w:p w14:paraId="3C85E54D" w14:textId="77777777" w:rsidR="00A95B1B" w:rsidRPr="00A95B1B" w:rsidRDefault="00A95B1B" w:rsidP="00A95B1B">
            <w:pPr>
              <w:keepNext/>
              <w:jc w:val="center"/>
              <w:rPr>
                <w:szCs w:val="22"/>
                <w:lang w:val="lv-LV"/>
              </w:rPr>
            </w:pPr>
            <w:r w:rsidRPr="00A95B1B">
              <w:rPr>
                <w:szCs w:val="22"/>
                <w:lang w:val="lv-LV"/>
              </w:rPr>
              <w:t>AC</w:t>
            </w:r>
            <w:r w:rsidRPr="00A95B1B">
              <w:rPr>
                <w:rFonts w:ascii="Symbol" w:hAnsi="Symbol" w:cs="Symbol"/>
                <w:szCs w:val="22"/>
                <w:lang w:val="lv-LV"/>
              </w:rPr>
              <w:t></w:t>
            </w:r>
            <w:r w:rsidRPr="00A95B1B">
              <w:rPr>
                <w:szCs w:val="22"/>
                <w:lang w:val="lv-LV"/>
              </w:rPr>
              <w:t xml:space="preserve">PH </w:t>
            </w:r>
          </w:p>
          <w:p w14:paraId="77BA9C60" w14:textId="77777777" w:rsidR="00A95B1B" w:rsidRPr="00A95B1B" w:rsidRDefault="00A95B1B" w:rsidP="00A95B1B">
            <w:pPr>
              <w:keepNext/>
              <w:jc w:val="center"/>
              <w:rPr>
                <w:szCs w:val="22"/>
                <w:lang w:val="lv-LV"/>
              </w:rPr>
            </w:pPr>
            <w:r w:rsidRPr="00A95B1B">
              <w:rPr>
                <w:szCs w:val="22"/>
                <w:lang w:val="lv-LV"/>
              </w:rPr>
              <w:t>(salīdzinot ar AC</w:t>
            </w:r>
            <w:r w:rsidRPr="00A95B1B">
              <w:rPr>
                <w:rFonts w:ascii="Symbol" w:hAnsi="Symbol" w:cs="Symbol"/>
                <w:szCs w:val="22"/>
                <w:lang w:val="lv-LV"/>
              </w:rPr>
              <w:t></w:t>
            </w:r>
            <w:r w:rsidRPr="00A95B1B">
              <w:rPr>
                <w:szCs w:val="22"/>
                <w:lang w:val="lv-LV"/>
              </w:rPr>
              <w:t>P)</w:t>
            </w:r>
          </w:p>
          <w:p w14:paraId="4D0E142C" w14:textId="77777777" w:rsidR="00A95B1B" w:rsidRPr="00A95B1B" w:rsidRDefault="00A95B1B" w:rsidP="00A95B1B">
            <w:pPr>
              <w:keepNext/>
              <w:jc w:val="center"/>
              <w:rPr>
                <w:szCs w:val="22"/>
                <w:lang w:val="lv-LV"/>
              </w:rPr>
            </w:pPr>
            <w:r w:rsidRPr="00A95B1B">
              <w:rPr>
                <w:szCs w:val="22"/>
                <w:lang w:val="lv-LV"/>
              </w:rPr>
              <w:t>(pētījumi NSABP B-31 un NCCTG N9831)</w:t>
            </w:r>
            <w:r w:rsidR="006C44EA" w:rsidRPr="004F7C81">
              <w:rPr>
                <w:szCs w:val="22"/>
                <w:vertAlign w:val="superscript"/>
                <w:lang w:val="lv-LV"/>
              </w:rPr>
              <w:t>*</w:t>
            </w:r>
          </w:p>
        </w:tc>
        <w:tc>
          <w:tcPr>
            <w:tcW w:w="2104" w:type="dxa"/>
            <w:gridSpan w:val="2"/>
            <w:tcBorders>
              <w:top w:val="single" w:sz="4" w:space="0" w:color="000000"/>
              <w:left w:val="single" w:sz="4" w:space="0" w:color="000000"/>
              <w:bottom w:val="single" w:sz="4" w:space="0" w:color="000000"/>
            </w:tcBorders>
          </w:tcPr>
          <w:p w14:paraId="3028BB38" w14:textId="77777777" w:rsidR="00A95B1B" w:rsidRPr="00A95B1B" w:rsidRDefault="00A95B1B" w:rsidP="00A95B1B">
            <w:pPr>
              <w:keepNext/>
              <w:jc w:val="center"/>
              <w:rPr>
                <w:szCs w:val="22"/>
                <w:lang w:val="lv-LV"/>
              </w:rPr>
            </w:pPr>
            <w:r w:rsidRPr="00A95B1B">
              <w:rPr>
                <w:szCs w:val="22"/>
                <w:lang w:val="lv-LV"/>
              </w:rPr>
              <w:t>AC</w:t>
            </w:r>
            <w:r w:rsidRPr="00A95B1B">
              <w:rPr>
                <w:rFonts w:ascii="Symbol" w:hAnsi="Symbol" w:cs="Symbol"/>
                <w:szCs w:val="22"/>
                <w:lang w:val="lv-LV"/>
              </w:rPr>
              <w:t></w:t>
            </w:r>
            <w:r w:rsidRPr="00A95B1B">
              <w:rPr>
                <w:szCs w:val="22"/>
                <w:lang w:val="lv-LV"/>
              </w:rPr>
              <w:t xml:space="preserve">DH </w:t>
            </w:r>
          </w:p>
          <w:p w14:paraId="25A32804" w14:textId="77777777" w:rsidR="00A95B1B" w:rsidRPr="00A95B1B" w:rsidRDefault="00A95B1B" w:rsidP="00A95B1B">
            <w:pPr>
              <w:keepNext/>
              <w:jc w:val="center"/>
              <w:rPr>
                <w:szCs w:val="22"/>
                <w:lang w:val="lv-LV"/>
              </w:rPr>
            </w:pPr>
            <w:r w:rsidRPr="00A95B1B">
              <w:rPr>
                <w:szCs w:val="22"/>
                <w:lang w:val="lv-LV"/>
              </w:rPr>
              <w:t>(salīdzinot ar AC</w:t>
            </w:r>
            <w:r w:rsidRPr="00A95B1B">
              <w:rPr>
                <w:rFonts w:ascii="Symbol" w:hAnsi="Symbol" w:cs="Symbol"/>
                <w:szCs w:val="22"/>
                <w:lang w:val="lv-LV"/>
              </w:rPr>
              <w:t></w:t>
            </w:r>
            <w:r w:rsidRPr="00A95B1B">
              <w:rPr>
                <w:szCs w:val="22"/>
                <w:lang w:val="lv-LV"/>
              </w:rPr>
              <w:t>D)</w:t>
            </w:r>
          </w:p>
          <w:p w14:paraId="7F42DEAA" w14:textId="77777777" w:rsidR="00A95B1B" w:rsidRPr="00A95B1B" w:rsidRDefault="00A95B1B" w:rsidP="00A95B1B">
            <w:pPr>
              <w:keepNext/>
              <w:jc w:val="center"/>
              <w:rPr>
                <w:szCs w:val="22"/>
                <w:lang w:val="lv-LV"/>
              </w:rPr>
            </w:pPr>
            <w:r w:rsidRPr="00A95B1B">
              <w:rPr>
                <w:szCs w:val="22"/>
                <w:lang w:val="lv-LV"/>
              </w:rPr>
              <w:t>(pētījums BCIRG 006)</w:t>
            </w:r>
          </w:p>
        </w:tc>
        <w:tc>
          <w:tcPr>
            <w:tcW w:w="2123" w:type="dxa"/>
            <w:gridSpan w:val="3"/>
            <w:tcBorders>
              <w:top w:val="single" w:sz="4" w:space="0" w:color="000000"/>
              <w:left w:val="single" w:sz="4" w:space="0" w:color="000000"/>
              <w:bottom w:val="single" w:sz="4" w:space="0" w:color="000000"/>
              <w:right w:val="single" w:sz="4" w:space="0" w:color="000000"/>
            </w:tcBorders>
          </w:tcPr>
          <w:p w14:paraId="43652F52" w14:textId="77777777" w:rsidR="00A95B1B" w:rsidRPr="00A95B1B" w:rsidRDefault="00A95B1B" w:rsidP="00A95B1B">
            <w:pPr>
              <w:keepNext/>
              <w:jc w:val="center"/>
              <w:rPr>
                <w:szCs w:val="22"/>
                <w:lang w:val="lv-LV"/>
              </w:rPr>
            </w:pPr>
            <w:r w:rsidRPr="00A95B1B">
              <w:rPr>
                <w:szCs w:val="22"/>
                <w:lang w:val="lv-LV"/>
              </w:rPr>
              <w:t xml:space="preserve">DCarbH </w:t>
            </w:r>
          </w:p>
          <w:p w14:paraId="1BD53788" w14:textId="77777777" w:rsidR="00A95B1B" w:rsidRPr="00A95B1B" w:rsidRDefault="00A95B1B" w:rsidP="00A95B1B">
            <w:pPr>
              <w:keepNext/>
              <w:jc w:val="center"/>
              <w:rPr>
                <w:szCs w:val="22"/>
                <w:lang w:val="lv-LV"/>
              </w:rPr>
            </w:pPr>
            <w:r w:rsidRPr="00A95B1B">
              <w:rPr>
                <w:szCs w:val="22"/>
                <w:lang w:val="lv-LV"/>
              </w:rPr>
              <w:t>(salīdzinot ar AC</w:t>
            </w:r>
            <w:r w:rsidRPr="00A95B1B">
              <w:rPr>
                <w:rFonts w:ascii="Symbol" w:hAnsi="Symbol" w:cs="Symbol"/>
                <w:szCs w:val="22"/>
                <w:lang w:val="lv-LV"/>
              </w:rPr>
              <w:t></w:t>
            </w:r>
            <w:r w:rsidRPr="00A95B1B">
              <w:rPr>
                <w:szCs w:val="22"/>
                <w:lang w:val="lv-LV"/>
              </w:rPr>
              <w:t>D)</w:t>
            </w:r>
          </w:p>
          <w:p w14:paraId="5DC00E9B" w14:textId="77777777" w:rsidR="00A95B1B" w:rsidRPr="00A95B1B" w:rsidRDefault="00A95B1B" w:rsidP="00A95B1B">
            <w:pPr>
              <w:keepNext/>
              <w:jc w:val="center"/>
              <w:rPr>
                <w:szCs w:val="22"/>
                <w:lang w:val="lv-LV"/>
              </w:rPr>
            </w:pPr>
            <w:r w:rsidRPr="00A95B1B">
              <w:rPr>
                <w:szCs w:val="22"/>
                <w:lang w:val="lv-LV"/>
              </w:rPr>
              <w:t>(pētījums BCIRG 006)</w:t>
            </w:r>
          </w:p>
        </w:tc>
      </w:tr>
      <w:tr w:rsidR="00A95B1B" w:rsidRPr="00A95B1B" w14:paraId="50F56FCA" w14:textId="77777777" w:rsidTr="006C44EA">
        <w:trPr>
          <w:trHeight w:val="1146"/>
        </w:trPr>
        <w:tc>
          <w:tcPr>
            <w:tcW w:w="2976" w:type="dxa"/>
            <w:gridSpan w:val="2"/>
            <w:tcBorders>
              <w:top w:val="single" w:sz="4" w:space="0" w:color="000000"/>
              <w:left w:val="single" w:sz="4" w:space="0" w:color="000000"/>
              <w:bottom w:val="single" w:sz="4" w:space="0" w:color="000000"/>
            </w:tcBorders>
          </w:tcPr>
          <w:p w14:paraId="2E4BD72E" w14:textId="77777777" w:rsidR="00A95B1B" w:rsidRPr="00A95B1B" w:rsidRDefault="00A95B1B" w:rsidP="00A95B1B">
            <w:pPr>
              <w:keepNext/>
              <w:jc w:val="center"/>
              <w:rPr>
                <w:i/>
                <w:iCs/>
                <w:szCs w:val="22"/>
                <w:lang w:val="lv-LV"/>
              </w:rPr>
            </w:pPr>
            <w:r w:rsidRPr="00A95B1B">
              <w:rPr>
                <w:szCs w:val="22"/>
                <w:lang w:val="lv-LV"/>
              </w:rPr>
              <w:t>Primārā efektivitātes analīze</w:t>
            </w:r>
          </w:p>
          <w:p w14:paraId="2E8AC792" w14:textId="77777777" w:rsidR="00A95B1B" w:rsidRPr="00A95B1B" w:rsidRDefault="00A95B1B" w:rsidP="00A95B1B">
            <w:pPr>
              <w:keepNext/>
              <w:jc w:val="center"/>
              <w:rPr>
                <w:szCs w:val="22"/>
                <w:lang w:val="lv-LV"/>
              </w:rPr>
            </w:pPr>
            <w:r w:rsidRPr="00A95B1B">
              <w:rPr>
                <w:i/>
                <w:iCs/>
                <w:szCs w:val="22"/>
                <w:lang w:val="lv-LV"/>
              </w:rPr>
              <w:t>DFS</w:t>
            </w:r>
            <w:r w:rsidRPr="00A95B1B">
              <w:rPr>
                <w:szCs w:val="22"/>
                <w:lang w:val="lv-LV"/>
              </w:rPr>
              <w:t xml:space="preserve"> (</w:t>
            </w:r>
            <w:r w:rsidRPr="00A95B1B">
              <w:rPr>
                <w:i/>
                <w:iCs/>
                <w:szCs w:val="22"/>
                <w:lang w:val="lv-LV"/>
              </w:rPr>
              <w:t>disease free survival</w:t>
            </w:r>
            <w:r w:rsidRPr="00A95B1B">
              <w:rPr>
                <w:szCs w:val="22"/>
                <w:lang w:val="lv-LV"/>
              </w:rPr>
              <w:t>; dzīvildze bez slimības pazīmēm) riska attiecība</w:t>
            </w:r>
          </w:p>
          <w:p w14:paraId="1D16E6EF" w14:textId="77777777" w:rsidR="00A95B1B" w:rsidRPr="00A95B1B" w:rsidRDefault="00A95B1B" w:rsidP="00A95B1B">
            <w:pPr>
              <w:keepNext/>
              <w:jc w:val="center"/>
              <w:rPr>
                <w:szCs w:val="22"/>
                <w:lang w:val="lv-LV"/>
              </w:rPr>
            </w:pPr>
            <w:r w:rsidRPr="00A95B1B">
              <w:rPr>
                <w:szCs w:val="22"/>
                <w:lang w:val="lv-LV"/>
              </w:rPr>
              <w:t>(95 % TI)</w:t>
            </w:r>
          </w:p>
          <w:p w14:paraId="12A62FD3" w14:textId="77777777" w:rsidR="00A95B1B" w:rsidRPr="00A95B1B" w:rsidRDefault="00A95B1B" w:rsidP="00A95B1B">
            <w:pPr>
              <w:keepNext/>
              <w:jc w:val="center"/>
              <w:rPr>
                <w:szCs w:val="22"/>
                <w:lang w:val="lv-LV"/>
              </w:rPr>
            </w:pPr>
            <w:r w:rsidRPr="00A95B1B">
              <w:rPr>
                <w:szCs w:val="22"/>
                <w:lang w:val="lv-LV"/>
              </w:rPr>
              <w:t>p vērtība</w:t>
            </w:r>
          </w:p>
        </w:tc>
        <w:tc>
          <w:tcPr>
            <w:tcW w:w="2104" w:type="dxa"/>
            <w:gridSpan w:val="2"/>
            <w:tcBorders>
              <w:top w:val="single" w:sz="4" w:space="0" w:color="000000"/>
              <w:left w:val="single" w:sz="4" w:space="0" w:color="000000"/>
              <w:bottom w:val="single" w:sz="4" w:space="0" w:color="000000"/>
            </w:tcBorders>
          </w:tcPr>
          <w:p w14:paraId="0C8572B2" w14:textId="77777777" w:rsidR="00A95B1B" w:rsidRPr="00A95B1B" w:rsidRDefault="00A95B1B" w:rsidP="00A95B1B">
            <w:pPr>
              <w:keepNext/>
              <w:snapToGrid w:val="0"/>
              <w:jc w:val="center"/>
              <w:rPr>
                <w:szCs w:val="22"/>
                <w:lang w:val="lv-LV"/>
              </w:rPr>
            </w:pPr>
          </w:p>
          <w:p w14:paraId="768DBD40" w14:textId="77777777" w:rsidR="00A95B1B" w:rsidRPr="00A95B1B" w:rsidRDefault="00A95B1B" w:rsidP="00A95B1B">
            <w:pPr>
              <w:keepNext/>
              <w:jc w:val="center"/>
              <w:rPr>
                <w:szCs w:val="22"/>
                <w:lang w:val="lv-LV"/>
              </w:rPr>
            </w:pPr>
            <w:r w:rsidRPr="00A95B1B">
              <w:rPr>
                <w:szCs w:val="22"/>
                <w:lang w:val="lv-LV"/>
              </w:rPr>
              <w:t>0,48</w:t>
            </w:r>
          </w:p>
          <w:p w14:paraId="36A22EFF" w14:textId="77777777" w:rsidR="00A95B1B" w:rsidRPr="00A95B1B" w:rsidRDefault="00A95B1B" w:rsidP="00A95B1B">
            <w:pPr>
              <w:keepNext/>
              <w:jc w:val="center"/>
              <w:rPr>
                <w:szCs w:val="22"/>
                <w:lang w:val="lv-LV"/>
              </w:rPr>
            </w:pPr>
          </w:p>
          <w:p w14:paraId="06F1B219" w14:textId="77777777" w:rsidR="00A95B1B" w:rsidRPr="00A95B1B" w:rsidRDefault="00A95B1B" w:rsidP="00A95B1B">
            <w:pPr>
              <w:keepNext/>
              <w:jc w:val="center"/>
              <w:rPr>
                <w:szCs w:val="22"/>
                <w:lang w:val="lv-LV"/>
              </w:rPr>
            </w:pPr>
          </w:p>
          <w:p w14:paraId="014A2B2C" w14:textId="77777777" w:rsidR="00A95B1B" w:rsidRPr="00A95B1B" w:rsidRDefault="00A95B1B" w:rsidP="00A95B1B">
            <w:pPr>
              <w:keepNext/>
              <w:jc w:val="center"/>
              <w:rPr>
                <w:szCs w:val="22"/>
                <w:lang w:val="lv-LV"/>
              </w:rPr>
            </w:pPr>
          </w:p>
          <w:p w14:paraId="1566F268" w14:textId="77777777" w:rsidR="00A95B1B" w:rsidRPr="00A95B1B" w:rsidRDefault="00A95B1B" w:rsidP="00A95B1B">
            <w:pPr>
              <w:keepNext/>
              <w:jc w:val="center"/>
              <w:rPr>
                <w:szCs w:val="22"/>
                <w:lang w:val="lv-LV"/>
              </w:rPr>
            </w:pPr>
            <w:r w:rsidRPr="00A95B1B">
              <w:rPr>
                <w:szCs w:val="22"/>
                <w:lang w:val="lv-LV"/>
              </w:rPr>
              <w:t xml:space="preserve">(0,39, 0,59) </w:t>
            </w:r>
          </w:p>
          <w:p w14:paraId="296E34D5" w14:textId="77777777" w:rsidR="00A95B1B" w:rsidRPr="00A95B1B" w:rsidRDefault="00A95B1B" w:rsidP="00A95B1B">
            <w:pPr>
              <w:keepNext/>
              <w:jc w:val="center"/>
              <w:rPr>
                <w:szCs w:val="22"/>
                <w:lang w:val="lv-LV"/>
              </w:rPr>
            </w:pPr>
            <w:r w:rsidRPr="00A95B1B">
              <w:rPr>
                <w:szCs w:val="22"/>
                <w:lang w:val="lv-LV"/>
              </w:rPr>
              <w:t>p &lt; 0,0001</w:t>
            </w:r>
          </w:p>
        </w:tc>
        <w:tc>
          <w:tcPr>
            <w:tcW w:w="2104" w:type="dxa"/>
            <w:gridSpan w:val="2"/>
            <w:tcBorders>
              <w:top w:val="single" w:sz="4" w:space="0" w:color="000000"/>
              <w:left w:val="single" w:sz="4" w:space="0" w:color="000000"/>
              <w:bottom w:val="single" w:sz="4" w:space="0" w:color="000000"/>
            </w:tcBorders>
          </w:tcPr>
          <w:p w14:paraId="03EDA570" w14:textId="77777777" w:rsidR="00A95B1B" w:rsidRPr="00A95B1B" w:rsidRDefault="00A95B1B" w:rsidP="00A95B1B">
            <w:pPr>
              <w:keepNext/>
              <w:snapToGrid w:val="0"/>
              <w:jc w:val="center"/>
              <w:rPr>
                <w:szCs w:val="22"/>
                <w:lang w:val="lv-LV"/>
              </w:rPr>
            </w:pPr>
          </w:p>
          <w:p w14:paraId="4EF0718C" w14:textId="77777777" w:rsidR="00A95B1B" w:rsidRPr="00A95B1B" w:rsidRDefault="00A95B1B" w:rsidP="00A95B1B">
            <w:pPr>
              <w:keepNext/>
              <w:jc w:val="center"/>
              <w:rPr>
                <w:szCs w:val="22"/>
                <w:lang w:val="lv-LV"/>
              </w:rPr>
            </w:pPr>
            <w:r w:rsidRPr="00A95B1B">
              <w:rPr>
                <w:szCs w:val="22"/>
                <w:lang w:val="lv-LV"/>
              </w:rPr>
              <w:t>0,61</w:t>
            </w:r>
          </w:p>
          <w:p w14:paraId="7940DE5C" w14:textId="77777777" w:rsidR="00A95B1B" w:rsidRPr="00A95B1B" w:rsidRDefault="00A95B1B" w:rsidP="00A95B1B">
            <w:pPr>
              <w:keepNext/>
              <w:jc w:val="center"/>
              <w:rPr>
                <w:szCs w:val="22"/>
                <w:lang w:val="lv-LV"/>
              </w:rPr>
            </w:pPr>
          </w:p>
          <w:p w14:paraId="489F777E" w14:textId="77777777" w:rsidR="00A95B1B" w:rsidRPr="00A95B1B" w:rsidRDefault="00A95B1B" w:rsidP="00A95B1B">
            <w:pPr>
              <w:keepNext/>
              <w:jc w:val="center"/>
              <w:rPr>
                <w:szCs w:val="22"/>
                <w:lang w:val="lv-LV"/>
              </w:rPr>
            </w:pPr>
          </w:p>
          <w:p w14:paraId="28B7F138" w14:textId="77777777" w:rsidR="00A95B1B" w:rsidRPr="00A95B1B" w:rsidRDefault="00A95B1B" w:rsidP="00A95B1B">
            <w:pPr>
              <w:keepNext/>
              <w:jc w:val="center"/>
              <w:rPr>
                <w:szCs w:val="22"/>
                <w:lang w:val="lv-LV"/>
              </w:rPr>
            </w:pPr>
          </w:p>
          <w:p w14:paraId="33ADC005" w14:textId="77777777" w:rsidR="00A95B1B" w:rsidRPr="00A95B1B" w:rsidRDefault="00A95B1B" w:rsidP="00A95B1B">
            <w:pPr>
              <w:keepNext/>
              <w:jc w:val="center"/>
              <w:rPr>
                <w:szCs w:val="22"/>
                <w:lang w:val="lv-LV"/>
              </w:rPr>
            </w:pPr>
            <w:r w:rsidRPr="00A95B1B">
              <w:rPr>
                <w:szCs w:val="22"/>
                <w:lang w:val="lv-LV"/>
              </w:rPr>
              <w:t>(0,49, 0,77)</w:t>
            </w:r>
          </w:p>
          <w:p w14:paraId="2BAC4F04" w14:textId="77777777" w:rsidR="00A95B1B" w:rsidRPr="00A95B1B" w:rsidRDefault="00A95B1B" w:rsidP="00A95B1B">
            <w:pPr>
              <w:keepNext/>
              <w:jc w:val="center"/>
              <w:rPr>
                <w:szCs w:val="22"/>
                <w:lang w:val="lv-LV"/>
              </w:rPr>
            </w:pPr>
            <w:r w:rsidRPr="00A95B1B">
              <w:rPr>
                <w:szCs w:val="22"/>
                <w:lang w:val="lv-LV"/>
              </w:rPr>
              <w:t>p &lt; 0,0001</w:t>
            </w:r>
          </w:p>
        </w:tc>
        <w:tc>
          <w:tcPr>
            <w:tcW w:w="2123" w:type="dxa"/>
            <w:gridSpan w:val="3"/>
            <w:tcBorders>
              <w:top w:val="single" w:sz="4" w:space="0" w:color="000000"/>
              <w:left w:val="single" w:sz="4" w:space="0" w:color="000000"/>
              <w:bottom w:val="single" w:sz="4" w:space="0" w:color="000000"/>
              <w:right w:val="single" w:sz="4" w:space="0" w:color="000000"/>
            </w:tcBorders>
          </w:tcPr>
          <w:p w14:paraId="0C602612" w14:textId="77777777" w:rsidR="00A95B1B" w:rsidRPr="00A95B1B" w:rsidRDefault="00A95B1B" w:rsidP="00A95B1B">
            <w:pPr>
              <w:keepNext/>
              <w:snapToGrid w:val="0"/>
              <w:jc w:val="center"/>
              <w:rPr>
                <w:szCs w:val="22"/>
                <w:lang w:val="lv-LV"/>
              </w:rPr>
            </w:pPr>
          </w:p>
          <w:p w14:paraId="5FA13D4E" w14:textId="77777777" w:rsidR="00A95B1B" w:rsidRPr="00A95B1B" w:rsidRDefault="00A95B1B" w:rsidP="00A95B1B">
            <w:pPr>
              <w:keepNext/>
              <w:jc w:val="center"/>
              <w:rPr>
                <w:szCs w:val="22"/>
                <w:lang w:val="lv-LV"/>
              </w:rPr>
            </w:pPr>
            <w:r w:rsidRPr="00A95B1B">
              <w:rPr>
                <w:szCs w:val="22"/>
                <w:lang w:val="lv-LV"/>
              </w:rPr>
              <w:t>0,67</w:t>
            </w:r>
          </w:p>
          <w:p w14:paraId="47B9BF17" w14:textId="77777777" w:rsidR="00A95B1B" w:rsidRPr="00A95B1B" w:rsidRDefault="00A95B1B" w:rsidP="00A95B1B">
            <w:pPr>
              <w:keepNext/>
              <w:jc w:val="center"/>
              <w:rPr>
                <w:szCs w:val="22"/>
                <w:lang w:val="lv-LV"/>
              </w:rPr>
            </w:pPr>
          </w:p>
          <w:p w14:paraId="3BE4A275" w14:textId="77777777" w:rsidR="00A95B1B" w:rsidRPr="00A95B1B" w:rsidRDefault="00A95B1B" w:rsidP="00A95B1B">
            <w:pPr>
              <w:keepNext/>
              <w:jc w:val="center"/>
              <w:rPr>
                <w:szCs w:val="22"/>
                <w:lang w:val="lv-LV"/>
              </w:rPr>
            </w:pPr>
          </w:p>
          <w:p w14:paraId="4D3938D2" w14:textId="77777777" w:rsidR="00A95B1B" w:rsidRPr="00A95B1B" w:rsidRDefault="00A95B1B" w:rsidP="00A95B1B">
            <w:pPr>
              <w:keepNext/>
              <w:jc w:val="center"/>
              <w:rPr>
                <w:szCs w:val="22"/>
                <w:lang w:val="lv-LV"/>
              </w:rPr>
            </w:pPr>
          </w:p>
          <w:p w14:paraId="2745B3B9" w14:textId="77777777" w:rsidR="00A95B1B" w:rsidRPr="00A95B1B" w:rsidRDefault="00A95B1B" w:rsidP="00A95B1B">
            <w:pPr>
              <w:keepNext/>
              <w:jc w:val="center"/>
              <w:rPr>
                <w:szCs w:val="22"/>
                <w:lang w:val="lv-LV"/>
              </w:rPr>
            </w:pPr>
            <w:r w:rsidRPr="00A95B1B">
              <w:rPr>
                <w:szCs w:val="22"/>
                <w:lang w:val="lv-LV"/>
              </w:rPr>
              <w:t>(0,54, 0,83)</w:t>
            </w:r>
          </w:p>
          <w:p w14:paraId="380C751B" w14:textId="77777777" w:rsidR="00A95B1B" w:rsidRPr="00A95B1B" w:rsidRDefault="00A95B1B" w:rsidP="00A95B1B">
            <w:pPr>
              <w:keepNext/>
              <w:jc w:val="center"/>
              <w:rPr>
                <w:i/>
                <w:iCs/>
                <w:szCs w:val="22"/>
                <w:lang w:val="lv-LV"/>
              </w:rPr>
            </w:pPr>
            <w:r w:rsidRPr="00A95B1B">
              <w:rPr>
                <w:szCs w:val="22"/>
                <w:lang w:val="lv-LV"/>
              </w:rPr>
              <w:t>p = 0,0003</w:t>
            </w:r>
          </w:p>
        </w:tc>
      </w:tr>
      <w:tr w:rsidR="006C44EA" w:rsidRPr="00535E58" w14:paraId="17E054F7" w14:textId="77777777" w:rsidTr="006C44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Before w:val="1"/>
          <w:gridAfter w:val="1"/>
          <w:wBefore w:w="10" w:type="dxa"/>
          <w:wAfter w:w="11" w:type="dxa"/>
          <w:trHeight w:val="962"/>
        </w:trPr>
        <w:tc>
          <w:tcPr>
            <w:tcW w:w="2976" w:type="dxa"/>
            <w:gridSpan w:val="2"/>
          </w:tcPr>
          <w:p w14:paraId="72CE7032" w14:textId="77777777" w:rsidR="006C44EA" w:rsidRDefault="006C44EA" w:rsidP="00946E33">
            <w:pPr>
              <w:keepNext/>
              <w:jc w:val="center"/>
              <w:rPr>
                <w:szCs w:val="22"/>
              </w:rPr>
            </w:pPr>
            <w:proofErr w:type="spellStart"/>
            <w:r>
              <w:rPr>
                <w:szCs w:val="22"/>
              </w:rPr>
              <w:t>Ilgtermiņa</w:t>
            </w:r>
            <w:proofErr w:type="spellEnd"/>
            <w:r>
              <w:rPr>
                <w:szCs w:val="22"/>
              </w:rPr>
              <w:t xml:space="preserve"> </w:t>
            </w:r>
            <w:proofErr w:type="spellStart"/>
            <w:r w:rsidR="00A17F29">
              <w:rPr>
                <w:szCs w:val="22"/>
              </w:rPr>
              <w:t>novērošanas</w:t>
            </w:r>
            <w:proofErr w:type="spellEnd"/>
            <w:r w:rsidR="00A17F29">
              <w:rPr>
                <w:szCs w:val="22"/>
              </w:rPr>
              <w:t xml:space="preserve"> </w:t>
            </w:r>
            <w:proofErr w:type="spellStart"/>
            <w:r>
              <w:rPr>
                <w:szCs w:val="22"/>
              </w:rPr>
              <w:t>efektivitātes</w:t>
            </w:r>
            <w:proofErr w:type="spellEnd"/>
            <w:r>
              <w:rPr>
                <w:szCs w:val="22"/>
              </w:rPr>
              <w:t xml:space="preserve"> </w:t>
            </w:r>
            <w:proofErr w:type="spellStart"/>
            <w:r>
              <w:rPr>
                <w:szCs w:val="22"/>
              </w:rPr>
              <w:t>analīze</w:t>
            </w:r>
            <w:proofErr w:type="spellEnd"/>
            <w:r w:rsidRPr="001406F6">
              <w:rPr>
                <w:szCs w:val="22"/>
                <w:vertAlign w:val="superscript"/>
              </w:rPr>
              <w:t>**</w:t>
            </w:r>
          </w:p>
          <w:p w14:paraId="74B329DE" w14:textId="77777777" w:rsidR="006C44EA" w:rsidRDefault="006C44EA" w:rsidP="00946E33">
            <w:pPr>
              <w:keepNext/>
              <w:jc w:val="center"/>
              <w:rPr>
                <w:szCs w:val="22"/>
              </w:rPr>
            </w:pPr>
            <w:r w:rsidRPr="009F2A37">
              <w:rPr>
                <w:i/>
                <w:szCs w:val="22"/>
              </w:rPr>
              <w:t>DFS</w:t>
            </w:r>
            <w:r>
              <w:rPr>
                <w:szCs w:val="22"/>
              </w:rPr>
              <w:t xml:space="preserve"> </w:t>
            </w:r>
            <w:proofErr w:type="spellStart"/>
            <w:r>
              <w:rPr>
                <w:szCs w:val="22"/>
              </w:rPr>
              <w:t>riska</w:t>
            </w:r>
            <w:proofErr w:type="spellEnd"/>
            <w:r>
              <w:rPr>
                <w:szCs w:val="22"/>
              </w:rPr>
              <w:t xml:space="preserve"> </w:t>
            </w:r>
            <w:proofErr w:type="spellStart"/>
            <w:r>
              <w:rPr>
                <w:szCs w:val="22"/>
              </w:rPr>
              <w:t>attiecība</w:t>
            </w:r>
            <w:proofErr w:type="spellEnd"/>
          </w:p>
          <w:p w14:paraId="185A25A8" w14:textId="77777777" w:rsidR="006C44EA" w:rsidRDefault="006C44EA" w:rsidP="00946E33">
            <w:pPr>
              <w:keepNext/>
              <w:jc w:val="center"/>
              <w:rPr>
                <w:szCs w:val="22"/>
              </w:rPr>
            </w:pPr>
            <w:r>
              <w:rPr>
                <w:szCs w:val="22"/>
              </w:rPr>
              <w:t>(95 % TI)</w:t>
            </w:r>
          </w:p>
          <w:p w14:paraId="5563692F" w14:textId="77777777" w:rsidR="006C44EA" w:rsidRPr="00535E58" w:rsidRDefault="006C44EA" w:rsidP="00946E33">
            <w:pPr>
              <w:keepNext/>
              <w:jc w:val="center"/>
              <w:rPr>
                <w:i/>
                <w:iCs/>
                <w:szCs w:val="22"/>
                <w:lang w:val="lv-LV"/>
              </w:rPr>
            </w:pPr>
            <w:r>
              <w:rPr>
                <w:szCs w:val="22"/>
              </w:rPr>
              <w:t xml:space="preserve">p </w:t>
            </w:r>
            <w:proofErr w:type="spellStart"/>
            <w:r>
              <w:rPr>
                <w:szCs w:val="22"/>
              </w:rPr>
              <w:t>vērtība</w:t>
            </w:r>
            <w:proofErr w:type="spellEnd"/>
          </w:p>
        </w:tc>
        <w:tc>
          <w:tcPr>
            <w:tcW w:w="2104" w:type="dxa"/>
            <w:gridSpan w:val="2"/>
          </w:tcPr>
          <w:p w14:paraId="61C71108" w14:textId="77777777" w:rsidR="006C44EA" w:rsidRDefault="006C44EA" w:rsidP="00946E33">
            <w:pPr>
              <w:keepNext/>
              <w:jc w:val="center"/>
              <w:rPr>
                <w:szCs w:val="22"/>
              </w:rPr>
            </w:pPr>
          </w:p>
          <w:p w14:paraId="2CE53B65" w14:textId="77777777" w:rsidR="006C44EA" w:rsidRPr="00EB6880" w:rsidRDefault="006C44EA" w:rsidP="00946E33">
            <w:pPr>
              <w:keepNext/>
              <w:jc w:val="center"/>
              <w:rPr>
                <w:szCs w:val="22"/>
              </w:rPr>
            </w:pPr>
          </w:p>
          <w:p w14:paraId="71246336" w14:textId="77777777" w:rsidR="006C44EA" w:rsidRPr="00EB6880" w:rsidRDefault="006C44EA" w:rsidP="00946E33">
            <w:pPr>
              <w:keepNext/>
              <w:jc w:val="center"/>
              <w:rPr>
                <w:szCs w:val="22"/>
              </w:rPr>
            </w:pPr>
            <w:r w:rsidRPr="00EB6880">
              <w:rPr>
                <w:szCs w:val="22"/>
              </w:rPr>
              <w:t>0</w:t>
            </w:r>
            <w:r>
              <w:rPr>
                <w:szCs w:val="22"/>
              </w:rPr>
              <w:t>,</w:t>
            </w:r>
            <w:r w:rsidRPr="00EB6880">
              <w:rPr>
                <w:szCs w:val="22"/>
              </w:rPr>
              <w:t>61</w:t>
            </w:r>
          </w:p>
          <w:p w14:paraId="1BFF0070" w14:textId="77777777" w:rsidR="006C44EA" w:rsidRPr="00E319F0" w:rsidRDefault="006C44EA" w:rsidP="00946E33">
            <w:pPr>
              <w:keepNext/>
              <w:jc w:val="center"/>
              <w:rPr>
                <w:szCs w:val="22"/>
              </w:rPr>
            </w:pPr>
            <w:r w:rsidRPr="00E319F0">
              <w:rPr>
                <w:szCs w:val="22"/>
              </w:rPr>
              <w:t>(0</w:t>
            </w:r>
            <w:r>
              <w:rPr>
                <w:szCs w:val="22"/>
              </w:rPr>
              <w:t>,</w:t>
            </w:r>
            <w:r w:rsidRPr="00E319F0">
              <w:rPr>
                <w:szCs w:val="22"/>
              </w:rPr>
              <w:t>54, 0</w:t>
            </w:r>
            <w:r>
              <w:rPr>
                <w:szCs w:val="22"/>
              </w:rPr>
              <w:t>,</w:t>
            </w:r>
            <w:r w:rsidRPr="00E319F0">
              <w:rPr>
                <w:szCs w:val="22"/>
              </w:rPr>
              <w:t>69)</w:t>
            </w:r>
          </w:p>
          <w:p w14:paraId="20C078DE" w14:textId="77777777" w:rsidR="006C44EA" w:rsidRPr="00535E58" w:rsidRDefault="006C44EA" w:rsidP="00946E33">
            <w:pPr>
              <w:keepNext/>
              <w:jc w:val="center"/>
              <w:rPr>
                <w:szCs w:val="22"/>
                <w:lang w:val="lv-LV"/>
              </w:rPr>
            </w:pPr>
            <w:r w:rsidRPr="008340B6">
              <w:rPr>
                <w:szCs w:val="22"/>
              </w:rPr>
              <w:t>p</w:t>
            </w:r>
            <w:r w:rsidRPr="00EB6880">
              <w:rPr>
                <w:szCs w:val="22"/>
              </w:rPr>
              <w:t>&lt;0</w:t>
            </w:r>
            <w:r>
              <w:rPr>
                <w:szCs w:val="22"/>
              </w:rPr>
              <w:t>,</w:t>
            </w:r>
            <w:r w:rsidRPr="00EB6880">
              <w:rPr>
                <w:szCs w:val="22"/>
              </w:rPr>
              <w:t>0001</w:t>
            </w:r>
          </w:p>
        </w:tc>
        <w:tc>
          <w:tcPr>
            <w:tcW w:w="2104" w:type="dxa"/>
            <w:gridSpan w:val="2"/>
          </w:tcPr>
          <w:p w14:paraId="12E9AEA0" w14:textId="77777777" w:rsidR="006C44EA" w:rsidRDefault="006C44EA" w:rsidP="00946E33">
            <w:pPr>
              <w:keepNext/>
              <w:jc w:val="center"/>
              <w:rPr>
                <w:rFonts w:eastAsia="Batang"/>
                <w:szCs w:val="22"/>
              </w:rPr>
            </w:pPr>
          </w:p>
          <w:p w14:paraId="29DCD8AA" w14:textId="77777777" w:rsidR="006C44EA" w:rsidRPr="00E319F0" w:rsidRDefault="006C44EA" w:rsidP="00946E33">
            <w:pPr>
              <w:keepNext/>
              <w:jc w:val="center"/>
              <w:rPr>
                <w:rFonts w:eastAsia="Batang"/>
                <w:szCs w:val="22"/>
              </w:rPr>
            </w:pPr>
          </w:p>
          <w:p w14:paraId="1870AF80" w14:textId="77777777" w:rsidR="006C44EA" w:rsidRPr="00E319F0" w:rsidRDefault="006C44EA" w:rsidP="00946E33">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72</w:t>
            </w:r>
          </w:p>
          <w:p w14:paraId="36098EC1" w14:textId="77777777" w:rsidR="006C44EA" w:rsidRPr="008E3F34" w:rsidRDefault="006C44EA" w:rsidP="00946E33">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61, 0</w:t>
            </w:r>
            <w:r>
              <w:rPr>
                <w:rFonts w:eastAsia="Batang"/>
                <w:szCs w:val="22"/>
              </w:rPr>
              <w:t>,</w:t>
            </w:r>
            <w:r w:rsidRPr="00E319F0">
              <w:rPr>
                <w:rFonts w:eastAsia="Batang"/>
                <w:szCs w:val="22"/>
              </w:rPr>
              <w:t>85)</w:t>
            </w:r>
          </w:p>
          <w:p w14:paraId="27B64002" w14:textId="77777777" w:rsidR="006C44EA" w:rsidRPr="00535E58" w:rsidRDefault="006C44EA" w:rsidP="00946E33">
            <w:pPr>
              <w:keepNext/>
              <w:jc w:val="center"/>
              <w:rPr>
                <w:szCs w:val="22"/>
                <w:lang w:val="lv-LV"/>
              </w:rPr>
            </w:pPr>
            <w:r w:rsidRPr="008340B6">
              <w:rPr>
                <w:rFonts w:eastAsia="Batang"/>
                <w:szCs w:val="22"/>
              </w:rPr>
              <w:t>p</w:t>
            </w:r>
            <w:r w:rsidRPr="00EB6880">
              <w:rPr>
                <w:rFonts w:eastAsia="Batang"/>
                <w:szCs w:val="22"/>
              </w:rPr>
              <w:t>&lt;0</w:t>
            </w:r>
            <w:r>
              <w:rPr>
                <w:rFonts w:eastAsia="Batang"/>
                <w:szCs w:val="22"/>
              </w:rPr>
              <w:t>,</w:t>
            </w:r>
            <w:r w:rsidRPr="00EB6880">
              <w:rPr>
                <w:rFonts w:eastAsia="Batang"/>
                <w:szCs w:val="22"/>
              </w:rPr>
              <w:t>0001</w:t>
            </w:r>
          </w:p>
        </w:tc>
        <w:tc>
          <w:tcPr>
            <w:tcW w:w="2102" w:type="dxa"/>
          </w:tcPr>
          <w:p w14:paraId="15C2418E" w14:textId="77777777" w:rsidR="006C44EA" w:rsidRDefault="006C44EA" w:rsidP="00946E33">
            <w:pPr>
              <w:keepNext/>
              <w:jc w:val="center"/>
              <w:rPr>
                <w:rFonts w:eastAsia="Batang"/>
                <w:szCs w:val="22"/>
              </w:rPr>
            </w:pPr>
          </w:p>
          <w:p w14:paraId="58599A3C" w14:textId="77777777" w:rsidR="006C44EA" w:rsidRPr="00EB6880" w:rsidRDefault="006C44EA" w:rsidP="00946E33">
            <w:pPr>
              <w:keepNext/>
              <w:jc w:val="center"/>
              <w:rPr>
                <w:rFonts w:eastAsia="Batang"/>
                <w:szCs w:val="22"/>
              </w:rPr>
            </w:pPr>
          </w:p>
          <w:p w14:paraId="007ECBBD" w14:textId="77777777" w:rsidR="006C44EA" w:rsidRPr="00E319F0" w:rsidRDefault="006C44EA" w:rsidP="00946E33">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77</w:t>
            </w:r>
          </w:p>
          <w:p w14:paraId="1B5AC045" w14:textId="77777777" w:rsidR="006C44EA" w:rsidRPr="00EB6880" w:rsidRDefault="006C44EA" w:rsidP="00946E33">
            <w:pPr>
              <w:keepNext/>
              <w:jc w:val="center"/>
              <w:rPr>
                <w:rFonts w:eastAsia="Batang"/>
                <w:szCs w:val="22"/>
              </w:rPr>
            </w:pPr>
            <w:r w:rsidRPr="00E319F0">
              <w:rPr>
                <w:rFonts w:eastAsia="Batang"/>
                <w:szCs w:val="22"/>
              </w:rPr>
              <w:t>(0</w:t>
            </w:r>
            <w:r>
              <w:rPr>
                <w:rFonts w:eastAsia="Batang"/>
                <w:szCs w:val="22"/>
              </w:rPr>
              <w:t>,</w:t>
            </w:r>
            <w:r w:rsidRPr="00E319F0">
              <w:rPr>
                <w:rFonts w:eastAsia="Batang"/>
                <w:szCs w:val="22"/>
              </w:rPr>
              <w:t>65, 0</w:t>
            </w:r>
            <w:r>
              <w:rPr>
                <w:rFonts w:eastAsia="Batang"/>
                <w:szCs w:val="22"/>
              </w:rPr>
              <w:t>,</w:t>
            </w:r>
            <w:r w:rsidRPr="00E319F0">
              <w:rPr>
                <w:rFonts w:eastAsia="Batang"/>
                <w:szCs w:val="22"/>
              </w:rPr>
              <w:t>90</w:t>
            </w:r>
            <w:r w:rsidRPr="00EB6880">
              <w:rPr>
                <w:rFonts w:eastAsia="Batang"/>
                <w:szCs w:val="22"/>
              </w:rPr>
              <w:t>)</w:t>
            </w:r>
          </w:p>
          <w:p w14:paraId="038EC9CC" w14:textId="77777777" w:rsidR="006C44EA" w:rsidRPr="00535E58" w:rsidRDefault="006C44EA" w:rsidP="00946E33">
            <w:pPr>
              <w:keepNext/>
              <w:jc w:val="center"/>
              <w:rPr>
                <w:szCs w:val="22"/>
                <w:lang w:val="lv-LV"/>
              </w:rPr>
            </w:pPr>
            <w:r w:rsidRPr="00EB6880">
              <w:rPr>
                <w:rFonts w:eastAsia="Batang"/>
                <w:szCs w:val="22"/>
              </w:rPr>
              <w:t>p=0</w:t>
            </w:r>
            <w:r>
              <w:rPr>
                <w:rFonts w:eastAsia="Batang"/>
                <w:szCs w:val="22"/>
              </w:rPr>
              <w:t>,</w:t>
            </w:r>
            <w:r w:rsidRPr="00EB6880">
              <w:rPr>
                <w:rFonts w:eastAsia="Batang"/>
                <w:szCs w:val="22"/>
              </w:rPr>
              <w:t>0011</w:t>
            </w:r>
          </w:p>
        </w:tc>
      </w:tr>
      <w:tr w:rsidR="00A95B1B" w:rsidRPr="00A95B1B" w14:paraId="4CAF5B63" w14:textId="77777777" w:rsidTr="006C44EA">
        <w:trPr>
          <w:trHeight w:val="962"/>
        </w:trPr>
        <w:tc>
          <w:tcPr>
            <w:tcW w:w="2976" w:type="dxa"/>
            <w:gridSpan w:val="2"/>
            <w:tcBorders>
              <w:top w:val="single" w:sz="4" w:space="0" w:color="000000"/>
              <w:left w:val="single" w:sz="4" w:space="0" w:color="000000"/>
              <w:bottom w:val="single" w:sz="4" w:space="0" w:color="000000"/>
            </w:tcBorders>
          </w:tcPr>
          <w:p w14:paraId="14284C41" w14:textId="77777777" w:rsidR="00A95B1B" w:rsidRDefault="00A95B1B" w:rsidP="00A95B1B">
            <w:pPr>
              <w:keepNext/>
              <w:jc w:val="center"/>
              <w:rPr>
                <w:szCs w:val="22"/>
                <w:lang w:val="lv-LV"/>
              </w:rPr>
            </w:pPr>
            <w:r w:rsidRPr="00A95B1B">
              <w:rPr>
                <w:i/>
                <w:iCs/>
                <w:szCs w:val="22"/>
                <w:lang w:val="lv-LV"/>
              </w:rPr>
              <w:t>Post hoc</w:t>
            </w:r>
            <w:r w:rsidRPr="00A95B1B">
              <w:rPr>
                <w:szCs w:val="22"/>
                <w:lang w:val="lv-LV"/>
              </w:rPr>
              <w:t xml:space="preserve"> veiktās pētnieciskās analīzes rezultāti attiecībā uz </w:t>
            </w:r>
            <w:r w:rsidRPr="00A95B1B">
              <w:rPr>
                <w:i/>
                <w:iCs/>
                <w:szCs w:val="22"/>
                <w:lang w:val="lv-LV"/>
              </w:rPr>
              <w:t>DFS</w:t>
            </w:r>
            <w:r w:rsidRPr="00A95B1B">
              <w:rPr>
                <w:szCs w:val="22"/>
                <w:lang w:val="lv-LV"/>
              </w:rPr>
              <w:t xml:space="preserve"> (</w:t>
            </w:r>
            <w:r w:rsidRPr="00A95B1B">
              <w:rPr>
                <w:i/>
                <w:iCs/>
                <w:szCs w:val="22"/>
                <w:lang w:val="lv-LV"/>
              </w:rPr>
              <w:t>disease free survival</w:t>
            </w:r>
            <w:r w:rsidRPr="00A95B1B">
              <w:rPr>
                <w:szCs w:val="22"/>
                <w:lang w:val="lv-LV"/>
              </w:rPr>
              <w:t>; dzīvildze bez slimības pazīmēm) un simptomātisku sirds patoloģiju sastopamību</w:t>
            </w:r>
          </w:p>
          <w:p w14:paraId="69022480" w14:textId="77777777" w:rsidR="006C44EA" w:rsidRPr="00A95B1B" w:rsidRDefault="006C44EA" w:rsidP="00A95B1B">
            <w:pPr>
              <w:keepNext/>
              <w:jc w:val="center"/>
              <w:rPr>
                <w:szCs w:val="22"/>
                <w:lang w:val="lv-LV"/>
              </w:rPr>
            </w:pPr>
            <w:r w:rsidRPr="004F7C81">
              <w:rPr>
                <w:szCs w:val="22"/>
                <w:lang w:val="pt-BR"/>
              </w:rPr>
              <w:t xml:space="preserve">Ilgtermiņa </w:t>
            </w:r>
            <w:r w:rsidR="00A17F29" w:rsidRPr="004F7C81">
              <w:rPr>
                <w:szCs w:val="22"/>
                <w:lang w:val="pt-BR"/>
              </w:rPr>
              <w:t>novērošana</w:t>
            </w:r>
            <w:r w:rsidRPr="004F7C81">
              <w:rPr>
                <w:szCs w:val="22"/>
                <w:vertAlign w:val="superscript"/>
                <w:lang w:val="pt-BR"/>
              </w:rPr>
              <w:t>**</w:t>
            </w:r>
          </w:p>
          <w:p w14:paraId="123F449E" w14:textId="77777777" w:rsidR="00A95B1B" w:rsidRPr="00A95B1B" w:rsidRDefault="00A95B1B" w:rsidP="00A95B1B">
            <w:pPr>
              <w:keepNext/>
              <w:jc w:val="center"/>
              <w:rPr>
                <w:szCs w:val="22"/>
                <w:lang w:val="lv-LV"/>
              </w:rPr>
            </w:pPr>
            <w:r w:rsidRPr="00A95B1B">
              <w:rPr>
                <w:szCs w:val="22"/>
                <w:lang w:val="lv-LV"/>
              </w:rPr>
              <w:t>Riska attiecība</w:t>
            </w:r>
          </w:p>
          <w:p w14:paraId="203811CE" w14:textId="77777777" w:rsidR="00A95B1B" w:rsidRPr="00A95B1B" w:rsidRDefault="00A95B1B" w:rsidP="00A95B1B">
            <w:pPr>
              <w:keepNext/>
              <w:jc w:val="center"/>
              <w:rPr>
                <w:szCs w:val="22"/>
                <w:lang w:val="lv-LV"/>
              </w:rPr>
            </w:pPr>
            <w:r w:rsidRPr="00A95B1B">
              <w:rPr>
                <w:szCs w:val="22"/>
                <w:lang w:val="lv-LV"/>
              </w:rPr>
              <w:t>(95 % TI)</w:t>
            </w:r>
          </w:p>
        </w:tc>
        <w:tc>
          <w:tcPr>
            <w:tcW w:w="2104" w:type="dxa"/>
            <w:gridSpan w:val="2"/>
            <w:tcBorders>
              <w:top w:val="single" w:sz="4" w:space="0" w:color="000000"/>
              <w:left w:val="single" w:sz="4" w:space="0" w:color="000000"/>
              <w:bottom w:val="single" w:sz="4" w:space="0" w:color="000000"/>
            </w:tcBorders>
          </w:tcPr>
          <w:p w14:paraId="220FCC5A" w14:textId="77777777" w:rsidR="00A95B1B" w:rsidRPr="00A95B1B" w:rsidRDefault="00A95B1B" w:rsidP="00A95B1B">
            <w:pPr>
              <w:keepNext/>
              <w:snapToGrid w:val="0"/>
              <w:jc w:val="center"/>
              <w:rPr>
                <w:szCs w:val="22"/>
                <w:lang w:val="lv-LV"/>
              </w:rPr>
            </w:pPr>
          </w:p>
          <w:p w14:paraId="531F5B3B" w14:textId="77777777" w:rsidR="00A95B1B" w:rsidRPr="00A95B1B" w:rsidRDefault="00A95B1B" w:rsidP="00A95B1B">
            <w:pPr>
              <w:keepNext/>
              <w:jc w:val="center"/>
              <w:rPr>
                <w:szCs w:val="22"/>
                <w:lang w:val="lv-LV"/>
              </w:rPr>
            </w:pPr>
          </w:p>
          <w:p w14:paraId="74FBCBA9" w14:textId="77777777" w:rsidR="00A95B1B" w:rsidRPr="00A95B1B" w:rsidRDefault="00A95B1B" w:rsidP="00A95B1B">
            <w:pPr>
              <w:keepNext/>
              <w:jc w:val="center"/>
              <w:rPr>
                <w:szCs w:val="22"/>
                <w:lang w:val="lv-LV"/>
              </w:rPr>
            </w:pPr>
          </w:p>
          <w:p w14:paraId="7AC0FB71" w14:textId="77777777" w:rsidR="00A95B1B" w:rsidRPr="00A95B1B" w:rsidRDefault="00A95B1B" w:rsidP="00A95B1B">
            <w:pPr>
              <w:keepNext/>
              <w:jc w:val="center"/>
              <w:rPr>
                <w:szCs w:val="22"/>
                <w:lang w:val="lv-LV"/>
              </w:rPr>
            </w:pPr>
          </w:p>
          <w:p w14:paraId="587B115D" w14:textId="77777777" w:rsidR="00A95B1B" w:rsidRPr="00A95B1B" w:rsidRDefault="00A95B1B" w:rsidP="00A95B1B">
            <w:pPr>
              <w:keepNext/>
              <w:jc w:val="center"/>
              <w:rPr>
                <w:szCs w:val="22"/>
                <w:lang w:val="lv-LV"/>
              </w:rPr>
            </w:pPr>
          </w:p>
          <w:p w14:paraId="04560B9C" w14:textId="77777777" w:rsidR="00A95B1B" w:rsidRPr="00A95B1B" w:rsidRDefault="00A95B1B" w:rsidP="00A95B1B">
            <w:pPr>
              <w:keepNext/>
              <w:jc w:val="center"/>
              <w:rPr>
                <w:szCs w:val="22"/>
                <w:lang w:val="lv-LV"/>
              </w:rPr>
            </w:pPr>
          </w:p>
          <w:p w14:paraId="74080595" w14:textId="77777777" w:rsidR="00A95B1B" w:rsidRPr="00A95B1B" w:rsidRDefault="00A95B1B" w:rsidP="00A95B1B">
            <w:pPr>
              <w:keepNext/>
              <w:jc w:val="center"/>
              <w:rPr>
                <w:szCs w:val="22"/>
                <w:lang w:val="lv-LV"/>
              </w:rPr>
            </w:pPr>
            <w:r w:rsidRPr="00A95B1B">
              <w:rPr>
                <w:szCs w:val="22"/>
                <w:lang w:val="lv-LV"/>
              </w:rPr>
              <w:t>0,6</w:t>
            </w:r>
            <w:r w:rsidR="006C44EA">
              <w:rPr>
                <w:szCs w:val="22"/>
                <w:lang w:val="lv-LV"/>
              </w:rPr>
              <w:t>7</w:t>
            </w:r>
          </w:p>
          <w:p w14:paraId="72CB21E2" w14:textId="77777777" w:rsidR="00A95B1B" w:rsidRPr="00A95B1B" w:rsidRDefault="00A95B1B" w:rsidP="00A95B1B">
            <w:pPr>
              <w:keepNext/>
              <w:jc w:val="center"/>
              <w:rPr>
                <w:szCs w:val="22"/>
                <w:lang w:val="lv-LV"/>
              </w:rPr>
            </w:pPr>
            <w:r w:rsidRPr="00A95B1B">
              <w:rPr>
                <w:szCs w:val="22"/>
                <w:lang w:val="lv-LV"/>
              </w:rPr>
              <w:t>(0,</w:t>
            </w:r>
            <w:r w:rsidR="006C44EA">
              <w:rPr>
                <w:szCs w:val="22"/>
                <w:lang w:val="lv-LV"/>
              </w:rPr>
              <w:t>60</w:t>
            </w:r>
            <w:r w:rsidRPr="00A95B1B">
              <w:rPr>
                <w:szCs w:val="22"/>
                <w:lang w:val="lv-LV"/>
              </w:rPr>
              <w:t>, 0,7</w:t>
            </w:r>
            <w:r w:rsidR="006C44EA">
              <w:rPr>
                <w:szCs w:val="22"/>
                <w:lang w:val="lv-LV"/>
              </w:rPr>
              <w:t>5</w:t>
            </w:r>
            <w:r w:rsidRPr="00A95B1B">
              <w:rPr>
                <w:szCs w:val="22"/>
                <w:lang w:val="lv-LV"/>
              </w:rPr>
              <w:t>)</w:t>
            </w:r>
          </w:p>
        </w:tc>
        <w:tc>
          <w:tcPr>
            <w:tcW w:w="2104" w:type="dxa"/>
            <w:gridSpan w:val="2"/>
            <w:tcBorders>
              <w:top w:val="single" w:sz="4" w:space="0" w:color="000000"/>
              <w:left w:val="single" w:sz="4" w:space="0" w:color="000000"/>
              <w:bottom w:val="single" w:sz="4" w:space="0" w:color="000000"/>
            </w:tcBorders>
          </w:tcPr>
          <w:p w14:paraId="75DFC592" w14:textId="77777777" w:rsidR="00A95B1B" w:rsidRPr="00A95B1B" w:rsidRDefault="00A95B1B" w:rsidP="00A95B1B">
            <w:pPr>
              <w:keepNext/>
              <w:snapToGrid w:val="0"/>
              <w:jc w:val="center"/>
              <w:rPr>
                <w:szCs w:val="22"/>
                <w:lang w:val="lv-LV"/>
              </w:rPr>
            </w:pPr>
          </w:p>
          <w:p w14:paraId="24AB7697" w14:textId="77777777" w:rsidR="00A95B1B" w:rsidRPr="00A95B1B" w:rsidRDefault="00A95B1B" w:rsidP="00A95B1B">
            <w:pPr>
              <w:keepNext/>
              <w:jc w:val="center"/>
              <w:rPr>
                <w:szCs w:val="22"/>
                <w:lang w:val="lv-LV"/>
              </w:rPr>
            </w:pPr>
          </w:p>
          <w:p w14:paraId="60F13EC5" w14:textId="77777777" w:rsidR="00A95B1B" w:rsidRPr="00A95B1B" w:rsidRDefault="00A95B1B" w:rsidP="00A95B1B">
            <w:pPr>
              <w:keepNext/>
              <w:jc w:val="center"/>
              <w:rPr>
                <w:szCs w:val="22"/>
                <w:lang w:val="lv-LV"/>
              </w:rPr>
            </w:pPr>
          </w:p>
          <w:p w14:paraId="2201E316" w14:textId="77777777" w:rsidR="00A95B1B" w:rsidRPr="00A95B1B" w:rsidRDefault="00A95B1B" w:rsidP="00A95B1B">
            <w:pPr>
              <w:keepNext/>
              <w:jc w:val="center"/>
              <w:rPr>
                <w:szCs w:val="22"/>
                <w:lang w:val="lv-LV"/>
              </w:rPr>
            </w:pPr>
          </w:p>
          <w:p w14:paraId="3D717C76" w14:textId="77777777" w:rsidR="00A95B1B" w:rsidRPr="00A95B1B" w:rsidRDefault="00A95B1B" w:rsidP="00A95B1B">
            <w:pPr>
              <w:keepNext/>
              <w:jc w:val="center"/>
              <w:rPr>
                <w:szCs w:val="22"/>
                <w:lang w:val="lv-LV"/>
              </w:rPr>
            </w:pPr>
          </w:p>
          <w:p w14:paraId="45C0A0EB" w14:textId="77777777" w:rsidR="00A95B1B" w:rsidRPr="00A95B1B" w:rsidRDefault="00A95B1B" w:rsidP="00A95B1B">
            <w:pPr>
              <w:keepNext/>
              <w:jc w:val="center"/>
              <w:rPr>
                <w:szCs w:val="22"/>
                <w:lang w:val="lv-LV"/>
              </w:rPr>
            </w:pPr>
          </w:p>
          <w:p w14:paraId="09EA4059" w14:textId="77777777" w:rsidR="00A95B1B" w:rsidRPr="00A95B1B" w:rsidRDefault="00A95B1B" w:rsidP="00A95B1B">
            <w:pPr>
              <w:keepNext/>
              <w:jc w:val="center"/>
              <w:rPr>
                <w:szCs w:val="22"/>
                <w:lang w:val="lv-LV"/>
              </w:rPr>
            </w:pPr>
            <w:r w:rsidRPr="00A95B1B">
              <w:rPr>
                <w:szCs w:val="22"/>
                <w:lang w:val="lv-LV"/>
              </w:rPr>
              <w:t>0,7</w:t>
            </w:r>
            <w:r w:rsidR="006C44EA">
              <w:rPr>
                <w:szCs w:val="22"/>
                <w:lang w:val="lv-LV"/>
              </w:rPr>
              <w:t>7</w:t>
            </w:r>
          </w:p>
          <w:p w14:paraId="7AB35C29" w14:textId="77777777" w:rsidR="00A95B1B" w:rsidRPr="00A95B1B" w:rsidRDefault="00A95B1B" w:rsidP="00A95B1B">
            <w:pPr>
              <w:keepNext/>
              <w:jc w:val="center"/>
              <w:rPr>
                <w:szCs w:val="22"/>
                <w:lang w:val="lv-LV"/>
              </w:rPr>
            </w:pPr>
            <w:r w:rsidRPr="00A95B1B">
              <w:rPr>
                <w:szCs w:val="22"/>
                <w:lang w:val="lv-LV"/>
              </w:rPr>
              <w:t>(0,</w:t>
            </w:r>
            <w:r w:rsidR="006C44EA">
              <w:rPr>
                <w:szCs w:val="22"/>
                <w:lang w:val="lv-LV"/>
              </w:rPr>
              <w:t>66</w:t>
            </w:r>
            <w:r w:rsidRPr="00A95B1B">
              <w:rPr>
                <w:szCs w:val="22"/>
                <w:lang w:val="lv-LV"/>
              </w:rPr>
              <w:t>, 0,</w:t>
            </w:r>
            <w:r w:rsidR="006C44EA">
              <w:rPr>
                <w:szCs w:val="22"/>
                <w:lang w:val="lv-LV"/>
              </w:rPr>
              <w:t>90</w:t>
            </w:r>
            <w:r w:rsidRPr="00A95B1B">
              <w:rPr>
                <w:szCs w:val="22"/>
                <w:lang w:val="lv-LV"/>
              </w:rPr>
              <w:t>)</w:t>
            </w:r>
          </w:p>
        </w:tc>
        <w:tc>
          <w:tcPr>
            <w:tcW w:w="2123" w:type="dxa"/>
            <w:gridSpan w:val="3"/>
            <w:tcBorders>
              <w:top w:val="single" w:sz="4" w:space="0" w:color="000000"/>
              <w:left w:val="single" w:sz="4" w:space="0" w:color="000000"/>
              <w:bottom w:val="single" w:sz="4" w:space="0" w:color="000000"/>
              <w:right w:val="single" w:sz="4" w:space="0" w:color="000000"/>
            </w:tcBorders>
          </w:tcPr>
          <w:p w14:paraId="4DE39C30" w14:textId="77777777" w:rsidR="00A95B1B" w:rsidRPr="00A95B1B" w:rsidRDefault="00A95B1B" w:rsidP="00A95B1B">
            <w:pPr>
              <w:keepNext/>
              <w:snapToGrid w:val="0"/>
              <w:jc w:val="center"/>
              <w:rPr>
                <w:szCs w:val="22"/>
                <w:lang w:val="lv-LV"/>
              </w:rPr>
            </w:pPr>
          </w:p>
          <w:p w14:paraId="2FEBAAB1" w14:textId="77777777" w:rsidR="00A95B1B" w:rsidRPr="00A95B1B" w:rsidRDefault="00A95B1B" w:rsidP="00A95B1B">
            <w:pPr>
              <w:keepNext/>
              <w:jc w:val="center"/>
              <w:rPr>
                <w:szCs w:val="22"/>
                <w:lang w:val="lv-LV"/>
              </w:rPr>
            </w:pPr>
          </w:p>
          <w:p w14:paraId="7F000630" w14:textId="77777777" w:rsidR="00A95B1B" w:rsidRPr="00A95B1B" w:rsidRDefault="00A95B1B" w:rsidP="00A95B1B">
            <w:pPr>
              <w:keepNext/>
              <w:jc w:val="center"/>
              <w:rPr>
                <w:szCs w:val="22"/>
                <w:lang w:val="lv-LV"/>
              </w:rPr>
            </w:pPr>
          </w:p>
          <w:p w14:paraId="3EFA60FD" w14:textId="77777777" w:rsidR="00A95B1B" w:rsidRPr="00A95B1B" w:rsidRDefault="00A95B1B" w:rsidP="00A95B1B">
            <w:pPr>
              <w:keepNext/>
              <w:jc w:val="center"/>
              <w:rPr>
                <w:szCs w:val="22"/>
                <w:lang w:val="lv-LV"/>
              </w:rPr>
            </w:pPr>
          </w:p>
          <w:p w14:paraId="2667A600" w14:textId="77777777" w:rsidR="00A95B1B" w:rsidRPr="00A95B1B" w:rsidRDefault="00A95B1B" w:rsidP="00A95B1B">
            <w:pPr>
              <w:keepNext/>
              <w:jc w:val="center"/>
              <w:rPr>
                <w:szCs w:val="22"/>
                <w:lang w:val="lv-LV"/>
              </w:rPr>
            </w:pPr>
          </w:p>
          <w:p w14:paraId="71580A8A" w14:textId="77777777" w:rsidR="00A95B1B" w:rsidRPr="00A95B1B" w:rsidRDefault="00A95B1B" w:rsidP="00A95B1B">
            <w:pPr>
              <w:keepNext/>
              <w:jc w:val="center"/>
              <w:rPr>
                <w:szCs w:val="22"/>
                <w:lang w:val="lv-LV"/>
              </w:rPr>
            </w:pPr>
          </w:p>
          <w:p w14:paraId="59994758" w14:textId="77777777" w:rsidR="00A95B1B" w:rsidRPr="00A95B1B" w:rsidRDefault="00A95B1B" w:rsidP="00A95B1B">
            <w:pPr>
              <w:keepNext/>
              <w:jc w:val="center"/>
              <w:rPr>
                <w:szCs w:val="22"/>
                <w:lang w:val="lv-LV"/>
              </w:rPr>
            </w:pPr>
            <w:r w:rsidRPr="00A95B1B">
              <w:rPr>
                <w:szCs w:val="22"/>
                <w:lang w:val="lv-LV"/>
              </w:rPr>
              <w:t>0,7</w:t>
            </w:r>
            <w:r w:rsidR="006C44EA">
              <w:rPr>
                <w:szCs w:val="22"/>
                <w:lang w:val="lv-LV"/>
              </w:rPr>
              <w:t>7</w:t>
            </w:r>
          </w:p>
          <w:p w14:paraId="6852D482" w14:textId="77777777" w:rsidR="00A95B1B" w:rsidRPr="00A95B1B" w:rsidRDefault="00A95B1B" w:rsidP="00A95B1B">
            <w:pPr>
              <w:keepNext/>
              <w:jc w:val="center"/>
              <w:rPr>
                <w:szCs w:val="22"/>
                <w:lang w:val="lv-LV"/>
              </w:rPr>
            </w:pPr>
            <w:r w:rsidRPr="00A95B1B">
              <w:rPr>
                <w:szCs w:val="22"/>
                <w:lang w:val="lv-LV"/>
              </w:rPr>
              <w:t>(0,</w:t>
            </w:r>
            <w:r w:rsidR="006C44EA">
              <w:rPr>
                <w:szCs w:val="22"/>
                <w:lang w:val="lv-LV"/>
              </w:rPr>
              <w:t>66</w:t>
            </w:r>
            <w:r w:rsidRPr="00A95B1B">
              <w:rPr>
                <w:szCs w:val="22"/>
                <w:lang w:val="lv-LV"/>
              </w:rPr>
              <w:t>, 0,</w:t>
            </w:r>
            <w:r w:rsidR="006C44EA">
              <w:rPr>
                <w:szCs w:val="22"/>
                <w:lang w:val="lv-LV"/>
              </w:rPr>
              <w:t>90</w:t>
            </w:r>
            <w:r w:rsidRPr="00A95B1B">
              <w:rPr>
                <w:szCs w:val="22"/>
                <w:lang w:val="lv-LV"/>
              </w:rPr>
              <w:t>)</w:t>
            </w:r>
          </w:p>
        </w:tc>
      </w:tr>
    </w:tbl>
    <w:p w14:paraId="7E51CED6" w14:textId="77777777" w:rsidR="00A95B1B" w:rsidRPr="00DB6D85" w:rsidRDefault="00A95B1B" w:rsidP="00A95B1B">
      <w:pPr>
        <w:rPr>
          <w:szCs w:val="22"/>
          <w:lang w:val="lv-LV"/>
        </w:rPr>
      </w:pPr>
      <w:r w:rsidRPr="00DB6D85">
        <w:rPr>
          <w:szCs w:val="22"/>
          <w:lang w:val="lv-LV"/>
        </w:rPr>
        <w:t xml:space="preserve">A: doksorubicīns; C: ciklofosfamīds; P: paklitaksels; D: docetaksels; Carb: karboplatīns; H: trastuzumabs. </w:t>
      </w:r>
    </w:p>
    <w:p w14:paraId="2378DAD6" w14:textId="77777777" w:rsidR="00A95B1B" w:rsidRPr="00DB6D85" w:rsidRDefault="00A95B1B" w:rsidP="00A95B1B">
      <w:pPr>
        <w:rPr>
          <w:szCs w:val="22"/>
          <w:shd w:val="clear" w:color="auto" w:fill="FFFF00"/>
          <w:lang w:val="lv-LV"/>
        </w:rPr>
      </w:pPr>
      <w:r w:rsidRPr="00DB6D85">
        <w:rPr>
          <w:szCs w:val="22"/>
          <w:lang w:val="lv-LV"/>
        </w:rPr>
        <w:t>TI = ticamības intervāls</w:t>
      </w:r>
    </w:p>
    <w:p w14:paraId="6E6FF737" w14:textId="77777777" w:rsidR="00A95B1B" w:rsidRPr="00DB6D85" w:rsidRDefault="008B1DC1" w:rsidP="00A95B1B">
      <w:pPr>
        <w:rPr>
          <w:szCs w:val="22"/>
          <w:lang w:val="lv-LV"/>
        </w:rPr>
      </w:pPr>
      <w:r w:rsidRPr="004F7C81">
        <w:rPr>
          <w:szCs w:val="22"/>
          <w:vertAlign w:val="superscript"/>
          <w:lang w:val="lv-LV"/>
        </w:rPr>
        <w:t>*</w:t>
      </w:r>
      <w:r w:rsidRPr="004F7C81">
        <w:rPr>
          <w:szCs w:val="22"/>
          <w:lang w:val="lv-LV"/>
        </w:rPr>
        <w:t xml:space="preserve"> </w:t>
      </w:r>
      <w:r w:rsidR="00A95B1B" w:rsidRPr="00DB6D85">
        <w:rPr>
          <w:szCs w:val="22"/>
          <w:lang w:val="lv-LV"/>
        </w:rPr>
        <w:t xml:space="preserve">Galīgās </w:t>
      </w:r>
      <w:r w:rsidR="00A95B1B" w:rsidRPr="00DB6D85">
        <w:rPr>
          <w:i/>
          <w:szCs w:val="22"/>
          <w:lang w:val="lv-LV"/>
        </w:rPr>
        <w:t>DFS</w:t>
      </w:r>
      <w:r w:rsidR="00A95B1B" w:rsidRPr="00DB6D85">
        <w:rPr>
          <w:szCs w:val="22"/>
          <w:lang w:val="lv-LV"/>
        </w:rPr>
        <w:t xml:space="preserve"> analīzes laikā. AC→P grupas pacient</w:t>
      </w:r>
      <w:r w:rsidR="005A2FDD" w:rsidRPr="00DB6D85">
        <w:rPr>
          <w:szCs w:val="22"/>
          <w:lang w:val="lv-LV"/>
        </w:rPr>
        <w:t>i</w:t>
      </w:r>
      <w:r w:rsidR="00A95B1B" w:rsidRPr="00DB6D85">
        <w:rPr>
          <w:szCs w:val="22"/>
          <w:lang w:val="lv-LV"/>
        </w:rPr>
        <w:t xml:space="preserve"> tika novērot</w:t>
      </w:r>
      <w:r w:rsidR="005A2FDD" w:rsidRPr="00DB6D85">
        <w:rPr>
          <w:szCs w:val="22"/>
          <w:lang w:val="lv-LV"/>
        </w:rPr>
        <w:t>i</w:t>
      </w:r>
      <w:r w:rsidR="00A95B1B" w:rsidRPr="00DB6D85">
        <w:rPr>
          <w:szCs w:val="22"/>
          <w:lang w:val="lv-LV"/>
        </w:rPr>
        <w:t xml:space="preserve"> vidēji 1,8 gadus, bet AC→PH grupas pacient</w:t>
      </w:r>
      <w:r w:rsidR="005A2FDD" w:rsidRPr="00DB6D85">
        <w:rPr>
          <w:szCs w:val="22"/>
          <w:lang w:val="lv-LV"/>
        </w:rPr>
        <w:t>i</w:t>
      </w:r>
      <w:r w:rsidR="00A95B1B" w:rsidRPr="00DB6D85">
        <w:rPr>
          <w:szCs w:val="22"/>
          <w:lang w:val="lv-LV"/>
        </w:rPr>
        <w:t xml:space="preserve"> – vidēji 2,0 gadus.</w:t>
      </w:r>
    </w:p>
    <w:p w14:paraId="586BF104" w14:textId="77777777" w:rsidR="008B1DC1" w:rsidRPr="003E2883" w:rsidRDefault="008B1DC1" w:rsidP="008B1DC1">
      <w:pPr>
        <w:rPr>
          <w:szCs w:val="22"/>
          <w:lang w:val="lv-LV"/>
        </w:rPr>
      </w:pPr>
      <w:r w:rsidRPr="003E2883">
        <w:rPr>
          <w:szCs w:val="22"/>
          <w:vertAlign w:val="superscript"/>
          <w:lang w:val="lv-LV"/>
        </w:rPr>
        <w:t>**</w:t>
      </w:r>
      <w:r w:rsidRPr="003E2883">
        <w:rPr>
          <w:szCs w:val="22"/>
          <w:lang w:val="lv-LV"/>
        </w:rPr>
        <w:t xml:space="preserve"> Ilgtermiņa </w:t>
      </w:r>
      <w:r w:rsidR="00A17F29" w:rsidRPr="003E2883">
        <w:rPr>
          <w:szCs w:val="22"/>
          <w:lang w:val="lv-LV"/>
        </w:rPr>
        <w:t xml:space="preserve">novērošanas </w:t>
      </w:r>
      <w:r w:rsidRPr="003E2883">
        <w:rPr>
          <w:szCs w:val="22"/>
          <w:lang w:val="lv-LV"/>
        </w:rPr>
        <w:t xml:space="preserve">ilguma mediāna kopējā analīzē iekļautajos klīniskajos pētījumos AC→PH grupā bija 8,3 gadi (diapazons: no 0,1 līdz 12,1), bet AC→P grupā — 7,9 gadi (diapazons: </w:t>
      </w:r>
      <w:r>
        <w:rPr>
          <w:szCs w:val="22"/>
          <w:lang w:val="lv-LV"/>
        </w:rPr>
        <w:t xml:space="preserve">no </w:t>
      </w:r>
      <w:r w:rsidRPr="003E2883">
        <w:rPr>
          <w:szCs w:val="22"/>
          <w:lang w:val="lv-LV"/>
        </w:rPr>
        <w:t>0</w:t>
      </w:r>
      <w:r w:rsidR="00AA0C7E">
        <w:rPr>
          <w:szCs w:val="22"/>
          <w:lang w:val="lv-LV"/>
        </w:rPr>
        <w:t>,0</w:t>
      </w:r>
      <w:r w:rsidRPr="003E2883">
        <w:rPr>
          <w:szCs w:val="22"/>
          <w:lang w:val="lv-LV"/>
        </w:rPr>
        <w:t xml:space="preserve"> līdz 12,2); ilgtermiņa </w:t>
      </w:r>
      <w:r w:rsidR="00A17F29" w:rsidRPr="003E2883">
        <w:rPr>
          <w:szCs w:val="22"/>
          <w:lang w:val="lv-LV"/>
        </w:rPr>
        <w:t xml:space="preserve">novērošanas </w:t>
      </w:r>
      <w:r w:rsidRPr="003E2883">
        <w:rPr>
          <w:szCs w:val="22"/>
          <w:lang w:val="lv-LV"/>
        </w:rPr>
        <w:t xml:space="preserve">ilguma mediāna </w:t>
      </w:r>
      <w:r w:rsidR="00AA0C7E" w:rsidRPr="00AA0C7E">
        <w:rPr>
          <w:szCs w:val="22"/>
          <w:lang w:val="lv-LV"/>
        </w:rPr>
        <w:t xml:space="preserve">pētījumā </w:t>
      </w:r>
      <w:r w:rsidRPr="003E2883">
        <w:rPr>
          <w:szCs w:val="22"/>
          <w:lang w:val="lv-LV"/>
        </w:rPr>
        <w:t>BCIRG 006 gan AC→D grupā (diapazons: no 0,0 līdz 12,6), gan DCarbH grupā (diapazons: no 0,0 līdz 13,1) bija 10,3 gadi, bet AC→DH grupā tas bija 10,4 gadi (diapazons: no 0,0 līdz 12,7).</w:t>
      </w:r>
    </w:p>
    <w:p w14:paraId="4009FFFE" w14:textId="77777777" w:rsidR="00A95B1B" w:rsidRPr="00A95B1B" w:rsidRDefault="00A95B1B" w:rsidP="00A95B1B">
      <w:pPr>
        <w:rPr>
          <w:szCs w:val="22"/>
          <w:shd w:val="clear" w:color="auto" w:fill="FFFF00"/>
          <w:lang w:val="lv-LV"/>
        </w:rPr>
      </w:pPr>
    </w:p>
    <w:p w14:paraId="5AAE8F6F" w14:textId="77777777" w:rsidR="00A95B1B" w:rsidRPr="00A95B1B" w:rsidRDefault="00A95B1B" w:rsidP="00A95B1B">
      <w:pPr>
        <w:rPr>
          <w:szCs w:val="22"/>
          <w:shd w:val="clear" w:color="auto" w:fill="FFFF00"/>
          <w:lang w:val="lv-LV"/>
        </w:rPr>
      </w:pPr>
      <w:r w:rsidRPr="00A95B1B">
        <w:rPr>
          <w:i/>
          <w:szCs w:val="22"/>
          <w:u w:val="single"/>
          <w:lang w:val="lv-LV"/>
        </w:rPr>
        <w:t>Agrīns krūts vēzis (neoadjuvanta-adjuvanta terapija)</w:t>
      </w:r>
    </w:p>
    <w:p w14:paraId="75C17F32" w14:textId="77777777" w:rsidR="00A95B1B" w:rsidRPr="00A95B1B" w:rsidRDefault="00A95B1B" w:rsidP="00A95B1B">
      <w:pPr>
        <w:rPr>
          <w:szCs w:val="22"/>
          <w:shd w:val="clear" w:color="auto" w:fill="FFFF00"/>
          <w:lang w:val="lv-LV"/>
        </w:rPr>
      </w:pPr>
    </w:p>
    <w:p w14:paraId="1B399442" w14:textId="77777777" w:rsidR="00A95B1B" w:rsidRPr="00A95B1B" w:rsidRDefault="00A95B1B" w:rsidP="00A95B1B">
      <w:pPr>
        <w:keepNext/>
        <w:rPr>
          <w:szCs w:val="22"/>
          <w:shd w:val="clear" w:color="auto" w:fill="FFFF00"/>
          <w:lang w:val="lv-LV"/>
        </w:rPr>
      </w:pPr>
      <w:r w:rsidRPr="00A95B1B">
        <w:rPr>
          <w:i/>
          <w:lang w:val="lv-LV"/>
        </w:rPr>
        <w:t>Intravenozi lietojamā zāļu forma</w:t>
      </w:r>
    </w:p>
    <w:p w14:paraId="0AF95B75" w14:textId="77777777" w:rsidR="00A95B1B" w:rsidRPr="00A95B1B" w:rsidRDefault="00A95B1B" w:rsidP="00A95B1B">
      <w:pPr>
        <w:rPr>
          <w:szCs w:val="22"/>
          <w:shd w:val="clear" w:color="auto" w:fill="FFFF00"/>
          <w:lang w:val="lv-LV"/>
        </w:rPr>
      </w:pPr>
    </w:p>
    <w:p w14:paraId="1B3642D1" w14:textId="77777777" w:rsidR="00A95B1B" w:rsidRPr="00A95B1B" w:rsidRDefault="00A95B1B" w:rsidP="00A95B1B">
      <w:pPr>
        <w:rPr>
          <w:lang w:val="lv-LV"/>
        </w:rPr>
      </w:pPr>
      <w:r w:rsidRPr="00A95B1B">
        <w:rPr>
          <w:lang w:val="lv-LV"/>
        </w:rPr>
        <w:t>Līdz šim nav pieejami rezultāti, kas salīdzinātu Herceptin efektivitāti, lietojot to ķīmijterapijai adjuvantas terapijas ietvaros, ar lietošanu neoadjuvantas/adjuvantas terapijas apstākļos.</w:t>
      </w:r>
    </w:p>
    <w:p w14:paraId="0BADFEF5" w14:textId="77777777" w:rsidR="00A95B1B" w:rsidRPr="00A95B1B" w:rsidRDefault="00A95B1B" w:rsidP="00A95B1B">
      <w:pPr>
        <w:rPr>
          <w:lang w:val="lv-LV"/>
        </w:rPr>
      </w:pPr>
    </w:p>
    <w:p w14:paraId="2D1AA4DE" w14:textId="77777777" w:rsidR="00A95B1B" w:rsidRPr="00A95B1B" w:rsidRDefault="00A95B1B" w:rsidP="00A95B1B">
      <w:pPr>
        <w:rPr>
          <w:szCs w:val="22"/>
          <w:shd w:val="clear" w:color="auto" w:fill="FFFF00"/>
          <w:lang w:val="lv-LV"/>
        </w:rPr>
      </w:pPr>
      <w:r w:rsidRPr="00A95B1B">
        <w:rPr>
          <w:lang w:val="lv-LV"/>
        </w:rPr>
        <w:t>Neoadjuvantas-adjuvantas terapijas apstākļos tika plānots randomizēts, daudzcentru pētījums MO16432, lai izpētītu Herceptin un neoadjuvantas ķīmijterapijas, kas ietvēra gan antraciklīnu, gan taksānu, vienlaicīgas lietošanas, kurai sekoja adjuvanta Herceptin terapija ar kopējo ārstēšanas ilgumu līdz 1 gadam, klīnisko efektivitāti. Pētījumā tika iesaistītas pacienti ar jaundiagnosticētu lokāli izplatītu (III stadijas) vai iekaisīgu agrīnu krūts vēzi. Pacienti ar HER2+ audzēju tika randomizēti, lai saņemtu vai nu neoadjuvantu ķīmijterapiju vienlaicīgi ar neoadjuvantu-adjuvantu Herceptin, vai tikai neoadjuvantu ķīmijterapiju.</w:t>
      </w:r>
    </w:p>
    <w:p w14:paraId="7233A466" w14:textId="77777777" w:rsidR="00A95B1B" w:rsidRPr="00A95B1B" w:rsidRDefault="00A95B1B" w:rsidP="00A95B1B">
      <w:pPr>
        <w:rPr>
          <w:szCs w:val="22"/>
          <w:shd w:val="clear" w:color="auto" w:fill="FFFF00"/>
          <w:lang w:val="lv-LV"/>
        </w:rPr>
      </w:pPr>
    </w:p>
    <w:p w14:paraId="4236CF65" w14:textId="77777777" w:rsidR="00A95B1B" w:rsidRPr="00A95B1B" w:rsidRDefault="00A95B1B" w:rsidP="00A95B1B">
      <w:pPr>
        <w:rPr>
          <w:lang w:val="lv-LV"/>
        </w:rPr>
      </w:pPr>
      <w:r w:rsidRPr="00A95B1B">
        <w:rPr>
          <w:lang w:val="lv-LV"/>
        </w:rPr>
        <w:lastRenderedPageBreak/>
        <w:t>Pētījumā MO16432 Herceptin (8 mg/kg piesātinošā deva, kurai sekoja 6 mg/kg balstdevas lietošana ik pēc 3 nedēļām) tika lietots vienlaicīgi ar 10 neoadjuvantas ķīmijterapijas cikliem,</w:t>
      </w:r>
    </w:p>
    <w:p w14:paraId="4BBF36B9" w14:textId="77777777" w:rsidR="00A95B1B" w:rsidRPr="00A95B1B" w:rsidRDefault="00A95B1B" w:rsidP="00A95B1B">
      <w:pPr>
        <w:rPr>
          <w:lang w:val="lv-LV"/>
        </w:rPr>
      </w:pPr>
    </w:p>
    <w:p w14:paraId="01A339AB" w14:textId="77777777" w:rsidR="00A95B1B" w:rsidRPr="00A95B1B" w:rsidRDefault="00A95B1B" w:rsidP="00A95B1B">
      <w:pPr>
        <w:rPr>
          <w:lang w:val="lv-LV"/>
        </w:rPr>
      </w:pPr>
      <w:r w:rsidRPr="00A95B1B">
        <w:rPr>
          <w:lang w:val="lv-LV"/>
        </w:rPr>
        <w:t>izmantojot šādu shēmu:</w:t>
      </w:r>
    </w:p>
    <w:p w14:paraId="6DE7FC28" w14:textId="77777777" w:rsidR="00A95B1B" w:rsidRPr="00A95B1B" w:rsidRDefault="00A95B1B" w:rsidP="00A95B1B">
      <w:pPr>
        <w:rPr>
          <w:lang w:val="lv-LV"/>
        </w:rPr>
      </w:pPr>
    </w:p>
    <w:p w14:paraId="77C17CB8" w14:textId="77777777" w:rsidR="00A95B1B" w:rsidRPr="00A95B1B" w:rsidRDefault="00A95B1B" w:rsidP="00A95B1B">
      <w:pPr>
        <w:ind w:left="709" w:hanging="349"/>
        <w:rPr>
          <w:lang w:val="lv-LV"/>
        </w:rPr>
      </w:pPr>
      <w:r w:rsidRPr="00A95B1B">
        <w:rPr>
          <w:rFonts w:ascii="Symbol" w:hAnsi="Symbol" w:cs="Symbol"/>
          <w:b/>
          <w:szCs w:val="22"/>
          <w:lang w:val="lv-LV"/>
        </w:rPr>
        <w:t></w:t>
      </w:r>
      <w:r w:rsidRPr="00A95B1B">
        <w:rPr>
          <w:b/>
          <w:lang w:val="lv-LV"/>
        </w:rPr>
        <w:tab/>
      </w:r>
      <w:r w:rsidRPr="00A95B1B">
        <w:rPr>
          <w:lang w:val="lv-LV"/>
        </w:rPr>
        <w:t>doksorubicīns 60 mg/m</w:t>
      </w:r>
      <w:r w:rsidRPr="00A95B1B">
        <w:rPr>
          <w:vertAlign w:val="superscript"/>
          <w:lang w:val="lv-LV"/>
        </w:rPr>
        <w:t>2</w:t>
      </w:r>
      <w:r w:rsidRPr="00A95B1B">
        <w:rPr>
          <w:lang w:val="lv-LV"/>
        </w:rPr>
        <w:t xml:space="preserve"> un paklitaksels 150 mg/m</w:t>
      </w:r>
      <w:r w:rsidRPr="00A95B1B">
        <w:rPr>
          <w:vertAlign w:val="superscript"/>
          <w:lang w:val="lv-LV"/>
        </w:rPr>
        <w:t>2</w:t>
      </w:r>
      <w:r w:rsidRPr="00A95B1B">
        <w:rPr>
          <w:lang w:val="lv-LV"/>
        </w:rPr>
        <w:t>, lietojot ik pēc 3 nedēļām 3 ciklu garumā,</w:t>
      </w:r>
    </w:p>
    <w:p w14:paraId="54DAA3B1" w14:textId="77777777" w:rsidR="00A95B1B" w:rsidRPr="00A95B1B" w:rsidRDefault="00A95B1B" w:rsidP="00A95B1B">
      <w:pPr>
        <w:ind w:left="360"/>
        <w:rPr>
          <w:lang w:val="lv-LV"/>
        </w:rPr>
      </w:pPr>
    </w:p>
    <w:p w14:paraId="62C69916" w14:textId="77777777" w:rsidR="00A95B1B" w:rsidRPr="00A95B1B" w:rsidRDefault="00A95B1B" w:rsidP="00A95B1B">
      <w:pPr>
        <w:keepNext/>
        <w:keepLines/>
        <w:rPr>
          <w:rFonts w:ascii="Symbol" w:hAnsi="Symbol" w:cs="Symbol"/>
          <w:b/>
          <w:szCs w:val="22"/>
          <w:lang w:val="lv-LV"/>
        </w:rPr>
      </w:pPr>
      <w:r w:rsidRPr="00A95B1B">
        <w:rPr>
          <w:lang w:val="lv-LV"/>
        </w:rPr>
        <w:t>kam sekoja</w:t>
      </w:r>
    </w:p>
    <w:p w14:paraId="77EBCE62" w14:textId="77777777" w:rsidR="00A95B1B" w:rsidRPr="00A95B1B" w:rsidRDefault="00A95B1B" w:rsidP="00A95B1B">
      <w:pPr>
        <w:ind w:left="360"/>
        <w:rPr>
          <w:lang w:val="lv-LV"/>
        </w:rPr>
      </w:pPr>
      <w:r w:rsidRPr="00A95B1B">
        <w:rPr>
          <w:rFonts w:ascii="Symbol" w:hAnsi="Symbol" w:cs="Symbol"/>
          <w:b/>
          <w:szCs w:val="22"/>
          <w:lang w:val="lv-LV"/>
        </w:rPr>
        <w:t></w:t>
      </w:r>
      <w:r w:rsidRPr="00A95B1B">
        <w:rPr>
          <w:b/>
          <w:lang w:val="lv-LV"/>
        </w:rPr>
        <w:tab/>
      </w:r>
      <w:r w:rsidRPr="00A95B1B">
        <w:rPr>
          <w:lang w:val="lv-LV"/>
        </w:rPr>
        <w:t>paklitaksels 175 mg/m</w:t>
      </w:r>
      <w:r w:rsidRPr="00A95B1B">
        <w:rPr>
          <w:vertAlign w:val="superscript"/>
          <w:lang w:val="lv-LV"/>
        </w:rPr>
        <w:t>2</w:t>
      </w:r>
      <w:r w:rsidRPr="00A95B1B">
        <w:rPr>
          <w:lang w:val="lv-LV"/>
        </w:rPr>
        <w:t>, lietojot ik pēc 3 nedēļām 4 ciklu garumā,</w:t>
      </w:r>
    </w:p>
    <w:p w14:paraId="2C598D4C" w14:textId="77777777" w:rsidR="00A95B1B" w:rsidRPr="00A95B1B" w:rsidRDefault="00A95B1B" w:rsidP="00A95B1B">
      <w:pPr>
        <w:rPr>
          <w:lang w:val="lv-LV"/>
        </w:rPr>
      </w:pPr>
    </w:p>
    <w:p w14:paraId="028E74A7" w14:textId="77777777" w:rsidR="00A95B1B" w:rsidRPr="00A95B1B" w:rsidRDefault="00A95B1B" w:rsidP="00A95B1B">
      <w:pPr>
        <w:keepNext/>
        <w:keepLines/>
        <w:rPr>
          <w:rFonts w:ascii="Symbol" w:hAnsi="Symbol" w:cs="Symbol"/>
          <w:b/>
          <w:szCs w:val="22"/>
          <w:lang w:val="lv-LV"/>
        </w:rPr>
      </w:pPr>
      <w:r w:rsidRPr="00A95B1B">
        <w:rPr>
          <w:lang w:val="lv-LV"/>
        </w:rPr>
        <w:t>kam sekoja</w:t>
      </w:r>
    </w:p>
    <w:p w14:paraId="2E1DEE8E" w14:textId="77777777" w:rsidR="00A95B1B" w:rsidRPr="00A95B1B" w:rsidRDefault="00A95B1B" w:rsidP="00A95B1B">
      <w:pPr>
        <w:keepNext/>
        <w:keepLines/>
        <w:ind w:left="360"/>
        <w:rPr>
          <w:lang w:val="lv-LV"/>
        </w:rPr>
      </w:pPr>
      <w:r w:rsidRPr="00A95B1B">
        <w:rPr>
          <w:rFonts w:ascii="Symbol" w:hAnsi="Symbol" w:cs="Symbol"/>
          <w:b/>
          <w:szCs w:val="22"/>
          <w:lang w:val="lv-LV"/>
        </w:rPr>
        <w:t></w:t>
      </w:r>
      <w:r w:rsidRPr="00A95B1B">
        <w:rPr>
          <w:b/>
          <w:lang w:val="lv-LV"/>
        </w:rPr>
        <w:tab/>
      </w:r>
      <w:r w:rsidRPr="00A95B1B">
        <w:rPr>
          <w:lang w:val="lv-LV"/>
        </w:rPr>
        <w:t>CMF 1. un 8. dienā ik pēc 4 nedēļām 3 ciklu garumā,</w:t>
      </w:r>
    </w:p>
    <w:p w14:paraId="4D5586CB" w14:textId="77777777" w:rsidR="00A95B1B" w:rsidRPr="00A95B1B" w:rsidRDefault="00A95B1B" w:rsidP="00A95B1B">
      <w:pPr>
        <w:ind w:left="360"/>
        <w:rPr>
          <w:lang w:val="lv-LV"/>
        </w:rPr>
      </w:pPr>
    </w:p>
    <w:p w14:paraId="6520F5FB" w14:textId="77777777" w:rsidR="00A95B1B" w:rsidRPr="00A95B1B" w:rsidRDefault="00A95B1B" w:rsidP="00A95B1B">
      <w:pPr>
        <w:keepNext/>
        <w:keepLines/>
        <w:rPr>
          <w:rFonts w:ascii="Symbol" w:hAnsi="Symbol" w:cs="Symbol"/>
          <w:b/>
          <w:szCs w:val="22"/>
          <w:lang w:val="lv-LV"/>
        </w:rPr>
      </w:pPr>
      <w:r w:rsidRPr="00A95B1B">
        <w:rPr>
          <w:lang w:val="lv-LV"/>
        </w:rPr>
        <w:t>kam pēc operācijas sekoja</w:t>
      </w:r>
    </w:p>
    <w:p w14:paraId="3C898F07" w14:textId="77777777" w:rsidR="00A95B1B" w:rsidRPr="00A95B1B" w:rsidRDefault="00A95B1B" w:rsidP="00A95B1B">
      <w:pPr>
        <w:keepNext/>
        <w:keepLines/>
        <w:ind w:left="360"/>
        <w:rPr>
          <w:lang w:val="lv-LV"/>
        </w:rPr>
      </w:pPr>
      <w:r w:rsidRPr="00A95B1B">
        <w:rPr>
          <w:rFonts w:ascii="Symbol" w:hAnsi="Symbol" w:cs="Symbol"/>
          <w:b/>
          <w:szCs w:val="22"/>
          <w:lang w:val="lv-LV"/>
        </w:rPr>
        <w:t></w:t>
      </w:r>
      <w:r w:rsidRPr="00A95B1B">
        <w:rPr>
          <w:b/>
          <w:lang w:val="lv-LV"/>
        </w:rPr>
        <w:tab/>
      </w:r>
      <w:r w:rsidRPr="00A95B1B">
        <w:rPr>
          <w:lang w:val="lv-LV"/>
        </w:rPr>
        <w:t>adjuvanta Herceptin papildu cikli (lai noslēgtu 1 gadu ilgu ārstēšanas periodu).</w:t>
      </w:r>
    </w:p>
    <w:p w14:paraId="0440C827" w14:textId="77777777" w:rsidR="00A95B1B" w:rsidRPr="00A95B1B" w:rsidRDefault="00A95B1B" w:rsidP="00A95B1B">
      <w:pPr>
        <w:rPr>
          <w:lang w:val="lv-LV"/>
        </w:rPr>
      </w:pPr>
    </w:p>
    <w:p w14:paraId="444B3405" w14:textId="77777777" w:rsidR="00A95B1B" w:rsidRPr="00A95B1B" w:rsidRDefault="00A95B1B" w:rsidP="00A95B1B">
      <w:pPr>
        <w:rPr>
          <w:szCs w:val="22"/>
          <w:lang w:val="lv-LV"/>
        </w:rPr>
      </w:pPr>
      <w:r w:rsidRPr="00A95B1B">
        <w:rPr>
          <w:lang w:val="lv-LV"/>
        </w:rPr>
        <w:t>MO16432</w:t>
      </w:r>
      <w:r w:rsidR="00DB6D85">
        <w:rPr>
          <w:lang w:val="lv-LV"/>
        </w:rPr>
        <w:t xml:space="preserve"> pētījuma</w:t>
      </w:r>
      <w:r w:rsidRPr="00A95B1B">
        <w:rPr>
          <w:lang w:val="lv-LV"/>
        </w:rPr>
        <w:t xml:space="preserve"> efektivitātes rezultātu kopsavilkums ir sniegts tālāk esošajā tabulā. Vidējais novērošanas ilgums Herceptin grupā bija 3,8 gadi.</w:t>
      </w:r>
    </w:p>
    <w:p w14:paraId="141771F8" w14:textId="77777777" w:rsidR="00A95B1B" w:rsidRPr="00A95B1B" w:rsidRDefault="00A95B1B" w:rsidP="00A95B1B">
      <w:pPr>
        <w:rPr>
          <w:szCs w:val="22"/>
          <w:lang w:val="lv-LV"/>
        </w:rPr>
      </w:pPr>
    </w:p>
    <w:p w14:paraId="627BFBE0" w14:textId="77777777" w:rsidR="00A95B1B" w:rsidRDefault="00A95B1B" w:rsidP="00A95B1B">
      <w:pPr>
        <w:rPr>
          <w:szCs w:val="22"/>
          <w:lang w:val="lv-LV"/>
        </w:rPr>
      </w:pPr>
      <w:r w:rsidRPr="00A95B1B">
        <w:rPr>
          <w:szCs w:val="22"/>
          <w:lang w:val="lv-LV"/>
        </w:rPr>
        <w:t>11. tabula. MO16432 pētījuma efektivitātes rezultāti</w:t>
      </w:r>
    </w:p>
    <w:p w14:paraId="497AB6D6" w14:textId="77777777" w:rsidR="003E2883" w:rsidRPr="00A95B1B" w:rsidRDefault="003E2883" w:rsidP="00A95B1B">
      <w:pPr>
        <w:rPr>
          <w:szCs w:val="24"/>
          <w:lang w:val="lv-LV"/>
        </w:rPr>
      </w:pPr>
    </w:p>
    <w:tbl>
      <w:tblPr>
        <w:tblW w:w="0" w:type="auto"/>
        <w:tblInd w:w="-10" w:type="dxa"/>
        <w:tblLayout w:type="fixed"/>
        <w:tblCellMar>
          <w:left w:w="68" w:type="dxa"/>
          <w:right w:w="68" w:type="dxa"/>
        </w:tblCellMar>
        <w:tblLook w:val="0000" w:firstRow="0" w:lastRow="0" w:firstColumn="0" w:lastColumn="0" w:noHBand="0" w:noVBand="0"/>
      </w:tblPr>
      <w:tblGrid>
        <w:gridCol w:w="2892"/>
        <w:gridCol w:w="1639"/>
        <w:gridCol w:w="1934"/>
        <w:gridCol w:w="1806"/>
      </w:tblGrid>
      <w:tr w:rsidR="00A95B1B" w:rsidRPr="00A95B1B" w14:paraId="37020FC9" w14:textId="77777777">
        <w:tc>
          <w:tcPr>
            <w:tcW w:w="2892" w:type="dxa"/>
            <w:tcBorders>
              <w:top w:val="single" w:sz="4" w:space="0" w:color="000000"/>
              <w:left w:val="single" w:sz="4" w:space="0" w:color="000000"/>
              <w:bottom w:val="single" w:sz="4" w:space="0" w:color="000000"/>
            </w:tcBorders>
          </w:tcPr>
          <w:p w14:paraId="03C51041" w14:textId="77777777" w:rsidR="00A95B1B" w:rsidRPr="00A95B1B" w:rsidRDefault="00A95B1B" w:rsidP="00A95B1B">
            <w:pPr>
              <w:keepNext/>
              <w:jc w:val="center"/>
              <w:rPr>
                <w:szCs w:val="24"/>
                <w:lang w:val="lv-LV"/>
              </w:rPr>
            </w:pPr>
            <w:r w:rsidRPr="00A95B1B">
              <w:rPr>
                <w:szCs w:val="24"/>
                <w:lang w:val="lv-LV"/>
              </w:rPr>
              <w:t>Raksturlielums</w:t>
            </w:r>
          </w:p>
          <w:p w14:paraId="3A0D3F4B" w14:textId="77777777" w:rsidR="00A95B1B" w:rsidRPr="00A95B1B" w:rsidRDefault="00A95B1B" w:rsidP="00A95B1B">
            <w:pPr>
              <w:keepNext/>
              <w:jc w:val="center"/>
              <w:rPr>
                <w:szCs w:val="24"/>
                <w:lang w:val="lv-LV"/>
              </w:rPr>
            </w:pPr>
          </w:p>
        </w:tc>
        <w:tc>
          <w:tcPr>
            <w:tcW w:w="1639" w:type="dxa"/>
            <w:tcBorders>
              <w:top w:val="single" w:sz="4" w:space="0" w:color="000000"/>
              <w:left w:val="single" w:sz="4" w:space="0" w:color="000000"/>
              <w:bottom w:val="single" w:sz="4" w:space="0" w:color="000000"/>
            </w:tcBorders>
          </w:tcPr>
          <w:p w14:paraId="2941E422" w14:textId="77777777" w:rsidR="00A95B1B" w:rsidRPr="00A95B1B" w:rsidRDefault="00A95B1B" w:rsidP="00A95B1B">
            <w:pPr>
              <w:keepNext/>
              <w:jc w:val="center"/>
              <w:rPr>
                <w:szCs w:val="24"/>
                <w:lang w:val="lv-LV"/>
              </w:rPr>
            </w:pPr>
            <w:r w:rsidRPr="00A95B1B">
              <w:rPr>
                <w:szCs w:val="24"/>
                <w:lang w:val="lv-LV"/>
              </w:rPr>
              <w:t>Ķīmijterapija + Herceptin</w:t>
            </w:r>
          </w:p>
          <w:p w14:paraId="5FD9B58E" w14:textId="77777777" w:rsidR="00A95B1B" w:rsidRPr="00A95B1B" w:rsidRDefault="00A95B1B" w:rsidP="00A95B1B">
            <w:pPr>
              <w:keepNext/>
              <w:jc w:val="center"/>
              <w:rPr>
                <w:szCs w:val="24"/>
                <w:lang w:val="lv-LV"/>
              </w:rPr>
            </w:pPr>
            <w:r w:rsidRPr="00A95B1B">
              <w:rPr>
                <w:szCs w:val="24"/>
                <w:lang w:val="lv-LV"/>
              </w:rPr>
              <w:t>(n=115)</w:t>
            </w:r>
          </w:p>
        </w:tc>
        <w:tc>
          <w:tcPr>
            <w:tcW w:w="1934" w:type="dxa"/>
            <w:tcBorders>
              <w:top w:val="single" w:sz="4" w:space="0" w:color="000000"/>
              <w:left w:val="single" w:sz="4" w:space="0" w:color="000000"/>
              <w:bottom w:val="single" w:sz="4" w:space="0" w:color="000000"/>
            </w:tcBorders>
          </w:tcPr>
          <w:p w14:paraId="3E16F42F" w14:textId="77777777" w:rsidR="00A95B1B" w:rsidRPr="00A95B1B" w:rsidRDefault="00A95B1B" w:rsidP="00A95B1B">
            <w:pPr>
              <w:keepNext/>
              <w:jc w:val="center"/>
              <w:rPr>
                <w:szCs w:val="24"/>
                <w:lang w:val="lv-LV"/>
              </w:rPr>
            </w:pPr>
            <w:r w:rsidRPr="00A95B1B">
              <w:rPr>
                <w:szCs w:val="24"/>
                <w:lang w:val="lv-LV"/>
              </w:rPr>
              <w:t>Tikai ķīmijterapija</w:t>
            </w:r>
          </w:p>
          <w:p w14:paraId="11A2829F" w14:textId="77777777" w:rsidR="00A95B1B" w:rsidRPr="00A95B1B" w:rsidRDefault="00A95B1B" w:rsidP="00A95B1B">
            <w:pPr>
              <w:keepNext/>
              <w:jc w:val="center"/>
              <w:rPr>
                <w:szCs w:val="24"/>
                <w:lang w:val="lv-LV"/>
              </w:rPr>
            </w:pPr>
            <w:r w:rsidRPr="00A95B1B">
              <w:rPr>
                <w:szCs w:val="24"/>
                <w:lang w:val="lv-LV"/>
              </w:rPr>
              <w:t>(n=116)</w:t>
            </w:r>
          </w:p>
        </w:tc>
        <w:tc>
          <w:tcPr>
            <w:tcW w:w="1806" w:type="dxa"/>
            <w:tcBorders>
              <w:top w:val="single" w:sz="4" w:space="0" w:color="000000"/>
              <w:left w:val="single" w:sz="4" w:space="0" w:color="000000"/>
              <w:bottom w:val="single" w:sz="4" w:space="0" w:color="000000"/>
              <w:right w:val="single" w:sz="4" w:space="0" w:color="000000"/>
            </w:tcBorders>
          </w:tcPr>
          <w:p w14:paraId="2279D58C" w14:textId="77777777" w:rsidR="00A95B1B" w:rsidRPr="00A95B1B" w:rsidRDefault="00A95B1B" w:rsidP="00A95B1B">
            <w:pPr>
              <w:keepNext/>
              <w:snapToGrid w:val="0"/>
              <w:jc w:val="center"/>
              <w:rPr>
                <w:szCs w:val="24"/>
                <w:lang w:val="lv-LV"/>
              </w:rPr>
            </w:pPr>
          </w:p>
        </w:tc>
      </w:tr>
      <w:tr w:rsidR="00A95B1B" w:rsidRPr="00A95B1B" w14:paraId="19A6E893" w14:textId="77777777">
        <w:tc>
          <w:tcPr>
            <w:tcW w:w="2892" w:type="dxa"/>
            <w:tcBorders>
              <w:left w:val="single" w:sz="4" w:space="0" w:color="000000"/>
            </w:tcBorders>
          </w:tcPr>
          <w:p w14:paraId="65246723" w14:textId="77777777" w:rsidR="00A95B1B" w:rsidRPr="00A95B1B" w:rsidRDefault="00A95B1B" w:rsidP="00A95B1B">
            <w:pPr>
              <w:keepNext/>
              <w:rPr>
                <w:szCs w:val="24"/>
                <w:lang w:val="lv-LV"/>
              </w:rPr>
            </w:pPr>
            <w:r w:rsidRPr="00A95B1B">
              <w:rPr>
                <w:szCs w:val="24"/>
                <w:lang w:val="lv-LV"/>
              </w:rPr>
              <w:t>Dzīvildze bez sarežģījumiem</w:t>
            </w:r>
          </w:p>
        </w:tc>
        <w:tc>
          <w:tcPr>
            <w:tcW w:w="1639" w:type="dxa"/>
            <w:tcBorders>
              <w:left w:val="single" w:sz="4" w:space="0" w:color="000000"/>
            </w:tcBorders>
          </w:tcPr>
          <w:p w14:paraId="409590BE" w14:textId="77777777" w:rsidR="00A95B1B" w:rsidRPr="00A95B1B" w:rsidRDefault="00A95B1B" w:rsidP="00A95B1B">
            <w:pPr>
              <w:keepNext/>
              <w:snapToGrid w:val="0"/>
              <w:jc w:val="center"/>
              <w:rPr>
                <w:szCs w:val="24"/>
                <w:lang w:val="lv-LV"/>
              </w:rPr>
            </w:pPr>
          </w:p>
        </w:tc>
        <w:tc>
          <w:tcPr>
            <w:tcW w:w="1934" w:type="dxa"/>
            <w:tcBorders>
              <w:left w:val="single" w:sz="4" w:space="0" w:color="000000"/>
            </w:tcBorders>
          </w:tcPr>
          <w:p w14:paraId="44DE997F" w14:textId="77777777" w:rsidR="00A95B1B" w:rsidRPr="00A95B1B" w:rsidRDefault="00A95B1B" w:rsidP="00A95B1B">
            <w:pPr>
              <w:keepNext/>
              <w:snapToGrid w:val="0"/>
              <w:jc w:val="center"/>
              <w:rPr>
                <w:szCs w:val="24"/>
                <w:lang w:val="lv-LV"/>
              </w:rPr>
            </w:pPr>
          </w:p>
        </w:tc>
        <w:tc>
          <w:tcPr>
            <w:tcW w:w="1806" w:type="dxa"/>
            <w:tcBorders>
              <w:left w:val="single" w:sz="4" w:space="0" w:color="000000"/>
              <w:right w:val="single" w:sz="4" w:space="0" w:color="000000"/>
            </w:tcBorders>
          </w:tcPr>
          <w:p w14:paraId="2AB37A20" w14:textId="77777777" w:rsidR="00A95B1B" w:rsidRPr="00A95B1B" w:rsidRDefault="00A95B1B" w:rsidP="00A95B1B">
            <w:pPr>
              <w:keepNext/>
              <w:jc w:val="center"/>
              <w:rPr>
                <w:szCs w:val="24"/>
                <w:lang w:val="lv-LV"/>
              </w:rPr>
            </w:pPr>
            <w:r w:rsidRPr="00A95B1B">
              <w:rPr>
                <w:szCs w:val="24"/>
                <w:lang w:val="lv-LV"/>
              </w:rPr>
              <w:t>Riska attiecība</w:t>
            </w:r>
          </w:p>
          <w:p w14:paraId="4260E110" w14:textId="77777777" w:rsidR="00A95B1B" w:rsidRPr="00A95B1B" w:rsidRDefault="00A95B1B" w:rsidP="00A95B1B">
            <w:pPr>
              <w:keepNext/>
              <w:jc w:val="center"/>
              <w:rPr>
                <w:szCs w:val="24"/>
                <w:lang w:val="lv-LV"/>
              </w:rPr>
            </w:pPr>
            <w:r w:rsidRPr="00A95B1B">
              <w:rPr>
                <w:szCs w:val="24"/>
                <w:lang w:val="lv-LV"/>
              </w:rPr>
              <w:t>(95 % TI)</w:t>
            </w:r>
          </w:p>
        </w:tc>
      </w:tr>
      <w:tr w:rsidR="00A95B1B" w:rsidRPr="00A95B1B" w14:paraId="13F274B0" w14:textId="77777777">
        <w:tc>
          <w:tcPr>
            <w:tcW w:w="2892" w:type="dxa"/>
            <w:tcBorders>
              <w:left w:val="single" w:sz="4" w:space="0" w:color="000000"/>
              <w:bottom w:val="single" w:sz="4" w:space="0" w:color="000000"/>
            </w:tcBorders>
          </w:tcPr>
          <w:p w14:paraId="33350700" w14:textId="77777777" w:rsidR="00A95B1B" w:rsidRPr="00A95B1B" w:rsidRDefault="00A95B1B" w:rsidP="00A95B1B">
            <w:pPr>
              <w:keepNext/>
              <w:rPr>
                <w:szCs w:val="24"/>
                <w:lang w:val="lv-LV"/>
              </w:rPr>
            </w:pPr>
            <w:r w:rsidRPr="00A95B1B">
              <w:rPr>
                <w:szCs w:val="24"/>
                <w:lang w:val="lv-LV"/>
              </w:rPr>
              <w:t>Pacientu skaits ar sarežģījumu</w:t>
            </w:r>
          </w:p>
        </w:tc>
        <w:tc>
          <w:tcPr>
            <w:tcW w:w="1639" w:type="dxa"/>
            <w:tcBorders>
              <w:left w:val="single" w:sz="4" w:space="0" w:color="000000"/>
              <w:bottom w:val="single" w:sz="4" w:space="0" w:color="000000"/>
            </w:tcBorders>
          </w:tcPr>
          <w:p w14:paraId="145A5C4D" w14:textId="77777777" w:rsidR="00A95B1B" w:rsidRPr="00A95B1B" w:rsidRDefault="00A95B1B" w:rsidP="00A95B1B">
            <w:pPr>
              <w:keepNext/>
              <w:jc w:val="center"/>
              <w:rPr>
                <w:szCs w:val="24"/>
                <w:lang w:val="lv-LV"/>
              </w:rPr>
            </w:pPr>
            <w:r w:rsidRPr="00A95B1B">
              <w:rPr>
                <w:szCs w:val="24"/>
                <w:lang w:val="lv-LV"/>
              </w:rPr>
              <w:t>46</w:t>
            </w:r>
          </w:p>
        </w:tc>
        <w:tc>
          <w:tcPr>
            <w:tcW w:w="1934" w:type="dxa"/>
            <w:tcBorders>
              <w:left w:val="single" w:sz="4" w:space="0" w:color="000000"/>
              <w:bottom w:val="single" w:sz="4" w:space="0" w:color="000000"/>
            </w:tcBorders>
          </w:tcPr>
          <w:p w14:paraId="6993AC85" w14:textId="77777777" w:rsidR="00A95B1B" w:rsidRPr="00A95B1B" w:rsidRDefault="00A95B1B" w:rsidP="00A95B1B">
            <w:pPr>
              <w:keepNext/>
              <w:jc w:val="center"/>
              <w:rPr>
                <w:szCs w:val="24"/>
                <w:lang w:val="lv-LV"/>
              </w:rPr>
            </w:pPr>
            <w:r w:rsidRPr="00A95B1B">
              <w:rPr>
                <w:szCs w:val="24"/>
                <w:lang w:val="lv-LV"/>
              </w:rPr>
              <w:t>59</w:t>
            </w:r>
          </w:p>
        </w:tc>
        <w:tc>
          <w:tcPr>
            <w:tcW w:w="1806" w:type="dxa"/>
            <w:tcBorders>
              <w:left w:val="single" w:sz="4" w:space="0" w:color="000000"/>
              <w:bottom w:val="single" w:sz="4" w:space="0" w:color="000000"/>
              <w:right w:val="single" w:sz="4" w:space="0" w:color="000000"/>
            </w:tcBorders>
          </w:tcPr>
          <w:p w14:paraId="614E4D25" w14:textId="77777777" w:rsidR="00A95B1B" w:rsidRPr="00A95B1B" w:rsidRDefault="00A95B1B" w:rsidP="00A95B1B">
            <w:pPr>
              <w:keepNext/>
              <w:jc w:val="center"/>
              <w:rPr>
                <w:szCs w:val="24"/>
                <w:lang w:val="lv-LV"/>
              </w:rPr>
            </w:pPr>
            <w:r w:rsidRPr="00A95B1B">
              <w:rPr>
                <w:szCs w:val="24"/>
                <w:lang w:val="lv-LV"/>
              </w:rPr>
              <w:t>0,65 (0,44, 0,96)</w:t>
            </w:r>
            <w:r w:rsidRPr="00A95B1B">
              <w:rPr>
                <w:szCs w:val="24"/>
                <w:lang w:val="lv-LV"/>
              </w:rPr>
              <w:br/>
              <w:t>p=0,0275</w:t>
            </w:r>
          </w:p>
        </w:tc>
      </w:tr>
      <w:tr w:rsidR="00A95B1B" w:rsidRPr="00A95B1B" w14:paraId="25F7E1D2" w14:textId="77777777">
        <w:tc>
          <w:tcPr>
            <w:tcW w:w="2892" w:type="dxa"/>
            <w:tcBorders>
              <w:top w:val="single" w:sz="4" w:space="0" w:color="000000"/>
              <w:left w:val="single" w:sz="4" w:space="0" w:color="000000"/>
              <w:bottom w:val="single" w:sz="4" w:space="0" w:color="000000"/>
            </w:tcBorders>
          </w:tcPr>
          <w:p w14:paraId="57733B29" w14:textId="77777777" w:rsidR="00A95B1B" w:rsidRPr="00A95B1B" w:rsidRDefault="00A95B1B" w:rsidP="00A95B1B">
            <w:pPr>
              <w:keepNext/>
              <w:rPr>
                <w:szCs w:val="24"/>
                <w:lang w:val="lv-LV"/>
              </w:rPr>
            </w:pPr>
            <w:r w:rsidRPr="00A95B1B">
              <w:rPr>
                <w:szCs w:val="24"/>
                <w:lang w:val="lv-LV"/>
              </w:rPr>
              <w:t>Pilnīga patoloģijas atbildes reakcija kopumā* (95 % TI)</w:t>
            </w:r>
          </w:p>
        </w:tc>
        <w:tc>
          <w:tcPr>
            <w:tcW w:w="1639" w:type="dxa"/>
            <w:tcBorders>
              <w:top w:val="single" w:sz="4" w:space="0" w:color="000000"/>
              <w:left w:val="single" w:sz="4" w:space="0" w:color="000000"/>
              <w:bottom w:val="single" w:sz="4" w:space="0" w:color="000000"/>
            </w:tcBorders>
          </w:tcPr>
          <w:p w14:paraId="7AB168B6" w14:textId="77777777" w:rsidR="00A95B1B" w:rsidRPr="00A95B1B" w:rsidRDefault="00A95B1B" w:rsidP="00A95B1B">
            <w:pPr>
              <w:keepNext/>
              <w:jc w:val="center"/>
              <w:rPr>
                <w:szCs w:val="24"/>
                <w:lang w:val="lv-LV"/>
              </w:rPr>
            </w:pPr>
            <w:r w:rsidRPr="00A95B1B">
              <w:rPr>
                <w:szCs w:val="24"/>
                <w:lang w:val="lv-LV"/>
              </w:rPr>
              <w:t>40 %</w:t>
            </w:r>
          </w:p>
          <w:p w14:paraId="030AFFA3" w14:textId="77777777" w:rsidR="00A95B1B" w:rsidRPr="00A95B1B" w:rsidRDefault="00A95B1B" w:rsidP="00A95B1B">
            <w:pPr>
              <w:keepNext/>
              <w:jc w:val="center"/>
              <w:rPr>
                <w:szCs w:val="24"/>
                <w:lang w:val="lv-LV"/>
              </w:rPr>
            </w:pPr>
            <w:r w:rsidRPr="00A95B1B">
              <w:rPr>
                <w:szCs w:val="24"/>
                <w:lang w:val="lv-LV"/>
              </w:rPr>
              <w:t>(31,0, 49,6)</w:t>
            </w:r>
          </w:p>
        </w:tc>
        <w:tc>
          <w:tcPr>
            <w:tcW w:w="1934" w:type="dxa"/>
            <w:tcBorders>
              <w:top w:val="single" w:sz="4" w:space="0" w:color="000000"/>
              <w:left w:val="single" w:sz="4" w:space="0" w:color="000000"/>
              <w:bottom w:val="single" w:sz="4" w:space="0" w:color="000000"/>
            </w:tcBorders>
          </w:tcPr>
          <w:p w14:paraId="57FDCAE2" w14:textId="77777777" w:rsidR="00A95B1B" w:rsidRPr="00A95B1B" w:rsidRDefault="00A95B1B" w:rsidP="00A95B1B">
            <w:pPr>
              <w:keepNext/>
              <w:jc w:val="center"/>
              <w:rPr>
                <w:szCs w:val="24"/>
                <w:lang w:val="lv-LV"/>
              </w:rPr>
            </w:pPr>
            <w:r w:rsidRPr="00A95B1B">
              <w:rPr>
                <w:szCs w:val="24"/>
                <w:lang w:val="lv-LV"/>
              </w:rPr>
              <w:t>20,7 %</w:t>
            </w:r>
          </w:p>
          <w:p w14:paraId="3E5D228F" w14:textId="77777777" w:rsidR="00A95B1B" w:rsidRPr="00A95B1B" w:rsidRDefault="00A95B1B" w:rsidP="00A95B1B">
            <w:pPr>
              <w:keepNext/>
              <w:jc w:val="center"/>
              <w:rPr>
                <w:szCs w:val="24"/>
                <w:lang w:val="lv-LV"/>
              </w:rPr>
            </w:pPr>
            <w:r w:rsidRPr="00A95B1B">
              <w:rPr>
                <w:szCs w:val="24"/>
                <w:lang w:val="lv-LV"/>
              </w:rPr>
              <w:t>(13,7, 29,2)</w:t>
            </w:r>
          </w:p>
        </w:tc>
        <w:tc>
          <w:tcPr>
            <w:tcW w:w="1806" w:type="dxa"/>
            <w:tcBorders>
              <w:top w:val="single" w:sz="4" w:space="0" w:color="000000"/>
              <w:left w:val="single" w:sz="4" w:space="0" w:color="000000"/>
              <w:bottom w:val="single" w:sz="4" w:space="0" w:color="000000"/>
              <w:right w:val="single" w:sz="4" w:space="0" w:color="000000"/>
            </w:tcBorders>
          </w:tcPr>
          <w:p w14:paraId="1603AC5B" w14:textId="77777777" w:rsidR="00A95B1B" w:rsidRPr="00A95B1B" w:rsidRDefault="00A95B1B" w:rsidP="00A95B1B">
            <w:pPr>
              <w:keepNext/>
              <w:jc w:val="center"/>
              <w:rPr>
                <w:szCs w:val="24"/>
                <w:lang w:val="lv-LV"/>
              </w:rPr>
            </w:pPr>
            <w:r w:rsidRPr="00A95B1B">
              <w:rPr>
                <w:szCs w:val="24"/>
                <w:lang w:val="lv-LV"/>
              </w:rPr>
              <w:t>P=0,0014</w:t>
            </w:r>
          </w:p>
        </w:tc>
      </w:tr>
      <w:tr w:rsidR="00A95B1B" w:rsidRPr="00A95B1B" w14:paraId="5DCC0722" w14:textId="77777777">
        <w:tc>
          <w:tcPr>
            <w:tcW w:w="2892" w:type="dxa"/>
            <w:tcBorders>
              <w:top w:val="single" w:sz="4" w:space="0" w:color="000000"/>
              <w:left w:val="single" w:sz="4" w:space="0" w:color="000000"/>
            </w:tcBorders>
          </w:tcPr>
          <w:p w14:paraId="319F090F" w14:textId="77777777" w:rsidR="00A95B1B" w:rsidRPr="00A95B1B" w:rsidRDefault="00A95B1B" w:rsidP="00A95B1B">
            <w:pPr>
              <w:keepNext/>
              <w:rPr>
                <w:szCs w:val="24"/>
                <w:lang w:val="lv-LV"/>
              </w:rPr>
            </w:pPr>
            <w:r w:rsidRPr="00A95B1B">
              <w:rPr>
                <w:szCs w:val="24"/>
                <w:lang w:val="lv-LV"/>
              </w:rPr>
              <w:t>Kopējā dzīvildze</w:t>
            </w:r>
          </w:p>
        </w:tc>
        <w:tc>
          <w:tcPr>
            <w:tcW w:w="1639" w:type="dxa"/>
            <w:tcBorders>
              <w:top w:val="single" w:sz="4" w:space="0" w:color="000000"/>
              <w:left w:val="single" w:sz="4" w:space="0" w:color="000000"/>
            </w:tcBorders>
          </w:tcPr>
          <w:p w14:paraId="3D2B6123" w14:textId="77777777" w:rsidR="00A95B1B" w:rsidRPr="00A95B1B" w:rsidRDefault="00A95B1B" w:rsidP="00A95B1B">
            <w:pPr>
              <w:keepNext/>
              <w:snapToGrid w:val="0"/>
              <w:jc w:val="center"/>
              <w:rPr>
                <w:szCs w:val="24"/>
                <w:lang w:val="lv-LV"/>
              </w:rPr>
            </w:pPr>
          </w:p>
        </w:tc>
        <w:tc>
          <w:tcPr>
            <w:tcW w:w="1934" w:type="dxa"/>
            <w:tcBorders>
              <w:top w:val="single" w:sz="4" w:space="0" w:color="000000"/>
              <w:left w:val="single" w:sz="4" w:space="0" w:color="000000"/>
            </w:tcBorders>
          </w:tcPr>
          <w:p w14:paraId="443A49A4" w14:textId="77777777" w:rsidR="00A95B1B" w:rsidRPr="00A95B1B" w:rsidRDefault="00A95B1B" w:rsidP="00A95B1B">
            <w:pPr>
              <w:keepNext/>
              <w:snapToGrid w:val="0"/>
              <w:jc w:val="center"/>
              <w:rPr>
                <w:szCs w:val="24"/>
                <w:lang w:val="lv-LV"/>
              </w:rPr>
            </w:pPr>
          </w:p>
        </w:tc>
        <w:tc>
          <w:tcPr>
            <w:tcW w:w="1806" w:type="dxa"/>
            <w:tcBorders>
              <w:top w:val="single" w:sz="4" w:space="0" w:color="000000"/>
              <w:left w:val="single" w:sz="4" w:space="0" w:color="000000"/>
              <w:right w:val="single" w:sz="4" w:space="0" w:color="000000"/>
            </w:tcBorders>
          </w:tcPr>
          <w:p w14:paraId="0B27EED3" w14:textId="77777777" w:rsidR="00A95B1B" w:rsidRPr="00A95B1B" w:rsidRDefault="00A95B1B" w:rsidP="00A95B1B">
            <w:pPr>
              <w:keepNext/>
              <w:jc w:val="center"/>
              <w:rPr>
                <w:szCs w:val="24"/>
                <w:lang w:val="lv-LV"/>
              </w:rPr>
            </w:pPr>
            <w:r w:rsidRPr="00A95B1B">
              <w:rPr>
                <w:szCs w:val="24"/>
                <w:lang w:val="lv-LV"/>
              </w:rPr>
              <w:t>Riska attiecība</w:t>
            </w:r>
          </w:p>
          <w:p w14:paraId="1601CAC1" w14:textId="77777777" w:rsidR="00A95B1B" w:rsidRPr="00A95B1B" w:rsidRDefault="00A95B1B" w:rsidP="00A95B1B">
            <w:pPr>
              <w:keepNext/>
              <w:jc w:val="center"/>
              <w:rPr>
                <w:szCs w:val="24"/>
                <w:lang w:val="lv-LV"/>
              </w:rPr>
            </w:pPr>
            <w:r w:rsidRPr="00A95B1B">
              <w:rPr>
                <w:szCs w:val="24"/>
                <w:lang w:val="lv-LV"/>
              </w:rPr>
              <w:t>(95 % TI)</w:t>
            </w:r>
          </w:p>
        </w:tc>
      </w:tr>
      <w:tr w:rsidR="00A95B1B" w:rsidRPr="00A95B1B" w14:paraId="4BDC12C4" w14:textId="77777777">
        <w:tc>
          <w:tcPr>
            <w:tcW w:w="2892" w:type="dxa"/>
            <w:tcBorders>
              <w:left w:val="single" w:sz="4" w:space="0" w:color="000000"/>
              <w:bottom w:val="single" w:sz="4" w:space="0" w:color="000000"/>
            </w:tcBorders>
          </w:tcPr>
          <w:p w14:paraId="773A85F4" w14:textId="77777777" w:rsidR="00A95B1B" w:rsidRPr="00A95B1B" w:rsidRDefault="00A95B1B" w:rsidP="00A95B1B">
            <w:pPr>
              <w:keepNext/>
              <w:rPr>
                <w:szCs w:val="24"/>
                <w:lang w:val="lv-LV"/>
              </w:rPr>
            </w:pPr>
            <w:r w:rsidRPr="00A95B1B">
              <w:rPr>
                <w:szCs w:val="24"/>
                <w:lang w:val="lv-LV"/>
              </w:rPr>
              <w:t>Pacientu skaits ar sarežģījumu</w:t>
            </w:r>
          </w:p>
        </w:tc>
        <w:tc>
          <w:tcPr>
            <w:tcW w:w="1639" w:type="dxa"/>
            <w:tcBorders>
              <w:left w:val="single" w:sz="4" w:space="0" w:color="000000"/>
              <w:bottom w:val="single" w:sz="4" w:space="0" w:color="000000"/>
            </w:tcBorders>
          </w:tcPr>
          <w:p w14:paraId="1B31E358" w14:textId="77777777" w:rsidR="00A95B1B" w:rsidRPr="00A95B1B" w:rsidRDefault="00A95B1B" w:rsidP="00A95B1B">
            <w:pPr>
              <w:keepNext/>
              <w:jc w:val="center"/>
              <w:rPr>
                <w:szCs w:val="24"/>
                <w:lang w:val="lv-LV"/>
              </w:rPr>
            </w:pPr>
            <w:r w:rsidRPr="00A95B1B">
              <w:rPr>
                <w:szCs w:val="24"/>
                <w:lang w:val="lv-LV"/>
              </w:rPr>
              <w:t>22</w:t>
            </w:r>
          </w:p>
        </w:tc>
        <w:tc>
          <w:tcPr>
            <w:tcW w:w="1934" w:type="dxa"/>
            <w:tcBorders>
              <w:left w:val="single" w:sz="4" w:space="0" w:color="000000"/>
              <w:bottom w:val="single" w:sz="4" w:space="0" w:color="000000"/>
            </w:tcBorders>
          </w:tcPr>
          <w:p w14:paraId="63EB6AA1" w14:textId="77777777" w:rsidR="00A95B1B" w:rsidRPr="00A95B1B" w:rsidRDefault="00A95B1B" w:rsidP="00A95B1B">
            <w:pPr>
              <w:keepNext/>
              <w:jc w:val="center"/>
              <w:rPr>
                <w:szCs w:val="24"/>
                <w:lang w:val="lv-LV"/>
              </w:rPr>
            </w:pPr>
            <w:r w:rsidRPr="00A95B1B">
              <w:rPr>
                <w:szCs w:val="24"/>
                <w:lang w:val="lv-LV"/>
              </w:rPr>
              <w:t>33</w:t>
            </w:r>
          </w:p>
        </w:tc>
        <w:tc>
          <w:tcPr>
            <w:tcW w:w="1806" w:type="dxa"/>
            <w:tcBorders>
              <w:left w:val="single" w:sz="4" w:space="0" w:color="000000"/>
              <w:bottom w:val="single" w:sz="4" w:space="0" w:color="000000"/>
              <w:right w:val="single" w:sz="4" w:space="0" w:color="000000"/>
            </w:tcBorders>
          </w:tcPr>
          <w:p w14:paraId="59667D26" w14:textId="77777777" w:rsidR="00A95B1B" w:rsidRPr="00A95B1B" w:rsidRDefault="00A95B1B" w:rsidP="00A95B1B">
            <w:pPr>
              <w:keepNext/>
              <w:jc w:val="center"/>
              <w:rPr>
                <w:sz w:val="20"/>
                <w:lang w:val="lv-LV"/>
              </w:rPr>
            </w:pPr>
            <w:r w:rsidRPr="00A95B1B">
              <w:rPr>
                <w:szCs w:val="24"/>
                <w:lang w:val="lv-LV"/>
              </w:rPr>
              <w:t>0,59 (0,35, 1,02)</w:t>
            </w:r>
            <w:r w:rsidRPr="00A95B1B">
              <w:rPr>
                <w:szCs w:val="24"/>
                <w:lang w:val="lv-LV"/>
              </w:rPr>
              <w:br/>
              <w:t>p=0,0555</w:t>
            </w:r>
          </w:p>
        </w:tc>
      </w:tr>
    </w:tbl>
    <w:p w14:paraId="54C8BBA0" w14:textId="77777777" w:rsidR="00A95B1B" w:rsidRPr="00DB6D85" w:rsidRDefault="00A95B1B" w:rsidP="00A95B1B">
      <w:pPr>
        <w:rPr>
          <w:szCs w:val="22"/>
          <w:lang w:val="lv-LV"/>
        </w:rPr>
      </w:pPr>
      <w:r w:rsidRPr="00DB6D85">
        <w:rPr>
          <w:szCs w:val="22"/>
          <w:lang w:val="lv-LV"/>
        </w:rPr>
        <w:t>* definēta kā jebkāda invazīva vēža neesamība krūtīs un padušu limfmezglos.</w:t>
      </w:r>
    </w:p>
    <w:p w14:paraId="33D2BB79" w14:textId="77777777" w:rsidR="00A95B1B" w:rsidRPr="00A95B1B" w:rsidRDefault="00A95B1B" w:rsidP="00A95B1B">
      <w:pPr>
        <w:rPr>
          <w:lang w:val="lv-LV"/>
        </w:rPr>
      </w:pPr>
    </w:p>
    <w:p w14:paraId="366EDC56" w14:textId="77777777" w:rsidR="00A95B1B" w:rsidRPr="00A95B1B" w:rsidRDefault="00A95B1B" w:rsidP="00A95B1B">
      <w:pPr>
        <w:rPr>
          <w:lang w:val="lv-LV"/>
        </w:rPr>
      </w:pPr>
      <w:r w:rsidRPr="00A95B1B">
        <w:rPr>
          <w:lang w:val="lv-LV"/>
        </w:rPr>
        <w:t>Aplēstais absolūtais ieguvums par labu Herceptin grupai bija 13 procentpunkti, vērtējot 3 gadu dzīvildzi bez gadījumiem (65 %, salīdzinot ar 52 %).</w:t>
      </w:r>
    </w:p>
    <w:p w14:paraId="56079EBD" w14:textId="77777777" w:rsidR="00A95B1B" w:rsidRPr="00A95B1B" w:rsidRDefault="00A95B1B" w:rsidP="00A95B1B">
      <w:pPr>
        <w:rPr>
          <w:lang w:val="lv-LV"/>
        </w:rPr>
      </w:pPr>
    </w:p>
    <w:p w14:paraId="7D61AE25" w14:textId="77777777" w:rsidR="00A95B1B" w:rsidRPr="00A95B1B" w:rsidRDefault="00A95B1B" w:rsidP="00A95B1B">
      <w:pPr>
        <w:rPr>
          <w:szCs w:val="22"/>
          <w:u w:val="single"/>
          <w:lang w:val="lv-LV"/>
        </w:rPr>
      </w:pPr>
      <w:r w:rsidRPr="00A95B1B">
        <w:rPr>
          <w:i/>
          <w:szCs w:val="22"/>
          <w:lang w:val="lv-LV"/>
        </w:rPr>
        <w:t>Subkutāni lietojama zāļu forma</w:t>
      </w:r>
    </w:p>
    <w:p w14:paraId="2762BA74" w14:textId="77777777" w:rsidR="00A95B1B" w:rsidRPr="00A95B1B" w:rsidRDefault="00A95B1B" w:rsidP="00A95B1B">
      <w:pPr>
        <w:rPr>
          <w:szCs w:val="22"/>
          <w:u w:val="single"/>
          <w:lang w:val="lv-LV"/>
        </w:rPr>
      </w:pPr>
    </w:p>
    <w:p w14:paraId="1197B51B" w14:textId="558DE5FF" w:rsidR="00A95B1B" w:rsidRPr="00A95B1B" w:rsidRDefault="00DB6D85" w:rsidP="00A95B1B">
      <w:pPr>
        <w:rPr>
          <w:szCs w:val="22"/>
          <w:lang w:val="lv-LV"/>
        </w:rPr>
      </w:pPr>
      <w:r>
        <w:rPr>
          <w:szCs w:val="22"/>
          <w:lang w:val="lv-LV"/>
        </w:rPr>
        <w:t>BO22227 pētījums bija plānots</w:t>
      </w:r>
      <w:r w:rsidR="00E81A73">
        <w:rPr>
          <w:szCs w:val="22"/>
          <w:lang w:val="lv-LV"/>
        </w:rPr>
        <w:t xml:space="preserve"> tā</w:t>
      </w:r>
      <w:r>
        <w:rPr>
          <w:szCs w:val="22"/>
          <w:lang w:val="lv-LV"/>
        </w:rPr>
        <w:t>,</w:t>
      </w:r>
      <w:r w:rsidR="00E81A73">
        <w:rPr>
          <w:szCs w:val="22"/>
          <w:lang w:val="lv-LV"/>
        </w:rPr>
        <w:t xml:space="preserve"> </w:t>
      </w:r>
      <w:r>
        <w:rPr>
          <w:szCs w:val="22"/>
          <w:lang w:val="lv-LV"/>
        </w:rPr>
        <w:t>l</w:t>
      </w:r>
      <w:r w:rsidR="00A95B1B" w:rsidRPr="00A95B1B">
        <w:rPr>
          <w:szCs w:val="22"/>
          <w:lang w:val="lv-LV"/>
        </w:rPr>
        <w:t xml:space="preserve">ai pierādītu Herceptin </w:t>
      </w:r>
      <w:r w:rsidR="00A95B1B" w:rsidRPr="00A95B1B">
        <w:rPr>
          <w:lang w:val="lv-LV"/>
        </w:rPr>
        <w:t>subkutāni lietojamās zāļu formas līdzvērtīgumu</w:t>
      </w:r>
      <w:r w:rsidR="00A95B1B" w:rsidRPr="00A95B1B">
        <w:rPr>
          <w:szCs w:val="22"/>
          <w:lang w:val="lv-LV"/>
        </w:rPr>
        <w:t xml:space="preserve"> intravenozi lietotam Herceptin, vērtējot pēc </w:t>
      </w:r>
      <w:r>
        <w:rPr>
          <w:szCs w:val="22"/>
          <w:lang w:val="lv-LV"/>
        </w:rPr>
        <w:t>apvienotajiem</w:t>
      </w:r>
      <w:r w:rsidR="00A95B1B" w:rsidRPr="00A95B1B">
        <w:rPr>
          <w:szCs w:val="22"/>
          <w:lang w:val="lv-LV"/>
        </w:rPr>
        <w:t>primār</w:t>
      </w:r>
      <w:r>
        <w:rPr>
          <w:szCs w:val="22"/>
          <w:lang w:val="lv-LV"/>
        </w:rPr>
        <w:t>aj</w:t>
      </w:r>
      <w:r w:rsidR="00A95B1B" w:rsidRPr="00A95B1B">
        <w:rPr>
          <w:szCs w:val="22"/>
          <w:lang w:val="lv-LV"/>
        </w:rPr>
        <w:t>iem FK un efektivitātes mērķa kritērijiem</w:t>
      </w:r>
      <w:r>
        <w:rPr>
          <w:szCs w:val="22"/>
          <w:lang w:val="lv-LV"/>
        </w:rPr>
        <w:t xml:space="preserve"> (attiecīgi trastuzumaba C</w:t>
      </w:r>
      <w:r>
        <w:rPr>
          <w:szCs w:val="22"/>
          <w:vertAlign w:val="subscript"/>
          <w:lang w:val="lv-LV"/>
        </w:rPr>
        <w:t>trough</w:t>
      </w:r>
      <w:r>
        <w:rPr>
          <w:szCs w:val="22"/>
          <w:lang w:val="lv-LV"/>
        </w:rPr>
        <w:t xml:space="preserve"> pirms zāļu devas lietošanas 8. </w:t>
      </w:r>
      <w:r w:rsidR="00E81A73">
        <w:rPr>
          <w:szCs w:val="22"/>
          <w:lang w:val="lv-LV"/>
        </w:rPr>
        <w:t>c</w:t>
      </w:r>
      <w:r>
        <w:rPr>
          <w:szCs w:val="22"/>
          <w:lang w:val="lv-LV"/>
        </w:rPr>
        <w:t>iklā un pCR līmenis plānveida operācijā)</w:t>
      </w:r>
      <w:r w:rsidR="00A95B1B" w:rsidRPr="00A95B1B">
        <w:rPr>
          <w:szCs w:val="22"/>
          <w:lang w:val="lv-LV"/>
        </w:rPr>
        <w:t>. Kopā 595 pacient</w:t>
      </w:r>
      <w:r w:rsidR="005A2FDD">
        <w:rPr>
          <w:szCs w:val="22"/>
          <w:lang w:val="lv-LV"/>
        </w:rPr>
        <w:t>i</w:t>
      </w:r>
      <w:r w:rsidR="00A95B1B" w:rsidRPr="00A95B1B">
        <w:rPr>
          <w:szCs w:val="22"/>
          <w:lang w:val="lv-LV"/>
        </w:rPr>
        <w:t xml:space="preserve"> ar HER2 pozitīvu, operējamu vai lokāli progresējošu krūts vēzi (LPKrV), tai skaitā iekaisīgu krūts vēzi, saņēma vai nu intravenozi lietota Herceptin, vai arī subkutāni lietota Herceptin astoņus ciklus vienlaikus ar ķīmijterapiju (4 cikli docetaksela 75 mg/m</w:t>
      </w:r>
      <w:r w:rsidR="00A95B1B" w:rsidRPr="00A95B1B">
        <w:rPr>
          <w:szCs w:val="22"/>
          <w:vertAlign w:val="superscript"/>
          <w:lang w:val="lv-LV"/>
        </w:rPr>
        <w:t>2</w:t>
      </w:r>
      <w:r w:rsidR="00A95B1B" w:rsidRPr="00A95B1B">
        <w:rPr>
          <w:szCs w:val="22"/>
          <w:lang w:val="lv-LV"/>
        </w:rPr>
        <w:t xml:space="preserve"> intravenozas infūzijas veidā, kam sekoja 4 cikli FEC ([5-fluoruracils, 500 mg/m</w:t>
      </w:r>
      <w:r w:rsidR="00A95B1B" w:rsidRPr="00A95B1B">
        <w:rPr>
          <w:szCs w:val="22"/>
          <w:vertAlign w:val="superscript"/>
          <w:lang w:val="lv-LV"/>
        </w:rPr>
        <w:t>2</w:t>
      </w:r>
      <w:r w:rsidR="00A95B1B" w:rsidRPr="00A95B1B">
        <w:rPr>
          <w:szCs w:val="22"/>
          <w:lang w:val="lv-LV"/>
        </w:rPr>
        <w:t>; epirubicīns, 75 mg/m</w:t>
      </w:r>
      <w:r w:rsidR="00A95B1B" w:rsidRPr="00A95B1B">
        <w:rPr>
          <w:szCs w:val="22"/>
          <w:vertAlign w:val="superscript"/>
          <w:lang w:val="lv-LV"/>
        </w:rPr>
        <w:t>2</w:t>
      </w:r>
      <w:r w:rsidR="00A95B1B" w:rsidRPr="00A95B1B">
        <w:rPr>
          <w:szCs w:val="22"/>
          <w:lang w:val="lv-LV"/>
        </w:rPr>
        <w:t>; ciklofosfamīds, 500 mg/m</w:t>
      </w:r>
      <w:r w:rsidR="00A95B1B" w:rsidRPr="00A95B1B">
        <w:rPr>
          <w:szCs w:val="22"/>
          <w:vertAlign w:val="superscript"/>
          <w:lang w:val="lv-LV"/>
        </w:rPr>
        <w:t>2</w:t>
      </w:r>
      <w:r w:rsidR="00A95B1B" w:rsidRPr="00A95B1B">
        <w:rPr>
          <w:szCs w:val="22"/>
          <w:lang w:val="lv-LV"/>
        </w:rPr>
        <w:t xml:space="preserve"> – katru intravenozas bolus injekcijas vai infūzijas veidā]), pēc ķīmijterapijas tika veikta ķirurģiska operācija un vēl turpinājās terapija ar 10 cikliem intravenozi lietota Herceptin vai subkutāni lietota Herceptin atbilstoši sākotnējam nejaušinātajam sadalījumam grupās kopā 1 gadu ilgi. </w:t>
      </w:r>
    </w:p>
    <w:p w14:paraId="040B92CC" w14:textId="77777777" w:rsidR="00A95B1B" w:rsidRPr="00A95B1B" w:rsidRDefault="00A95B1B" w:rsidP="00A95B1B">
      <w:pPr>
        <w:rPr>
          <w:szCs w:val="22"/>
          <w:lang w:val="lv-LV"/>
        </w:rPr>
      </w:pPr>
    </w:p>
    <w:p w14:paraId="4B0B423F" w14:textId="3FBD56D5" w:rsidR="003E2883" w:rsidRDefault="00A95B1B" w:rsidP="00A95B1B">
      <w:pPr>
        <w:rPr>
          <w:szCs w:val="22"/>
          <w:lang w:val="lv-LV"/>
        </w:rPr>
      </w:pPr>
      <w:r w:rsidRPr="00A95B1B">
        <w:rPr>
          <w:szCs w:val="22"/>
          <w:lang w:val="lv-LV"/>
        </w:rPr>
        <w:t xml:space="preserve">Analizējot efektivitātes primāro mērķa kritēriju pPR, kas tika definēts kā invazīvu neoplastisku šūnu neesamība krūts dziedzerī, tā biežums intravenozi lietojamā Herceptin grupā bija 40,7 % (95 % TI: 34,7, 46,9), bet subkutāni lietojamā Herceptin grupā 45,4 % (95 % TI: 39,2, 51,7), tātad starpība bija 4,7 procentpunkti par labu subkutāni lietojama fiksētas devas Herceptin grupai. Vienpusējā 97,5 % </w:t>
      </w:r>
      <w:r w:rsidRPr="00A95B1B">
        <w:rPr>
          <w:szCs w:val="22"/>
          <w:lang w:val="lv-LV"/>
        </w:rPr>
        <w:lastRenderedPageBreak/>
        <w:t xml:space="preserve">ticamības intervāla apakšējā robeža pPR biežuma starpībai bija </w:t>
      </w:r>
      <w:r w:rsidRPr="00A95B1B">
        <w:rPr>
          <w:szCs w:val="22"/>
          <w:lang w:val="lv-LV"/>
        </w:rPr>
        <w:noBreakHyphen/>
        <w:t xml:space="preserve">4,0, kas </w:t>
      </w:r>
      <w:r w:rsidR="00DB6D85">
        <w:rPr>
          <w:szCs w:val="22"/>
          <w:lang w:val="lv-LV"/>
        </w:rPr>
        <w:t>apstipr</w:t>
      </w:r>
      <w:r w:rsidRPr="00A95B1B">
        <w:rPr>
          <w:szCs w:val="22"/>
          <w:lang w:val="lv-LV"/>
        </w:rPr>
        <w:t>ina subkutāni lietojama Herceptin līdzvērtību</w:t>
      </w:r>
      <w:r w:rsidR="00DB6D85">
        <w:rPr>
          <w:szCs w:val="22"/>
          <w:lang w:val="lv-LV"/>
        </w:rPr>
        <w:t xml:space="preserve"> attiecībā uz apvienotajiem primārajiem mērķa kritērijiem</w:t>
      </w:r>
      <w:r w:rsidRPr="00A95B1B">
        <w:rPr>
          <w:szCs w:val="22"/>
          <w:lang w:val="lv-LV"/>
        </w:rPr>
        <w:t>.</w:t>
      </w:r>
    </w:p>
    <w:p w14:paraId="09F95630" w14:textId="77777777" w:rsidR="00DB6D85" w:rsidRDefault="00DB6D85" w:rsidP="00A95B1B">
      <w:pPr>
        <w:rPr>
          <w:szCs w:val="22"/>
          <w:lang w:val="lv-LV"/>
        </w:rPr>
      </w:pPr>
    </w:p>
    <w:p w14:paraId="3D6C271C" w14:textId="77777777" w:rsidR="00DB6D85" w:rsidRPr="004F7C81" w:rsidRDefault="00DB6D85" w:rsidP="00210343">
      <w:pPr>
        <w:keepNext/>
        <w:keepLines/>
        <w:spacing w:line="280" w:lineRule="atLeast"/>
        <w:rPr>
          <w:lang w:val="lv-LV"/>
        </w:rPr>
      </w:pPr>
      <w:r w:rsidRPr="004F7C81">
        <w:rPr>
          <w:lang w:val="lv-LV"/>
        </w:rPr>
        <w:t>12. tabula</w:t>
      </w:r>
      <w:r w:rsidR="00334E8C" w:rsidRPr="004F7C81">
        <w:rPr>
          <w:lang w:val="lv-LV"/>
        </w:rPr>
        <w:t xml:space="preserve">. </w:t>
      </w:r>
      <w:r w:rsidRPr="004F7C81">
        <w:rPr>
          <w:lang w:val="lv-LV"/>
        </w:rPr>
        <w:t>Patoloģijas p</w:t>
      </w:r>
      <w:r>
        <w:rPr>
          <w:lang w:val="lv-LV"/>
        </w:rPr>
        <w:t>ilnīgas atbildes reakcijas</w:t>
      </w:r>
      <w:r w:rsidRPr="004F7C81">
        <w:rPr>
          <w:lang w:val="lv-LV"/>
        </w:rPr>
        <w:t xml:space="preserve"> (pCR) kopsavilkums</w:t>
      </w:r>
    </w:p>
    <w:p w14:paraId="7925356F" w14:textId="77777777" w:rsidR="00F679B6" w:rsidRPr="004F7C81" w:rsidRDefault="00F679B6" w:rsidP="00210343">
      <w:pPr>
        <w:keepNext/>
        <w:keepLines/>
        <w:spacing w:line="280" w:lineRule="atLeast"/>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3"/>
        <w:gridCol w:w="1815"/>
        <w:gridCol w:w="1912"/>
      </w:tblGrid>
      <w:tr w:rsidR="00DB6D85" w:rsidRPr="006957EB" w14:paraId="1328EA07" w14:textId="77777777" w:rsidTr="00E81A73">
        <w:trPr>
          <w:trHeight w:val="618"/>
        </w:trPr>
        <w:tc>
          <w:tcPr>
            <w:tcW w:w="5488" w:type="dxa"/>
          </w:tcPr>
          <w:p w14:paraId="237FE27B" w14:textId="77777777" w:rsidR="00DB6D85" w:rsidRPr="004F7C81" w:rsidRDefault="00DB6D85" w:rsidP="00592428">
            <w:pPr>
              <w:pStyle w:val="TextTi12"/>
              <w:keepNext/>
              <w:keepLines/>
              <w:jc w:val="center"/>
              <w:rPr>
                <w:sz w:val="22"/>
                <w:szCs w:val="22"/>
                <w:lang w:val="lv-LV"/>
              </w:rPr>
            </w:pPr>
          </w:p>
        </w:tc>
        <w:tc>
          <w:tcPr>
            <w:tcW w:w="1848" w:type="dxa"/>
          </w:tcPr>
          <w:p w14:paraId="7C204599" w14:textId="77777777" w:rsidR="00E81A73" w:rsidRDefault="00D842CD" w:rsidP="00E81A73">
            <w:pPr>
              <w:pStyle w:val="TextTi12"/>
              <w:keepNext/>
              <w:keepLines/>
              <w:spacing w:after="0" w:line="240" w:lineRule="auto"/>
              <w:jc w:val="center"/>
              <w:rPr>
                <w:sz w:val="22"/>
                <w:szCs w:val="22"/>
                <w:lang w:val="en-GB"/>
              </w:rPr>
            </w:pPr>
            <w:r>
              <w:rPr>
                <w:sz w:val="22"/>
                <w:szCs w:val="22"/>
                <w:lang w:val="en-GB"/>
              </w:rPr>
              <w:t>Herceptin IV</w:t>
            </w:r>
          </w:p>
          <w:p w14:paraId="7D1AF245" w14:textId="77777777" w:rsidR="00DB6D85" w:rsidRPr="00EA4506" w:rsidRDefault="00DB6D85" w:rsidP="00E81A73">
            <w:pPr>
              <w:pStyle w:val="TextTi12"/>
              <w:keepNext/>
              <w:keepLines/>
              <w:spacing w:after="0" w:line="240" w:lineRule="auto"/>
              <w:jc w:val="center"/>
              <w:rPr>
                <w:sz w:val="22"/>
                <w:szCs w:val="22"/>
                <w:lang w:val="en-GB"/>
              </w:rPr>
            </w:pPr>
            <w:r w:rsidRPr="00EA4506">
              <w:rPr>
                <w:sz w:val="22"/>
                <w:szCs w:val="22"/>
                <w:lang w:val="en-GB"/>
              </w:rPr>
              <w:t>(N = 263)</w:t>
            </w:r>
          </w:p>
        </w:tc>
        <w:tc>
          <w:tcPr>
            <w:tcW w:w="1950" w:type="dxa"/>
          </w:tcPr>
          <w:p w14:paraId="0DCD2C4B" w14:textId="77777777" w:rsidR="00DB6D85" w:rsidRPr="00EA4506" w:rsidRDefault="00DB6D85" w:rsidP="00E81A73">
            <w:pPr>
              <w:pStyle w:val="TextTi12"/>
              <w:keepNext/>
              <w:keepLines/>
              <w:spacing w:after="0"/>
              <w:jc w:val="center"/>
              <w:rPr>
                <w:sz w:val="22"/>
                <w:szCs w:val="22"/>
                <w:lang w:val="en-GB"/>
              </w:rPr>
            </w:pPr>
            <w:r w:rsidRPr="00EA4506">
              <w:rPr>
                <w:sz w:val="22"/>
                <w:szCs w:val="22"/>
                <w:lang w:val="en-GB"/>
              </w:rPr>
              <w:t>Herceptin SC (N=260)</w:t>
            </w:r>
          </w:p>
        </w:tc>
      </w:tr>
      <w:tr w:rsidR="00DB6D85" w:rsidRPr="006957EB" w14:paraId="18FDB774" w14:textId="77777777" w:rsidTr="00592428">
        <w:tc>
          <w:tcPr>
            <w:tcW w:w="5488" w:type="dxa"/>
          </w:tcPr>
          <w:p w14:paraId="23A6CB89" w14:textId="77777777" w:rsidR="00DB6D85" w:rsidRPr="00EA4506" w:rsidRDefault="00DB6D85" w:rsidP="00E81A73">
            <w:pPr>
              <w:pStyle w:val="TextTi12"/>
              <w:keepNext/>
              <w:keepLines/>
              <w:spacing w:after="0"/>
              <w:rPr>
                <w:sz w:val="22"/>
                <w:szCs w:val="22"/>
                <w:lang w:val="en-GB"/>
              </w:rPr>
            </w:pPr>
            <w:proofErr w:type="spellStart"/>
            <w:r>
              <w:rPr>
                <w:sz w:val="22"/>
                <w:szCs w:val="22"/>
                <w:lang w:val="en-GB"/>
              </w:rPr>
              <w:t>pCR</w:t>
            </w:r>
            <w:proofErr w:type="spellEnd"/>
            <w:r>
              <w:rPr>
                <w:sz w:val="22"/>
                <w:szCs w:val="22"/>
                <w:lang w:val="en-GB"/>
              </w:rPr>
              <w:t xml:space="preserve"> (nav </w:t>
            </w:r>
            <w:proofErr w:type="spellStart"/>
            <w:r>
              <w:rPr>
                <w:sz w:val="22"/>
                <w:szCs w:val="22"/>
                <w:lang w:val="en-GB"/>
              </w:rPr>
              <w:t>invazīvu</w:t>
            </w:r>
            <w:proofErr w:type="spellEnd"/>
            <w:r>
              <w:rPr>
                <w:sz w:val="22"/>
                <w:szCs w:val="22"/>
                <w:lang w:val="en-GB"/>
              </w:rPr>
              <w:t xml:space="preserve"> </w:t>
            </w:r>
            <w:proofErr w:type="spellStart"/>
            <w:r>
              <w:rPr>
                <w:sz w:val="22"/>
                <w:szCs w:val="22"/>
                <w:lang w:val="en-GB"/>
              </w:rPr>
              <w:t>jaunveidojumu</w:t>
            </w:r>
            <w:proofErr w:type="spellEnd"/>
            <w:r>
              <w:rPr>
                <w:sz w:val="22"/>
                <w:szCs w:val="22"/>
                <w:lang w:val="en-GB"/>
              </w:rPr>
              <w:t xml:space="preserve"> </w:t>
            </w:r>
            <w:proofErr w:type="spellStart"/>
            <w:r>
              <w:rPr>
                <w:sz w:val="22"/>
                <w:szCs w:val="22"/>
                <w:lang w:val="en-GB"/>
              </w:rPr>
              <w:t>šūnu</w:t>
            </w:r>
            <w:proofErr w:type="spellEnd"/>
            <w:r>
              <w:rPr>
                <w:sz w:val="22"/>
                <w:szCs w:val="22"/>
                <w:lang w:val="en-GB"/>
              </w:rPr>
              <w:t xml:space="preserve"> </w:t>
            </w:r>
            <w:proofErr w:type="spellStart"/>
            <w:r>
              <w:rPr>
                <w:sz w:val="22"/>
                <w:szCs w:val="22"/>
                <w:lang w:val="en-GB"/>
              </w:rPr>
              <w:t>krūtī</w:t>
            </w:r>
            <w:proofErr w:type="spellEnd"/>
            <w:r>
              <w:rPr>
                <w:sz w:val="22"/>
                <w:szCs w:val="22"/>
                <w:lang w:val="en-GB"/>
              </w:rPr>
              <w:t>)</w:t>
            </w:r>
          </w:p>
        </w:tc>
        <w:tc>
          <w:tcPr>
            <w:tcW w:w="1848" w:type="dxa"/>
          </w:tcPr>
          <w:p w14:paraId="50DB1B10" w14:textId="77777777" w:rsidR="00DB6D85" w:rsidRPr="00EA4506" w:rsidRDefault="00DB6D85" w:rsidP="00E81A73">
            <w:pPr>
              <w:pStyle w:val="TextTi12"/>
              <w:keepNext/>
              <w:keepLines/>
              <w:spacing w:after="0"/>
              <w:rPr>
                <w:sz w:val="22"/>
                <w:szCs w:val="22"/>
                <w:lang w:val="en-GB"/>
              </w:rPr>
            </w:pPr>
            <w:r w:rsidRPr="00EA4506">
              <w:rPr>
                <w:sz w:val="22"/>
                <w:szCs w:val="22"/>
                <w:lang w:val="en-GB"/>
              </w:rPr>
              <w:t>107 (40</w:t>
            </w:r>
            <w:r>
              <w:rPr>
                <w:sz w:val="22"/>
                <w:szCs w:val="22"/>
                <w:lang w:val="en-GB"/>
              </w:rPr>
              <w:t>,</w:t>
            </w:r>
            <w:r w:rsidRPr="00EA4506">
              <w:rPr>
                <w:sz w:val="22"/>
                <w:szCs w:val="22"/>
                <w:lang w:val="en-GB"/>
              </w:rPr>
              <w:t>7%)</w:t>
            </w:r>
          </w:p>
        </w:tc>
        <w:tc>
          <w:tcPr>
            <w:tcW w:w="1950" w:type="dxa"/>
          </w:tcPr>
          <w:p w14:paraId="00AA1BEB" w14:textId="77777777" w:rsidR="00DB6D85" w:rsidRPr="00EA4506" w:rsidRDefault="00DB6D85" w:rsidP="00E81A73">
            <w:pPr>
              <w:pStyle w:val="TextTi12"/>
              <w:keepNext/>
              <w:keepLines/>
              <w:spacing w:after="0"/>
              <w:rPr>
                <w:sz w:val="22"/>
                <w:szCs w:val="22"/>
                <w:lang w:val="en-GB"/>
              </w:rPr>
            </w:pPr>
            <w:r w:rsidRPr="00EA4506">
              <w:rPr>
                <w:sz w:val="22"/>
                <w:szCs w:val="22"/>
                <w:lang w:val="en-GB"/>
              </w:rPr>
              <w:t>118 (45</w:t>
            </w:r>
            <w:r>
              <w:rPr>
                <w:sz w:val="22"/>
                <w:szCs w:val="22"/>
                <w:lang w:val="en-GB"/>
              </w:rPr>
              <w:t>,</w:t>
            </w:r>
            <w:r w:rsidRPr="00EA4506">
              <w:rPr>
                <w:sz w:val="22"/>
                <w:szCs w:val="22"/>
                <w:lang w:val="en-GB"/>
              </w:rPr>
              <w:t>4%)</w:t>
            </w:r>
          </w:p>
        </w:tc>
      </w:tr>
      <w:tr w:rsidR="00DB6D85" w:rsidRPr="006957EB" w14:paraId="67FE5A33" w14:textId="77777777" w:rsidTr="00592428">
        <w:tc>
          <w:tcPr>
            <w:tcW w:w="5488" w:type="dxa"/>
          </w:tcPr>
          <w:p w14:paraId="58738FA4" w14:textId="77777777" w:rsidR="00DB6D85" w:rsidRPr="00EA4506" w:rsidRDefault="00DB6D85" w:rsidP="00E81A73">
            <w:pPr>
              <w:pStyle w:val="TextTi12"/>
              <w:keepNext/>
              <w:keepLines/>
              <w:spacing w:after="0"/>
              <w:rPr>
                <w:sz w:val="22"/>
                <w:szCs w:val="22"/>
                <w:lang w:val="en-GB"/>
              </w:rPr>
            </w:pPr>
            <w:r>
              <w:rPr>
                <w:sz w:val="22"/>
                <w:szCs w:val="22"/>
                <w:lang w:val="en-GB"/>
              </w:rPr>
              <w:t xml:space="preserve">     Bez </w:t>
            </w:r>
            <w:proofErr w:type="spellStart"/>
            <w:r>
              <w:rPr>
                <w:sz w:val="22"/>
                <w:szCs w:val="22"/>
                <w:lang w:val="en-GB"/>
              </w:rPr>
              <w:t>atbildes</w:t>
            </w:r>
            <w:proofErr w:type="spellEnd"/>
            <w:r>
              <w:rPr>
                <w:sz w:val="22"/>
                <w:szCs w:val="22"/>
                <w:lang w:val="en-GB"/>
              </w:rPr>
              <w:t xml:space="preserve"> </w:t>
            </w:r>
            <w:proofErr w:type="spellStart"/>
            <w:r>
              <w:rPr>
                <w:sz w:val="22"/>
                <w:szCs w:val="22"/>
                <w:lang w:val="en-GB"/>
              </w:rPr>
              <w:t>reakcijas</w:t>
            </w:r>
            <w:proofErr w:type="spellEnd"/>
          </w:p>
        </w:tc>
        <w:tc>
          <w:tcPr>
            <w:tcW w:w="1848" w:type="dxa"/>
          </w:tcPr>
          <w:p w14:paraId="645A7C40" w14:textId="77777777" w:rsidR="00DB6D85" w:rsidRPr="00EA4506" w:rsidRDefault="00DB6D85" w:rsidP="00E81A73">
            <w:pPr>
              <w:pStyle w:val="TextTi12"/>
              <w:keepNext/>
              <w:keepLines/>
              <w:spacing w:after="0"/>
              <w:rPr>
                <w:sz w:val="22"/>
                <w:szCs w:val="22"/>
                <w:lang w:val="en-GB"/>
              </w:rPr>
            </w:pPr>
            <w:r w:rsidRPr="00EA4506">
              <w:rPr>
                <w:sz w:val="22"/>
                <w:szCs w:val="22"/>
                <w:lang w:val="en-GB"/>
              </w:rPr>
              <w:t>156 (59</w:t>
            </w:r>
            <w:r>
              <w:rPr>
                <w:sz w:val="22"/>
                <w:szCs w:val="22"/>
                <w:lang w:val="en-GB"/>
              </w:rPr>
              <w:t>,</w:t>
            </w:r>
            <w:r w:rsidRPr="00EA4506">
              <w:rPr>
                <w:sz w:val="22"/>
                <w:szCs w:val="22"/>
                <w:lang w:val="en-GB"/>
              </w:rPr>
              <w:t>3%)</w:t>
            </w:r>
          </w:p>
        </w:tc>
        <w:tc>
          <w:tcPr>
            <w:tcW w:w="1950" w:type="dxa"/>
          </w:tcPr>
          <w:p w14:paraId="7E5D9A88" w14:textId="77777777" w:rsidR="00DB6D85" w:rsidRPr="00EA4506" w:rsidRDefault="00DB6D85" w:rsidP="00E81A73">
            <w:pPr>
              <w:pStyle w:val="TextTi12"/>
              <w:keepNext/>
              <w:keepLines/>
              <w:spacing w:after="0"/>
              <w:rPr>
                <w:sz w:val="22"/>
                <w:szCs w:val="22"/>
                <w:lang w:val="en-GB"/>
              </w:rPr>
            </w:pPr>
            <w:r w:rsidRPr="00EA4506">
              <w:rPr>
                <w:sz w:val="22"/>
                <w:szCs w:val="22"/>
                <w:lang w:val="en-GB"/>
              </w:rPr>
              <w:t>142 (54</w:t>
            </w:r>
            <w:r>
              <w:rPr>
                <w:sz w:val="22"/>
                <w:szCs w:val="22"/>
                <w:lang w:val="en-GB"/>
              </w:rPr>
              <w:t>,</w:t>
            </w:r>
            <w:r w:rsidRPr="00EA4506">
              <w:rPr>
                <w:sz w:val="22"/>
                <w:szCs w:val="22"/>
                <w:lang w:val="en-GB"/>
              </w:rPr>
              <w:t>6%)</w:t>
            </w:r>
          </w:p>
        </w:tc>
      </w:tr>
      <w:tr w:rsidR="00DB6D85" w:rsidRPr="006957EB" w14:paraId="06B0ADBC" w14:textId="77777777" w:rsidTr="00592428">
        <w:tc>
          <w:tcPr>
            <w:tcW w:w="5488" w:type="dxa"/>
          </w:tcPr>
          <w:p w14:paraId="23D74E0A" w14:textId="77777777" w:rsidR="00DB6D85" w:rsidRPr="00EA4506" w:rsidRDefault="00DB6D85" w:rsidP="00E81A73">
            <w:pPr>
              <w:pStyle w:val="TextTi12"/>
              <w:keepNext/>
              <w:keepLines/>
              <w:spacing w:after="0"/>
              <w:ind w:left="720"/>
              <w:rPr>
                <w:sz w:val="22"/>
                <w:szCs w:val="22"/>
                <w:lang w:val="en-GB"/>
              </w:rPr>
            </w:pPr>
            <w:proofErr w:type="spellStart"/>
            <w:r>
              <w:rPr>
                <w:sz w:val="22"/>
                <w:szCs w:val="22"/>
                <w:lang w:val="en-GB"/>
              </w:rPr>
              <w:t>Tieši</w:t>
            </w:r>
            <w:proofErr w:type="spellEnd"/>
            <w:r>
              <w:rPr>
                <w:sz w:val="22"/>
                <w:szCs w:val="22"/>
                <w:lang w:val="en-GB"/>
              </w:rPr>
              <w:t xml:space="preserve"> 95% TI </w:t>
            </w:r>
            <w:proofErr w:type="spellStart"/>
            <w:r>
              <w:rPr>
                <w:sz w:val="22"/>
                <w:szCs w:val="22"/>
                <w:lang w:val="en-GB"/>
              </w:rPr>
              <w:t>pCR</w:t>
            </w:r>
            <w:proofErr w:type="spellEnd"/>
            <w:r>
              <w:rPr>
                <w:sz w:val="22"/>
                <w:szCs w:val="22"/>
                <w:lang w:val="en-GB"/>
              </w:rPr>
              <w:t xml:space="preserve"> </w:t>
            </w:r>
            <w:proofErr w:type="spellStart"/>
            <w:r>
              <w:rPr>
                <w:sz w:val="22"/>
                <w:szCs w:val="22"/>
                <w:lang w:val="en-GB"/>
              </w:rPr>
              <w:t>biežumam</w:t>
            </w:r>
            <w:proofErr w:type="spellEnd"/>
            <w:r>
              <w:rPr>
                <w:sz w:val="22"/>
                <w:szCs w:val="22"/>
                <w:vertAlign w:val="superscript"/>
                <w:lang w:val="en-GB"/>
              </w:rPr>
              <w:t>*</w:t>
            </w:r>
            <w:r>
              <w:rPr>
                <w:sz w:val="22"/>
                <w:szCs w:val="22"/>
                <w:lang w:val="en-GB"/>
              </w:rPr>
              <w:t xml:space="preserve">  </w:t>
            </w:r>
          </w:p>
        </w:tc>
        <w:tc>
          <w:tcPr>
            <w:tcW w:w="1848" w:type="dxa"/>
          </w:tcPr>
          <w:p w14:paraId="15D9A49C" w14:textId="77777777" w:rsidR="00DB6D85" w:rsidRPr="00EA4506" w:rsidRDefault="00DB6D85" w:rsidP="00E81A73">
            <w:pPr>
              <w:pStyle w:val="TextTi12"/>
              <w:keepNext/>
              <w:keepLines/>
              <w:spacing w:after="0"/>
              <w:rPr>
                <w:sz w:val="22"/>
                <w:szCs w:val="22"/>
                <w:lang w:val="en-GB"/>
              </w:rPr>
            </w:pPr>
            <w:r w:rsidRPr="00EA4506">
              <w:rPr>
                <w:sz w:val="22"/>
                <w:szCs w:val="22"/>
                <w:lang w:val="en-GB"/>
              </w:rPr>
              <w:t>(34</w:t>
            </w:r>
            <w:r>
              <w:rPr>
                <w:sz w:val="22"/>
                <w:szCs w:val="22"/>
                <w:lang w:val="en-GB"/>
              </w:rPr>
              <w:t>,</w:t>
            </w:r>
            <w:r w:rsidRPr="00EA4506">
              <w:rPr>
                <w:sz w:val="22"/>
                <w:szCs w:val="22"/>
                <w:lang w:val="en-GB"/>
              </w:rPr>
              <w:t>7; 46</w:t>
            </w:r>
            <w:r>
              <w:rPr>
                <w:sz w:val="22"/>
                <w:szCs w:val="22"/>
                <w:lang w:val="en-GB"/>
              </w:rPr>
              <w:t>,</w:t>
            </w:r>
            <w:r w:rsidRPr="00EA4506">
              <w:rPr>
                <w:sz w:val="22"/>
                <w:szCs w:val="22"/>
                <w:lang w:val="en-GB"/>
              </w:rPr>
              <w:t>9)</w:t>
            </w:r>
          </w:p>
        </w:tc>
        <w:tc>
          <w:tcPr>
            <w:tcW w:w="1950" w:type="dxa"/>
          </w:tcPr>
          <w:p w14:paraId="598CB961" w14:textId="77777777" w:rsidR="00DB6D85" w:rsidRPr="00EA4506" w:rsidRDefault="00DB6D85" w:rsidP="00E81A73">
            <w:pPr>
              <w:pStyle w:val="TextTi12"/>
              <w:keepNext/>
              <w:keepLines/>
              <w:spacing w:after="0"/>
              <w:rPr>
                <w:sz w:val="22"/>
                <w:szCs w:val="22"/>
                <w:lang w:val="en-GB"/>
              </w:rPr>
            </w:pPr>
            <w:r w:rsidRPr="00EA4506">
              <w:rPr>
                <w:sz w:val="22"/>
                <w:szCs w:val="22"/>
                <w:lang w:val="en-GB"/>
              </w:rPr>
              <w:t>(39</w:t>
            </w:r>
            <w:r>
              <w:rPr>
                <w:sz w:val="22"/>
                <w:szCs w:val="22"/>
                <w:lang w:val="en-GB"/>
              </w:rPr>
              <w:t>,</w:t>
            </w:r>
            <w:r w:rsidRPr="00EA4506">
              <w:rPr>
                <w:sz w:val="22"/>
                <w:szCs w:val="22"/>
                <w:lang w:val="en-GB"/>
              </w:rPr>
              <w:t>2; 51</w:t>
            </w:r>
            <w:r>
              <w:rPr>
                <w:sz w:val="22"/>
                <w:szCs w:val="22"/>
                <w:lang w:val="en-GB"/>
              </w:rPr>
              <w:t>,</w:t>
            </w:r>
            <w:r w:rsidRPr="00EA4506">
              <w:rPr>
                <w:sz w:val="22"/>
                <w:szCs w:val="22"/>
                <w:lang w:val="en-GB"/>
              </w:rPr>
              <w:t>7)</w:t>
            </w:r>
          </w:p>
        </w:tc>
      </w:tr>
      <w:tr w:rsidR="00DB6D85" w:rsidRPr="006957EB" w14:paraId="70125E96" w14:textId="77777777" w:rsidTr="00592428">
        <w:tc>
          <w:tcPr>
            <w:tcW w:w="5488" w:type="dxa"/>
          </w:tcPr>
          <w:p w14:paraId="4305C390" w14:textId="77777777" w:rsidR="00DB6D85" w:rsidRPr="00EA4506" w:rsidRDefault="00DB6D85" w:rsidP="00E81A73">
            <w:pPr>
              <w:pStyle w:val="TextTi12"/>
              <w:keepNext/>
              <w:keepLines/>
              <w:spacing w:after="0"/>
              <w:ind w:left="720"/>
              <w:rPr>
                <w:sz w:val="22"/>
                <w:szCs w:val="22"/>
                <w:lang w:val="en-GB"/>
              </w:rPr>
            </w:pPr>
            <w:proofErr w:type="spellStart"/>
            <w:r>
              <w:rPr>
                <w:sz w:val="22"/>
                <w:szCs w:val="22"/>
                <w:lang w:val="en-GB"/>
              </w:rPr>
              <w:t>pCR</w:t>
            </w:r>
            <w:proofErr w:type="spellEnd"/>
            <w:r>
              <w:rPr>
                <w:sz w:val="22"/>
                <w:szCs w:val="22"/>
                <w:lang w:val="en-GB"/>
              </w:rPr>
              <w:t xml:space="preserve"> </w:t>
            </w:r>
            <w:proofErr w:type="spellStart"/>
            <w:r>
              <w:rPr>
                <w:sz w:val="22"/>
                <w:szCs w:val="22"/>
                <w:lang w:val="en-GB"/>
              </w:rPr>
              <w:t>atšķirība</w:t>
            </w:r>
            <w:proofErr w:type="spellEnd"/>
            <w:r>
              <w:rPr>
                <w:sz w:val="22"/>
                <w:szCs w:val="22"/>
                <w:lang w:val="en-GB"/>
              </w:rPr>
              <w:t xml:space="preserve"> (SC </w:t>
            </w:r>
            <w:proofErr w:type="spellStart"/>
            <w:r>
              <w:rPr>
                <w:sz w:val="22"/>
                <w:szCs w:val="22"/>
                <w:lang w:val="en-GB"/>
              </w:rPr>
              <w:t>mīnus</w:t>
            </w:r>
            <w:proofErr w:type="spellEnd"/>
            <w:r>
              <w:rPr>
                <w:sz w:val="22"/>
                <w:szCs w:val="22"/>
                <w:lang w:val="en-GB"/>
              </w:rPr>
              <w:t xml:space="preserve"> IV </w:t>
            </w:r>
            <w:proofErr w:type="spellStart"/>
            <w:r>
              <w:rPr>
                <w:sz w:val="22"/>
                <w:szCs w:val="22"/>
                <w:lang w:val="en-GB"/>
              </w:rPr>
              <w:t>grupā</w:t>
            </w:r>
            <w:proofErr w:type="spellEnd"/>
            <w:r>
              <w:rPr>
                <w:sz w:val="22"/>
                <w:szCs w:val="22"/>
                <w:lang w:val="en-GB"/>
              </w:rPr>
              <w:t>)</w:t>
            </w:r>
          </w:p>
        </w:tc>
        <w:tc>
          <w:tcPr>
            <w:tcW w:w="3798" w:type="dxa"/>
            <w:gridSpan w:val="2"/>
          </w:tcPr>
          <w:p w14:paraId="4F2C42FA" w14:textId="77777777" w:rsidR="00DB6D85" w:rsidRPr="00EA4506" w:rsidRDefault="00DB6D85" w:rsidP="00E81A73">
            <w:pPr>
              <w:pStyle w:val="TextTi12"/>
              <w:keepNext/>
              <w:keepLines/>
              <w:spacing w:after="0"/>
              <w:jc w:val="center"/>
              <w:rPr>
                <w:sz w:val="22"/>
                <w:szCs w:val="22"/>
                <w:lang w:val="en-GB"/>
              </w:rPr>
            </w:pPr>
            <w:r w:rsidRPr="00EA4506">
              <w:rPr>
                <w:sz w:val="22"/>
                <w:szCs w:val="22"/>
                <w:lang w:val="en-GB"/>
              </w:rPr>
              <w:t>4</w:t>
            </w:r>
            <w:r>
              <w:rPr>
                <w:sz w:val="22"/>
                <w:szCs w:val="22"/>
                <w:lang w:val="en-GB"/>
              </w:rPr>
              <w:t>,</w:t>
            </w:r>
            <w:r w:rsidRPr="00EA4506">
              <w:rPr>
                <w:sz w:val="22"/>
                <w:szCs w:val="22"/>
                <w:lang w:val="en-GB"/>
              </w:rPr>
              <w:t>70</w:t>
            </w:r>
          </w:p>
        </w:tc>
      </w:tr>
      <w:tr w:rsidR="00DB6D85" w:rsidRPr="006957EB" w14:paraId="33730ED7" w14:textId="77777777" w:rsidTr="00E81A73">
        <w:trPr>
          <w:trHeight w:val="587"/>
        </w:trPr>
        <w:tc>
          <w:tcPr>
            <w:tcW w:w="5488" w:type="dxa"/>
          </w:tcPr>
          <w:p w14:paraId="0BC3A4AB" w14:textId="77777777" w:rsidR="00DB6D85" w:rsidRPr="00EA4506" w:rsidRDefault="00DB6D85" w:rsidP="00E81A73">
            <w:pPr>
              <w:pStyle w:val="TextTi12"/>
              <w:keepNext/>
              <w:keepLines/>
              <w:spacing w:after="0"/>
              <w:ind w:left="720"/>
              <w:rPr>
                <w:sz w:val="22"/>
                <w:szCs w:val="22"/>
                <w:lang w:val="en-GB"/>
              </w:rPr>
            </w:pPr>
            <w:proofErr w:type="spellStart"/>
            <w:r>
              <w:rPr>
                <w:sz w:val="22"/>
                <w:szCs w:val="22"/>
                <w:lang w:val="en-GB"/>
              </w:rPr>
              <w:t>Zemākās</w:t>
            </w:r>
            <w:proofErr w:type="spellEnd"/>
            <w:r>
              <w:rPr>
                <w:sz w:val="22"/>
                <w:szCs w:val="22"/>
                <w:lang w:val="en-GB"/>
              </w:rPr>
              <w:t xml:space="preserve"> </w:t>
            </w:r>
            <w:proofErr w:type="spellStart"/>
            <w:r>
              <w:rPr>
                <w:sz w:val="22"/>
                <w:szCs w:val="22"/>
                <w:lang w:val="en-GB"/>
              </w:rPr>
              <w:t>robežas</w:t>
            </w:r>
            <w:proofErr w:type="spellEnd"/>
            <w:r>
              <w:rPr>
                <w:sz w:val="22"/>
                <w:szCs w:val="22"/>
                <w:lang w:val="en-GB"/>
              </w:rPr>
              <w:t xml:space="preserve"> </w:t>
            </w:r>
            <w:proofErr w:type="spellStart"/>
            <w:r>
              <w:rPr>
                <w:sz w:val="22"/>
                <w:szCs w:val="22"/>
                <w:lang w:val="en-GB"/>
              </w:rPr>
              <w:t>vienpusējs</w:t>
            </w:r>
            <w:proofErr w:type="spellEnd"/>
            <w:r>
              <w:rPr>
                <w:sz w:val="22"/>
                <w:szCs w:val="22"/>
                <w:lang w:val="en-GB"/>
              </w:rPr>
              <w:t xml:space="preserve"> 97,5% TI </w:t>
            </w:r>
            <w:proofErr w:type="spellStart"/>
            <w:r>
              <w:rPr>
                <w:sz w:val="22"/>
                <w:szCs w:val="22"/>
                <w:lang w:val="en-GB"/>
              </w:rPr>
              <w:t>pCR</w:t>
            </w:r>
            <w:proofErr w:type="spellEnd"/>
            <w:r>
              <w:rPr>
                <w:sz w:val="22"/>
                <w:szCs w:val="22"/>
                <w:lang w:val="en-GB"/>
              </w:rPr>
              <w:t xml:space="preserve"> </w:t>
            </w:r>
            <w:proofErr w:type="spellStart"/>
            <w:r>
              <w:rPr>
                <w:sz w:val="22"/>
                <w:szCs w:val="22"/>
                <w:lang w:val="en-GB"/>
              </w:rPr>
              <w:t>atšķirībai</w:t>
            </w:r>
            <w:proofErr w:type="spellEnd"/>
            <w:r>
              <w:rPr>
                <w:sz w:val="22"/>
                <w:szCs w:val="22"/>
                <w:vertAlign w:val="superscript"/>
                <w:lang w:val="en-GB"/>
              </w:rPr>
              <w:t>**</w:t>
            </w:r>
          </w:p>
        </w:tc>
        <w:tc>
          <w:tcPr>
            <w:tcW w:w="3798" w:type="dxa"/>
            <w:gridSpan w:val="2"/>
          </w:tcPr>
          <w:p w14:paraId="6B90F77B" w14:textId="77777777" w:rsidR="00DB6D85" w:rsidRPr="00EA4506" w:rsidRDefault="00DB6D85" w:rsidP="00E81A73">
            <w:pPr>
              <w:pStyle w:val="TextTi12"/>
              <w:keepNext/>
              <w:keepLines/>
              <w:spacing w:after="0"/>
              <w:jc w:val="center"/>
              <w:rPr>
                <w:sz w:val="22"/>
                <w:szCs w:val="22"/>
                <w:lang w:val="en-GB"/>
              </w:rPr>
            </w:pPr>
            <w:r w:rsidRPr="00EA4506">
              <w:rPr>
                <w:sz w:val="22"/>
                <w:szCs w:val="22"/>
                <w:lang w:val="en-GB"/>
              </w:rPr>
              <w:t>-4</w:t>
            </w:r>
            <w:r>
              <w:rPr>
                <w:sz w:val="22"/>
                <w:szCs w:val="22"/>
                <w:lang w:val="en-GB"/>
              </w:rPr>
              <w:t>,</w:t>
            </w:r>
            <w:r w:rsidRPr="00EA4506">
              <w:rPr>
                <w:sz w:val="22"/>
                <w:szCs w:val="22"/>
                <w:lang w:val="en-GB"/>
              </w:rPr>
              <w:t>0</w:t>
            </w:r>
          </w:p>
        </w:tc>
      </w:tr>
    </w:tbl>
    <w:p w14:paraId="600D09F9" w14:textId="77777777" w:rsidR="00DB6D85" w:rsidRPr="004F7C81" w:rsidRDefault="00DB6D85" w:rsidP="00B67C41">
      <w:pPr>
        <w:keepNext/>
        <w:keepLines/>
        <w:spacing w:line="280" w:lineRule="atLeast"/>
        <w:rPr>
          <w:szCs w:val="22"/>
          <w:lang w:val="pt-BR"/>
        </w:rPr>
      </w:pPr>
      <w:r w:rsidRPr="004F7C81">
        <w:rPr>
          <w:szCs w:val="22"/>
          <w:lang w:val="pt-BR"/>
        </w:rPr>
        <w:t>*Ticamības intervāls vienam parauga binomam, izmantojot Pīrsona-Klopera metodi</w:t>
      </w:r>
    </w:p>
    <w:p w14:paraId="6F447450" w14:textId="77777777" w:rsidR="00DB6D85" w:rsidRPr="004F7C81" w:rsidRDefault="00DB6D85" w:rsidP="00B67C41">
      <w:pPr>
        <w:spacing w:line="280" w:lineRule="atLeast"/>
        <w:rPr>
          <w:szCs w:val="22"/>
          <w:lang w:val="pt-BR"/>
        </w:rPr>
      </w:pPr>
      <w:r w:rsidRPr="004F7C81">
        <w:rPr>
          <w:szCs w:val="22"/>
          <w:lang w:val="pt-BR"/>
        </w:rPr>
        <w:t>**Šim aprēķinam izmantota Andersona un Houka nepārtrauktības korekcija (1986)</w:t>
      </w:r>
    </w:p>
    <w:p w14:paraId="302F1F9E" w14:textId="77777777" w:rsidR="00DB6D85" w:rsidRPr="004F7C81" w:rsidRDefault="00DB6D85" w:rsidP="00B67C41">
      <w:pPr>
        <w:spacing w:line="280" w:lineRule="atLeast"/>
        <w:rPr>
          <w:lang w:val="pt-BR"/>
        </w:rPr>
      </w:pPr>
    </w:p>
    <w:p w14:paraId="1ADCC24C" w14:textId="77777777" w:rsidR="00DB6D85" w:rsidRPr="004F7C81" w:rsidRDefault="00DB6D85" w:rsidP="00DB6D85">
      <w:pPr>
        <w:spacing w:after="170" w:line="280" w:lineRule="atLeast"/>
        <w:rPr>
          <w:lang w:val="pt-BR"/>
        </w:rPr>
      </w:pPr>
      <w:r w:rsidRPr="004F7C81">
        <w:rPr>
          <w:lang w:val="pt-BR"/>
        </w:rPr>
        <w:t xml:space="preserve">Ilgstošākas novērošanas analīzes ar mediāno ilgumu, kas pārsniedza 40 mēnešus, apstiprināja Herceptin subkutānās zāļu formas efektivitātes līdzvērtību Herceptin intravenozajai zāļu formai: bija līdzīgi gan EFS, gan OS rezultāti (3 gadu EFS </w:t>
      </w:r>
      <w:r w:rsidR="002A50BE" w:rsidRPr="004F7C81">
        <w:rPr>
          <w:lang w:val="pt-BR"/>
        </w:rPr>
        <w:t xml:space="preserve">rādītājs </w:t>
      </w:r>
      <w:r w:rsidRPr="004F7C81">
        <w:rPr>
          <w:lang w:val="pt-BR"/>
        </w:rPr>
        <w:t xml:space="preserve">73% Herceptin intravenozās zāļu formas lietotāju grupā un 76% Herceptin subkutānās zāļu formas lietotāju grupā un 3 gadu OS biežums 90% Herceptin intravenozās zāļu formas lietotāju grupā un 92% Herceptin subkutānās zāļu formas lietotāju grupā). </w:t>
      </w:r>
    </w:p>
    <w:p w14:paraId="2216A58B" w14:textId="77777777" w:rsidR="00A95B1B" w:rsidRDefault="00DB6D85" w:rsidP="00A95B1B">
      <w:pPr>
        <w:rPr>
          <w:szCs w:val="22"/>
          <w:lang w:val="lv-LV"/>
        </w:rPr>
      </w:pPr>
      <w:r w:rsidRPr="004F7C81">
        <w:rPr>
          <w:lang w:val="pt-BR"/>
        </w:rPr>
        <w:t>Informāciju par apvienotā FK primārā mērķa kritērija, proti, trastuzumaba Ctrough līdzsvara fāzē 7. ārstēšanas cikla beigās, skatiet 5.2. apakšpunktā “Farmakokinētiskās īpašības”.</w:t>
      </w:r>
      <w:r w:rsidR="00E60BA7">
        <w:rPr>
          <w:szCs w:val="22"/>
          <w:lang w:val="lv-LV"/>
        </w:rPr>
        <w:t xml:space="preserve"> </w:t>
      </w:r>
      <w:r w:rsidR="00A95B1B" w:rsidRPr="00A95B1B">
        <w:rPr>
          <w:szCs w:val="22"/>
          <w:lang w:val="lv-LV"/>
        </w:rPr>
        <w:t>Salīdzinošo lietošanas drošuma raksturojumu skatīt 4.8. apakšpunktā.</w:t>
      </w:r>
    </w:p>
    <w:p w14:paraId="59D9875B" w14:textId="77777777" w:rsidR="00E60BA7" w:rsidRPr="00A95B1B" w:rsidRDefault="00E60BA7" w:rsidP="00A95B1B">
      <w:pPr>
        <w:rPr>
          <w:szCs w:val="22"/>
          <w:lang w:val="lv-LV"/>
        </w:rPr>
      </w:pPr>
    </w:p>
    <w:p w14:paraId="092AA14D" w14:textId="77777777" w:rsidR="00E60BA7" w:rsidRPr="00DA7CCB" w:rsidRDefault="00202321" w:rsidP="00E60BA7">
      <w:pPr>
        <w:spacing w:after="170" w:line="280" w:lineRule="atLeast"/>
        <w:jc w:val="both"/>
        <w:rPr>
          <w:rFonts w:cs="Arial"/>
          <w:lang w:val="lv-LV" w:eastAsia="de-DE"/>
        </w:rPr>
      </w:pPr>
      <w:r w:rsidRPr="00202321">
        <w:rPr>
          <w:rFonts w:cs="Arial"/>
          <w:lang w:val="lv-LV" w:eastAsia="de-DE"/>
        </w:rPr>
        <w:t>Galīgā analīze, ar</w:t>
      </w:r>
      <w:r w:rsidRPr="00202321">
        <w:rPr>
          <w:lang w:val="lv-LV"/>
        </w:rPr>
        <w:t xml:space="preserve"> </w:t>
      </w:r>
      <w:r>
        <w:rPr>
          <w:lang w:val="lv-LV"/>
        </w:rPr>
        <w:t>novērošanas ilguma mediānu vairāk par 70 mēnešiem, liecināja par līdzīgiem EFS un OS rezultātiem pacientiem, kuri saņēma Herceptin i.v.</w:t>
      </w:r>
      <w:r w:rsidR="00DA7CCB">
        <w:rPr>
          <w:lang w:val="lv-LV"/>
        </w:rPr>
        <w:t xml:space="preserve"> un </w:t>
      </w:r>
      <w:r>
        <w:rPr>
          <w:lang w:val="lv-LV"/>
        </w:rPr>
        <w:t>tiem, kuri saņēma Herceptin s.c.</w:t>
      </w:r>
      <w:r w:rsidRPr="00202321">
        <w:rPr>
          <w:rFonts w:cs="Arial"/>
          <w:lang w:val="lv-LV" w:eastAsia="de-DE"/>
        </w:rPr>
        <w:t xml:space="preserve"> </w:t>
      </w:r>
      <w:r w:rsidR="00DA7CCB">
        <w:rPr>
          <w:rFonts w:cs="Arial"/>
          <w:lang w:val="lv-LV" w:eastAsia="de-DE"/>
        </w:rPr>
        <w:t xml:space="preserve">6 gadu EFS rādītājs abās grupās bija 65% </w:t>
      </w:r>
      <w:r w:rsidR="00DA7CCB" w:rsidRPr="00DA7CCB">
        <w:rPr>
          <w:rFonts w:cs="Arial"/>
          <w:lang w:val="lv-LV" w:eastAsia="de-DE"/>
        </w:rPr>
        <w:t>(ITT popul</w:t>
      </w:r>
      <w:r w:rsidR="00DA7CCB">
        <w:rPr>
          <w:rFonts w:cs="Arial"/>
          <w:lang w:val="lv-LV" w:eastAsia="de-DE"/>
        </w:rPr>
        <w:t>ācija</w:t>
      </w:r>
      <w:r w:rsidR="00DA7CCB" w:rsidRPr="00DA7CCB">
        <w:rPr>
          <w:rFonts w:cs="Arial"/>
          <w:lang w:val="lv-LV" w:eastAsia="de-DE"/>
        </w:rPr>
        <w:t>: RA=0,</w:t>
      </w:r>
      <w:r w:rsidR="00E60BA7" w:rsidRPr="00DA7CCB">
        <w:rPr>
          <w:rFonts w:cs="Arial"/>
          <w:lang w:val="lv-LV" w:eastAsia="de-DE"/>
        </w:rPr>
        <w:t xml:space="preserve">98 [95% </w:t>
      </w:r>
      <w:r w:rsidR="00DA7CCB">
        <w:rPr>
          <w:rFonts w:cs="Arial"/>
          <w:lang w:val="lv-LV" w:eastAsia="de-DE"/>
        </w:rPr>
        <w:t>T</w:t>
      </w:r>
      <w:r w:rsidR="00DA7CCB" w:rsidRPr="00DA7CCB">
        <w:rPr>
          <w:rFonts w:cs="Arial"/>
          <w:lang w:val="lv-LV" w:eastAsia="de-DE"/>
        </w:rPr>
        <w:t>I: 0,74;1,</w:t>
      </w:r>
      <w:r w:rsidR="00E60BA7" w:rsidRPr="00DA7CCB">
        <w:rPr>
          <w:rFonts w:cs="Arial"/>
          <w:lang w:val="lv-LV" w:eastAsia="de-DE"/>
        </w:rPr>
        <w:t xml:space="preserve">29]) </w:t>
      </w:r>
      <w:r w:rsidR="00DA7CCB">
        <w:rPr>
          <w:rFonts w:cs="Arial"/>
          <w:lang w:val="lv-LV" w:eastAsia="de-DE"/>
        </w:rPr>
        <w:t>un OS rādītājs abās grupās bija</w:t>
      </w:r>
      <w:r w:rsidR="00E60BA7" w:rsidRPr="00DA7CCB">
        <w:rPr>
          <w:rFonts w:cs="Arial"/>
          <w:lang w:val="lv-LV" w:eastAsia="de-DE"/>
        </w:rPr>
        <w:t xml:space="preserve"> 84% </w:t>
      </w:r>
      <w:r w:rsidR="00DA7CCB">
        <w:rPr>
          <w:rFonts w:cs="Arial"/>
          <w:lang w:val="lv-LV" w:eastAsia="de-DE"/>
        </w:rPr>
        <w:t>(ITT populācija</w:t>
      </w:r>
      <w:r w:rsidR="00E60BA7" w:rsidRPr="00DA7CCB">
        <w:rPr>
          <w:rFonts w:cs="Arial"/>
          <w:lang w:val="lv-LV" w:eastAsia="de-DE"/>
        </w:rPr>
        <w:t>: R</w:t>
      </w:r>
      <w:r w:rsidR="00DA7CCB">
        <w:rPr>
          <w:rFonts w:cs="Arial"/>
          <w:lang w:val="lv-LV" w:eastAsia="de-DE"/>
        </w:rPr>
        <w:t>A=0,94 [95% T</w:t>
      </w:r>
      <w:r w:rsidR="00E60BA7" w:rsidRPr="00DA7CCB">
        <w:rPr>
          <w:rFonts w:cs="Arial"/>
          <w:lang w:val="lv-LV" w:eastAsia="de-DE"/>
        </w:rPr>
        <w:t>I: 0</w:t>
      </w:r>
      <w:r w:rsidR="00DA7CCB">
        <w:rPr>
          <w:rFonts w:cs="Arial"/>
          <w:lang w:val="lv-LV" w:eastAsia="de-DE"/>
        </w:rPr>
        <w:t>,61;1,</w:t>
      </w:r>
      <w:r w:rsidR="00E60BA7" w:rsidRPr="00DA7CCB">
        <w:rPr>
          <w:rFonts w:cs="Arial"/>
          <w:lang w:val="lv-LV" w:eastAsia="de-DE"/>
        </w:rPr>
        <w:t>45]).</w:t>
      </w:r>
    </w:p>
    <w:p w14:paraId="437AC863" w14:textId="77777777" w:rsidR="0010090A" w:rsidRPr="00E60BA7" w:rsidRDefault="0010090A" w:rsidP="00A95B1B">
      <w:pPr>
        <w:ind w:right="-1"/>
        <w:rPr>
          <w:szCs w:val="22"/>
          <w:lang w:val="lv-LV"/>
        </w:rPr>
      </w:pPr>
    </w:p>
    <w:p w14:paraId="58664765" w14:textId="77777777" w:rsidR="00A95B1B" w:rsidRPr="004F7C81" w:rsidRDefault="0010090A" w:rsidP="00A95B1B">
      <w:pPr>
        <w:ind w:right="-1"/>
        <w:rPr>
          <w:szCs w:val="22"/>
          <w:lang w:val="lv-LV"/>
        </w:rPr>
      </w:pPr>
      <w:r>
        <w:rPr>
          <w:szCs w:val="22"/>
          <w:lang w:val="lv-LV"/>
        </w:rPr>
        <w:t>MO28048 pētījumā par Herceptin subkutānās zāļu formas drošumu un panesamību adjuvantā terapijā HER2 pozitīviem pacientiem ar agrīnu krūts vēzi, kas tika iesaistīti vai nu kohortā Herceptin subkutānai ievadīšanai no flakona (N=1868 pacienti, ieskaitot 20 pacientus, kas saņēma neoadjuvantu terapiju), vai kohortā Herceptin subkutānai ievadīšanai caur sistēmu (N=710</w:t>
      </w:r>
      <w:r w:rsidR="008F6A27">
        <w:rPr>
          <w:szCs w:val="22"/>
          <w:lang w:val="lv-LV"/>
        </w:rPr>
        <w:t>)</w:t>
      </w:r>
      <w:r>
        <w:rPr>
          <w:szCs w:val="22"/>
          <w:lang w:val="lv-LV"/>
        </w:rPr>
        <w:t xml:space="preserve"> pacienti, ieskaitot 21 pacientu, kas saņēma neoadjuvantu terapiju), netika saņemti jauni drošuma signāli. </w:t>
      </w:r>
      <w:r w:rsidRPr="004F7C81">
        <w:rPr>
          <w:szCs w:val="22"/>
          <w:lang w:val="lv-LV"/>
        </w:rPr>
        <w:t>Rezultāti atbilda zināmajam Herceptin intravenozās un Herceptin subkutānās zāļu formas drošuma profiliem. Turklāt Herceptin subkutānas fiksētas devas lietošana agrīna krūts vēža adjuvantā terapijā pacientiem ar mazāku ķermeņa masu nebija saistīta ar lielāku drošuma risku vai biežāku blakusparādību un būtisku blakusparādību rašanos nekā pacientiem ar lielāku ķermeņa masu.</w:t>
      </w:r>
      <w:r w:rsidR="00E60BA7" w:rsidRPr="004F7C81">
        <w:rPr>
          <w:szCs w:val="22"/>
          <w:lang w:val="lv-LV"/>
        </w:rPr>
        <w:t xml:space="preserve"> B</w:t>
      </w:r>
      <w:r w:rsidR="00983215" w:rsidRPr="004F7C81">
        <w:rPr>
          <w:szCs w:val="22"/>
          <w:lang w:val="lv-LV"/>
        </w:rPr>
        <w:t>O22227 pētījuma galīgie</w:t>
      </w:r>
      <w:r w:rsidR="00E60BA7" w:rsidRPr="004F7C81">
        <w:rPr>
          <w:szCs w:val="22"/>
          <w:lang w:val="lv-LV"/>
        </w:rPr>
        <w:t xml:space="preserve"> rezult</w:t>
      </w:r>
      <w:r w:rsidR="00C4571D" w:rsidRPr="004F7C81">
        <w:rPr>
          <w:szCs w:val="22"/>
          <w:lang w:val="lv-LV"/>
        </w:rPr>
        <w:t>āti, ar</w:t>
      </w:r>
      <w:r w:rsidR="00C4571D">
        <w:rPr>
          <w:lang w:val="lv-LV"/>
        </w:rPr>
        <w:t xml:space="preserve"> novērošanas ilguma mediānu vairāk par 70 mēnešiem, </w:t>
      </w:r>
      <w:r w:rsidR="00202321">
        <w:rPr>
          <w:lang w:val="lv-LV"/>
        </w:rPr>
        <w:t>atbilda</w:t>
      </w:r>
      <w:r w:rsidR="00C4571D">
        <w:rPr>
          <w:lang w:val="lv-LV"/>
        </w:rPr>
        <w:t xml:space="preserve"> jau zinām</w:t>
      </w:r>
      <w:r w:rsidR="00202321">
        <w:rPr>
          <w:lang w:val="lv-LV"/>
        </w:rPr>
        <w:t>aj</w:t>
      </w:r>
      <w:r w:rsidR="00C4571D">
        <w:rPr>
          <w:lang w:val="lv-LV"/>
        </w:rPr>
        <w:t>am Herceptin i.v. un Herceptin s.c. dro</w:t>
      </w:r>
      <w:r w:rsidR="00202321">
        <w:rPr>
          <w:lang w:val="lv-LV"/>
        </w:rPr>
        <w:t>šuma profil</w:t>
      </w:r>
      <w:r w:rsidR="002A50BE">
        <w:rPr>
          <w:lang w:val="lv-LV"/>
        </w:rPr>
        <w:t>a</w:t>
      </w:r>
      <w:r w:rsidR="00202321">
        <w:rPr>
          <w:lang w:val="lv-LV"/>
        </w:rPr>
        <w:t>m</w:t>
      </w:r>
      <w:r w:rsidR="00C4571D">
        <w:rPr>
          <w:lang w:val="lv-LV"/>
        </w:rPr>
        <w:t>, un jauni drošuma signāli netika novēroti.</w:t>
      </w:r>
    </w:p>
    <w:p w14:paraId="66CDC7D4" w14:textId="77777777" w:rsidR="0010090A" w:rsidRPr="00A95B1B" w:rsidRDefault="0010090A" w:rsidP="00A95B1B">
      <w:pPr>
        <w:ind w:right="-1"/>
        <w:rPr>
          <w:szCs w:val="22"/>
          <w:lang w:val="lv-LV"/>
        </w:rPr>
      </w:pPr>
    </w:p>
    <w:p w14:paraId="7F77FD8F" w14:textId="77777777" w:rsidR="00A95B1B" w:rsidRPr="00A95B1B" w:rsidRDefault="00A95B1B" w:rsidP="00A95B1B">
      <w:pPr>
        <w:rPr>
          <w:i/>
          <w:lang w:val="lv-LV"/>
        </w:rPr>
      </w:pPr>
      <w:r w:rsidRPr="00A95B1B">
        <w:rPr>
          <w:u w:val="single"/>
          <w:lang w:val="lv-LV"/>
        </w:rPr>
        <w:t>Pediatriskā populācija</w:t>
      </w:r>
    </w:p>
    <w:p w14:paraId="39474638" w14:textId="77777777" w:rsidR="00A95B1B" w:rsidRPr="00A95B1B" w:rsidRDefault="00A95B1B" w:rsidP="00A95B1B">
      <w:pPr>
        <w:rPr>
          <w:i/>
          <w:lang w:val="lv-LV"/>
        </w:rPr>
      </w:pPr>
    </w:p>
    <w:p w14:paraId="7E5DA224" w14:textId="77777777" w:rsidR="00A95B1B" w:rsidRPr="00A95B1B" w:rsidRDefault="00A95B1B" w:rsidP="00A95B1B">
      <w:pPr>
        <w:rPr>
          <w:i/>
          <w:lang w:val="lv-LV"/>
        </w:rPr>
      </w:pPr>
      <w:r w:rsidRPr="00A95B1B">
        <w:rPr>
          <w:lang w:val="lv-LV"/>
        </w:rPr>
        <w:t>Eiropas Zāļu aģentūra atbrīvojusi no pienākuma iesniegt Herceptin pētījumu rezultātus visās pediatriskās populācijas apakšgrupās krūts vēža gadījumā (informāciju par lietošanu bērniem skatīt 4.2</w:t>
      </w:r>
      <w:r w:rsidRPr="00A95B1B">
        <w:rPr>
          <w:szCs w:val="22"/>
          <w:lang w:val="lv-LV"/>
        </w:rPr>
        <w:t>.</w:t>
      </w:r>
      <w:r w:rsidRPr="00A95B1B">
        <w:rPr>
          <w:lang w:val="lv-LV"/>
        </w:rPr>
        <w:t xml:space="preserve"> apakšpunktā). </w:t>
      </w:r>
    </w:p>
    <w:p w14:paraId="69222A13" w14:textId="77777777" w:rsidR="00A95B1B" w:rsidRPr="00A95B1B" w:rsidRDefault="00A95B1B" w:rsidP="00A95B1B">
      <w:pPr>
        <w:rPr>
          <w:i/>
          <w:lang w:val="lv-LV"/>
        </w:rPr>
      </w:pPr>
    </w:p>
    <w:p w14:paraId="5EB5036D" w14:textId="77777777" w:rsidR="00A95B1B" w:rsidRPr="00A95B1B" w:rsidRDefault="00A95B1B" w:rsidP="00492059">
      <w:pPr>
        <w:keepNext/>
        <w:keepLines/>
        <w:rPr>
          <w:lang w:val="lv-LV"/>
        </w:rPr>
      </w:pPr>
      <w:r w:rsidRPr="00A95B1B">
        <w:rPr>
          <w:b/>
          <w:szCs w:val="22"/>
          <w:lang w:val="lv-LV"/>
        </w:rPr>
        <w:lastRenderedPageBreak/>
        <w:t>5.2.</w:t>
      </w:r>
      <w:r w:rsidRPr="00A95B1B">
        <w:rPr>
          <w:b/>
          <w:szCs w:val="22"/>
          <w:lang w:val="lv-LV"/>
        </w:rPr>
        <w:tab/>
      </w:r>
      <w:r w:rsidRPr="00A95B1B">
        <w:rPr>
          <w:b/>
          <w:lang w:val="lv-LV"/>
        </w:rPr>
        <w:t>Farmakokinētiskās īpašības</w:t>
      </w:r>
    </w:p>
    <w:p w14:paraId="61515558" w14:textId="77777777" w:rsidR="00A95B1B" w:rsidRPr="00A95B1B" w:rsidRDefault="00A95B1B" w:rsidP="00492059">
      <w:pPr>
        <w:keepNext/>
        <w:keepLines/>
        <w:rPr>
          <w:lang w:val="lv-LV"/>
        </w:rPr>
      </w:pPr>
    </w:p>
    <w:p w14:paraId="08440EA1" w14:textId="77777777" w:rsidR="00A95B1B" w:rsidRPr="00A95B1B" w:rsidRDefault="00A95B1B" w:rsidP="00492059">
      <w:pPr>
        <w:keepNext/>
        <w:keepLines/>
        <w:rPr>
          <w:lang w:val="lv-LV"/>
        </w:rPr>
      </w:pPr>
      <w:r w:rsidRPr="00A95B1B">
        <w:rPr>
          <w:lang w:val="lv-LV"/>
        </w:rPr>
        <w:t xml:space="preserve">III fāzes pētījumā BO 22227 trastuzumaba farmakokinētika, ievadot fiksētu tā devu 600 mg subkutāni </w:t>
      </w:r>
      <w:r w:rsidR="007665EA">
        <w:rPr>
          <w:lang w:val="lv-LV"/>
        </w:rPr>
        <w:t xml:space="preserve">vienu </w:t>
      </w:r>
      <w:r w:rsidRPr="00A95B1B">
        <w:rPr>
          <w:lang w:val="lv-LV"/>
        </w:rPr>
        <w:t xml:space="preserve">reizi trijās nedēļās, tika salīdzināta ar tā farmakokinētiku pēc intravenozas ievadīšanas (8 mg/kg piesātinājuma deva, 6 mg/kg balstdeva </w:t>
      </w:r>
      <w:r w:rsidR="007665EA">
        <w:rPr>
          <w:lang w:val="lv-LV"/>
        </w:rPr>
        <w:t xml:space="preserve">vienu </w:t>
      </w:r>
      <w:r w:rsidRPr="00A95B1B">
        <w:rPr>
          <w:lang w:val="lv-LV"/>
        </w:rPr>
        <w:t>reizi trijās nedēļās). Viena primārā farmakokinētiskā mērķa kritērija C</w:t>
      </w:r>
      <w:r w:rsidRPr="00A95B1B">
        <w:rPr>
          <w:vertAlign w:val="subscript"/>
          <w:lang w:val="lv-LV"/>
        </w:rPr>
        <w:t>traough</w:t>
      </w:r>
      <w:r w:rsidRPr="00A95B1B">
        <w:rPr>
          <w:lang w:val="lv-LV"/>
        </w:rPr>
        <w:t xml:space="preserve"> rezultāti pirms devas 8.ciklā liecināja par subkutāni lietojama Herceptin līdzvērtību, salīdzinot ar intravenozi lietojamu Herceptin (koriģēts pēc ķermeņa masas).</w:t>
      </w:r>
    </w:p>
    <w:p w14:paraId="35F1DB0E" w14:textId="77777777" w:rsidR="00A95B1B" w:rsidRPr="00A95B1B" w:rsidRDefault="00A95B1B" w:rsidP="00A95B1B">
      <w:pPr>
        <w:rPr>
          <w:lang w:val="lv-LV"/>
        </w:rPr>
      </w:pPr>
    </w:p>
    <w:p w14:paraId="1A6D7424" w14:textId="77777777" w:rsidR="00A95B1B" w:rsidRPr="00A95B1B" w:rsidRDefault="00A95B1B" w:rsidP="00A95B1B">
      <w:pPr>
        <w:rPr>
          <w:lang w:val="lv-LV"/>
        </w:rPr>
      </w:pPr>
      <w:r w:rsidRPr="00A95B1B">
        <w:rPr>
          <w:lang w:val="lv-LV"/>
        </w:rPr>
        <w:t>Vidējā C</w:t>
      </w:r>
      <w:r w:rsidRPr="00A95B1B">
        <w:rPr>
          <w:vertAlign w:val="subscript"/>
          <w:lang w:val="lv-LV"/>
        </w:rPr>
        <w:t>trough</w:t>
      </w:r>
      <w:r w:rsidRPr="00A95B1B">
        <w:rPr>
          <w:lang w:val="lv-LV"/>
        </w:rPr>
        <w:t xml:space="preserve"> neoadjuvantā terapijas fāzē brīdī pirms 8.cikla devas ievadīšanas pētījuma subkutāni lietojama Herceptin grupā (78,7 μg/ml) bija lielāka nekā intravenozi lietojama Herceptin grupā (57,8 μg/ml). Terapijas adjuvantā posmā brīdī pirms 13.cikla devas ievadīšanas vidējās C</w:t>
      </w:r>
      <w:r w:rsidRPr="00A95B1B">
        <w:rPr>
          <w:vertAlign w:val="subscript"/>
          <w:lang w:val="lv-LV"/>
        </w:rPr>
        <w:t>trough</w:t>
      </w:r>
      <w:r w:rsidRPr="00A95B1B">
        <w:rPr>
          <w:lang w:val="lv-LV"/>
        </w:rPr>
        <w:t xml:space="preserve"> vērtības bija attiecīgi 90,4 μg/ml un 62,1 μg/ml. </w:t>
      </w:r>
      <w:r w:rsidR="00E8326B" w:rsidRPr="00F665AC">
        <w:rPr>
          <w:lang w:val="lv-LV"/>
        </w:rPr>
        <w:t>Pamatojoties uz pētījumā BO22227 novērotajiem datiem,</w:t>
      </w:r>
      <w:r w:rsidR="00E8326B">
        <w:rPr>
          <w:lang w:val="lv-LV"/>
        </w:rPr>
        <w:t xml:space="preserve"> l</w:t>
      </w:r>
      <w:r w:rsidRPr="00A95B1B">
        <w:rPr>
          <w:lang w:val="lv-LV"/>
        </w:rPr>
        <w:t>īdzsvara stāvoklis, lietojot intravenozo zāļu formu, tika sasniegts 8. ciklā</w:t>
      </w:r>
      <w:r w:rsidR="00F22527">
        <w:rPr>
          <w:lang w:val="lv-LV"/>
        </w:rPr>
        <w:t xml:space="preserve">. </w:t>
      </w:r>
      <w:r w:rsidR="00F22527" w:rsidRPr="00F665AC">
        <w:rPr>
          <w:lang w:val="lv-LV"/>
        </w:rPr>
        <w:t xml:space="preserve">Herceptin </w:t>
      </w:r>
      <w:r w:rsidRPr="00F665AC">
        <w:rPr>
          <w:lang w:val="lv-LV"/>
        </w:rPr>
        <w:t xml:space="preserve">subkutāni ievadāmās zāļu formas lietošanas gadījumā </w:t>
      </w:r>
      <w:r w:rsidR="00F22527" w:rsidRPr="00F665AC">
        <w:rPr>
          <w:lang w:val="lv-LV"/>
        </w:rPr>
        <w:t xml:space="preserve">aptuvenā līdzsvara stāvokļa </w:t>
      </w:r>
      <w:r w:rsidRPr="00F665AC">
        <w:rPr>
          <w:lang w:val="lv-LV"/>
        </w:rPr>
        <w:t>koncentrācija</w:t>
      </w:r>
      <w:r w:rsidR="00F22527" w:rsidRPr="00F665AC">
        <w:rPr>
          <w:lang w:val="lv-LV"/>
        </w:rPr>
        <w:t xml:space="preserve"> tika sasniegta pēc 7. cikla zāļu devas lietošanas (pirms 8. cikla zāļu devas lietošanas), un </w:t>
      </w:r>
      <w:r w:rsidRPr="00F665AC">
        <w:rPr>
          <w:lang w:val="lv-LV"/>
        </w:rPr>
        <w:t>līdz 13. ciklam</w:t>
      </w:r>
      <w:r w:rsidR="00F22527" w:rsidRPr="00F665AC">
        <w:rPr>
          <w:lang w:val="lv-LV"/>
        </w:rPr>
        <w:t xml:space="preserve"> koncentrācija vēl nedaudz </w:t>
      </w:r>
      <w:r w:rsidR="007665EA">
        <w:rPr>
          <w:lang w:val="lv-LV"/>
        </w:rPr>
        <w:t>paaugstinājās</w:t>
      </w:r>
      <w:r w:rsidR="00F22527" w:rsidRPr="00F665AC">
        <w:rPr>
          <w:lang w:val="lv-LV"/>
        </w:rPr>
        <w:t xml:space="preserve"> (par &lt;15 %)</w:t>
      </w:r>
      <w:r w:rsidRPr="00F665AC">
        <w:rPr>
          <w:lang w:val="lv-LV"/>
        </w:rPr>
        <w:t>.</w:t>
      </w:r>
      <w:r w:rsidRPr="00A95B1B">
        <w:rPr>
          <w:lang w:val="lv-LV"/>
        </w:rPr>
        <w:t xml:space="preserve"> Subkutānas lietošanas gadījumā vidējā C</w:t>
      </w:r>
      <w:r w:rsidRPr="00A95B1B">
        <w:rPr>
          <w:vertAlign w:val="subscript"/>
          <w:lang w:val="lv-LV"/>
        </w:rPr>
        <w:t>trough</w:t>
      </w:r>
      <w:r w:rsidRPr="00A95B1B">
        <w:rPr>
          <w:lang w:val="lv-LV"/>
        </w:rPr>
        <w:t xml:space="preserve"> pirms 18. cikla devas bija 90,7 µg/ml, kas līdzinājās koncentrācijai 13. ciklā, neliecinot par turpmāku palielināšanos pēc 13. cikla.</w:t>
      </w:r>
    </w:p>
    <w:p w14:paraId="740D4A90" w14:textId="77777777" w:rsidR="00A95B1B" w:rsidRPr="00A95B1B" w:rsidRDefault="00A95B1B" w:rsidP="00A95B1B">
      <w:pPr>
        <w:rPr>
          <w:lang w:val="lv-LV"/>
        </w:rPr>
      </w:pPr>
    </w:p>
    <w:p w14:paraId="3CF26D13" w14:textId="77777777" w:rsidR="00A95B1B" w:rsidRPr="00A95B1B" w:rsidRDefault="00A95B1B" w:rsidP="00A95B1B">
      <w:pPr>
        <w:rPr>
          <w:lang w:val="lv-LV"/>
        </w:rPr>
      </w:pPr>
      <w:r w:rsidRPr="00A95B1B">
        <w:rPr>
          <w:lang w:val="lv-LV"/>
        </w:rPr>
        <w:t>Vidējais T</w:t>
      </w:r>
      <w:r w:rsidRPr="00A95B1B">
        <w:rPr>
          <w:vertAlign w:val="subscript"/>
          <w:lang w:val="lv-LV"/>
        </w:rPr>
        <w:t>max</w:t>
      </w:r>
      <w:r w:rsidRPr="00A95B1B">
        <w:rPr>
          <w:lang w:val="lv-LV"/>
        </w:rPr>
        <w:t xml:space="preserve"> pēc subkutānas lietošanas bija aptuveni 3 dienas ar lielu atšķirību starp indivīdiem (1 – 14 dienu robežās). </w:t>
      </w:r>
      <w:r w:rsidR="00697142">
        <w:rPr>
          <w:lang w:val="lv-LV"/>
        </w:rPr>
        <w:t xml:space="preserve">Herceptin </w:t>
      </w:r>
      <w:r w:rsidRPr="00A95B1B">
        <w:rPr>
          <w:lang w:val="lv-LV"/>
        </w:rPr>
        <w:t>subkutāni ievadāmās zāļu formas lietošanas gadījumā vidējā C</w:t>
      </w:r>
      <w:r w:rsidRPr="00A95B1B">
        <w:rPr>
          <w:vertAlign w:val="subscript"/>
          <w:lang w:val="lv-LV"/>
        </w:rPr>
        <w:t>max</w:t>
      </w:r>
      <w:r w:rsidRPr="00A95B1B">
        <w:rPr>
          <w:lang w:val="lv-LV"/>
        </w:rPr>
        <w:t xml:space="preserve"> bija paredzami zemāka (149 μg/ml) nekā intravenozās lietošanas grupā (līmenis infūzijas beigās: 221 μg/ml). </w:t>
      </w:r>
    </w:p>
    <w:p w14:paraId="3B4F47FF" w14:textId="77777777" w:rsidR="00A95B1B" w:rsidRPr="00A95B1B" w:rsidRDefault="00A95B1B" w:rsidP="00A95B1B">
      <w:pPr>
        <w:rPr>
          <w:lang w:val="lv-LV"/>
        </w:rPr>
      </w:pPr>
    </w:p>
    <w:p w14:paraId="6B89D029" w14:textId="77777777" w:rsidR="00A95B1B" w:rsidRPr="00A95B1B" w:rsidRDefault="00A95B1B" w:rsidP="00A95B1B">
      <w:pPr>
        <w:rPr>
          <w:lang w:val="lv-LV"/>
        </w:rPr>
      </w:pPr>
      <w:r w:rsidRPr="00A95B1B">
        <w:rPr>
          <w:lang w:val="lv-LV"/>
        </w:rPr>
        <w:t>Lietojot subkutāni ievadāmo Herceptin zāļu formu, vidējais AUC</w:t>
      </w:r>
      <w:r w:rsidRPr="00A95B1B">
        <w:rPr>
          <w:vertAlign w:val="subscript"/>
          <w:lang w:val="lv-LV"/>
        </w:rPr>
        <w:t>0.</w:t>
      </w:r>
      <w:r w:rsidRPr="00A95B1B">
        <w:rPr>
          <w:vertAlign w:val="subscript"/>
          <w:lang w:val="lv-LV"/>
        </w:rPr>
        <w:noBreakHyphen/>
        <w:t>21.diena</w:t>
      </w:r>
      <w:r w:rsidRPr="00A95B1B">
        <w:rPr>
          <w:lang w:val="lv-LV"/>
        </w:rPr>
        <w:t xml:space="preserve"> pēc 7. cikla devas bija par aptuveni 10 % lielāks nekā intravenozi ievadāmās Herceptin zāļu formas lietošanas gadījumā, un vidējā AUC vērtība bija attiecīgi 2268 μg/ml•diena un 2056 μg/ml•diena. AUC</w:t>
      </w:r>
      <w:r w:rsidRPr="00A95B1B">
        <w:rPr>
          <w:vertAlign w:val="subscript"/>
          <w:lang w:val="lv-LV"/>
        </w:rPr>
        <w:t>0.</w:t>
      </w:r>
      <w:r w:rsidRPr="00A95B1B">
        <w:rPr>
          <w:vertAlign w:val="subscript"/>
          <w:lang w:val="lv-LV"/>
        </w:rPr>
        <w:noBreakHyphen/>
        <w:t>21.diena</w:t>
      </w:r>
      <w:r w:rsidRPr="00A95B1B">
        <w:rPr>
          <w:lang w:val="lv-LV"/>
        </w:rPr>
        <w:t xml:space="preserve"> pēc 12. cikla devas subkutāni ievadāmas Herceptin zāļu formas lietošanas gadījumā bija par aptuveni 20 % lielāks nekā intravenozi ievadāmas Herceptin zāļu formas lietošanas gadījumā, un vidējās AUC vērtības bija attiecīgi 2610 μg/ml•diena un 2179 μg/ml•diena. Nozīmīgās ķermeņa masas ietekmes dēļ uz trastuzumaba klīrensu un fiksētās devas subkutānai ievadīšanai dēļ kopējās iedarbības atšķirība starp subkutānu un intravenozu ievadīšanu bija atkarīga no ķermeņa masas – pacientiem, kuru ķermeņa masa bija &lt; 51 kg, trastuzumaba vidējais līdzsvara stāvokļa AUC pēc subkutānas ievadīšanas bija par aptuveni 80 % lielāks nekā pēc intravenozas ievadīšanas, bet lielākās ķermeņa masas grupā (&gt; 90 kg) AUC pēc subkutānas ievadīšanas bija par 20 % mazāks nekā pēc intravenozas terapijas. </w:t>
      </w:r>
    </w:p>
    <w:p w14:paraId="21039C86" w14:textId="77777777" w:rsidR="00A95B1B" w:rsidRPr="00A95B1B" w:rsidRDefault="00A95B1B" w:rsidP="00A95B1B">
      <w:pPr>
        <w:rPr>
          <w:lang w:val="lv-LV"/>
        </w:rPr>
      </w:pPr>
    </w:p>
    <w:p w14:paraId="22987C40" w14:textId="77777777" w:rsidR="003C30E5" w:rsidRPr="003C30E5" w:rsidRDefault="003C30E5" w:rsidP="003C30E5">
      <w:pPr>
        <w:rPr>
          <w:lang w:val="lv-LV"/>
        </w:rPr>
      </w:pPr>
      <w:r w:rsidRPr="003C30E5">
        <w:rPr>
          <w:lang w:val="lv-LV"/>
        </w:rPr>
        <w:t xml:space="preserve">Lai aprakstītu novēroto FK koncentrāciju pēc Herceptin i.v. un Herceptin s.c. lietošanas pacientiem ar EBC, tika izveidots populācijas FK modelis ar paralēlu lineāru un nelineāru elimināciju no centrālā nodalījuma, izmantojot apkopotus datus par FK pēc Herceptin s.c. un Herceptin i.v. lietošanas III fāzes pētījumā BO22227. </w:t>
      </w:r>
      <w:r w:rsidR="007665EA">
        <w:rPr>
          <w:lang w:val="lv-LV"/>
        </w:rPr>
        <w:t>S</w:t>
      </w:r>
      <w:r w:rsidRPr="003C30E5">
        <w:rPr>
          <w:lang w:val="lv-LV"/>
        </w:rPr>
        <w:t xml:space="preserve">ubkutānās trastuzumaba zāļu formas </w:t>
      </w:r>
      <w:r w:rsidR="007665EA">
        <w:rPr>
          <w:lang w:val="lv-LV"/>
        </w:rPr>
        <w:t xml:space="preserve">aprēķinātā </w:t>
      </w:r>
      <w:r w:rsidRPr="003C30E5">
        <w:rPr>
          <w:lang w:val="lv-LV"/>
        </w:rPr>
        <w:t xml:space="preserve">biopieejamība bija 77,1 %, un pirmās kārtas uzsūkšanās ātruma konstante 1. dienā bija 0,4. Lineārais klīrenss bija 0,111 l dienā, un </w:t>
      </w:r>
      <w:r w:rsidR="007665EA">
        <w:rPr>
          <w:lang w:val="lv-LV"/>
        </w:rPr>
        <w:t xml:space="preserve">tilpums </w:t>
      </w:r>
      <w:r w:rsidRPr="003C30E5">
        <w:rPr>
          <w:lang w:val="lv-LV"/>
        </w:rPr>
        <w:t>centrāl</w:t>
      </w:r>
      <w:r w:rsidR="007665EA">
        <w:rPr>
          <w:lang w:val="lv-LV"/>
        </w:rPr>
        <w:t>ajā</w:t>
      </w:r>
      <w:r w:rsidRPr="003C30E5">
        <w:rPr>
          <w:lang w:val="lv-LV"/>
        </w:rPr>
        <w:t xml:space="preserve"> nodalījum</w:t>
      </w:r>
      <w:r w:rsidR="007665EA">
        <w:rPr>
          <w:lang w:val="lv-LV"/>
        </w:rPr>
        <w:t>ā</w:t>
      </w:r>
      <w:r w:rsidRPr="003C30E5">
        <w:rPr>
          <w:lang w:val="lv-LV"/>
        </w:rPr>
        <w:t xml:space="preserve">(Vc) bija 2,91 l. Mihaelisa-Mentenas </w:t>
      </w:r>
      <w:r w:rsidR="007665EA" w:rsidRPr="007665EA">
        <w:rPr>
          <w:lang w:val="lv-LV"/>
        </w:rPr>
        <w:t>V</w:t>
      </w:r>
      <w:r w:rsidR="007665EA" w:rsidRPr="007665EA">
        <w:rPr>
          <w:vertAlign w:val="subscript"/>
          <w:lang w:val="lv-LV"/>
        </w:rPr>
        <w:t>max</w:t>
      </w:r>
      <w:r w:rsidR="007665EA" w:rsidRPr="007665EA">
        <w:rPr>
          <w:lang w:val="lv-LV"/>
        </w:rPr>
        <w:t xml:space="preserve"> un K</w:t>
      </w:r>
      <w:r w:rsidR="007665EA" w:rsidRPr="007665EA">
        <w:rPr>
          <w:vertAlign w:val="subscript"/>
          <w:lang w:val="lv-LV"/>
        </w:rPr>
        <w:t>m</w:t>
      </w:r>
      <w:r w:rsidR="007665EA" w:rsidRPr="007665EA">
        <w:rPr>
          <w:lang w:val="lv-LV"/>
        </w:rPr>
        <w:t xml:space="preserve"> </w:t>
      </w:r>
      <w:r w:rsidRPr="003C30E5">
        <w:rPr>
          <w:lang w:val="lv-LV"/>
        </w:rPr>
        <w:t>raksturlieluma vērtības bija attiecīgi 11,9 mg dienā un 33,</w:t>
      </w:r>
      <w:r w:rsidRPr="00F665AC">
        <w:rPr>
          <w:lang w:val="lv-LV"/>
        </w:rPr>
        <w:t>9 </w:t>
      </w:r>
      <w:r w:rsidR="00697142" w:rsidRPr="00F665AC">
        <w:rPr>
          <w:lang w:val="lv-LV"/>
        </w:rPr>
        <w:t>µg/ml</w:t>
      </w:r>
      <w:r w:rsidRPr="00F665AC">
        <w:rPr>
          <w:lang w:val="lv-LV"/>
        </w:rPr>
        <w:t>. Ķermeņa</w:t>
      </w:r>
      <w:r w:rsidRPr="003C30E5">
        <w:rPr>
          <w:lang w:val="lv-LV"/>
        </w:rPr>
        <w:t xml:space="preserve"> masai un alanīna aminotransferāzes koncentrācijai serumā (SGPT/AlAT) bija statistiski nozīmīga ietekme uz FK, tomēr simulācijas liecināja, ka pacientiem ar EBC deva nav jāpielāgo. 1</w:t>
      </w:r>
      <w:r w:rsidR="00334E8C">
        <w:rPr>
          <w:lang w:val="lv-LV"/>
        </w:rPr>
        <w:t>3</w:t>
      </w:r>
      <w:r w:rsidRPr="003C30E5">
        <w:rPr>
          <w:lang w:val="lv-LV"/>
        </w:rPr>
        <w:t>. tabulā ir parādītas populācijā prognozējamās FK iedarbības raksturlielumu vērtības (</w:t>
      </w:r>
      <w:r w:rsidR="00657442" w:rsidRPr="00F665AC">
        <w:rPr>
          <w:lang w:val="lv-LV"/>
        </w:rPr>
        <w:t>mediāna</w:t>
      </w:r>
      <w:r w:rsidR="00657442">
        <w:rPr>
          <w:lang w:val="lv-LV"/>
        </w:rPr>
        <w:t xml:space="preserve"> </w:t>
      </w:r>
      <w:r w:rsidRPr="003C30E5">
        <w:rPr>
          <w:lang w:val="lv-LV"/>
        </w:rPr>
        <w:t>ar 5.–95. </w:t>
      </w:r>
      <w:r w:rsidR="009A45BF">
        <w:rPr>
          <w:lang w:val="lv-LV"/>
        </w:rPr>
        <w:t>procentīl</w:t>
      </w:r>
      <w:r w:rsidRPr="003C30E5">
        <w:rPr>
          <w:lang w:val="lv-LV"/>
        </w:rPr>
        <w:t>i), lietojot Herceptin s.c. pacientiem ar EBC.</w:t>
      </w:r>
    </w:p>
    <w:p w14:paraId="4EE3663C" w14:textId="77777777" w:rsidR="003C30E5" w:rsidRPr="003C30E5" w:rsidRDefault="003C30E5" w:rsidP="003C30E5">
      <w:pPr>
        <w:rPr>
          <w:lang w:val="lv-LV"/>
        </w:rPr>
      </w:pPr>
    </w:p>
    <w:p w14:paraId="04D5F47A" w14:textId="77777777" w:rsidR="003C30E5" w:rsidRDefault="003C30E5" w:rsidP="008C5070">
      <w:pPr>
        <w:keepNext/>
        <w:keepLines/>
        <w:rPr>
          <w:lang w:val="lv-LV"/>
        </w:rPr>
      </w:pPr>
      <w:r w:rsidRPr="003C30E5">
        <w:rPr>
          <w:lang w:val="lv-LV"/>
        </w:rPr>
        <w:lastRenderedPageBreak/>
        <w:t>1</w:t>
      </w:r>
      <w:r w:rsidR="00334E8C">
        <w:rPr>
          <w:lang w:val="lv-LV"/>
        </w:rPr>
        <w:t>3</w:t>
      </w:r>
      <w:r w:rsidRPr="003C30E5">
        <w:rPr>
          <w:lang w:val="lv-LV"/>
        </w:rPr>
        <w:t>. tabula. Populācijā prognozējamās FK kopējās iedarbības vērtības (</w:t>
      </w:r>
      <w:r w:rsidR="00657442" w:rsidRPr="00F665AC">
        <w:rPr>
          <w:lang w:val="lv-LV"/>
        </w:rPr>
        <w:t>mediāna</w:t>
      </w:r>
      <w:r w:rsidR="00657442">
        <w:rPr>
          <w:lang w:val="lv-LV"/>
        </w:rPr>
        <w:t xml:space="preserve"> </w:t>
      </w:r>
      <w:r w:rsidRPr="003C30E5">
        <w:rPr>
          <w:lang w:val="lv-LV"/>
        </w:rPr>
        <w:t>ar 5.–95. </w:t>
      </w:r>
      <w:r w:rsidR="009A45BF">
        <w:rPr>
          <w:lang w:val="lv-LV"/>
        </w:rPr>
        <w:t>procentīl</w:t>
      </w:r>
      <w:r w:rsidRPr="003C30E5">
        <w:rPr>
          <w:lang w:val="lv-LV"/>
        </w:rPr>
        <w:t xml:space="preserve">i), lietojot Herceptin s.c. 600 mg lietošanas shēmu </w:t>
      </w:r>
      <w:r w:rsidR="007665EA">
        <w:rPr>
          <w:lang w:val="lv-LV"/>
        </w:rPr>
        <w:t xml:space="preserve">vienu </w:t>
      </w:r>
      <w:r w:rsidRPr="003C30E5">
        <w:rPr>
          <w:lang w:val="lv-LV"/>
        </w:rPr>
        <w:t>reizi 3 nedēļās pacientiem ar EBC</w:t>
      </w:r>
    </w:p>
    <w:p w14:paraId="1F109648" w14:textId="77777777" w:rsidR="003A7739" w:rsidRPr="003C30E5" w:rsidRDefault="003A7739" w:rsidP="008C5070">
      <w:pPr>
        <w:keepNext/>
        <w:keepLines/>
        <w:rPr>
          <w:lang w:val="lv-LV"/>
        </w:rPr>
      </w:pPr>
    </w:p>
    <w:tbl>
      <w:tblPr>
        <w:tblW w:w="4943" w:type="pct"/>
        <w:tblCellMar>
          <w:left w:w="0" w:type="dxa"/>
          <w:right w:w="0" w:type="dxa"/>
        </w:tblCellMar>
        <w:tblLook w:val="00A0" w:firstRow="1" w:lastRow="0" w:firstColumn="1" w:lastColumn="0" w:noHBand="0" w:noVBand="0"/>
      </w:tblPr>
      <w:tblGrid>
        <w:gridCol w:w="1836"/>
        <w:gridCol w:w="1308"/>
        <w:gridCol w:w="830"/>
        <w:gridCol w:w="1657"/>
        <w:gridCol w:w="1795"/>
        <w:gridCol w:w="1521"/>
      </w:tblGrid>
      <w:tr w:rsidR="003C30E5" w:rsidRPr="004F7C81" w14:paraId="610E04C0" w14:textId="77777777">
        <w:trPr>
          <w:trHeight w:val="96"/>
        </w:trPr>
        <w:tc>
          <w:tcPr>
            <w:tcW w:w="10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A621734" w14:textId="77777777" w:rsidR="003C30E5" w:rsidRPr="004F7C81" w:rsidRDefault="003C30E5" w:rsidP="008C5070">
            <w:pPr>
              <w:keepNext/>
              <w:keepLines/>
              <w:spacing w:before="60" w:after="60"/>
              <w:jc w:val="center"/>
              <w:rPr>
                <w:rFonts w:eastAsia="SimSun"/>
                <w:szCs w:val="22"/>
                <w:lang w:val="lv-LV" w:eastAsia="zh-CN"/>
              </w:rPr>
            </w:pPr>
            <w:r w:rsidRPr="004F7C81">
              <w:rPr>
                <w:b/>
                <w:bCs/>
                <w:szCs w:val="22"/>
                <w:lang w:val="lv-LV"/>
              </w:rPr>
              <w:t>Primārā audzēja veids un shēma</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02117F0" w14:textId="77777777" w:rsidR="003C30E5" w:rsidRPr="003C30E5" w:rsidRDefault="003C30E5" w:rsidP="008C5070">
            <w:pPr>
              <w:keepNext/>
              <w:keepLines/>
              <w:spacing w:before="60" w:after="60"/>
              <w:jc w:val="center"/>
              <w:rPr>
                <w:rFonts w:eastAsia="SimSun"/>
                <w:szCs w:val="22"/>
                <w:lang w:eastAsia="zh-CN"/>
              </w:rPr>
            </w:pPr>
            <w:proofErr w:type="spellStart"/>
            <w:r w:rsidRPr="003C30E5">
              <w:rPr>
                <w:b/>
                <w:bCs/>
                <w:szCs w:val="22"/>
              </w:rPr>
              <w:t>Cikls</w:t>
            </w:r>
            <w:proofErr w:type="spellEnd"/>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09FF0D6" w14:textId="77777777" w:rsidR="003C30E5" w:rsidRPr="003C30E5" w:rsidRDefault="003C30E5" w:rsidP="008C5070">
            <w:pPr>
              <w:keepNext/>
              <w:keepLines/>
              <w:spacing w:before="60" w:after="60"/>
              <w:jc w:val="center"/>
              <w:rPr>
                <w:rFonts w:eastAsia="SimSun"/>
                <w:szCs w:val="22"/>
                <w:lang w:eastAsia="zh-CN"/>
              </w:rPr>
            </w:pPr>
            <w:r w:rsidRPr="003C30E5">
              <w:rPr>
                <w:b/>
                <w:bCs/>
                <w:szCs w:val="22"/>
              </w:rPr>
              <w:t>N</w:t>
            </w:r>
          </w:p>
        </w:tc>
        <w:tc>
          <w:tcPr>
            <w:tcW w:w="9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2E70062" w14:textId="77777777" w:rsidR="003C30E5" w:rsidRPr="003C30E5" w:rsidRDefault="003C30E5" w:rsidP="008C5070">
            <w:pPr>
              <w:keepNext/>
              <w:keepLines/>
              <w:spacing w:before="60" w:after="60"/>
              <w:jc w:val="center"/>
              <w:rPr>
                <w:rFonts w:eastAsia="SimSun"/>
                <w:b/>
                <w:bCs/>
                <w:szCs w:val="22"/>
                <w:lang w:eastAsia="zh-CN"/>
              </w:rPr>
            </w:pPr>
            <w:proofErr w:type="spellStart"/>
            <w:r w:rsidRPr="003C30E5">
              <w:rPr>
                <w:b/>
                <w:bCs/>
                <w:szCs w:val="22"/>
              </w:rPr>
              <w:t>C</w:t>
            </w:r>
            <w:r w:rsidRPr="003C30E5">
              <w:rPr>
                <w:b/>
                <w:bCs/>
                <w:szCs w:val="22"/>
                <w:vertAlign w:val="subscript"/>
              </w:rPr>
              <w:t>min</w:t>
            </w:r>
            <w:proofErr w:type="spellEnd"/>
          </w:p>
          <w:p w14:paraId="5306921D" w14:textId="77777777" w:rsidR="003C30E5" w:rsidRPr="003C30E5" w:rsidRDefault="003C30E5" w:rsidP="008C5070">
            <w:pPr>
              <w:keepNext/>
              <w:keepLines/>
              <w:spacing w:before="60" w:after="60"/>
              <w:jc w:val="center"/>
              <w:rPr>
                <w:rFonts w:eastAsia="SimSun"/>
                <w:b/>
                <w:bCs/>
                <w:szCs w:val="22"/>
                <w:lang w:eastAsia="zh-CN"/>
              </w:rPr>
            </w:pPr>
            <w:r w:rsidRPr="003C30E5">
              <w:rPr>
                <w:b/>
                <w:bCs/>
                <w:szCs w:val="22"/>
              </w:rPr>
              <w:t>(µg/ml)</w:t>
            </w:r>
          </w:p>
        </w:tc>
        <w:tc>
          <w:tcPr>
            <w:tcW w:w="10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E203EC6" w14:textId="77777777" w:rsidR="003C30E5" w:rsidRPr="003C30E5" w:rsidRDefault="003C30E5" w:rsidP="008C5070">
            <w:pPr>
              <w:keepNext/>
              <w:keepLines/>
              <w:spacing w:before="60" w:after="60"/>
              <w:jc w:val="center"/>
              <w:rPr>
                <w:rFonts w:eastAsia="SimSun"/>
                <w:b/>
                <w:bCs/>
                <w:szCs w:val="22"/>
                <w:lang w:eastAsia="zh-CN"/>
              </w:rPr>
            </w:pPr>
            <w:r w:rsidRPr="003C30E5">
              <w:rPr>
                <w:b/>
                <w:bCs/>
                <w:szCs w:val="22"/>
              </w:rPr>
              <w:t>C</w:t>
            </w:r>
            <w:r w:rsidRPr="003C30E5">
              <w:rPr>
                <w:b/>
                <w:bCs/>
                <w:szCs w:val="22"/>
                <w:vertAlign w:val="subscript"/>
              </w:rPr>
              <w:t>max</w:t>
            </w:r>
          </w:p>
          <w:p w14:paraId="7614FC68" w14:textId="77777777" w:rsidR="003C30E5" w:rsidRPr="003C30E5" w:rsidRDefault="003C30E5" w:rsidP="008C5070">
            <w:pPr>
              <w:keepNext/>
              <w:keepLines/>
              <w:spacing w:before="60" w:after="60"/>
              <w:jc w:val="center"/>
              <w:rPr>
                <w:rFonts w:eastAsia="SimSun"/>
                <w:szCs w:val="22"/>
                <w:lang w:eastAsia="zh-CN"/>
              </w:rPr>
            </w:pPr>
            <w:r w:rsidRPr="003C30E5">
              <w:rPr>
                <w:b/>
                <w:bCs/>
                <w:szCs w:val="22"/>
              </w:rPr>
              <w:t>(µg/ml)</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2410C1" w14:textId="77777777" w:rsidR="003C30E5" w:rsidRPr="004F7C81" w:rsidRDefault="003C30E5" w:rsidP="008C5070">
            <w:pPr>
              <w:keepNext/>
              <w:keepLines/>
              <w:spacing w:before="60" w:after="60"/>
              <w:jc w:val="center"/>
              <w:rPr>
                <w:rFonts w:eastAsia="SimSun"/>
                <w:b/>
                <w:bCs/>
                <w:szCs w:val="22"/>
                <w:lang w:val="de-DE" w:eastAsia="zh-CN"/>
              </w:rPr>
            </w:pPr>
            <w:r w:rsidRPr="004F7C81">
              <w:rPr>
                <w:b/>
                <w:bCs/>
                <w:szCs w:val="22"/>
                <w:lang w:val="de-DE"/>
              </w:rPr>
              <w:t>AUC</w:t>
            </w:r>
            <w:r w:rsidR="00657442" w:rsidRPr="004F7C81">
              <w:rPr>
                <w:b/>
                <w:bCs/>
                <w:szCs w:val="22"/>
                <w:vertAlign w:val="subscript"/>
                <w:lang w:val="de-DE"/>
              </w:rPr>
              <w:t>0.-21. diena</w:t>
            </w:r>
          </w:p>
          <w:p w14:paraId="68A37009" w14:textId="77777777" w:rsidR="003C30E5" w:rsidRPr="004F7C81" w:rsidRDefault="003C30E5" w:rsidP="008C5070">
            <w:pPr>
              <w:keepNext/>
              <w:keepLines/>
              <w:spacing w:before="60" w:after="60"/>
              <w:jc w:val="center"/>
              <w:rPr>
                <w:rFonts w:eastAsia="SimSun"/>
                <w:szCs w:val="22"/>
                <w:lang w:val="de-DE" w:eastAsia="zh-CN"/>
              </w:rPr>
            </w:pPr>
            <w:r w:rsidRPr="004F7C81">
              <w:rPr>
                <w:b/>
                <w:bCs/>
                <w:szCs w:val="22"/>
                <w:lang w:val="de-DE"/>
              </w:rPr>
              <w:t>(µg dienā/ml)</w:t>
            </w:r>
          </w:p>
        </w:tc>
      </w:tr>
      <w:tr w:rsidR="003C30E5" w:rsidRPr="003C30E5" w14:paraId="0DB77AEE" w14:textId="77777777">
        <w:trPr>
          <w:trHeight w:val="547"/>
        </w:trPr>
        <w:tc>
          <w:tcPr>
            <w:tcW w:w="102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1D920C6" w14:textId="77777777" w:rsidR="003C30E5" w:rsidRPr="003C30E5" w:rsidRDefault="003C30E5" w:rsidP="008C5070">
            <w:pPr>
              <w:keepNext/>
              <w:keepLines/>
              <w:spacing w:before="60" w:after="60"/>
              <w:jc w:val="center"/>
              <w:rPr>
                <w:rFonts w:eastAsia="SimSun"/>
                <w:szCs w:val="22"/>
                <w:lang w:val="fr-CA" w:eastAsia="zh-CN"/>
              </w:rPr>
            </w:pPr>
            <w:r w:rsidRPr="003C30E5">
              <w:rPr>
                <w:szCs w:val="22"/>
                <w:lang w:val="fr-CA"/>
              </w:rPr>
              <w:t xml:space="preserve">EBC 600 mg Herceptin SC </w:t>
            </w:r>
            <w:proofErr w:type="spellStart"/>
            <w:r w:rsidR="007665EA">
              <w:rPr>
                <w:szCs w:val="22"/>
                <w:lang w:val="fr-CA"/>
              </w:rPr>
              <w:t>vienu</w:t>
            </w:r>
            <w:proofErr w:type="spellEnd"/>
            <w:r w:rsidR="007665EA">
              <w:rPr>
                <w:szCs w:val="22"/>
                <w:lang w:val="fr-CA"/>
              </w:rPr>
              <w:t xml:space="preserve"> </w:t>
            </w:r>
            <w:proofErr w:type="spellStart"/>
            <w:r w:rsidRPr="003C30E5">
              <w:rPr>
                <w:szCs w:val="22"/>
                <w:lang w:val="fr-CA"/>
              </w:rPr>
              <w:t>reizi</w:t>
            </w:r>
            <w:proofErr w:type="spellEnd"/>
            <w:r w:rsidRPr="003C30E5">
              <w:rPr>
                <w:szCs w:val="22"/>
                <w:lang w:val="fr-CA"/>
              </w:rPr>
              <w:t xml:space="preserve"> 3 </w:t>
            </w:r>
            <w:proofErr w:type="spellStart"/>
            <w:r w:rsidRPr="003C30E5">
              <w:rPr>
                <w:szCs w:val="22"/>
                <w:lang w:val="fr-CA"/>
              </w:rPr>
              <w:t>nedēļās</w:t>
            </w:r>
            <w:proofErr w:type="spellEnd"/>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14:paraId="31CB42C4" w14:textId="77777777" w:rsidR="003C30E5" w:rsidRPr="003C30E5" w:rsidRDefault="003C30E5" w:rsidP="008C5070">
            <w:pPr>
              <w:keepNext/>
              <w:keepLines/>
              <w:spacing w:before="60" w:after="60"/>
              <w:jc w:val="center"/>
              <w:rPr>
                <w:rFonts w:eastAsia="SimSun"/>
                <w:szCs w:val="22"/>
                <w:lang w:eastAsia="zh-CN"/>
              </w:rPr>
            </w:pPr>
            <w:r w:rsidRPr="003C30E5">
              <w:rPr>
                <w:szCs w:val="22"/>
              </w:rPr>
              <w:t>1. </w:t>
            </w:r>
            <w:proofErr w:type="spellStart"/>
            <w:r w:rsidRPr="003C30E5">
              <w:rPr>
                <w:szCs w:val="22"/>
              </w:rPr>
              <w:t>cikls</w:t>
            </w:r>
            <w:proofErr w:type="spellEnd"/>
          </w:p>
        </w:tc>
        <w:tc>
          <w:tcPr>
            <w:tcW w:w="464" w:type="pct"/>
            <w:tcBorders>
              <w:top w:val="nil"/>
              <w:left w:val="nil"/>
              <w:bottom w:val="single" w:sz="8" w:space="0" w:color="auto"/>
              <w:right w:val="single" w:sz="8" w:space="0" w:color="auto"/>
            </w:tcBorders>
            <w:tcMar>
              <w:top w:w="0" w:type="dxa"/>
              <w:left w:w="108" w:type="dxa"/>
              <w:bottom w:w="0" w:type="dxa"/>
              <w:right w:w="108" w:type="dxa"/>
            </w:tcMar>
            <w:vAlign w:val="center"/>
          </w:tcPr>
          <w:p w14:paraId="5DCD3656" w14:textId="77777777" w:rsidR="003C30E5" w:rsidRPr="003C30E5" w:rsidRDefault="003C30E5" w:rsidP="008C5070">
            <w:pPr>
              <w:keepNext/>
              <w:keepLines/>
              <w:spacing w:before="60" w:after="60"/>
              <w:jc w:val="center"/>
              <w:rPr>
                <w:rFonts w:eastAsia="SimSun"/>
                <w:szCs w:val="22"/>
                <w:lang w:eastAsia="zh-CN"/>
              </w:rPr>
            </w:pPr>
            <w:r w:rsidRPr="003C30E5">
              <w:rPr>
                <w:szCs w:val="22"/>
              </w:rPr>
              <w:t>297</w:t>
            </w:r>
          </w:p>
        </w:tc>
        <w:tc>
          <w:tcPr>
            <w:tcW w:w="926" w:type="pct"/>
            <w:tcBorders>
              <w:top w:val="nil"/>
              <w:left w:val="nil"/>
              <w:bottom w:val="single" w:sz="8" w:space="0" w:color="auto"/>
              <w:right w:val="single" w:sz="8" w:space="0" w:color="auto"/>
            </w:tcBorders>
            <w:tcMar>
              <w:top w:w="0" w:type="dxa"/>
              <w:left w:w="108" w:type="dxa"/>
              <w:bottom w:w="0" w:type="dxa"/>
              <w:right w:w="108" w:type="dxa"/>
            </w:tcMar>
            <w:vAlign w:val="center"/>
          </w:tcPr>
          <w:p w14:paraId="24AA78FB" w14:textId="77777777" w:rsidR="003C30E5" w:rsidRPr="003C30E5" w:rsidRDefault="003C30E5" w:rsidP="008C5070">
            <w:pPr>
              <w:keepNext/>
              <w:keepLines/>
              <w:spacing w:before="60" w:after="60"/>
              <w:jc w:val="center"/>
              <w:rPr>
                <w:rFonts w:eastAsia="SimSun"/>
                <w:szCs w:val="22"/>
                <w:lang w:eastAsia="zh-CN"/>
              </w:rPr>
            </w:pPr>
            <w:r w:rsidRPr="003C30E5">
              <w:rPr>
                <w:szCs w:val="22"/>
              </w:rPr>
              <w:t>28,2</w:t>
            </w:r>
          </w:p>
          <w:p w14:paraId="3AEFF2B3" w14:textId="77777777" w:rsidR="003C30E5" w:rsidRPr="003C30E5" w:rsidRDefault="003C30E5" w:rsidP="008C5070">
            <w:pPr>
              <w:keepNext/>
              <w:keepLines/>
              <w:spacing w:before="60" w:after="60"/>
              <w:jc w:val="center"/>
              <w:rPr>
                <w:rFonts w:eastAsia="SimSun"/>
                <w:szCs w:val="22"/>
                <w:lang w:eastAsia="zh-CN"/>
              </w:rPr>
            </w:pPr>
            <w:r w:rsidRPr="003C30E5">
              <w:rPr>
                <w:szCs w:val="22"/>
              </w:rPr>
              <w:t>(14,8–40,9)</w:t>
            </w:r>
          </w:p>
        </w:tc>
        <w:tc>
          <w:tcPr>
            <w:tcW w:w="1003" w:type="pct"/>
            <w:tcBorders>
              <w:top w:val="nil"/>
              <w:left w:val="nil"/>
              <w:bottom w:val="single" w:sz="8" w:space="0" w:color="auto"/>
              <w:right w:val="single" w:sz="8" w:space="0" w:color="auto"/>
            </w:tcBorders>
            <w:tcMar>
              <w:top w:w="0" w:type="dxa"/>
              <w:left w:w="108" w:type="dxa"/>
              <w:bottom w:w="0" w:type="dxa"/>
              <w:right w:w="108" w:type="dxa"/>
            </w:tcMar>
            <w:vAlign w:val="center"/>
          </w:tcPr>
          <w:p w14:paraId="223E9BBD" w14:textId="77777777" w:rsidR="003C30E5" w:rsidRPr="003C30E5" w:rsidRDefault="003C30E5" w:rsidP="008C5070">
            <w:pPr>
              <w:keepNext/>
              <w:keepLines/>
              <w:spacing w:before="60" w:after="60"/>
              <w:jc w:val="center"/>
              <w:rPr>
                <w:rFonts w:eastAsia="SimSun"/>
                <w:szCs w:val="22"/>
                <w:lang w:eastAsia="zh-CN"/>
              </w:rPr>
            </w:pPr>
            <w:r w:rsidRPr="003C30E5">
              <w:rPr>
                <w:szCs w:val="22"/>
              </w:rPr>
              <w:t>79,3</w:t>
            </w:r>
          </w:p>
          <w:p w14:paraId="56E96BEA" w14:textId="77777777" w:rsidR="003C30E5" w:rsidRPr="003C30E5" w:rsidRDefault="003C30E5" w:rsidP="008C5070">
            <w:pPr>
              <w:keepNext/>
              <w:keepLines/>
              <w:spacing w:before="60" w:after="60"/>
              <w:jc w:val="center"/>
              <w:rPr>
                <w:rFonts w:eastAsia="SimSun"/>
                <w:szCs w:val="22"/>
                <w:lang w:eastAsia="zh-CN"/>
              </w:rPr>
            </w:pPr>
            <w:r w:rsidRPr="003C30E5">
              <w:rPr>
                <w:szCs w:val="22"/>
              </w:rPr>
              <w:t>(56,1–109)</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center"/>
          </w:tcPr>
          <w:p w14:paraId="53DDCA12" w14:textId="77777777" w:rsidR="003C30E5" w:rsidRPr="003C30E5" w:rsidRDefault="003C30E5" w:rsidP="008C5070">
            <w:pPr>
              <w:keepNext/>
              <w:keepLines/>
              <w:spacing w:before="60" w:after="60"/>
              <w:jc w:val="center"/>
              <w:rPr>
                <w:rFonts w:eastAsia="SimSun"/>
                <w:szCs w:val="22"/>
                <w:lang w:eastAsia="zh-CN"/>
              </w:rPr>
            </w:pPr>
            <w:r w:rsidRPr="003C30E5">
              <w:rPr>
                <w:szCs w:val="22"/>
              </w:rPr>
              <w:t>1065</w:t>
            </w:r>
          </w:p>
          <w:p w14:paraId="7E9DFB1D" w14:textId="77777777" w:rsidR="003C30E5" w:rsidRPr="003C30E5" w:rsidRDefault="003C30E5" w:rsidP="008C5070">
            <w:pPr>
              <w:keepNext/>
              <w:keepLines/>
              <w:spacing w:before="60" w:after="60"/>
              <w:jc w:val="center"/>
              <w:rPr>
                <w:rFonts w:eastAsia="SimSun"/>
                <w:szCs w:val="22"/>
                <w:lang w:eastAsia="zh-CN"/>
              </w:rPr>
            </w:pPr>
            <w:r w:rsidRPr="003C30E5">
              <w:rPr>
                <w:szCs w:val="22"/>
              </w:rPr>
              <w:t>(718–1504)</w:t>
            </w:r>
          </w:p>
        </w:tc>
      </w:tr>
      <w:tr w:rsidR="003C30E5" w:rsidRPr="003C30E5" w14:paraId="36ADEA4F" w14:textId="77777777">
        <w:trPr>
          <w:trHeight w:val="547"/>
        </w:trPr>
        <w:tc>
          <w:tcPr>
            <w:tcW w:w="1026"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2F3A572" w14:textId="77777777" w:rsidR="003C30E5" w:rsidRPr="003C30E5" w:rsidRDefault="003C30E5" w:rsidP="008C5070">
            <w:pPr>
              <w:keepNext/>
              <w:keepLines/>
              <w:spacing w:before="60" w:after="60"/>
              <w:jc w:val="center"/>
              <w:rPr>
                <w:szCs w:val="22"/>
                <w:lang w:val="fr-CA"/>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14:paraId="681EEDF6" w14:textId="77777777" w:rsidR="003C30E5" w:rsidRPr="003C30E5" w:rsidRDefault="003C30E5" w:rsidP="008C5070">
            <w:pPr>
              <w:keepNext/>
              <w:keepLines/>
              <w:spacing w:before="60" w:after="60"/>
              <w:jc w:val="center"/>
              <w:rPr>
                <w:szCs w:val="22"/>
              </w:rPr>
            </w:pPr>
            <w:r w:rsidRPr="003C30E5">
              <w:rPr>
                <w:szCs w:val="22"/>
              </w:rPr>
              <w:t>7. </w:t>
            </w:r>
            <w:proofErr w:type="spellStart"/>
            <w:r w:rsidRPr="003C30E5">
              <w:rPr>
                <w:szCs w:val="22"/>
              </w:rPr>
              <w:t>cikls</w:t>
            </w:r>
            <w:proofErr w:type="spellEnd"/>
            <w:r w:rsidRPr="003C30E5">
              <w:rPr>
                <w:szCs w:val="22"/>
              </w:rPr>
              <w:t xml:space="preserve"> (</w:t>
            </w:r>
            <w:proofErr w:type="spellStart"/>
            <w:r w:rsidRPr="003C30E5">
              <w:rPr>
                <w:szCs w:val="22"/>
              </w:rPr>
              <w:t>līdzsvara</w:t>
            </w:r>
            <w:proofErr w:type="spellEnd"/>
            <w:r w:rsidRPr="003C30E5">
              <w:rPr>
                <w:szCs w:val="22"/>
              </w:rPr>
              <w:t xml:space="preserve"> </w:t>
            </w:r>
            <w:proofErr w:type="spellStart"/>
            <w:r w:rsidRPr="003C30E5">
              <w:rPr>
                <w:szCs w:val="22"/>
              </w:rPr>
              <w:t>fāze</w:t>
            </w:r>
            <w:proofErr w:type="spellEnd"/>
            <w:r w:rsidRPr="003C30E5">
              <w:rPr>
                <w:szCs w:val="22"/>
              </w:rPr>
              <w:t>)</w:t>
            </w:r>
          </w:p>
        </w:tc>
        <w:tc>
          <w:tcPr>
            <w:tcW w:w="464" w:type="pct"/>
            <w:tcBorders>
              <w:top w:val="nil"/>
              <w:left w:val="nil"/>
              <w:bottom w:val="single" w:sz="8" w:space="0" w:color="auto"/>
              <w:right w:val="single" w:sz="8" w:space="0" w:color="auto"/>
            </w:tcBorders>
            <w:tcMar>
              <w:top w:w="0" w:type="dxa"/>
              <w:left w:w="108" w:type="dxa"/>
              <w:bottom w:w="0" w:type="dxa"/>
              <w:right w:w="108" w:type="dxa"/>
            </w:tcMar>
            <w:vAlign w:val="center"/>
          </w:tcPr>
          <w:p w14:paraId="059BF79F" w14:textId="77777777" w:rsidR="003C30E5" w:rsidRPr="003C30E5" w:rsidRDefault="003C30E5" w:rsidP="008C5070">
            <w:pPr>
              <w:keepNext/>
              <w:keepLines/>
              <w:spacing w:before="60" w:after="60"/>
              <w:jc w:val="center"/>
              <w:rPr>
                <w:szCs w:val="22"/>
              </w:rPr>
            </w:pPr>
            <w:r w:rsidRPr="003C30E5">
              <w:rPr>
                <w:szCs w:val="22"/>
              </w:rPr>
              <w:t>297</w:t>
            </w:r>
          </w:p>
        </w:tc>
        <w:tc>
          <w:tcPr>
            <w:tcW w:w="926" w:type="pct"/>
            <w:tcBorders>
              <w:top w:val="nil"/>
              <w:left w:val="nil"/>
              <w:bottom w:val="single" w:sz="8" w:space="0" w:color="auto"/>
              <w:right w:val="single" w:sz="8" w:space="0" w:color="auto"/>
            </w:tcBorders>
            <w:tcMar>
              <w:top w:w="0" w:type="dxa"/>
              <w:left w:w="108" w:type="dxa"/>
              <w:bottom w:w="0" w:type="dxa"/>
              <w:right w:w="108" w:type="dxa"/>
            </w:tcMar>
            <w:vAlign w:val="center"/>
          </w:tcPr>
          <w:p w14:paraId="4B774EE6" w14:textId="77777777" w:rsidR="003C30E5" w:rsidRPr="003C30E5" w:rsidRDefault="003C30E5" w:rsidP="008C5070">
            <w:pPr>
              <w:keepNext/>
              <w:keepLines/>
              <w:spacing w:before="60" w:after="60"/>
              <w:jc w:val="center"/>
              <w:rPr>
                <w:rFonts w:eastAsia="SimSun"/>
                <w:szCs w:val="22"/>
                <w:lang w:eastAsia="zh-CN"/>
              </w:rPr>
            </w:pPr>
            <w:r w:rsidRPr="003C30E5">
              <w:rPr>
                <w:szCs w:val="22"/>
              </w:rPr>
              <w:t>75,0</w:t>
            </w:r>
          </w:p>
          <w:p w14:paraId="3B1AB9FA" w14:textId="77777777" w:rsidR="003C30E5" w:rsidRPr="003C30E5" w:rsidRDefault="003C30E5" w:rsidP="008C5070">
            <w:pPr>
              <w:keepNext/>
              <w:keepLines/>
              <w:spacing w:before="60" w:after="60"/>
              <w:jc w:val="center"/>
              <w:rPr>
                <w:szCs w:val="22"/>
              </w:rPr>
            </w:pPr>
            <w:r w:rsidRPr="003C30E5">
              <w:rPr>
                <w:szCs w:val="22"/>
              </w:rPr>
              <w:t>(35,1–123)</w:t>
            </w:r>
          </w:p>
        </w:tc>
        <w:tc>
          <w:tcPr>
            <w:tcW w:w="1003" w:type="pct"/>
            <w:tcBorders>
              <w:top w:val="nil"/>
              <w:left w:val="nil"/>
              <w:bottom w:val="single" w:sz="8" w:space="0" w:color="auto"/>
              <w:right w:val="single" w:sz="8" w:space="0" w:color="auto"/>
            </w:tcBorders>
            <w:tcMar>
              <w:top w:w="0" w:type="dxa"/>
              <w:left w:w="108" w:type="dxa"/>
              <w:bottom w:w="0" w:type="dxa"/>
              <w:right w:w="108" w:type="dxa"/>
            </w:tcMar>
            <w:vAlign w:val="center"/>
          </w:tcPr>
          <w:p w14:paraId="0B5D7F4B" w14:textId="77777777" w:rsidR="003C30E5" w:rsidRPr="003C30E5" w:rsidRDefault="003C30E5" w:rsidP="008C5070">
            <w:pPr>
              <w:keepNext/>
              <w:keepLines/>
              <w:spacing w:before="60" w:after="60"/>
              <w:jc w:val="center"/>
              <w:rPr>
                <w:rFonts w:eastAsia="SimSun"/>
                <w:szCs w:val="22"/>
                <w:lang w:eastAsia="zh-CN"/>
              </w:rPr>
            </w:pPr>
            <w:r w:rsidRPr="003C30E5">
              <w:rPr>
                <w:szCs w:val="22"/>
              </w:rPr>
              <w:t>149</w:t>
            </w:r>
          </w:p>
          <w:p w14:paraId="1CE92110" w14:textId="77777777" w:rsidR="003C30E5" w:rsidRPr="003C30E5" w:rsidRDefault="003C30E5" w:rsidP="008C5070">
            <w:pPr>
              <w:keepNext/>
              <w:keepLines/>
              <w:spacing w:before="60" w:after="60"/>
              <w:jc w:val="center"/>
              <w:rPr>
                <w:szCs w:val="22"/>
              </w:rPr>
            </w:pPr>
            <w:r w:rsidRPr="003C30E5">
              <w:rPr>
                <w:szCs w:val="22"/>
              </w:rPr>
              <w:t>(86,1–214)</w:t>
            </w:r>
          </w:p>
        </w:tc>
        <w:tc>
          <w:tcPr>
            <w:tcW w:w="850" w:type="pct"/>
            <w:tcBorders>
              <w:top w:val="nil"/>
              <w:left w:val="nil"/>
              <w:bottom w:val="single" w:sz="8" w:space="0" w:color="auto"/>
              <w:right w:val="single" w:sz="8" w:space="0" w:color="auto"/>
            </w:tcBorders>
            <w:tcMar>
              <w:top w:w="0" w:type="dxa"/>
              <w:left w:w="108" w:type="dxa"/>
              <w:bottom w:w="0" w:type="dxa"/>
              <w:right w:w="108" w:type="dxa"/>
            </w:tcMar>
            <w:vAlign w:val="center"/>
          </w:tcPr>
          <w:p w14:paraId="36A61ADC" w14:textId="77777777" w:rsidR="003C30E5" w:rsidRPr="003C30E5" w:rsidRDefault="003C30E5" w:rsidP="008C5070">
            <w:pPr>
              <w:keepNext/>
              <w:keepLines/>
              <w:spacing w:before="60" w:after="60"/>
              <w:jc w:val="center"/>
              <w:rPr>
                <w:rFonts w:eastAsia="SimSun"/>
                <w:szCs w:val="22"/>
                <w:lang w:eastAsia="zh-CN"/>
              </w:rPr>
            </w:pPr>
            <w:r w:rsidRPr="003C30E5">
              <w:rPr>
                <w:szCs w:val="22"/>
              </w:rPr>
              <w:t>2337</w:t>
            </w:r>
          </w:p>
          <w:p w14:paraId="1D613EAB" w14:textId="77777777" w:rsidR="003C30E5" w:rsidRPr="003C30E5" w:rsidRDefault="003C30E5" w:rsidP="008C5070">
            <w:pPr>
              <w:keepNext/>
              <w:keepLines/>
              <w:spacing w:before="60" w:after="60"/>
              <w:jc w:val="center"/>
              <w:rPr>
                <w:szCs w:val="22"/>
              </w:rPr>
            </w:pPr>
            <w:r w:rsidRPr="003C30E5">
              <w:rPr>
                <w:szCs w:val="22"/>
              </w:rPr>
              <w:t>(1258–3478)</w:t>
            </w:r>
          </w:p>
        </w:tc>
      </w:tr>
    </w:tbl>
    <w:p w14:paraId="4902976A" w14:textId="77777777" w:rsidR="003C30E5" w:rsidRPr="003C30E5" w:rsidRDefault="003C30E5" w:rsidP="003C30E5"/>
    <w:p w14:paraId="037798A0" w14:textId="77777777" w:rsidR="003C30E5" w:rsidRPr="003C30E5" w:rsidRDefault="003C30E5" w:rsidP="003C30E5">
      <w:pPr>
        <w:keepNext/>
        <w:keepLines/>
        <w:jc w:val="both"/>
        <w:rPr>
          <w:i/>
        </w:rPr>
      </w:pPr>
      <w:proofErr w:type="spellStart"/>
      <w:r w:rsidRPr="003C30E5">
        <w:rPr>
          <w:i/>
        </w:rPr>
        <w:t>Trastuzumaba</w:t>
      </w:r>
      <w:proofErr w:type="spellEnd"/>
      <w:r w:rsidRPr="003C30E5">
        <w:rPr>
          <w:i/>
        </w:rPr>
        <w:t xml:space="preserve"> </w:t>
      </w:r>
      <w:proofErr w:type="spellStart"/>
      <w:r w:rsidR="007665EA">
        <w:rPr>
          <w:i/>
        </w:rPr>
        <w:t>izvadīšana</w:t>
      </w:r>
      <w:r w:rsidRPr="003C30E5">
        <w:rPr>
          <w:i/>
        </w:rPr>
        <w:t>s</w:t>
      </w:r>
      <w:proofErr w:type="spellEnd"/>
      <w:r w:rsidRPr="003C30E5">
        <w:rPr>
          <w:i/>
        </w:rPr>
        <w:t xml:space="preserve"> no </w:t>
      </w:r>
      <w:proofErr w:type="spellStart"/>
      <w:r w:rsidRPr="003C30E5">
        <w:rPr>
          <w:i/>
        </w:rPr>
        <w:t>organisma</w:t>
      </w:r>
      <w:proofErr w:type="spellEnd"/>
    </w:p>
    <w:p w14:paraId="1E26E0CF" w14:textId="77777777" w:rsidR="003C30E5" w:rsidRDefault="003C30E5" w:rsidP="003C30E5">
      <w:proofErr w:type="spellStart"/>
      <w:r w:rsidRPr="003C30E5">
        <w:t>Trastuzumaba</w:t>
      </w:r>
      <w:proofErr w:type="spellEnd"/>
      <w:r w:rsidRPr="003C30E5">
        <w:t xml:space="preserve"> </w:t>
      </w:r>
      <w:proofErr w:type="spellStart"/>
      <w:r w:rsidR="007665EA" w:rsidRPr="007665EA">
        <w:t>izvadīšanas</w:t>
      </w:r>
      <w:proofErr w:type="spellEnd"/>
      <w:r w:rsidR="007665EA" w:rsidRPr="007665EA">
        <w:t xml:space="preserve"> no </w:t>
      </w:r>
      <w:proofErr w:type="spellStart"/>
      <w:r w:rsidR="007665EA" w:rsidRPr="007665EA">
        <w:t>organisma</w:t>
      </w:r>
      <w:proofErr w:type="spellEnd"/>
      <w:r w:rsidR="007665EA" w:rsidRPr="007665EA">
        <w:t xml:space="preserve"> </w:t>
      </w:r>
      <w:proofErr w:type="spellStart"/>
      <w:r w:rsidR="007665EA" w:rsidRPr="007665EA">
        <w:t>periodu</w:t>
      </w:r>
      <w:proofErr w:type="spellEnd"/>
      <w:r w:rsidR="007665EA" w:rsidRPr="007665EA">
        <w:t xml:space="preserve"> </w:t>
      </w:r>
      <w:proofErr w:type="spellStart"/>
      <w:r w:rsidRPr="003C30E5">
        <w:t>vērtēja</w:t>
      </w:r>
      <w:proofErr w:type="spellEnd"/>
      <w:r w:rsidRPr="003C30E5">
        <w:t xml:space="preserve"> </w:t>
      </w:r>
      <w:proofErr w:type="spellStart"/>
      <w:r w:rsidRPr="003C30E5">
        <w:t>pēc</w:t>
      </w:r>
      <w:proofErr w:type="spellEnd"/>
      <w:r w:rsidRPr="003C30E5">
        <w:t xml:space="preserve"> </w:t>
      </w:r>
      <w:proofErr w:type="spellStart"/>
      <w:r w:rsidRPr="003C30E5">
        <w:t>subkutānas</w:t>
      </w:r>
      <w:proofErr w:type="spellEnd"/>
      <w:r w:rsidRPr="003C30E5">
        <w:t xml:space="preserve"> </w:t>
      </w:r>
      <w:proofErr w:type="spellStart"/>
      <w:r w:rsidRPr="003C30E5">
        <w:t>lietošanas</w:t>
      </w:r>
      <w:proofErr w:type="spellEnd"/>
      <w:r w:rsidRPr="003C30E5">
        <w:t xml:space="preserve"> </w:t>
      </w:r>
      <w:proofErr w:type="spellStart"/>
      <w:r w:rsidR="007665EA">
        <w:t>vienu</w:t>
      </w:r>
      <w:proofErr w:type="spellEnd"/>
      <w:r w:rsidR="007665EA">
        <w:t xml:space="preserve"> </w:t>
      </w:r>
      <w:proofErr w:type="spellStart"/>
      <w:r w:rsidRPr="003C30E5">
        <w:t>reizi</w:t>
      </w:r>
      <w:proofErr w:type="spellEnd"/>
      <w:r w:rsidRPr="003C30E5">
        <w:t xml:space="preserve"> </w:t>
      </w:r>
      <w:proofErr w:type="spellStart"/>
      <w:r w:rsidRPr="003C30E5">
        <w:t>nedēļā</w:t>
      </w:r>
      <w:proofErr w:type="spellEnd"/>
      <w:r w:rsidRPr="003C30E5">
        <w:t xml:space="preserve"> </w:t>
      </w:r>
      <w:proofErr w:type="spellStart"/>
      <w:r w:rsidRPr="003C30E5">
        <w:t>vai</w:t>
      </w:r>
      <w:proofErr w:type="spellEnd"/>
      <w:r w:rsidRPr="003C30E5">
        <w:t xml:space="preserve"> </w:t>
      </w:r>
      <w:proofErr w:type="spellStart"/>
      <w:r w:rsidR="007665EA">
        <w:t>vienu</w:t>
      </w:r>
      <w:proofErr w:type="spellEnd"/>
      <w:r w:rsidR="007665EA">
        <w:t xml:space="preserve"> </w:t>
      </w:r>
      <w:proofErr w:type="spellStart"/>
      <w:r w:rsidRPr="003C30E5">
        <w:t>reizi</w:t>
      </w:r>
      <w:proofErr w:type="spellEnd"/>
      <w:r w:rsidRPr="003C30E5">
        <w:t xml:space="preserve"> 3 </w:t>
      </w:r>
      <w:proofErr w:type="spellStart"/>
      <w:r w:rsidRPr="003C30E5">
        <w:t>nedēļās</w:t>
      </w:r>
      <w:proofErr w:type="spellEnd"/>
      <w:r w:rsidRPr="003C30E5">
        <w:t xml:space="preserve">, </w:t>
      </w:r>
      <w:proofErr w:type="spellStart"/>
      <w:r w:rsidRPr="003C30E5">
        <w:t>izmantojot</w:t>
      </w:r>
      <w:proofErr w:type="spellEnd"/>
      <w:r w:rsidRPr="003C30E5">
        <w:t xml:space="preserve"> </w:t>
      </w:r>
      <w:proofErr w:type="spellStart"/>
      <w:r w:rsidRPr="003C30E5">
        <w:t>populācijas</w:t>
      </w:r>
      <w:proofErr w:type="spellEnd"/>
      <w:r w:rsidRPr="003C30E5">
        <w:t xml:space="preserve"> FK </w:t>
      </w:r>
      <w:proofErr w:type="spellStart"/>
      <w:r w:rsidRPr="003C30E5">
        <w:t>modeli</w:t>
      </w:r>
      <w:proofErr w:type="spellEnd"/>
      <w:r w:rsidRPr="003C30E5">
        <w:t xml:space="preserve">. </w:t>
      </w:r>
      <w:proofErr w:type="spellStart"/>
      <w:r w:rsidRPr="003C30E5">
        <w:t>Šo</w:t>
      </w:r>
      <w:proofErr w:type="spellEnd"/>
      <w:r w:rsidRPr="003C30E5">
        <w:t xml:space="preserve"> </w:t>
      </w:r>
      <w:proofErr w:type="spellStart"/>
      <w:r w:rsidRPr="003C30E5">
        <w:t>simulāciju</w:t>
      </w:r>
      <w:proofErr w:type="spellEnd"/>
      <w:r w:rsidRPr="003C30E5">
        <w:t xml:space="preserve"> </w:t>
      </w:r>
      <w:proofErr w:type="spellStart"/>
      <w:r w:rsidRPr="003C30E5">
        <w:t>rezultāti</w:t>
      </w:r>
      <w:proofErr w:type="spellEnd"/>
      <w:r w:rsidRPr="003C30E5">
        <w:t xml:space="preserve"> </w:t>
      </w:r>
      <w:proofErr w:type="spellStart"/>
      <w:r w:rsidRPr="003C30E5">
        <w:t>liecina</w:t>
      </w:r>
      <w:proofErr w:type="spellEnd"/>
      <w:r w:rsidRPr="003C30E5">
        <w:t xml:space="preserve">, ka </w:t>
      </w:r>
      <w:proofErr w:type="spellStart"/>
      <w:r w:rsidRPr="003C30E5">
        <w:t>vismaz</w:t>
      </w:r>
      <w:proofErr w:type="spellEnd"/>
      <w:r w:rsidRPr="003C30E5">
        <w:t xml:space="preserve"> 95 % </w:t>
      </w:r>
      <w:proofErr w:type="spellStart"/>
      <w:r w:rsidRPr="003C30E5">
        <w:t>pacientu</w:t>
      </w:r>
      <w:proofErr w:type="spellEnd"/>
      <w:r w:rsidRPr="003C30E5">
        <w:t xml:space="preserve"> </w:t>
      </w:r>
      <w:proofErr w:type="spellStart"/>
      <w:r w:rsidRPr="003C30E5">
        <w:t>tiks</w:t>
      </w:r>
      <w:proofErr w:type="spellEnd"/>
      <w:r w:rsidRPr="003C30E5">
        <w:t xml:space="preserve"> </w:t>
      </w:r>
      <w:proofErr w:type="spellStart"/>
      <w:r w:rsidRPr="003C30E5">
        <w:t>sasniegta</w:t>
      </w:r>
      <w:proofErr w:type="spellEnd"/>
      <w:r w:rsidRPr="003C30E5">
        <w:t xml:space="preserve"> &lt;1 </w:t>
      </w:r>
      <w:proofErr w:type="spellStart"/>
      <w:r w:rsidRPr="003C30E5">
        <w:t>μg</w:t>
      </w:r>
      <w:proofErr w:type="spellEnd"/>
      <w:r w:rsidRPr="003C30E5">
        <w:t xml:space="preserve">/ml </w:t>
      </w:r>
      <w:proofErr w:type="spellStart"/>
      <w:r w:rsidRPr="003C30E5">
        <w:t>koncentrācija</w:t>
      </w:r>
      <w:proofErr w:type="spellEnd"/>
      <w:r w:rsidRPr="003C30E5">
        <w:t xml:space="preserve"> (</w:t>
      </w:r>
      <w:proofErr w:type="spellStart"/>
      <w:r w:rsidRPr="003C30E5">
        <w:t>aptuveni</w:t>
      </w:r>
      <w:proofErr w:type="spellEnd"/>
      <w:r w:rsidRPr="003C30E5">
        <w:t xml:space="preserve"> 3 % no </w:t>
      </w:r>
      <w:proofErr w:type="spellStart"/>
      <w:r w:rsidRPr="003C30E5">
        <w:t>populācijai</w:t>
      </w:r>
      <w:proofErr w:type="spellEnd"/>
      <w:r w:rsidRPr="003C30E5">
        <w:t xml:space="preserve"> </w:t>
      </w:r>
      <w:proofErr w:type="spellStart"/>
      <w:r w:rsidRPr="003C30E5">
        <w:t>prognozējamās</w:t>
      </w:r>
      <w:proofErr w:type="spellEnd"/>
      <w:r w:rsidRPr="003C30E5">
        <w:t xml:space="preserve"> </w:t>
      </w:r>
      <w:r w:rsidR="007665EA" w:rsidRPr="007665EA">
        <w:rPr>
          <w:lang w:val="lv-LV"/>
        </w:rPr>
        <w:t>C</w:t>
      </w:r>
      <w:r w:rsidR="007665EA" w:rsidRPr="007665EA">
        <w:rPr>
          <w:vertAlign w:val="subscript"/>
          <w:lang w:val="lv-LV"/>
        </w:rPr>
        <w:t>min,lsv</w:t>
      </w:r>
      <w:r w:rsidR="007665EA" w:rsidRPr="007665EA">
        <w:rPr>
          <w:lang w:val="lv-LV"/>
        </w:rPr>
        <w:t xml:space="preserve"> </w:t>
      </w:r>
      <w:proofErr w:type="spellStart"/>
      <w:r w:rsidRPr="003C30E5">
        <w:t>vērtības</w:t>
      </w:r>
      <w:proofErr w:type="spellEnd"/>
      <w:r w:rsidRPr="003C30E5">
        <w:t xml:space="preserve"> </w:t>
      </w:r>
      <w:proofErr w:type="spellStart"/>
      <w:r w:rsidRPr="003C30E5">
        <w:t>jeb</w:t>
      </w:r>
      <w:proofErr w:type="spellEnd"/>
      <w:r w:rsidRPr="003C30E5">
        <w:t xml:space="preserve"> </w:t>
      </w:r>
      <w:proofErr w:type="spellStart"/>
      <w:r w:rsidRPr="003C30E5">
        <w:t>aptuveni</w:t>
      </w:r>
      <w:proofErr w:type="spellEnd"/>
      <w:r w:rsidRPr="003C30E5">
        <w:t xml:space="preserve"> 97 % </w:t>
      </w:r>
      <w:r w:rsidR="007665EA">
        <w:t xml:space="preserve">no </w:t>
      </w:r>
      <w:proofErr w:type="spellStart"/>
      <w:r w:rsidR="007665EA">
        <w:t>izvadīšanas</w:t>
      </w:r>
      <w:proofErr w:type="spellEnd"/>
      <w:r w:rsidRPr="003C30E5">
        <w:t xml:space="preserve">) </w:t>
      </w:r>
      <w:proofErr w:type="spellStart"/>
      <w:r w:rsidRPr="003C30E5">
        <w:t>pēc</w:t>
      </w:r>
      <w:proofErr w:type="spellEnd"/>
      <w:r w:rsidRPr="003C30E5">
        <w:t xml:space="preserve"> 7 </w:t>
      </w:r>
      <w:proofErr w:type="spellStart"/>
      <w:r w:rsidRPr="003C30E5">
        <w:t>mēnešiem</w:t>
      </w:r>
      <w:proofErr w:type="spellEnd"/>
      <w:r w:rsidRPr="003C30E5">
        <w:t>.</w:t>
      </w:r>
    </w:p>
    <w:p w14:paraId="548B1EE5" w14:textId="77777777" w:rsidR="00A95B1B" w:rsidRPr="00A95B1B" w:rsidRDefault="00A95B1B" w:rsidP="003C30E5">
      <w:pPr>
        <w:rPr>
          <w:lang w:val="lv-LV"/>
        </w:rPr>
      </w:pPr>
    </w:p>
    <w:p w14:paraId="782D0BC8" w14:textId="77777777" w:rsidR="00A95B1B" w:rsidRPr="00A95B1B" w:rsidRDefault="00A95B1B" w:rsidP="002B4A32">
      <w:pPr>
        <w:keepNext/>
        <w:keepLines/>
        <w:rPr>
          <w:shd w:val="clear" w:color="auto" w:fill="FFFF00"/>
          <w:lang w:val="lv-LV"/>
        </w:rPr>
      </w:pPr>
      <w:r w:rsidRPr="00A95B1B">
        <w:rPr>
          <w:b/>
          <w:lang w:val="lv-LV"/>
        </w:rPr>
        <w:t>5.3</w:t>
      </w:r>
      <w:r w:rsidRPr="00A95B1B">
        <w:rPr>
          <w:b/>
          <w:szCs w:val="22"/>
          <w:lang w:val="lv-LV"/>
        </w:rPr>
        <w:t>.</w:t>
      </w:r>
      <w:r w:rsidRPr="00A95B1B">
        <w:rPr>
          <w:b/>
          <w:lang w:val="lv-LV"/>
        </w:rPr>
        <w:tab/>
        <w:t>Preklīniskie dati par drošumu</w:t>
      </w:r>
    </w:p>
    <w:p w14:paraId="7329FAA1" w14:textId="77777777" w:rsidR="00A95B1B" w:rsidRPr="00A95B1B" w:rsidRDefault="00A95B1B" w:rsidP="002B4A32">
      <w:pPr>
        <w:keepNext/>
        <w:keepLines/>
        <w:rPr>
          <w:shd w:val="clear" w:color="auto" w:fill="FFFF00"/>
          <w:lang w:val="lv-LV"/>
        </w:rPr>
      </w:pPr>
    </w:p>
    <w:p w14:paraId="2C80DFCF" w14:textId="77777777" w:rsidR="00A95B1B" w:rsidRPr="00A95B1B" w:rsidRDefault="000E76BF" w:rsidP="00A95B1B">
      <w:pPr>
        <w:keepNext/>
        <w:rPr>
          <w:szCs w:val="22"/>
          <w:lang w:val="lv-LV"/>
        </w:rPr>
      </w:pPr>
      <w:r>
        <w:rPr>
          <w:u w:val="single"/>
          <w:lang w:val="lv-LV"/>
        </w:rPr>
        <w:t>Herceptin i</w:t>
      </w:r>
      <w:r w:rsidR="00A95B1B" w:rsidRPr="00A95B1B">
        <w:rPr>
          <w:u w:val="single"/>
          <w:lang w:val="lv-LV"/>
        </w:rPr>
        <w:t>ntravenozi lietojama zāļu forma</w:t>
      </w:r>
    </w:p>
    <w:p w14:paraId="6716E2A3" w14:textId="77777777" w:rsidR="00A95B1B" w:rsidRPr="00A95B1B" w:rsidRDefault="00A95B1B" w:rsidP="00A95B1B">
      <w:pPr>
        <w:keepNext/>
        <w:keepLines/>
        <w:widowControl w:val="0"/>
        <w:rPr>
          <w:szCs w:val="22"/>
          <w:lang w:val="lv-LV"/>
        </w:rPr>
      </w:pPr>
      <w:r w:rsidRPr="00A95B1B">
        <w:rPr>
          <w:szCs w:val="22"/>
          <w:lang w:val="lv-LV"/>
        </w:rPr>
        <w:t>Līdz 6 mēnešus ilgos standartpētījumos, teratoloģijas reproduktīvās toksicitātes standartpētījumos, mātīšu auglības vai vēlīnās grūtniecības toksicitātes/placentas šķērsošanas pētījumos nekonstatēja akūtas vai atkārtotu devu izraisītas toksicitātes pazīmes. Herceptin nav genotoksisks. Pētījumā ar trehalozi, galveno palīgvielu, toksicitāti nenovēroja.</w:t>
      </w:r>
    </w:p>
    <w:p w14:paraId="74016A44" w14:textId="77777777" w:rsidR="00A95B1B" w:rsidRPr="00A95B1B" w:rsidRDefault="00A95B1B" w:rsidP="00A95B1B">
      <w:pPr>
        <w:widowControl w:val="0"/>
        <w:rPr>
          <w:szCs w:val="22"/>
          <w:lang w:val="lv-LV"/>
        </w:rPr>
      </w:pPr>
    </w:p>
    <w:p w14:paraId="7556B7D9" w14:textId="77777777" w:rsidR="00A95B1B" w:rsidRPr="00A95B1B" w:rsidRDefault="00A95B1B" w:rsidP="00A95B1B">
      <w:pPr>
        <w:widowControl w:val="0"/>
        <w:rPr>
          <w:szCs w:val="22"/>
          <w:lang w:val="lv-LV"/>
        </w:rPr>
      </w:pPr>
      <w:r w:rsidRPr="00A95B1B">
        <w:rPr>
          <w:szCs w:val="22"/>
          <w:lang w:val="lv-LV"/>
        </w:rPr>
        <w:t>Nav veikti ilgstoši pētījumi ar dzīvniekiem, lai pierādītu Herceptin kancerogenitāti vai noteiktu ietekmi uz tēviņu auglību.</w:t>
      </w:r>
    </w:p>
    <w:p w14:paraId="1AD7F77F" w14:textId="77777777" w:rsidR="00A95B1B" w:rsidRPr="00A95B1B" w:rsidRDefault="00A95B1B" w:rsidP="00A95B1B">
      <w:pPr>
        <w:widowControl w:val="0"/>
        <w:rPr>
          <w:szCs w:val="22"/>
          <w:lang w:val="lv-LV"/>
        </w:rPr>
      </w:pPr>
    </w:p>
    <w:p w14:paraId="6A3E79C2" w14:textId="77777777" w:rsidR="00A95B1B" w:rsidRPr="00A95B1B" w:rsidRDefault="000E76BF" w:rsidP="00D23FFC">
      <w:pPr>
        <w:keepNext/>
        <w:rPr>
          <w:lang w:val="lv-LV"/>
        </w:rPr>
      </w:pPr>
      <w:r>
        <w:rPr>
          <w:u w:val="single"/>
          <w:lang w:val="lv-LV"/>
        </w:rPr>
        <w:t>Herceptin s</w:t>
      </w:r>
      <w:r w:rsidR="00A95B1B" w:rsidRPr="00A95B1B">
        <w:rPr>
          <w:u w:val="single"/>
          <w:lang w:val="lv-LV"/>
        </w:rPr>
        <w:t>ubkutāni lietojama zāļu forma</w:t>
      </w:r>
    </w:p>
    <w:p w14:paraId="79D1F146" w14:textId="77777777" w:rsidR="00A95B1B" w:rsidRPr="00A95B1B" w:rsidRDefault="00A95B1B" w:rsidP="00A95B1B">
      <w:pPr>
        <w:rPr>
          <w:lang w:val="lv-LV"/>
        </w:rPr>
      </w:pPr>
      <w:r w:rsidRPr="00A95B1B">
        <w:rPr>
          <w:lang w:val="lv-LV"/>
        </w:rPr>
        <w:t xml:space="preserve">Tika veikts vienas devas pētījums ar trušiem un 13 nedēļas ilgs atkārtotu devu toksicitātes pētījums ar </w:t>
      </w:r>
      <w:r w:rsidR="00B43F3D">
        <w:rPr>
          <w:i/>
          <w:lang w:val="lv-LV"/>
        </w:rPr>
        <w:t>C</w:t>
      </w:r>
      <w:r w:rsidRPr="00A95B1B">
        <w:rPr>
          <w:i/>
          <w:lang w:val="lv-LV"/>
        </w:rPr>
        <w:t>ynomolgus</w:t>
      </w:r>
      <w:r w:rsidRPr="00A95B1B">
        <w:rPr>
          <w:lang w:val="lv-LV"/>
        </w:rPr>
        <w:t xml:space="preserve"> sugas pērtiķiem. Pētījums ar trušiem tika veikts, lai īpaši pētītu vietējas panesamības aspektus. 13 nedēļu ilgais pētījums tika veikts, lai pierādītu, ka ievadīšanas veida izmaiņas un jaunas palīgvielas rekombinantās cilvēka hialuronidādes (rHuPH20) lietošana neietekmē Herceptin drošuma īpašības. Subkutāni lietojamas Herceptin zāļu formas panesība gan vietēji, gan sistēmiski bija laba. </w:t>
      </w:r>
    </w:p>
    <w:p w14:paraId="0621F68E" w14:textId="77777777" w:rsidR="00A95B1B" w:rsidRPr="00A95B1B" w:rsidRDefault="00A95B1B" w:rsidP="00A95B1B">
      <w:pPr>
        <w:rPr>
          <w:lang w:val="lv-LV"/>
        </w:rPr>
      </w:pPr>
    </w:p>
    <w:p w14:paraId="5FFC5D42" w14:textId="77777777" w:rsidR="00A95B1B" w:rsidRPr="00A95B1B" w:rsidRDefault="00A95B1B" w:rsidP="00A95B1B">
      <w:pPr>
        <w:rPr>
          <w:caps/>
          <w:lang w:val="lv-LV"/>
        </w:rPr>
      </w:pPr>
      <w:r w:rsidRPr="00A95B1B">
        <w:rPr>
          <w:lang w:val="lv-LV"/>
        </w:rPr>
        <w:t>Hialuronidāze ir vairumā cilvēka ķermeņa audu. Neklīniskie dati par rekombinanto cilvēka hialuronidāzi neatklāj īpašu bīstamību cilvēkam, ņemot vērā standarta atkārtotas devas toksicitātes pētījumu rezultātus, arī lietošanas drošuma farmakoloģiskos mērķa kritērijus. Reproduktīvās toksikoloģijas pētījumos ar rHuPH20 atklāja embriofetotoksicitāti pelēm, ja bija liela sistēmiskā iedarbība, bet teratogēnas ietekmes nebija.</w:t>
      </w:r>
    </w:p>
    <w:p w14:paraId="6F92853D" w14:textId="77777777" w:rsidR="00A95B1B" w:rsidRPr="00A95B1B" w:rsidRDefault="00A95B1B" w:rsidP="00A95B1B">
      <w:pPr>
        <w:ind w:left="567" w:hanging="567"/>
        <w:rPr>
          <w:caps/>
          <w:lang w:val="lv-LV"/>
        </w:rPr>
      </w:pPr>
    </w:p>
    <w:p w14:paraId="630E7450" w14:textId="77777777" w:rsidR="00A95B1B" w:rsidRPr="00A95B1B" w:rsidRDefault="00A95B1B" w:rsidP="00A95B1B">
      <w:pPr>
        <w:rPr>
          <w:caps/>
          <w:lang w:val="lv-LV"/>
        </w:rPr>
      </w:pPr>
    </w:p>
    <w:p w14:paraId="3C910458" w14:textId="77777777" w:rsidR="00A95B1B" w:rsidRPr="00A95B1B" w:rsidRDefault="00A95B1B" w:rsidP="00A95B1B">
      <w:pPr>
        <w:keepNext/>
        <w:keepLines/>
        <w:ind w:left="567" w:hanging="567"/>
        <w:rPr>
          <w:lang w:val="lv-LV"/>
        </w:rPr>
      </w:pPr>
      <w:r w:rsidRPr="00A95B1B">
        <w:rPr>
          <w:b/>
          <w:lang w:val="lv-LV"/>
        </w:rPr>
        <w:t>6.</w:t>
      </w:r>
      <w:r w:rsidRPr="00A95B1B">
        <w:rPr>
          <w:b/>
          <w:lang w:val="lv-LV"/>
        </w:rPr>
        <w:tab/>
        <w:t>FARMACEITISKĀ INFORMĀCIJA</w:t>
      </w:r>
    </w:p>
    <w:p w14:paraId="2260714C" w14:textId="77777777" w:rsidR="00A95B1B" w:rsidRPr="00A95B1B" w:rsidRDefault="00A95B1B" w:rsidP="00A95B1B">
      <w:pPr>
        <w:keepNext/>
        <w:keepLines/>
        <w:rPr>
          <w:lang w:val="lv-LV"/>
        </w:rPr>
      </w:pPr>
    </w:p>
    <w:p w14:paraId="68E73577" w14:textId="77777777" w:rsidR="00A95B1B" w:rsidRPr="00A95B1B" w:rsidRDefault="00A95B1B" w:rsidP="00A95B1B">
      <w:pPr>
        <w:keepNext/>
        <w:keepLines/>
        <w:ind w:left="567" w:hanging="567"/>
        <w:rPr>
          <w:lang w:val="lv-LV"/>
        </w:rPr>
      </w:pPr>
      <w:r w:rsidRPr="00A95B1B">
        <w:rPr>
          <w:b/>
          <w:lang w:val="lv-LV"/>
        </w:rPr>
        <w:t>6.1</w:t>
      </w:r>
      <w:r w:rsidRPr="00A95B1B">
        <w:rPr>
          <w:b/>
          <w:szCs w:val="22"/>
          <w:lang w:val="lv-LV"/>
        </w:rPr>
        <w:t>.</w:t>
      </w:r>
      <w:r w:rsidRPr="00A95B1B">
        <w:rPr>
          <w:b/>
          <w:lang w:val="lv-LV"/>
        </w:rPr>
        <w:tab/>
        <w:t>Palīgvielu saraksts</w:t>
      </w:r>
    </w:p>
    <w:p w14:paraId="08FB13AA" w14:textId="77777777" w:rsidR="00A95B1B" w:rsidRPr="00A95B1B" w:rsidRDefault="00A95B1B" w:rsidP="00A95B1B">
      <w:pPr>
        <w:keepNext/>
        <w:keepLines/>
        <w:rPr>
          <w:lang w:val="lv-LV"/>
        </w:rPr>
      </w:pPr>
    </w:p>
    <w:p w14:paraId="232E16C8" w14:textId="77777777" w:rsidR="00A95B1B" w:rsidRPr="00A95B1B" w:rsidRDefault="00A95B1B" w:rsidP="004F7C81">
      <w:pPr>
        <w:keepNext/>
        <w:keepLines/>
        <w:rPr>
          <w:lang w:val="lv-LV"/>
        </w:rPr>
      </w:pPr>
      <w:r w:rsidRPr="00A95B1B">
        <w:rPr>
          <w:lang w:val="lv-LV"/>
        </w:rPr>
        <w:t>Rekombinantā cilvēka hialuronidāze (rHuPH20)</w:t>
      </w:r>
    </w:p>
    <w:p w14:paraId="6410CC44" w14:textId="1B2DEA81" w:rsidR="00A95B1B" w:rsidRDefault="00802F58">
      <w:pPr>
        <w:keepNext/>
        <w:keepLines/>
        <w:rPr>
          <w:lang w:val="lv-LV"/>
        </w:rPr>
      </w:pPr>
      <w:r>
        <w:rPr>
          <w:lang w:val="lv-LV"/>
        </w:rPr>
        <w:t>H</w:t>
      </w:r>
      <w:r w:rsidR="00A95B1B" w:rsidRPr="00A95B1B">
        <w:rPr>
          <w:lang w:val="lv-LV"/>
        </w:rPr>
        <w:t>istidīna hidrohlorīda monohidrāts</w:t>
      </w:r>
    </w:p>
    <w:p w14:paraId="0AE88933" w14:textId="0D1E6C2D" w:rsidR="00853C81" w:rsidRPr="00A95B1B" w:rsidRDefault="00853C81" w:rsidP="004F7C81">
      <w:pPr>
        <w:keepNext/>
        <w:keepLines/>
        <w:rPr>
          <w:lang w:val="lv-LV"/>
        </w:rPr>
      </w:pPr>
      <w:r>
        <w:rPr>
          <w:lang w:val="lv-LV"/>
        </w:rPr>
        <w:t>Histidīns</w:t>
      </w:r>
    </w:p>
    <w:p w14:paraId="737927AA" w14:textId="77777777" w:rsidR="00A95B1B" w:rsidRPr="00A95B1B" w:rsidRDefault="00A95B1B" w:rsidP="004F7C81">
      <w:pPr>
        <w:keepNext/>
        <w:keepLines/>
        <w:rPr>
          <w:lang w:val="lv-LV"/>
        </w:rPr>
      </w:pPr>
      <w:r w:rsidRPr="00A95B1B">
        <w:rPr>
          <w:lang w:val="lv-LV"/>
        </w:rPr>
        <w:t>α,α</w:t>
      </w:r>
      <w:r w:rsidRPr="00A95B1B">
        <w:rPr>
          <w:lang w:val="lv-LV"/>
        </w:rPr>
        <w:noBreakHyphen/>
        <w:t>trehalozes dihidrāts</w:t>
      </w:r>
    </w:p>
    <w:p w14:paraId="09F3923B" w14:textId="4B8A1CC5" w:rsidR="00A95B1B" w:rsidRPr="00A95B1B" w:rsidRDefault="00802F58" w:rsidP="004F7C81">
      <w:pPr>
        <w:keepNext/>
        <w:keepLines/>
        <w:rPr>
          <w:lang w:val="lv-LV"/>
        </w:rPr>
      </w:pPr>
      <w:r>
        <w:rPr>
          <w:lang w:val="lv-LV"/>
        </w:rPr>
        <w:t>M</w:t>
      </w:r>
      <w:r w:rsidR="00A95B1B" w:rsidRPr="00A95B1B">
        <w:rPr>
          <w:lang w:val="lv-LV"/>
        </w:rPr>
        <w:t>etionīns</w:t>
      </w:r>
    </w:p>
    <w:p w14:paraId="603DA372" w14:textId="0C7E9D77" w:rsidR="00A95B1B" w:rsidRPr="00F2617F" w:rsidRDefault="00A95B1B" w:rsidP="004F7C81">
      <w:pPr>
        <w:keepNext/>
        <w:keepLines/>
        <w:rPr>
          <w:lang w:val="lv-LV"/>
        </w:rPr>
      </w:pPr>
      <w:r w:rsidRPr="00A95B1B">
        <w:rPr>
          <w:lang w:val="lv-LV"/>
        </w:rPr>
        <w:t>Polisorbāts</w:t>
      </w:r>
      <w:r w:rsidR="00F2617F">
        <w:rPr>
          <w:lang w:val="lv-LV"/>
        </w:rPr>
        <w:t> </w:t>
      </w:r>
      <w:r w:rsidRPr="00A95B1B">
        <w:rPr>
          <w:lang w:val="lv-LV"/>
        </w:rPr>
        <w:t>20</w:t>
      </w:r>
      <w:r w:rsidR="00B318AC" w:rsidRPr="004F7C81">
        <w:rPr>
          <w:lang w:val="pt-BR"/>
        </w:rPr>
        <w:t xml:space="preserve"> (E432)</w:t>
      </w:r>
    </w:p>
    <w:p w14:paraId="37B4273A" w14:textId="77777777" w:rsidR="00A95B1B" w:rsidRPr="00A95B1B" w:rsidRDefault="00A95B1B" w:rsidP="004F7C81">
      <w:pPr>
        <w:rPr>
          <w:lang w:val="lv-LV"/>
        </w:rPr>
      </w:pPr>
      <w:r w:rsidRPr="00A95B1B">
        <w:rPr>
          <w:lang w:val="lv-LV"/>
        </w:rPr>
        <w:t>Ūdens injekcijām</w:t>
      </w:r>
    </w:p>
    <w:p w14:paraId="1551BB9B" w14:textId="77777777" w:rsidR="00A95B1B" w:rsidRPr="00A95B1B" w:rsidRDefault="00A95B1B" w:rsidP="00A95B1B">
      <w:pPr>
        <w:rPr>
          <w:lang w:val="lv-LV"/>
        </w:rPr>
      </w:pPr>
    </w:p>
    <w:p w14:paraId="7B96F37C" w14:textId="77777777" w:rsidR="00A95B1B" w:rsidRPr="00A95B1B" w:rsidRDefault="00A95B1B" w:rsidP="008C5070">
      <w:pPr>
        <w:keepNext/>
        <w:keepLines/>
        <w:ind w:left="567" w:hanging="567"/>
        <w:rPr>
          <w:lang w:val="lv-LV"/>
        </w:rPr>
      </w:pPr>
      <w:r w:rsidRPr="00A95B1B">
        <w:rPr>
          <w:b/>
          <w:lang w:val="lv-LV"/>
        </w:rPr>
        <w:lastRenderedPageBreak/>
        <w:t>6.2</w:t>
      </w:r>
      <w:r w:rsidRPr="00A95B1B">
        <w:rPr>
          <w:b/>
          <w:szCs w:val="22"/>
          <w:lang w:val="lv-LV"/>
        </w:rPr>
        <w:t>.</w:t>
      </w:r>
      <w:r w:rsidRPr="00A95B1B">
        <w:rPr>
          <w:b/>
          <w:lang w:val="lv-LV"/>
        </w:rPr>
        <w:tab/>
        <w:t>Nesaderība</w:t>
      </w:r>
    </w:p>
    <w:p w14:paraId="6907D581" w14:textId="77777777" w:rsidR="00A95B1B" w:rsidRPr="00A95B1B" w:rsidRDefault="00A95B1B" w:rsidP="008C5070">
      <w:pPr>
        <w:keepNext/>
        <w:keepLines/>
        <w:rPr>
          <w:lang w:val="lv-LV"/>
        </w:rPr>
      </w:pPr>
    </w:p>
    <w:p w14:paraId="6C96A0A2" w14:textId="77777777" w:rsidR="00A95B1B" w:rsidRPr="00A95B1B" w:rsidRDefault="00A95B1B" w:rsidP="008C5070">
      <w:pPr>
        <w:keepNext/>
        <w:keepLines/>
        <w:rPr>
          <w:lang w:val="lv-LV"/>
        </w:rPr>
      </w:pPr>
      <w:r w:rsidRPr="00A95B1B">
        <w:rPr>
          <w:szCs w:val="22"/>
          <w:lang w:val="lv-LV"/>
        </w:rPr>
        <w:t xml:space="preserve">Herceptin </w:t>
      </w:r>
      <w:r w:rsidRPr="00A95B1B">
        <w:rPr>
          <w:lang w:val="lv-LV"/>
        </w:rPr>
        <w:t xml:space="preserve">subkutāni lietojamā zāļu forma </w:t>
      </w:r>
      <w:r w:rsidRPr="00A95B1B">
        <w:rPr>
          <w:szCs w:val="22"/>
          <w:lang w:val="lv-LV"/>
        </w:rPr>
        <w:t xml:space="preserve">ir lietošanai sagatavots šķīdums, ko nedrīkst sajaukt (lietot maisījumā) vai atšķaidīt ar citiem produktiem. </w:t>
      </w:r>
    </w:p>
    <w:p w14:paraId="699D60D5" w14:textId="77777777" w:rsidR="00F679B6" w:rsidRPr="00A95B1B" w:rsidRDefault="00F679B6" w:rsidP="00F679B6">
      <w:pPr>
        <w:keepNext/>
        <w:keepLines/>
        <w:rPr>
          <w:lang w:val="lv-LV"/>
        </w:rPr>
      </w:pPr>
    </w:p>
    <w:p w14:paraId="5598C07E" w14:textId="77777777" w:rsidR="00F679B6" w:rsidRPr="00E86C01" w:rsidRDefault="00F679B6" w:rsidP="00F679B6">
      <w:pPr>
        <w:rPr>
          <w:rFonts w:eastAsia="SimSun"/>
          <w:szCs w:val="22"/>
          <w:lang w:val="lv-LV"/>
        </w:rPr>
      </w:pPr>
      <w:r w:rsidRPr="00E86C01">
        <w:rPr>
          <w:rFonts w:eastAsia="SimSun"/>
          <w:szCs w:val="22"/>
          <w:lang w:val="lv-LV"/>
        </w:rPr>
        <w:t xml:space="preserve">Nesaderība starp </w:t>
      </w:r>
      <w:r>
        <w:rPr>
          <w:rFonts w:eastAsia="SimSun"/>
          <w:szCs w:val="22"/>
          <w:lang w:val="lv-LV"/>
        </w:rPr>
        <w:t>Herceptin</w:t>
      </w:r>
      <w:r w:rsidRPr="00E86C01">
        <w:rPr>
          <w:rFonts w:eastAsia="SimSun"/>
          <w:szCs w:val="22"/>
          <w:lang w:val="lv-LV"/>
        </w:rPr>
        <w:t xml:space="preserve"> subkutāno zāļu formu un polipropilēna vai polikarbonāta šļirču materiālu vai tēraudu nesaturošām pārneses un injekcijas adatām, kā arī polietilēna </w:t>
      </w:r>
      <w:r w:rsidRPr="00E86C01">
        <w:rPr>
          <w:rFonts w:eastAsia="SimSun"/>
          <w:i/>
          <w:szCs w:val="22"/>
          <w:lang w:val="lv-LV"/>
        </w:rPr>
        <w:t>Luer</w:t>
      </w:r>
      <w:r w:rsidRPr="00E86C01">
        <w:rPr>
          <w:rFonts w:eastAsia="SimSun"/>
          <w:szCs w:val="22"/>
          <w:lang w:val="lv-LV"/>
        </w:rPr>
        <w:t xml:space="preserve"> konusveida aizgriežņiem nav novērota.</w:t>
      </w:r>
    </w:p>
    <w:p w14:paraId="601D77F0" w14:textId="77777777" w:rsidR="00A95B1B" w:rsidRPr="00A95B1B" w:rsidRDefault="00A95B1B" w:rsidP="00A95B1B">
      <w:pPr>
        <w:rPr>
          <w:lang w:val="lv-LV"/>
        </w:rPr>
      </w:pPr>
    </w:p>
    <w:p w14:paraId="658F2E0B" w14:textId="77777777" w:rsidR="00A95B1B" w:rsidRPr="00A95B1B" w:rsidRDefault="00A95B1B" w:rsidP="00A95B1B">
      <w:pPr>
        <w:ind w:left="567" w:hanging="567"/>
        <w:rPr>
          <w:lang w:val="lv-LV"/>
        </w:rPr>
      </w:pPr>
      <w:r w:rsidRPr="00A95B1B">
        <w:rPr>
          <w:b/>
          <w:lang w:val="lv-LV"/>
        </w:rPr>
        <w:t>6.3</w:t>
      </w:r>
      <w:r w:rsidRPr="00A95B1B">
        <w:rPr>
          <w:b/>
          <w:szCs w:val="22"/>
          <w:lang w:val="lv-LV"/>
        </w:rPr>
        <w:t>.</w:t>
      </w:r>
      <w:r w:rsidRPr="00A95B1B">
        <w:rPr>
          <w:b/>
          <w:lang w:val="lv-LV"/>
        </w:rPr>
        <w:tab/>
        <w:t>Uzglabāšanas laiks</w:t>
      </w:r>
    </w:p>
    <w:p w14:paraId="40E63F80" w14:textId="77777777" w:rsidR="00A95B1B" w:rsidRPr="00A95B1B" w:rsidRDefault="00A95B1B" w:rsidP="00A95B1B">
      <w:pPr>
        <w:rPr>
          <w:lang w:val="lv-LV"/>
        </w:rPr>
      </w:pPr>
    </w:p>
    <w:p w14:paraId="5C1EF3BB" w14:textId="77777777" w:rsidR="00A95B1B" w:rsidRPr="00A95B1B" w:rsidRDefault="00AA0C7E" w:rsidP="00A95B1B">
      <w:pPr>
        <w:rPr>
          <w:lang w:val="lv-LV"/>
        </w:rPr>
      </w:pPr>
      <w:r>
        <w:rPr>
          <w:lang w:val="lv-LV"/>
        </w:rPr>
        <w:t>2</w:t>
      </w:r>
      <w:r w:rsidR="00A95B1B" w:rsidRPr="00A95B1B">
        <w:rPr>
          <w:lang w:val="lv-LV"/>
        </w:rPr>
        <w:t>1 mēneši.</w:t>
      </w:r>
    </w:p>
    <w:p w14:paraId="2A792BCB" w14:textId="77777777" w:rsidR="00A95B1B" w:rsidRPr="00A95B1B" w:rsidRDefault="00A95B1B" w:rsidP="00A95B1B">
      <w:pPr>
        <w:rPr>
          <w:lang w:val="lv-LV"/>
        </w:rPr>
      </w:pPr>
    </w:p>
    <w:p w14:paraId="0591E2F1" w14:textId="77777777" w:rsidR="00A95B1B" w:rsidRPr="00A95B1B" w:rsidRDefault="00A95B1B" w:rsidP="00A95B1B">
      <w:pPr>
        <w:rPr>
          <w:lang w:val="lv-LV"/>
        </w:rPr>
      </w:pPr>
      <w:r w:rsidRPr="00A95B1B">
        <w:rPr>
          <w:lang w:val="lv-LV"/>
        </w:rPr>
        <w:t xml:space="preserve">Pēc pārneses no flakona šļircē šīs zāles ir fizikāli un ķīmiski stabilas </w:t>
      </w:r>
      <w:r w:rsidR="00F679B6">
        <w:rPr>
          <w:lang w:val="lv-LV"/>
        </w:rPr>
        <w:t>28 dienas</w:t>
      </w:r>
      <w:r w:rsidRPr="00A95B1B">
        <w:rPr>
          <w:lang w:val="lv-LV"/>
        </w:rPr>
        <w:t xml:space="preserve"> 2</w:t>
      </w:r>
      <w:r w:rsidRPr="00A95B1B">
        <w:rPr>
          <w:vertAlign w:val="superscript"/>
          <w:lang w:val="lv-LV"/>
        </w:rPr>
        <w:t>o</w:t>
      </w:r>
      <w:r w:rsidRPr="00A95B1B">
        <w:rPr>
          <w:lang w:val="lv-LV"/>
        </w:rPr>
        <w:t>C – 8</w:t>
      </w:r>
      <w:r w:rsidRPr="00A95B1B">
        <w:rPr>
          <w:vertAlign w:val="superscript"/>
          <w:lang w:val="lv-LV"/>
        </w:rPr>
        <w:t>o</w:t>
      </w:r>
      <w:r w:rsidRPr="00A95B1B">
        <w:rPr>
          <w:lang w:val="lv-LV"/>
        </w:rPr>
        <w:t xml:space="preserve">C temperatūrā un 6 stundas </w:t>
      </w:r>
      <w:r w:rsidR="00F679B6">
        <w:rPr>
          <w:lang w:val="lv-LV"/>
        </w:rPr>
        <w:t xml:space="preserve">(kopējais laiks flakonā un šļircē) </w:t>
      </w:r>
      <w:r w:rsidRPr="00A95B1B">
        <w:rPr>
          <w:lang w:val="lv-LV"/>
        </w:rPr>
        <w:t>istabas temperatūrā (nepārsniedzot temperatūru 30</w:t>
      </w:r>
      <w:r w:rsidRPr="00A95B1B">
        <w:rPr>
          <w:vertAlign w:val="superscript"/>
          <w:lang w:val="lv-LV"/>
        </w:rPr>
        <w:t>o</w:t>
      </w:r>
      <w:r w:rsidRPr="00A95B1B">
        <w:rPr>
          <w:lang w:val="lv-LV"/>
        </w:rPr>
        <w:t xml:space="preserve">C) izkliedētā dienasgaismā. </w:t>
      </w:r>
    </w:p>
    <w:p w14:paraId="48BBE302" w14:textId="77777777" w:rsidR="00A95B1B" w:rsidRPr="00A95B1B" w:rsidRDefault="00A95B1B" w:rsidP="00A95B1B">
      <w:pPr>
        <w:rPr>
          <w:lang w:val="lv-LV"/>
        </w:rPr>
      </w:pPr>
    </w:p>
    <w:p w14:paraId="6B00AB0D" w14:textId="77777777" w:rsidR="00A95B1B" w:rsidRPr="00A95B1B" w:rsidRDefault="00A95B1B" w:rsidP="00A95B1B">
      <w:pPr>
        <w:rPr>
          <w:lang w:val="lv-LV"/>
        </w:rPr>
      </w:pPr>
      <w:r w:rsidRPr="00A95B1B">
        <w:rPr>
          <w:szCs w:val="22"/>
          <w:lang w:val="lv-LV"/>
        </w:rPr>
        <w:t xml:space="preserve">Tā kā Herceptin nesatur nekādus antibakteriālus konservantus, no mikrobioloģiskā viedokļa zāles jāizlieto nekavējoties. </w:t>
      </w:r>
    </w:p>
    <w:p w14:paraId="13AEFE12" w14:textId="77777777" w:rsidR="00A95B1B" w:rsidRPr="00A95B1B" w:rsidRDefault="00A95B1B" w:rsidP="00A95B1B">
      <w:pPr>
        <w:rPr>
          <w:lang w:val="lv-LV"/>
        </w:rPr>
      </w:pPr>
    </w:p>
    <w:p w14:paraId="3B55C531" w14:textId="77777777" w:rsidR="00A95B1B" w:rsidRPr="00A95B1B" w:rsidRDefault="00A95B1B" w:rsidP="00A95B1B">
      <w:pPr>
        <w:ind w:left="567" w:hanging="567"/>
        <w:rPr>
          <w:lang w:val="lv-LV"/>
        </w:rPr>
      </w:pPr>
      <w:r w:rsidRPr="00A95B1B">
        <w:rPr>
          <w:b/>
          <w:lang w:val="lv-LV"/>
        </w:rPr>
        <w:t>6.4</w:t>
      </w:r>
      <w:r w:rsidRPr="00A95B1B">
        <w:rPr>
          <w:b/>
          <w:szCs w:val="22"/>
          <w:lang w:val="lv-LV"/>
        </w:rPr>
        <w:t>.</w:t>
      </w:r>
      <w:r w:rsidRPr="00A95B1B">
        <w:rPr>
          <w:b/>
          <w:lang w:val="lv-LV"/>
        </w:rPr>
        <w:tab/>
        <w:t>Īpaši uzglabāšanas nosacījumi</w:t>
      </w:r>
    </w:p>
    <w:p w14:paraId="647ABBAB" w14:textId="77777777" w:rsidR="00A95B1B" w:rsidRPr="00A95B1B" w:rsidRDefault="00A95B1B" w:rsidP="00A95B1B">
      <w:pPr>
        <w:rPr>
          <w:lang w:val="lv-LV"/>
        </w:rPr>
      </w:pPr>
    </w:p>
    <w:p w14:paraId="537E8B47" w14:textId="77777777" w:rsidR="00A95B1B" w:rsidRPr="00A95B1B" w:rsidRDefault="00A95B1B" w:rsidP="00A95B1B">
      <w:pPr>
        <w:widowControl w:val="0"/>
        <w:rPr>
          <w:lang w:val="lv-LV"/>
        </w:rPr>
      </w:pPr>
      <w:r w:rsidRPr="00A95B1B">
        <w:rPr>
          <w:szCs w:val="22"/>
          <w:lang w:val="lv-LV"/>
        </w:rPr>
        <w:t>Uzglabāt ledusskapī (2°C – 8°C).</w:t>
      </w:r>
    </w:p>
    <w:p w14:paraId="38B1FBCF" w14:textId="77777777" w:rsidR="00A95B1B" w:rsidRPr="00A95B1B" w:rsidRDefault="00A95B1B" w:rsidP="00A95B1B">
      <w:pPr>
        <w:rPr>
          <w:szCs w:val="22"/>
          <w:lang w:val="lv-LV"/>
        </w:rPr>
      </w:pPr>
      <w:r w:rsidRPr="00A95B1B">
        <w:rPr>
          <w:lang w:val="lv-LV"/>
        </w:rPr>
        <w:t>Nesasaldēt.</w:t>
      </w:r>
    </w:p>
    <w:p w14:paraId="1F1605F3" w14:textId="77777777" w:rsidR="00A95B1B" w:rsidRPr="00A95B1B" w:rsidRDefault="00A95B1B" w:rsidP="00A95B1B">
      <w:pPr>
        <w:rPr>
          <w:szCs w:val="22"/>
          <w:lang w:val="lv-LV"/>
        </w:rPr>
      </w:pPr>
      <w:r w:rsidRPr="00A95B1B">
        <w:rPr>
          <w:szCs w:val="22"/>
          <w:lang w:val="lv-LV"/>
        </w:rPr>
        <w:t xml:space="preserve">Uzglabāt kartona kārbiņā, lai pasargātu no gaismas. </w:t>
      </w:r>
    </w:p>
    <w:p w14:paraId="2AEEF546" w14:textId="77777777" w:rsidR="00A95B1B" w:rsidRPr="00A95B1B" w:rsidRDefault="00A95B1B" w:rsidP="00A95B1B">
      <w:pPr>
        <w:rPr>
          <w:lang w:val="lv-LV"/>
        </w:rPr>
      </w:pPr>
      <w:r w:rsidRPr="00A95B1B">
        <w:rPr>
          <w:szCs w:val="22"/>
          <w:lang w:val="lv-LV"/>
        </w:rPr>
        <w:t>Pēc izņemšanas no ledusskapja Herceptin subkutāni lietojamā zāļu forma jāizlieto 6 stundu laikā un to nedrīkst uzglabāt par 30</w:t>
      </w:r>
      <w:r w:rsidRPr="00A95B1B">
        <w:rPr>
          <w:szCs w:val="22"/>
          <w:vertAlign w:val="superscript"/>
          <w:lang w:val="lv-LV"/>
        </w:rPr>
        <w:t>o</w:t>
      </w:r>
      <w:r w:rsidRPr="00A95B1B">
        <w:rPr>
          <w:szCs w:val="22"/>
          <w:lang w:val="lv-LV"/>
        </w:rPr>
        <w:t xml:space="preserve">C augstākā temperatūrā. </w:t>
      </w:r>
    </w:p>
    <w:p w14:paraId="2C444889" w14:textId="77777777" w:rsidR="00A95B1B" w:rsidRPr="00A95B1B" w:rsidRDefault="00A95B1B" w:rsidP="00A95B1B">
      <w:pPr>
        <w:rPr>
          <w:lang w:val="lv-LV"/>
        </w:rPr>
      </w:pPr>
    </w:p>
    <w:p w14:paraId="529F7BE5" w14:textId="77777777" w:rsidR="00A95B1B" w:rsidRPr="00A95B1B" w:rsidRDefault="00A95B1B" w:rsidP="00A95B1B">
      <w:pPr>
        <w:rPr>
          <w:lang w:val="lv-LV"/>
        </w:rPr>
      </w:pPr>
      <w:r w:rsidRPr="00A95B1B">
        <w:rPr>
          <w:lang w:val="lv-LV"/>
        </w:rPr>
        <w:t>Informāciju par uzglabāšanas apstākļiem pēc zāļu iepakojuma atvēršanas skatīt 6.3. un 6.6 apakšpunktā.</w:t>
      </w:r>
    </w:p>
    <w:p w14:paraId="4B60EF03" w14:textId="77777777" w:rsidR="00A95B1B" w:rsidRPr="00A95B1B" w:rsidRDefault="00A95B1B" w:rsidP="00A95B1B">
      <w:pPr>
        <w:rPr>
          <w:lang w:val="lv-LV"/>
        </w:rPr>
      </w:pPr>
    </w:p>
    <w:p w14:paraId="60BE125D" w14:textId="77777777" w:rsidR="00A95B1B" w:rsidRPr="00A95B1B" w:rsidRDefault="00A95B1B" w:rsidP="00A95B1B">
      <w:pPr>
        <w:keepNext/>
        <w:ind w:left="567" w:hanging="567"/>
        <w:rPr>
          <w:lang w:val="lv-LV"/>
        </w:rPr>
      </w:pPr>
      <w:r w:rsidRPr="00A95B1B">
        <w:rPr>
          <w:b/>
          <w:lang w:val="lv-LV"/>
        </w:rPr>
        <w:t>6.5</w:t>
      </w:r>
      <w:r w:rsidRPr="00A95B1B">
        <w:rPr>
          <w:b/>
          <w:szCs w:val="22"/>
          <w:lang w:val="lv-LV"/>
        </w:rPr>
        <w:t>.</w:t>
      </w:r>
      <w:r w:rsidRPr="00A95B1B">
        <w:rPr>
          <w:b/>
          <w:lang w:val="lv-LV"/>
        </w:rPr>
        <w:tab/>
        <w:t>Iepakojuma veids un saturs</w:t>
      </w:r>
    </w:p>
    <w:p w14:paraId="76D3768A" w14:textId="77777777" w:rsidR="00A95B1B" w:rsidRPr="00A95B1B" w:rsidRDefault="00A95B1B" w:rsidP="00A95B1B">
      <w:pPr>
        <w:keepNext/>
        <w:rPr>
          <w:lang w:val="lv-LV"/>
        </w:rPr>
      </w:pPr>
    </w:p>
    <w:p w14:paraId="29777688" w14:textId="77777777" w:rsidR="00A95B1B" w:rsidRPr="00A95B1B" w:rsidRDefault="00A95B1B" w:rsidP="00A95B1B">
      <w:pPr>
        <w:rPr>
          <w:lang w:val="lv-LV"/>
        </w:rPr>
      </w:pPr>
      <w:r w:rsidRPr="00A95B1B">
        <w:rPr>
          <w:lang w:val="lv-LV"/>
        </w:rPr>
        <w:t xml:space="preserve">Vienā 6 ml caurspīdīga I hidrolītiskās klases stikla flakonā ar butilgumijas aizbāzni, kas laminēts ar fluorsveķu plēvi, ir 5 ml šķīduma (600 mg trastuzumaba). </w:t>
      </w:r>
    </w:p>
    <w:p w14:paraId="670B168C" w14:textId="77777777" w:rsidR="00A95B1B" w:rsidRPr="00A95B1B" w:rsidRDefault="00A95B1B" w:rsidP="00A95B1B">
      <w:pPr>
        <w:rPr>
          <w:lang w:val="lv-LV"/>
        </w:rPr>
      </w:pPr>
    </w:p>
    <w:p w14:paraId="2F6CDC37" w14:textId="77777777" w:rsidR="00A95B1B" w:rsidRPr="00A95B1B" w:rsidRDefault="00A95B1B" w:rsidP="00A95B1B">
      <w:pPr>
        <w:widowControl w:val="0"/>
        <w:rPr>
          <w:lang w:val="lv-LV"/>
        </w:rPr>
      </w:pPr>
      <w:r w:rsidRPr="00A95B1B">
        <w:rPr>
          <w:szCs w:val="22"/>
          <w:lang w:val="lv-LV"/>
        </w:rPr>
        <w:t>Katrā kārbiņā ir viens flakons.</w:t>
      </w:r>
    </w:p>
    <w:p w14:paraId="7E48FE45" w14:textId="77777777" w:rsidR="00A95B1B" w:rsidRPr="00A95B1B" w:rsidRDefault="00A95B1B" w:rsidP="00A95B1B">
      <w:pPr>
        <w:rPr>
          <w:lang w:val="lv-LV"/>
        </w:rPr>
      </w:pPr>
    </w:p>
    <w:p w14:paraId="514FAA88" w14:textId="77777777" w:rsidR="00A95B1B" w:rsidRPr="00A95B1B" w:rsidRDefault="00A95B1B" w:rsidP="00A95B1B">
      <w:pPr>
        <w:ind w:left="567" w:hanging="567"/>
        <w:rPr>
          <w:lang w:val="lv-LV"/>
        </w:rPr>
      </w:pPr>
      <w:r w:rsidRPr="00A95B1B">
        <w:rPr>
          <w:b/>
          <w:lang w:val="lv-LV"/>
        </w:rPr>
        <w:t>6.6</w:t>
      </w:r>
      <w:r w:rsidRPr="00A95B1B">
        <w:rPr>
          <w:b/>
          <w:szCs w:val="22"/>
          <w:lang w:val="lv-LV"/>
        </w:rPr>
        <w:t>.</w:t>
      </w:r>
      <w:r w:rsidRPr="00A95B1B">
        <w:rPr>
          <w:b/>
          <w:lang w:val="lv-LV"/>
        </w:rPr>
        <w:tab/>
      </w:r>
      <w:r w:rsidRPr="00A95B1B">
        <w:rPr>
          <w:b/>
          <w:color w:val="000000"/>
          <w:lang w:val="lv-LV"/>
        </w:rPr>
        <w:t>Īpaši norādījumi atkritumu likvidēšanai un citi norādījumi par rīkošanos</w:t>
      </w:r>
    </w:p>
    <w:p w14:paraId="784DFAD8" w14:textId="77777777" w:rsidR="00A95B1B" w:rsidRPr="00A95B1B" w:rsidRDefault="00A95B1B" w:rsidP="00A95B1B">
      <w:pPr>
        <w:ind w:right="-45"/>
        <w:rPr>
          <w:lang w:val="lv-LV"/>
        </w:rPr>
      </w:pPr>
    </w:p>
    <w:p w14:paraId="629D2FB2" w14:textId="77777777" w:rsidR="00A95B1B" w:rsidRPr="00A95B1B" w:rsidRDefault="00A95B1B" w:rsidP="00A95B1B">
      <w:pPr>
        <w:rPr>
          <w:lang w:val="lv-LV"/>
        </w:rPr>
      </w:pPr>
      <w:r w:rsidRPr="00A95B1B">
        <w:rPr>
          <w:lang w:val="lv-LV"/>
        </w:rPr>
        <w:t xml:space="preserve">Pirms ievadīšanas Herceptin jāpārbauda vizuāli, lai pārliecinātos, ka šķīdumā nav daļiņu un tā krāsa nav mainījusies. </w:t>
      </w:r>
    </w:p>
    <w:p w14:paraId="433BA9FD" w14:textId="77777777" w:rsidR="00A95B1B" w:rsidRPr="00A95B1B" w:rsidRDefault="00A95B1B" w:rsidP="00A95B1B">
      <w:pPr>
        <w:rPr>
          <w:lang w:val="lv-LV"/>
        </w:rPr>
      </w:pPr>
    </w:p>
    <w:p w14:paraId="62F51F15" w14:textId="77777777" w:rsidR="00A95B1B" w:rsidRPr="00A95B1B" w:rsidRDefault="00A95B1B" w:rsidP="00A95B1B">
      <w:pPr>
        <w:rPr>
          <w:lang w:val="lv-LV"/>
        </w:rPr>
      </w:pPr>
      <w:r w:rsidRPr="00A95B1B">
        <w:rPr>
          <w:lang w:val="lv-LV"/>
        </w:rPr>
        <w:t xml:space="preserve">Herceptin paredzēts tikai vienreizējai lietošanai. </w:t>
      </w:r>
    </w:p>
    <w:p w14:paraId="70B6501A" w14:textId="77777777" w:rsidR="00A95B1B" w:rsidRPr="00A95B1B" w:rsidRDefault="00A95B1B" w:rsidP="00A95B1B">
      <w:pPr>
        <w:rPr>
          <w:lang w:val="lv-LV"/>
        </w:rPr>
      </w:pPr>
    </w:p>
    <w:p w14:paraId="1D2BEFBB" w14:textId="77777777" w:rsidR="00A95B1B" w:rsidRPr="00A95B1B" w:rsidRDefault="00A95B1B" w:rsidP="00A95B1B">
      <w:pPr>
        <w:rPr>
          <w:lang w:val="lv-LV"/>
        </w:rPr>
      </w:pPr>
      <w:r w:rsidRPr="00A95B1B">
        <w:rPr>
          <w:szCs w:val="22"/>
          <w:lang w:val="lv-LV"/>
        </w:rPr>
        <w:t xml:space="preserve">Tā kā Herceptin nesatur nekādus antibakteriālus konservantus, no mikrobioloģiskā viedokļa zāles jāizlieto nekavējoties. Ja netiek izlietots nekavējoši, zāles jāuzglabā kontrolētos un apstiprinātos aseptiskos apstākļos. </w:t>
      </w:r>
      <w:r w:rsidRPr="00A95B1B">
        <w:rPr>
          <w:lang w:val="lv-LV"/>
        </w:rPr>
        <w:t xml:space="preserve">Pēc šķīduma pārneses šļircē ieteicams šķīduma pārnešanai izmantoto adatu aizstāt ar šļirces uzgali, lai izvairītos no šķīduma izžūšanas adatā un zāļu kvalitātes mazināšanās. Tieši pirms zāļu ievadīšanas šļircei jāpievieno hipodermiska injekciju adata un kopējais šķīduma tilpums jāpielāgo līdz 5 ml. </w:t>
      </w:r>
    </w:p>
    <w:p w14:paraId="39989D32" w14:textId="77777777" w:rsidR="00A95B1B" w:rsidRPr="00A95B1B" w:rsidRDefault="00A95B1B" w:rsidP="00A95B1B">
      <w:pPr>
        <w:rPr>
          <w:lang w:val="lv-LV"/>
        </w:rPr>
      </w:pPr>
    </w:p>
    <w:p w14:paraId="2ED34CD9" w14:textId="77777777" w:rsidR="00A95B1B" w:rsidRPr="00A95B1B" w:rsidRDefault="00A95B1B" w:rsidP="00A95B1B">
      <w:pPr>
        <w:rPr>
          <w:lang w:val="lv-LV"/>
        </w:rPr>
      </w:pPr>
      <w:r w:rsidRPr="00A95B1B">
        <w:rPr>
          <w:lang w:val="lv-LV"/>
        </w:rPr>
        <w:t>Neizlietotās zāles un izlietotie materiāli jāiznīcina atbilstoši vietējām prasībām.</w:t>
      </w:r>
    </w:p>
    <w:p w14:paraId="7B37F7D2" w14:textId="77777777" w:rsidR="00A95B1B" w:rsidRPr="00A95B1B" w:rsidRDefault="00A95B1B" w:rsidP="00A95B1B">
      <w:pPr>
        <w:rPr>
          <w:lang w:val="lv-LV"/>
        </w:rPr>
      </w:pPr>
    </w:p>
    <w:p w14:paraId="2D2B2F12" w14:textId="77777777" w:rsidR="00A95B1B" w:rsidRPr="00A95B1B" w:rsidRDefault="00A95B1B" w:rsidP="00A95B1B">
      <w:pPr>
        <w:rPr>
          <w:lang w:val="lv-LV"/>
        </w:rPr>
      </w:pPr>
    </w:p>
    <w:p w14:paraId="6CB9A213" w14:textId="77777777" w:rsidR="00A95B1B" w:rsidRPr="00A95B1B" w:rsidRDefault="00A95B1B" w:rsidP="008C5070">
      <w:pPr>
        <w:keepNext/>
        <w:keepLines/>
        <w:ind w:left="567" w:hanging="567"/>
        <w:rPr>
          <w:shd w:val="clear" w:color="auto" w:fill="FFFF00"/>
          <w:lang w:val="lv-LV"/>
        </w:rPr>
      </w:pPr>
      <w:r w:rsidRPr="00A95B1B">
        <w:rPr>
          <w:b/>
          <w:lang w:val="lv-LV"/>
        </w:rPr>
        <w:lastRenderedPageBreak/>
        <w:t>7.</w:t>
      </w:r>
      <w:r w:rsidRPr="00A95B1B">
        <w:rPr>
          <w:b/>
          <w:lang w:val="lv-LV"/>
        </w:rPr>
        <w:tab/>
        <w:t>REĢISTRĀCIJAS APLIECĪBAS ĪPAŠNIEKS</w:t>
      </w:r>
    </w:p>
    <w:p w14:paraId="288B9942" w14:textId="77777777" w:rsidR="00A95B1B" w:rsidRPr="00A95B1B" w:rsidRDefault="00A95B1B" w:rsidP="008C5070">
      <w:pPr>
        <w:keepNext/>
        <w:keepLines/>
        <w:rPr>
          <w:shd w:val="clear" w:color="auto" w:fill="FFFF00"/>
          <w:lang w:val="lv-LV"/>
        </w:rPr>
      </w:pPr>
    </w:p>
    <w:p w14:paraId="0E833140" w14:textId="77777777" w:rsidR="00DB0B00" w:rsidRPr="004F7C81" w:rsidRDefault="00DB0B00" w:rsidP="00DB0B00">
      <w:pPr>
        <w:rPr>
          <w:lang w:val="lv-LV"/>
        </w:rPr>
      </w:pPr>
      <w:r w:rsidRPr="004F7C81">
        <w:rPr>
          <w:lang w:val="lv-LV"/>
        </w:rPr>
        <w:t xml:space="preserve">Roche Registration GmbH </w:t>
      </w:r>
    </w:p>
    <w:p w14:paraId="5A052789" w14:textId="77777777" w:rsidR="00DB0B00" w:rsidRPr="004F7C81" w:rsidRDefault="00DB0B00" w:rsidP="00DB0B00">
      <w:pPr>
        <w:rPr>
          <w:lang w:val="lv-LV"/>
        </w:rPr>
      </w:pPr>
      <w:r w:rsidRPr="004F7C81">
        <w:rPr>
          <w:lang w:val="lv-LV"/>
        </w:rPr>
        <w:t>Emil-Barell-Strasse 1</w:t>
      </w:r>
    </w:p>
    <w:p w14:paraId="12CA90F5" w14:textId="77777777" w:rsidR="00DB0B00" w:rsidRPr="004F7C81" w:rsidRDefault="00DB0B00" w:rsidP="00DB0B00">
      <w:pPr>
        <w:rPr>
          <w:lang w:val="lv-LV"/>
        </w:rPr>
      </w:pPr>
      <w:r w:rsidRPr="004F7C81">
        <w:rPr>
          <w:lang w:val="lv-LV"/>
        </w:rPr>
        <w:t>79639 Grenzach-Wyhlen</w:t>
      </w:r>
    </w:p>
    <w:p w14:paraId="0027C6D9" w14:textId="77777777" w:rsidR="00A95B1B" w:rsidRPr="00A95B1B" w:rsidRDefault="009967B5" w:rsidP="00DB0B00">
      <w:pPr>
        <w:rPr>
          <w:shd w:val="clear" w:color="auto" w:fill="FFFF00"/>
          <w:lang w:val="lv-LV"/>
        </w:rPr>
      </w:pPr>
      <w:r w:rsidRPr="004F7C81">
        <w:rPr>
          <w:lang w:val="lv-LV"/>
        </w:rPr>
        <w:t>Vācija</w:t>
      </w:r>
    </w:p>
    <w:p w14:paraId="11041D05" w14:textId="77777777" w:rsidR="00A95B1B" w:rsidRDefault="00A95B1B" w:rsidP="00A95B1B">
      <w:pPr>
        <w:rPr>
          <w:shd w:val="clear" w:color="auto" w:fill="FFFF00"/>
          <w:lang w:val="lv-LV"/>
        </w:rPr>
      </w:pPr>
    </w:p>
    <w:p w14:paraId="65DA0668" w14:textId="77777777" w:rsidR="00F30F37" w:rsidRPr="00A95B1B" w:rsidRDefault="00F30F37" w:rsidP="00A95B1B">
      <w:pPr>
        <w:rPr>
          <w:shd w:val="clear" w:color="auto" w:fill="FFFF00"/>
          <w:lang w:val="lv-LV"/>
        </w:rPr>
      </w:pPr>
    </w:p>
    <w:p w14:paraId="7834B7D3" w14:textId="77777777" w:rsidR="00A95B1B" w:rsidRPr="00A95B1B" w:rsidRDefault="00A95B1B" w:rsidP="00A95B1B">
      <w:pPr>
        <w:rPr>
          <w:shd w:val="clear" w:color="auto" w:fill="FFFF00"/>
          <w:lang w:val="lv-LV"/>
        </w:rPr>
      </w:pPr>
      <w:r w:rsidRPr="00A95B1B">
        <w:rPr>
          <w:b/>
          <w:lang w:val="lv-LV"/>
        </w:rPr>
        <w:t>8.</w:t>
      </w:r>
      <w:r w:rsidRPr="00A95B1B">
        <w:rPr>
          <w:b/>
          <w:lang w:val="lv-LV"/>
        </w:rPr>
        <w:tab/>
        <w:t xml:space="preserve">REĢISTRĀCIJAS APLIECĪBAS NUMURS(-I) </w:t>
      </w:r>
    </w:p>
    <w:p w14:paraId="197D0939" w14:textId="77777777" w:rsidR="00A95B1B" w:rsidRPr="00A95B1B" w:rsidRDefault="00A95B1B" w:rsidP="00A95B1B">
      <w:pPr>
        <w:keepNext/>
        <w:rPr>
          <w:shd w:val="clear" w:color="auto" w:fill="FFFF00"/>
          <w:lang w:val="lv-LV"/>
        </w:rPr>
      </w:pPr>
    </w:p>
    <w:p w14:paraId="6CD79503" w14:textId="77777777" w:rsidR="00A95B1B" w:rsidRPr="00A95B1B" w:rsidRDefault="00A95B1B" w:rsidP="00A95B1B">
      <w:pPr>
        <w:keepNext/>
        <w:ind w:left="567" w:hanging="567"/>
        <w:rPr>
          <w:shd w:val="clear" w:color="auto" w:fill="FFFF00"/>
          <w:lang w:val="lv-LV"/>
        </w:rPr>
      </w:pPr>
      <w:r w:rsidRPr="00A95B1B">
        <w:rPr>
          <w:lang w:val="lv-LV"/>
        </w:rPr>
        <w:t>EU/1/00/145/002</w:t>
      </w:r>
    </w:p>
    <w:p w14:paraId="257C94F8" w14:textId="77777777" w:rsidR="00A95B1B" w:rsidRPr="00A95B1B" w:rsidRDefault="00A95B1B" w:rsidP="00A95B1B">
      <w:pPr>
        <w:ind w:left="567" w:hanging="567"/>
        <w:rPr>
          <w:shd w:val="clear" w:color="auto" w:fill="FFFF00"/>
          <w:lang w:val="lv-LV"/>
        </w:rPr>
      </w:pPr>
    </w:p>
    <w:p w14:paraId="376BB1C1" w14:textId="77777777" w:rsidR="00A95B1B" w:rsidRPr="00A95B1B" w:rsidRDefault="00A95B1B" w:rsidP="00A95B1B">
      <w:pPr>
        <w:ind w:left="567" w:hanging="567"/>
        <w:rPr>
          <w:shd w:val="clear" w:color="auto" w:fill="FFFF00"/>
          <w:lang w:val="lv-LV"/>
        </w:rPr>
      </w:pPr>
    </w:p>
    <w:p w14:paraId="398F13C7" w14:textId="77777777" w:rsidR="00A95B1B" w:rsidRPr="00A95B1B" w:rsidRDefault="00A95B1B" w:rsidP="00210343">
      <w:pPr>
        <w:keepNext/>
        <w:keepLines/>
        <w:ind w:left="567" w:hanging="567"/>
        <w:rPr>
          <w:shd w:val="clear" w:color="auto" w:fill="FFFF00"/>
          <w:lang w:val="lv-LV"/>
        </w:rPr>
      </w:pPr>
      <w:r w:rsidRPr="00A95B1B">
        <w:rPr>
          <w:b/>
          <w:lang w:val="lv-LV"/>
        </w:rPr>
        <w:t>9.</w:t>
      </w:r>
      <w:r w:rsidRPr="00A95B1B">
        <w:rPr>
          <w:b/>
          <w:lang w:val="lv-LV"/>
        </w:rPr>
        <w:tab/>
      </w:r>
      <w:r w:rsidRPr="00A95B1B">
        <w:rPr>
          <w:b/>
          <w:szCs w:val="22"/>
          <w:lang w:val="lv-LV"/>
        </w:rPr>
        <w:t xml:space="preserve">PIRMĀS </w:t>
      </w:r>
      <w:r w:rsidRPr="00A95B1B">
        <w:rPr>
          <w:b/>
          <w:lang w:val="lv-LV"/>
        </w:rPr>
        <w:t>REĢISTRĀCIJAS</w:t>
      </w:r>
      <w:r w:rsidRPr="00A95B1B">
        <w:rPr>
          <w:b/>
          <w:szCs w:val="22"/>
          <w:lang w:val="lv-LV"/>
        </w:rPr>
        <w:t>/</w:t>
      </w:r>
      <w:r w:rsidRPr="00A95B1B">
        <w:rPr>
          <w:b/>
          <w:lang w:val="lv-LV"/>
        </w:rPr>
        <w:t>PĀRREĢISTRĀCIJAS DATUMS</w:t>
      </w:r>
    </w:p>
    <w:p w14:paraId="40F68AE4" w14:textId="77777777" w:rsidR="00A95B1B" w:rsidRPr="00A95B1B" w:rsidRDefault="00A95B1B" w:rsidP="00210343">
      <w:pPr>
        <w:keepNext/>
        <w:keepLines/>
        <w:rPr>
          <w:shd w:val="clear" w:color="auto" w:fill="FFFF00"/>
          <w:lang w:val="lv-LV"/>
        </w:rPr>
      </w:pPr>
    </w:p>
    <w:p w14:paraId="4D3B1F40" w14:textId="77777777" w:rsidR="00A95B1B" w:rsidRPr="00A95B1B" w:rsidRDefault="00A95B1B" w:rsidP="00210343">
      <w:pPr>
        <w:keepNext/>
        <w:keepLines/>
        <w:rPr>
          <w:szCs w:val="22"/>
          <w:lang w:val="lv-LV"/>
        </w:rPr>
      </w:pPr>
      <w:r w:rsidRPr="00A95B1B">
        <w:rPr>
          <w:szCs w:val="22"/>
          <w:lang w:val="lv-LV"/>
        </w:rPr>
        <w:t xml:space="preserve">Reģistrācijas datums: 2000. gada </w:t>
      </w:r>
      <w:r w:rsidRPr="00A95B1B">
        <w:rPr>
          <w:lang w:val="lv-LV"/>
        </w:rPr>
        <w:t>28. augusts</w:t>
      </w:r>
    </w:p>
    <w:p w14:paraId="702AAC98" w14:textId="77777777" w:rsidR="00A95B1B" w:rsidRPr="00A95B1B" w:rsidRDefault="00A95B1B" w:rsidP="008030B0">
      <w:pPr>
        <w:rPr>
          <w:shd w:val="clear" w:color="auto" w:fill="FFFF00"/>
          <w:lang w:val="lv-LV"/>
        </w:rPr>
      </w:pPr>
      <w:r w:rsidRPr="00A95B1B">
        <w:rPr>
          <w:szCs w:val="22"/>
          <w:lang w:val="lv-LV"/>
        </w:rPr>
        <w:t xml:space="preserve">Pēdējās pārreģistrācijas datums: 2010. gada </w:t>
      </w:r>
      <w:r w:rsidRPr="00A95B1B">
        <w:rPr>
          <w:lang w:val="lv-LV"/>
        </w:rPr>
        <w:t xml:space="preserve">28. </w:t>
      </w:r>
      <w:r w:rsidR="00333E2F">
        <w:rPr>
          <w:lang w:val="lv-LV"/>
        </w:rPr>
        <w:t>jūlijs</w:t>
      </w:r>
    </w:p>
    <w:p w14:paraId="302C34F6" w14:textId="77777777" w:rsidR="00A95B1B" w:rsidRPr="00A95B1B" w:rsidRDefault="00A95B1B" w:rsidP="008030B0">
      <w:pPr>
        <w:rPr>
          <w:shd w:val="clear" w:color="auto" w:fill="FFFF00"/>
          <w:lang w:val="lv-LV"/>
        </w:rPr>
      </w:pPr>
    </w:p>
    <w:p w14:paraId="2AF89104" w14:textId="77777777" w:rsidR="00A95B1B" w:rsidRPr="00A95B1B" w:rsidRDefault="00A95B1B" w:rsidP="008030B0">
      <w:pPr>
        <w:rPr>
          <w:shd w:val="clear" w:color="auto" w:fill="FFFF00"/>
          <w:lang w:val="lv-LV"/>
        </w:rPr>
      </w:pPr>
    </w:p>
    <w:p w14:paraId="1CE02384" w14:textId="77777777" w:rsidR="00A95B1B" w:rsidRPr="00A95B1B" w:rsidRDefault="00A95B1B" w:rsidP="008030B0">
      <w:pPr>
        <w:keepNext/>
        <w:keepLines/>
        <w:ind w:left="567" w:hanging="567"/>
        <w:rPr>
          <w:shd w:val="clear" w:color="auto" w:fill="FFFF00"/>
          <w:lang w:val="lv-LV"/>
        </w:rPr>
      </w:pPr>
      <w:r w:rsidRPr="00A95B1B">
        <w:rPr>
          <w:b/>
          <w:lang w:val="lv-LV"/>
        </w:rPr>
        <w:t>10.</w:t>
      </w:r>
      <w:r w:rsidRPr="00A95B1B">
        <w:rPr>
          <w:b/>
          <w:lang w:val="lv-LV"/>
        </w:rPr>
        <w:tab/>
        <w:t>TEKSTA PĀRSKATĪŠANAS DATUMS</w:t>
      </w:r>
    </w:p>
    <w:p w14:paraId="5DBF495B" w14:textId="77777777" w:rsidR="00A95B1B" w:rsidRPr="00A95B1B" w:rsidRDefault="00A95B1B" w:rsidP="008030B0">
      <w:pPr>
        <w:keepNext/>
        <w:keepLines/>
        <w:ind w:right="566"/>
        <w:rPr>
          <w:shd w:val="clear" w:color="auto" w:fill="FFFF00"/>
          <w:lang w:val="lv-LV"/>
        </w:rPr>
      </w:pPr>
    </w:p>
    <w:p w14:paraId="0E6E1010" w14:textId="2549E34B" w:rsidR="00A95B1B" w:rsidRPr="00A95B1B" w:rsidRDefault="00A95B1B" w:rsidP="008030B0">
      <w:pPr>
        <w:keepNext/>
        <w:keepLines/>
        <w:autoSpaceDE w:val="0"/>
        <w:rPr>
          <w:lang w:val="lv-LV"/>
        </w:rPr>
      </w:pPr>
      <w:r w:rsidRPr="00A95B1B">
        <w:rPr>
          <w:lang w:val="lv-LV"/>
        </w:rPr>
        <w:t xml:space="preserve">Sīkāka informācija par šīm zālēm ir pieejama Eiropas Zāļu aģentūras tīmekļa vietnē </w:t>
      </w:r>
      <w:r w:rsidR="00D7798B">
        <w:rPr>
          <w:rFonts w:ascii="ZWAdobeF" w:hAnsi="ZWAdobeF" w:cs="ZWAdobeF"/>
          <w:sz w:val="2"/>
          <w:lang w:val="lv-LV"/>
        </w:rPr>
        <w:t>3H</w:t>
      </w:r>
      <w:hyperlink r:id="rId13" w:history="1">
        <w:r w:rsidR="00EA0902">
          <w:rPr>
            <w:rStyle w:val="Hyperlink"/>
            <w:lang w:val="lv-LV"/>
          </w:rPr>
          <w:t>https://www.ema.europa.eu</w:t>
        </w:r>
      </w:hyperlink>
      <w:r w:rsidR="00EA0902" w:rsidRPr="004F7C81">
        <w:rPr>
          <w:lang w:val="lv-LV"/>
        </w:rPr>
        <w:t>.</w:t>
      </w:r>
    </w:p>
    <w:p w14:paraId="2F6AEDC9" w14:textId="77777777" w:rsidR="00E95BD2" w:rsidRDefault="00E95BD2" w:rsidP="00135A45">
      <w:pPr>
        <w:rPr>
          <w:b/>
          <w:bCs/>
          <w:szCs w:val="22"/>
          <w:lang w:val="lv-LV"/>
        </w:rPr>
      </w:pPr>
    </w:p>
    <w:p w14:paraId="343105CC" w14:textId="77777777" w:rsidR="00540635" w:rsidRPr="00E10D42" w:rsidRDefault="00A95B1B" w:rsidP="00135A45">
      <w:pPr>
        <w:rPr>
          <w:szCs w:val="22"/>
          <w:lang w:val="lv-LV"/>
        </w:rPr>
      </w:pPr>
      <w:r>
        <w:rPr>
          <w:b/>
          <w:bCs/>
          <w:szCs w:val="22"/>
          <w:lang w:val="lv-LV"/>
        </w:rPr>
        <w:br w:type="page"/>
      </w:r>
    </w:p>
    <w:p w14:paraId="57B82B6A" w14:textId="77777777" w:rsidR="00540635" w:rsidRPr="0047521E" w:rsidRDefault="00540635">
      <w:pPr>
        <w:widowControl w:val="0"/>
        <w:tabs>
          <w:tab w:val="left" w:pos="567"/>
        </w:tabs>
        <w:spacing w:line="260" w:lineRule="exact"/>
        <w:rPr>
          <w:szCs w:val="22"/>
          <w:lang w:val="lv-LV"/>
        </w:rPr>
      </w:pPr>
    </w:p>
    <w:p w14:paraId="4F666636" w14:textId="77777777" w:rsidR="00540635" w:rsidRPr="0047521E" w:rsidRDefault="00540635">
      <w:pPr>
        <w:widowControl w:val="0"/>
        <w:tabs>
          <w:tab w:val="left" w:pos="567"/>
        </w:tabs>
        <w:spacing w:line="260" w:lineRule="exact"/>
        <w:rPr>
          <w:szCs w:val="22"/>
          <w:lang w:val="lv-LV"/>
        </w:rPr>
      </w:pPr>
    </w:p>
    <w:p w14:paraId="266C0441" w14:textId="77777777" w:rsidR="00540635" w:rsidRPr="0047521E" w:rsidRDefault="00540635">
      <w:pPr>
        <w:widowControl w:val="0"/>
        <w:tabs>
          <w:tab w:val="left" w:pos="567"/>
        </w:tabs>
        <w:spacing w:line="260" w:lineRule="exact"/>
        <w:rPr>
          <w:szCs w:val="22"/>
          <w:lang w:val="lv-LV"/>
        </w:rPr>
      </w:pPr>
    </w:p>
    <w:p w14:paraId="18EBF4E7" w14:textId="77777777" w:rsidR="00540635" w:rsidRPr="0047521E" w:rsidRDefault="00540635">
      <w:pPr>
        <w:widowControl w:val="0"/>
        <w:tabs>
          <w:tab w:val="left" w:pos="567"/>
        </w:tabs>
        <w:spacing w:line="260" w:lineRule="exact"/>
        <w:rPr>
          <w:szCs w:val="22"/>
          <w:lang w:val="lv-LV"/>
        </w:rPr>
      </w:pPr>
    </w:p>
    <w:p w14:paraId="2F1EF9BE" w14:textId="77777777" w:rsidR="00540635" w:rsidRPr="0047521E" w:rsidRDefault="00540635">
      <w:pPr>
        <w:widowControl w:val="0"/>
        <w:tabs>
          <w:tab w:val="left" w:pos="567"/>
        </w:tabs>
        <w:spacing w:line="260" w:lineRule="exact"/>
        <w:rPr>
          <w:szCs w:val="22"/>
          <w:lang w:val="lv-LV"/>
        </w:rPr>
      </w:pPr>
    </w:p>
    <w:p w14:paraId="525FADDD" w14:textId="77777777" w:rsidR="00540635" w:rsidRPr="0047521E" w:rsidRDefault="00540635">
      <w:pPr>
        <w:widowControl w:val="0"/>
        <w:tabs>
          <w:tab w:val="left" w:pos="567"/>
        </w:tabs>
        <w:spacing w:line="260" w:lineRule="exact"/>
        <w:rPr>
          <w:szCs w:val="22"/>
          <w:lang w:val="lv-LV"/>
        </w:rPr>
      </w:pPr>
    </w:p>
    <w:p w14:paraId="3B9DC7D5" w14:textId="77777777" w:rsidR="00540635" w:rsidRPr="0047521E" w:rsidRDefault="00540635">
      <w:pPr>
        <w:widowControl w:val="0"/>
        <w:tabs>
          <w:tab w:val="left" w:pos="567"/>
        </w:tabs>
        <w:spacing w:line="260" w:lineRule="exact"/>
        <w:rPr>
          <w:szCs w:val="22"/>
          <w:lang w:val="lv-LV"/>
        </w:rPr>
      </w:pPr>
    </w:p>
    <w:p w14:paraId="2F081A56" w14:textId="77777777" w:rsidR="00540635" w:rsidRPr="0047521E" w:rsidRDefault="00540635">
      <w:pPr>
        <w:widowControl w:val="0"/>
        <w:tabs>
          <w:tab w:val="left" w:pos="567"/>
        </w:tabs>
        <w:spacing w:line="260" w:lineRule="exact"/>
        <w:rPr>
          <w:szCs w:val="22"/>
          <w:lang w:val="lv-LV"/>
        </w:rPr>
      </w:pPr>
    </w:p>
    <w:p w14:paraId="64E7148E" w14:textId="77777777" w:rsidR="00540635" w:rsidRPr="0047521E" w:rsidRDefault="00540635">
      <w:pPr>
        <w:widowControl w:val="0"/>
        <w:tabs>
          <w:tab w:val="left" w:pos="567"/>
        </w:tabs>
        <w:spacing w:line="260" w:lineRule="exact"/>
        <w:rPr>
          <w:szCs w:val="22"/>
          <w:lang w:val="lv-LV"/>
        </w:rPr>
      </w:pPr>
    </w:p>
    <w:p w14:paraId="100C7816" w14:textId="77777777" w:rsidR="00540635" w:rsidRPr="0047521E" w:rsidRDefault="00540635">
      <w:pPr>
        <w:widowControl w:val="0"/>
        <w:tabs>
          <w:tab w:val="left" w:pos="567"/>
        </w:tabs>
        <w:spacing w:line="260" w:lineRule="exact"/>
        <w:rPr>
          <w:szCs w:val="22"/>
          <w:lang w:val="lv-LV"/>
        </w:rPr>
      </w:pPr>
    </w:p>
    <w:p w14:paraId="49679811" w14:textId="77777777" w:rsidR="00540635" w:rsidRPr="0047521E" w:rsidRDefault="00540635">
      <w:pPr>
        <w:widowControl w:val="0"/>
        <w:tabs>
          <w:tab w:val="left" w:pos="567"/>
        </w:tabs>
        <w:spacing w:line="260" w:lineRule="exact"/>
        <w:rPr>
          <w:szCs w:val="22"/>
          <w:lang w:val="lv-LV"/>
        </w:rPr>
      </w:pPr>
    </w:p>
    <w:p w14:paraId="2641A73C" w14:textId="77777777" w:rsidR="00540635" w:rsidRPr="0047521E" w:rsidRDefault="00540635">
      <w:pPr>
        <w:widowControl w:val="0"/>
        <w:tabs>
          <w:tab w:val="left" w:pos="567"/>
        </w:tabs>
        <w:spacing w:line="260" w:lineRule="exact"/>
        <w:rPr>
          <w:szCs w:val="22"/>
          <w:lang w:val="lv-LV"/>
        </w:rPr>
      </w:pPr>
    </w:p>
    <w:p w14:paraId="3FB96138" w14:textId="77777777" w:rsidR="00540635" w:rsidRPr="0047521E" w:rsidRDefault="00540635">
      <w:pPr>
        <w:widowControl w:val="0"/>
        <w:tabs>
          <w:tab w:val="left" w:pos="567"/>
        </w:tabs>
        <w:spacing w:line="260" w:lineRule="exact"/>
        <w:rPr>
          <w:szCs w:val="22"/>
          <w:lang w:val="lv-LV"/>
        </w:rPr>
      </w:pPr>
    </w:p>
    <w:p w14:paraId="45D37291" w14:textId="77777777" w:rsidR="00540635" w:rsidRPr="0047521E" w:rsidRDefault="00540635">
      <w:pPr>
        <w:widowControl w:val="0"/>
        <w:tabs>
          <w:tab w:val="left" w:pos="567"/>
        </w:tabs>
        <w:spacing w:line="260" w:lineRule="exact"/>
        <w:rPr>
          <w:szCs w:val="22"/>
          <w:lang w:val="lv-LV"/>
        </w:rPr>
      </w:pPr>
    </w:p>
    <w:p w14:paraId="5BDEFA9E" w14:textId="77777777" w:rsidR="00540635" w:rsidRPr="0047521E" w:rsidRDefault="00540635">
      <w:pPr>
        <w:widowControl w:val="0"/>
        <w:tabs>
          <w:tab w:val="left" w:pos="567"/>
        </w:tabs>
        <w:spacing w:line="260" w:lineRule="exact"/>
        <w:rPr>
          <w:szCs w:val="22"/>
          <w:lang w:val="lv-LV"/>
        </w:rPr>
      </w:pPr>
    </w:p>
    <w:p w14:paraId="1441665A" w14:textId="77777777" w:rsidR="00540635" w:rsidRPr="0047521E" w:rsidRDefault="00540635">
      <w:pPr>
        <w:widowControl w:val="0"/>
        <w:tabs>
          <w:tab w:val="left" w:pos="567"/>
        </w:tabs>
        <w:spacing w:line="260" w:lineRule="exact"/>
        <w:rPr>
          <w:szCs w:val="22"/>
          <w:lang w:val="lv-LV"/>
        </w:rPr>
      </w:pPr>
    </w:p>
    <w:p w14:paraId="2C005434" w14:textId="77777777" w:rsidR="00540635" w:rsidRPr="0047521E" w:rsidRDefault="00540635">
      <w:pPr>
        <w:widowControl w:val="0"/>
        <w:tabs>
          <w:tab w:val="left" w:pos="567"/>
        </w:tabs>
        <w:spacing w:line="260" w:lineRule="exact"/>
        <w:rPr>
          <w:szCs w:val="22"/>
          <w:lang w:val="lv-LV"/>
        </w:rPr>
      </w:pPr>
    </w:p>
    <w:p w14:paraId="23AB09A3" w14:textId="77777777" w:rsidR="00540635" w:rsidRPr="0047521E" w:rsidRDefault="00540635">
      <w:pPr>
        <w:widowControl w:val="0"/>
        <w:tabs>
          <w:tab w:val="left" w:pos="567"/>
        </w:tabs>
        <w:spacing w:line="260" w:lineRule="exact"/>
        <w:rPr>
          <w:szCs w:val="22"/>
          <w:lang w:val="lv-LV"/>
        </w:rPr>
      </w:pPr>
    </w:p>
    <w:p w14:paraId="739D7546" w14:textId="77777777" w:rsidR="00540635" w:rsidRPr="0047521E" w:rsidRDefault="00540635">
      <w:pPr>
        <w:widowControl w:val="0"/>
        <w:tabs>
          <w:tab w:val="left" w:pos="567"/>
        </w:tabs>
        <w:spacing w:line="260" w:lineRule="exact"/>
        <w:rPr>
          <w:szCs w:val="22"/>
          <w:lang w:val="lv-LV"/>
        </w:rPr>
      </w:pPr>
    </w:p>
    <w:p w14:paraId="7AA8EE12" w14:textId="77777777" w:rsidR="00540635" w:rsidRPr="0047521E" w:rsidRDefault="00540635">
      <w:pPr>
        <w:widowControl w:val="0"/>
        <w:tabs>
          <w:tab w:val="left" w:pos="567"/>
        </w:tabs>
        <w:spacing w:line="260" w:lineRule="exact"/>
        <w:rPr>
          <w:szCs w:val="22"/>
          <w:lang w:val="lv-LV"/>
        </w:rPr>
      </w:pPr>
    </w:p>
    <w:p w14:paraId="3DC21B41" w14:textId="77777777" w:rsidR="00540635" w:rsidRPr="0047521E" w:rsidRDefault="00540635">
      <w:pPr>
        <w:widowControl w:val="0"/>
        <w:tabs>
          <w:tab w:val="left" w:pos="567"/>
        </w:tabs>
        <w:spacing w:line="260" w:lineRule="exact"/>
        <w:rPr>
          <w:szCs w:val="22"/>
          <w:lang w:val="lv-LV"/>
        </w:rPr>
      </w:pPr>
    </w:p>
    <w:p w14:paraId="5A9C6A0C" w14:textId="77777777" w:rsidR="00540635" w:rsidRDefault="00540635">
      <w:pPr>
        <w:widowControl w:val="0"/>
        <w:tabs>
          <w:tab w:val="left" w:pos="567"/>
        </w:tabs>
        <w:spacing w:line="260" w:lineRule="exact"/>
        <w:rPr>
          <w:szCs w:val="22"/>
          <w:lang w:val="lv-LV"/>
        </w:rPr>
      </w:pPr>
    </w:p>
    <w:p w14:paraId="4B727D55" w14:textId="77777777" w:rsidR="00B34733" w:rsidRPr="0047521E" w:rsidRDefault="00B34733">
      <w:pPr>
        <w:widowControl w:val="0"/>
        <w:tabs>
          <w:tab w:val="left" w:pos="567"/>
        </w:tabs>
        <w:spacing w:line="260" w:lineRule="exact"/>
        <w:rPr>
          <w:szCs w:val="22"/>
          <w:lang w:val="lv-LV"/>
        </w:rPr>
      </w:pPr>
    </w:p>
    <w:p w14:paraId="3D9D3B9B" w14:textId="77777777" w:rsidR="00540635" w:rsidRPr="0047521E" w:rsidRDefault="00540635">
      <w:pPr>
        <w:widowControl w:val="0"/>
        <w:tabs>
          <w:tab w:val="left" w:pos="567"/>
        </w:tabs>
        <w:spacing w:line="260" w:lineRule="exact"/>
        <w:jc w:val="center"/>
        <w:rPr>
          <w:b/>
          <w:bCs/>
          <w:szCs w:val="22"/>
          <w:lang w:val="lv-LV"/>
        </w:rPr>
      </w:pPr>
      <w:r w:rsidRPr="0047521E">
        <w:rPr>
          <w:b/>
          <w:bCs/>
          <w:szCs w:val="22"/>
          <w:lang w:val="lv-LV"/>
        </w:rPr>
        <w:t>II PIELIKUMS</w:t>
      </w:r>
    </w:p>
    <w:p w14:paraId="54047CB4" w14:textId="77777777" w:rsidR="00540635" w:rsidRPr="0047521E" w:rsidRDefault="00540635">
      <w:pPr>
        <w:widowControl w:val="0"/>
        <w:tabs>
          <w:tab w:val="left" w:pos="567"/>
        </w:tabs>
        <w:spacing w:line="260" w:lineRule="exact"/>
        <w:jc w:val="center"/>
        <w:rPr>
          <w:b/>
          <w:bCs/>
          <w:szCs w:val="22"/>
          <w:lang w:val="lv-LV"/>
        </w:rPr>
      </w:pPr>
    </w:p>
    <w:p w14:paraId="4B30E599" w14:textId="6CDB4F50" w:rsidR="00540635" w:rsidRPr="0047521E" w:rsidRDefault="00540635">
      <w:pPr>
        <w:widowControl w:val="0"/>
        <w:spacing w:line="260" w:lineRule="exact"/>
        <w:ind w:left="1701" w:right="1416" w:hanging="567"/>
        <w:rPr>
          <w:b/>
          <w:bCs/>
          <w:szCs w:val="22"/>
          <w:lang w:val="lv-LV"/>
        </w:rPr>
      </w:pPr>
      <w:r w:rsidRPr="0047521E">
        <w:rPr>
          <w:b/>
          <w:bCs/>
          <w:szCs w:val="22"/>
          <w:lang w:val="lv-LV"/>
        </w:rPr>
        <w:t>A.</w:t>
      </w:r>
      <w:r w:rsidRPr="0047521E">
        <w:rPr>
          <w:b/>
          <w:bCs/>
          <w:szCs w:val="22"/>
          <w:lang w:val="lv-LV"/>
        </w:rPr>
        <w:tab/>
        <w:t>BIOLOĢISKI AKTĪVĀS VIELAS RAŽOTĀJI UN RAŽOTĀJS, KAS ATBILD PAR SĒRIJAS IZLAIDI</w:t>
      </w:r>
    </w:p>
    <w:p w14:paraId="2DE5011D" w14:textId="77777777" w:rsidR="00540635" w:rsidRPr="0047521E" w:rsidRDefault="00540635">
      <w:pPr>
        <w:widowControl w:val="0"/>
        <w:spacing w:line="260" w:lineRule="exact"/>
        <w:ind w:left="1701" w:right="1416" w:hanging="567"/>
        <w:rPr>
          <w:b/>
          <w:bCs/>
          <w:szCs w:val="22"/>
          <w:lang w:val="lv-LV"/>
        </w:rPr>
      </w:pPr>
    </w:p>
    <w:p w14:paraId="456889E8" w14:textId="77777777" w:rsidR="00540635" w:rsidRPr="0047521E" w:rsidRDefault="00540635">
      <w:pPr>
        <w:ind w:left="1701" w:right="1418" w:hanging="567"/>
        <w:rPr>
          <w:b/>
          <w:lang w:val="lv-LV"/>
        </w:rPr>
      </w:pPr>
      <w:r w:rsidRPr="0047521E">
        <w:rPr>
          <w:b/>
          <w:bCs/>
          <w:szCs w:val="22"/>
          <w:lang w:val="lv-LV"/>
        </w:rPr>
        <w:t>B.</w:t>
      </w:r>
      <w:r w:rsidRPr="0047521E">
        <w:rPr>
          <w:b/>
          <w:bCs/>
          <w:szCs w:val="22"/>
          <w:lang w:val="lv-LV"/>
        </w:rPr>
        <w:tab/>
      </w:r>
      <w:r w:rsidRPr="0047521E">
        <w:rPr>
          <w:b/>
          <w:lang w:val="lv-LV"/>
        </w:rPr>
        <w:t>IZSNIEGŠANAS KĀRTĪBAS UN LIETOŠANAS NOSACĪJUMI VAI IEROBEŽOJUMI</w:t>
      </w:r>
    </w:p>
    <w:p w14:paraId="567F50FD" w14:textId="77777777" w:rsidR="00540635" w:rsidRPr="0047521E" w:rsidRDefault="00540635">
      <w:pPr>
        <w:ind w:left="1701" w:right="1418" w:hanging="567"/>
        <w:rPr>
          <w:b/>
          <w:lang w:val="lv-LV"/>
        </w:rPr>
      </w:pPr>
    </w:p>
    <w:p w14:paraId="6D52CD3A" w14:textId="77777777" w:rsidR="00540635" w:rsidRPr="0047521E" w:rsidRDefault="00540635">
      <w:pPr>
        <w:ind w:left="1701" w:right="1418" w:hanging="567"/>
        <w:rPr>
          <w:b/>
          <w:lang w:val="lv-LV"/>
        </w:rPr>
      </w:pPr>
      <w:r w:rsidRPr="0047521E">
        <w:rPr>
          <w:b/>
          <w:lang w:val="lv-LV"/>
        </w:rPr>
        <w:t>C.</w:t>
      </w:r>
      <w:r w:rsidRPr="0047521E">
        <w:rPr>
          <w:b/>
          <w:lang w:val="lv-LV"/>
        </w:rPr>
        <w:tab/>
        <w:t>CITI REĢISTRĀCIJAS NOSACĪJUMI UN PRASĪBAS</w:t>
      </w:r>
    </w:p>
    <w:p w14:paraId="1C9829AD" w14:textId="77777777" w:rsidR="00540635" w:rsidRPr="0047521E" w:rsidRDefault="00540635">
      <w:pPr>
        <w:ind w:left="1701" w:right="1418" w:hanging="567"/>
        <w:rPr>
          <w:b/>
          <w:lang w:val="lv-LV"/>
        </w:rPr>
      </w:pPr>
    </w:p>
    <w:p w14:paraId="14839237" w14:textId="77777777" w:rsidR="00540635" w:rsidRDefault="00540635">
      <w:pPr>
        <w:widowControl w:val="0"/>
        <w:spacing w:line="260" w:lineRule="exact"/>
        <w:ind w:left="1701" w:right="1416" w:hanging="567"/>
        <w:rPr>
          <w:b/>
          <w:lang w:val="lv-LV"/>
        </w:rPr>
      </w:pPr>
      <w:r w:rsidRPr="0047521E">
        <w:rPr>
          <w:b/>
          <w:lang w:val="lv-LV"/>
        </w:rPr>
        <w:t>D.</w:t>
      </w:r>
      <w:r w:rsidRPr="0047521E">
        <w:rPr>
          <w:b/>
          <w:lang w:val="lv-LV"/>
        </w:rPr>
        <w:tab/>
        <w:t>NOSACĪJUMI VAI IEROBEŽOJUMI ATTIECĪBĀ UZ DROŠU UN EFEKTĪVU ZĀĻU LIETOŠANU</w:t>
      </w:r>
    </w:p>
    <w:p w14:paraId="168CFC95" w14:textId="77777777" w:rsidR="00E95BD2" w:rsidRDefault="00E95BD2" w:rsidP="0097276D">
      <w:pPr>
        <w:rPr>
          <w:lang w:val="lv-LV"/>
        </w:rPr>
      </w:pPr>
    </w:p>
    <w:p w14:paraId="39C2A73D" w14:textId="6785B989" w:rsidR="00540635" w:rsidRPr="0047521E" w:rsidRDefault="000C7A53" w:rsidP="0097276D">
      <w:pPr>
        <w:pStyle w:val="AnnexHeading"/>
        <w:rPr>
          <w:bCs/>
          <w:szCs w:val="22"/>
          <w:lang w:val="lv-LV"/>
        </w:rPr>
      </w:pPr>
      <w:r>
        <w:rPr>
          <w:lang w:val="lv-LV"/>
        </w:rPr>
        <w:br w:type="page"/>
      </w:r>
      <w:r w:rsidR="00540635" w:rsidRPr="0047521E">
        <w:rPr>
          <w:lang w:val="lv-LV"/>
        </w:rPr>
        <w:lastRenderedPageBreak/>
        <w:t>A.</w:t>
      </w:r>
      <w:r w:rsidR="00540635" w:rsidRPr="0047521E">
        <w:rPr>
          <w:lang w:val="lv-LV"/>
        </w:rPr>
        <w:tab/>
        <w:t>BIOLOĢISKI AKTĪVĀS VIELAS RAŽOTĀJI UN RAŽOTĀJS, KAS ATBILD PAR SĒRIJAS IZLAIDI</w:t>
      </w:r>
    </w:p>
    <w:p w14:paraId="7B969118" w14:textId="77777777" w:rsidR="00540635" w:rsidRPr="0047521E" w:rsidRDefault="00540635">
      <w:pPr>
        <w:widowControl w:val="0"/>
        <w:tabs>
          <w:tab w:val="left" w:pos="9071"/>
        </w:tabs>
        <w:spacing w:line="260" w:lineRule="exact"/>
        <w:ind w:left="567" w:right="-1" w:hanging="567"/>
        <w:rPr>
          <w:b/>
          <w:bCs/>
          <w:szCs w:val="22"/>
          <w:lang w:val="lv-LV"/>
        </w:rPr>
      </w:pPr>
    </w:p>
    <w:p w14:paraId="5A493FED" w14:textId="453DA521" w:rsidR="00540635" w:rsidRPr="0047521E" w:rsidRDefault="00540635">
      <w:pPr>
        <w:widowControl w:val="0"/>
        <w:tabs>
          <w:tab w:val="left" w:pos="567"/>
        </w:tabs>
        <w:spacing w:line="260" w:lineRule="exact"/>
        <w:rPr>
          <w:szCs w:val="22"/>
          <w:u w:val="single"/>
          <w:lang w:val="lv-LV"/>
        </w:rPr>
      </w:pPr>
      <w:r w:rsidRPr="0047521E">
        <w:rPr>
          <w:szCs w:val="22"/>
          <w:u w:val="single"/>
          <w:lang w:val="lv-LV"/>
        </w:rPr>
        <w:t>Bioloģiski aktīvās vielas ražotāju nosaukums un adrese</w:t>
      </w:r>
    </w:p>
    <w:p w14:paraId="47264AD4" w14:textId="77777777" w:rsidR="00540635" w:rsidRPr="0047521E" w:rsidRDefault="00540635">
      <w:pPr>
        <w:widowControl w:val="0"/>
        <w:tabs>
          <w:tab w:val="left" w:pos="567"/>
        </w:tabs>
        <w:spacing w:line="260" w:lineRule="exact"/>
        <w:rPr>
          <w:szCs w:val="22"/>
          <w:u w:val="single"/>
          <w:lang w:val="lv-LV"/>
        </w:rPr>
      </w:pPr>
    </w:p>
    <w:p w14:paraId="231177CA" w14:textId="77777777" w:rsidR="00540635" w:rsidRPr="0047521E" w:rsidRDefault="00540635">
      <w:pPr>
        <w:widowControl w:val="0"/>
        <w:rPr>
          <w:szCs w:val="22"/>
          <w:lang w:val="lv-LV"/>
        </w:rPr>
      </w:pPr>
      <w:r w:rsidRPr="0047521E">
        <w:rPr>
          <w:szCs w:val="22"/>
          <w:lang w:val="lv-LV"/>
        </w:rPr>
        <w:t xml:space="preserve">Roche Diagnostics GmbH, </w:t>
      </w:r>
    </w:p>
    <w:p w14:paraId="702D52E0" w14:textId="77777777" w:rsidR="00540635" w:rsidRPr="0047521E" w:rsidRDefault="00540635">
      <w:pPr>
        <w:widowControl w:val="0"/>
        <w:rPr>
          <w:szCs w:val="22"/>
          <w:lang w:val="lv-LV"/>
        </w:rPr>
      </w:pPr>
      <w:r w:rsidRPr="0047521E">
        <w:rPr>
          <w:szCs w:val="22"/>
          <w:lang w:val="lv-LV"/>
        </w:rPr>
        <w:t>Pharma Biotech Penzberg</w:t>
      </w:r>
    </w:p>
    <w:p w14:paraId="15D15B0E" w14:textId="77777777" w:rsidR="00540635" w:rsidRPr="0047521E" w:rsidRDefault="00540635">
      <w:pPr>
        <w:widowControl w:val="0"/>
        <w:ind w:right="1416"/>
        <w:rPr>
          <w:szCs w:val="22"/>
          <w:lang w:val="lv-LV"/>
        </w:rPr>
      </w:pPr>
      <w:r w:rsidRPr="0047521E">
        <w:rPr>
          <w:szCs w:val="22"/>
          <w:lang w:val="lv-LV"/>
        </w:rPr>
        <w:t>Nonnenwald 2</w:t>
      </w:r>
    </w:p>
    <w:p w14:paraId="1B9EEF58" w14:textId="77777777" w:rsidR="00540635" w:rsidRPr="0047521E" w:rsidRDefault="00540635">
      <w:pPr>
        <w:widowControl w:val="0"/>
        <w:ind w:right="1416"/>
        <w:rPr>
          <w:szCs w:val="22"/>
          <w:lang w:val="lv-LV"/>
        </w:rPr>
      </w:pPr>
      <w:r w:rsidRPr="0047521E">
        <w:rPr>
          <w:szCs w:val="22"/>
          <w:lang w:val="lv-LV"/>
        </w:rPr>
        <w:t>D-82377 Penzberg</w:t>
      </w:r>
    </w:p>
    <w:p w14:paraId="3B50D2D8" w14:textId="77777777" w:rsidR="00540635" w:rsidRPr="0047521E" w:rsidRDefault="00540635">
      <w:pPr>
        <w:widowControl w:val="0"/>
        <w:tabs>
          <w:tab w:val="left" w:pos="567"/>
        </w:tabs>
        <w:spacing w:line="260" w:lineRule="exact"/>
        <w:rPr>
          <w:szCs w:val="22"/>
          <w:lang w:val="lv-LV"/>
        </w:rPr>
      </w:pPr>
      <w:r w:rsidRPr="0047521E">
        <w:rPr>
          <w:szCs w:val="22"/>
          <w:lang w:val="lv-LV"/>
        </w:rPr>
        <w:t>Vācija</w:t>
      </w:r>
    </w:p>
    <w:p w14:paraId="26B57413" w14:textId="77777777" w:rsidR="00540635" w:rsidRPr="0047521E" w:rsidRDefault="00540635">
      <w:pPr>
        <w:widowControl w:val="0"/>
        <w:tabs>
          <w:tab w:val="left" w:pos="567"/>
        </w:tabs>
        <w:spacing w:line="260" w:lineRule="exact"/>
        <w:rPr>
          <w:szCs w:val="22"/>
          <w:lang w:val="lv-LV"/>
        </w:rPr>
      </w:pPr>
    </w:p>
    <w:p w14:paraId="1A32BAF2" w14:textId="20D1BF54" w:rsidR="00540635" w:rsidRPr="0047521E" w:rsidDel="00136018" w:rsidRDefault="001E25AC">
      <w:pPr>
        <w:ind w:right="1416"/>
        <w:rPr>
          <w:del w:id="0" w:author="Author"/>
          <w:szCs w:val="22"/>
          <w:lang w:val="lv-LV"/>
        </w:rPr>
      </w:pPr>
      <w:del w:id="1" w:author="Author">
        <w:r w:rsidRPr="001E25AC" w:rsidDel="00136018">
          <w:rPr>
            <w:szCs w:val="22"/>
          </w:rPr>
          <w:delText>Lonza Manufacturing LLC</w:delText>
        </w:r>
        <w:r w:rsidR="00540635" w:rsidRPr="0047521E" w:rsidDel="00136018">
          <w:rPr>
            <w:szCs w:val="22"/>
            <w:lang w:val="lv-LV"/>
          </w:rPr>
          <w:br/>
          <w:delText>1000 New Horizons Way</w:delText>
        </w:r>
        <w:r w:rsidR="00540635" w:rsidRPr="0047521E" w:rsidDel="00136018">
          <w:rPr>
            <w:szCs w:val="22"/>
            <w:lang w:val="lv-LV"/>
          </w:rPr>
          <w:br/>
          <w:delText>Vacaville, CA 95688</w:delText>
        </w:r>
        <w:r w:rsidR="00540635" w:rsidRPr="0047521E" w:rsidDel="00136018">
          <w:rPr>
            <w:szCs w:val="22"/>
            <w:lang w:val="lv-LV"/>
          </w:rPr>
          <w:br/>
          <w:delText>ASV</w:delText>
        </w:r>
      </w:del>
    </w:p>
    <w:p w14:paraId="273A98AD" w14:textId="29A5BB4E" w:rsidR="00540635" w:rsidRPr="0047521E" w:rsidDel="00136018" w:rsidRDefault="00540635">
      <w:pPr>
        <w:widowControl w:val="0"/>
        <w:tabs>
          <w:tab w:val="left" w:pos="567"/>
        </w:tabs>
        <w:spacing w:line="260" w:lineRule="exact"/>
        <w:rPr>
          <w:del w:id="2" w:author="Author"/>
          <w:szCs w:val="22"/>
          <w:lang w:val="lv-LV"/>
        </w:rPr>
      </w:pPr>
    </w:p>
    <w:p w14:paraId="0DFFF89F" w14:textId="77777777" w:rsidR="00540635" w:rsidRPr="0047521E" w:rsidRDefault="00540635">
      <w:pPr>
        <w:ind w:right="1416"/>
        <w:rPr>
          <w:szCs w:val="22"/>
          <w:lang w:val="lv-LV"/>
        </w:rPr>
      </w:pPr>
      <w:r w:rsidRPr="0047521E">
        <w:rPr>
          <w:szCs w:val="22"/>
          <w:lang w:val="lv-LV"/>
        </w:rPr>
        <w:t>Roche Singapore Technical Operations Pte. Ltd.</w:t>
      </w:r>
    </w:p>
    <w:p w14:paraId="2FF1A216" w14:textId="77777777" w:rsidR="00540635" w:rsidRPr="0047521E" w:rsidRDefault="00540635">
      <w:pPr>
        <w:ind w:right="1416"/>
        <w:rPr>
          <w:szCs w:val="22"/>
          <w:lang w:val="lv-LV"/>
        </w:rPr>
      </w:pPr>
      <w:r w:rsidRPr="0047521E">
        <w:rPr>
          <w:szCs w:val="22"/>
          <w:lang w:val="lv-LV"/>
        </w:rPr>
        <w:t>10 Tuas Bay Link</w:t>
      </w:r>
    </w:p>
    <w:p w14:paraId="63E3F3EA" w14:textId="77777777" w:rsidR="00540635" w:rsidRPr="0047521E" w:rsidRDefault="00540635">
      <w:pPr>
        <w:ind w:right="1416"/>
        <w:rPr>
          <w:szCs w:val="22"/>
          <w:lang w:val="lv-LV"/>
        </w:rPr>
      </w:pPr>
      <w:r w:rsidRPr="0047521E">
        <w:rPr>
          <w:szCs w:val="22"/>
          <w:lang w:val="lv-LV"/>
        </w:rPr>
        <w:t>637394 Singapore</w:t>
      </w:r>
    </w:p>
    <w:p w14:paraId="3B11549D" w14:textId="77777777" w:rsidR="00540635" w:rsidRPr="0047521E" w:rsidRDefault="00540635">
      <w:pPr>
        <w:widowControl w:val="0"/>
        <w:tabs>
          <w:tab w:val="left" w:pos="567"/>
        </w:tabs>
        <w:spacing w:line="260" w:lineRule="exact"/>
        <w:rPr>
          <w:szCs w:val="22"/>
          <w:lang w:val="lv-LV"/>
        </w:rPr>
      </w:pPr>
      <w:r w:rsidRPr="0047521E">
        <w:rPr>
          <w:szCs w:val="22"/>
          <w:lang w:val="lv-LV"/>
        </w:rPr>
        <w:t>Singapūra</w:t>
      </w:r>
    </w:p>
    <w:p w14:paraId="22E7E780" w14:textId="77777777" w:rsidR="00A134FF" w:rsidRPr="00992B7A" w:rsidRDefault="00A134FF" w:rsidP="00A134FF">
      <w:pPr>
        <w:ind w:right="1416"/>
        <w:rPr>
          <w:szCs w:val="22"/>
          <w:lang w:val="en-GB" w:eastAsia="en-US"/>
        </w:rPr>
      </w:pPr>
    </w:p>
    <w:p w14:paraId="35A8D285" w14:textId="77777777" w:rsidR="00A134FF" w:rsidRPr="00992B7A" w:rsidRDefault="00A134FF" w:rsidP="00A134FF">
      <w:pPr>
        <w:ind w:right="1416"/>
        <w:rPr>
          <w:szCs w:val="22"/>
          <w:lang w:val="en-GB" w:eastAsia="en-US"/>
        </w:rPr>
      </w:pPr>
      <w:r w:rsidRPr="00992B7A">
        <w:rPr>
          <w:szCs w:val="22"/>
          <w:lang w:val="en-GB" w:eastAsia="en-US"/>
        </w:rPr>
        <w:t>Lonza Biologics Tuas Pte Ltd</w:t>
      </w:r>
    </w:p>
    <w:p w14:paraId="28A11AEC" w14:textId="77777777" w:rsidR="00A134FF" w:rsidRPr="00992B7A" w:rsidRDefault="00A134FF" w:rsidP="00A134FF">
      <w:pPr>
        <w:ind w:right="1416"/>
        <w:rPr>
          <w:szCs w:val="22"/>
          <w:lang w:val="en-GB" w:eastAsia="en-US"/>
        </w:rPr>
      </w:pPr>
      <w:r w:rsidRPr="00992B7A">
        <w:rPr>
          <w:szCs w:val="22"/>
          <w:lang w:val="en-GB" w:eastAsia="en-US"/>
        </w:rPr>
        <w:t>35 Tuas South Ave. 6</w:t>
      </w:r>
    </w:p>
    <w:p w14:paraId="4792AB12" w14:textId="77777777" w:rsidR="00A134FF" w:rsidRPr="00992B7A" w:rsidRDefault="00A134FF" w:rsidP="00A134FF">
      <w:pPr>
        <w:ind w:right="1416"/>
        <w:rPr>
          <w:szCs w:val="22"/>
          <w:lang w:val="en-GB" w:eastAsia="en-US"/>
        </w:rPr>
      </w:pPr>
      <w:r w:rsidRPr="00992B7A">
        <w:rPr>
          <w:szCs w:val="22"/>
          <w:lang w:val="en-GB" w:eastAsia="en-US"/>
        </w:rPr>
        <w:t xml:space="preserve">637377 Singapore </w:t>
      </w:r>
    </w:p>
    <w:p w14:paraId="60B9BB7C" w14:textId="77777777" w:rsidR="00540635" w:rsidRDefault="00A134FF" w:rsidP="00A134FF">
      <w:pPr>
        <w:widowControl w:val="0"/>
        <w:tabs>
          <w:tab w:val="left" w:pos="567"/>
        </w:tabs>
        <w:spacing w:line="260" w:lineRule="exact"/>
        <w:rPr>
          <w:szCs w:val="22"/>
          <w:lang w:val="en-GB" w:eastAsia="en-US"/>
        </w:rPr>
      </w:pPr>
      <w:proofErr w:type="spellStart"/>
      <w:r w:rsidRPr="00992B7A">
        <w:rPr>
          <w:szCs w:val="22"/>
          <w:lang w:val="en-GB" w:eastAsia="en-US"/>
        </w:rPr>
        <w:t>Singap</w:t>
      </w:r>
      <w:r>
        <w:rPr>
          <w:szCs w:val="22"/>
          <w:lang w:val="en-GB" w:eastAsia="en-US"/>
        </w:rPr>
        <w:t>ūra</w:t>
      </w:r>
      <w:proofErr w:type="spellEnd"/>
    </w:p>
    <w:p w14:paraId="505A7E1B" w14:textId="77777777" w:rsidR="00373FA0" w:rsidRDefault="00373FA0" w:rsidP="00373FA0">
      <w:pPr>
        <w:widowControl w:val="0"/>
        <w:tabs>
          <w:tab w:val="left" w:pos="567"/>
        </w:tabs>
        <w:spacing w:line="260" w:lineRule="exact"/>
        <w:rPr>
          <w:szCs w:val="22"/>
          <w:lang w:val="lv-LV"/>
        </w:rPr>
      </w:pPr>
    </w:p>
    <w:p w14:paraId="3AA4A787" w14:textId="77777777" w:rsidR="00373FA0" w:rsidRDefault="00373FA0" w:rsidP="00373FA0">
      <w:pPr>
        <w:ind w:right="1416"/>
        <w:rPr>
          <w:szCs w:val="22"/>
        </w:rPr>
      </w:pPr>
      <w:r w:rsidRPr="00941938">
        <w:rPr>
          <w:szCs w:val="22"/>
        </w:rPr>
        <w:t xml:space="preserve">Lonza Portsmouth </w:t>
      </w:r>
    </w:p>
    <w:p w14:paraId="59BBB817" w14:textId="77777777" w:rsidR="00373FA0" w:rsidRDefault="00373FA0" w:rsidP="00373FA0">
      <w:pPr>
        <w:ind w:right="1416"/>
        <w:rPr>
          <w:szCs w:val="22"/>
        </w:rPr>
      </w:pPr>
      <w:r w:rsidRPr="00941938">
        <w:rPr>
          <w:szCs w:val="22"/>
        </w:rPr>
        <w:t xml:space="preserve">101 International Dr. </w:t>
      </w:r>
    </w:p>
    <w:p w14:paraId="1192203A" w14:textId="77777777" w:rsidR="00373FA0" w:rsidRDefault="00373FA0" w:rsidP="00373FA0">
      <w:pPr>
        <w:ind w:right="1416"/>
        <w:rPr>
          <w:szCs w:val="22"/>
        </w:rPr>
      </w:pPr>
      <w:r w:rsidRPr="00941938">
        <w:rPr>
          <w:szCs w:val="22"/>
        </w:rPr>
        <w:t>Portsmouth, NH 03801</w:t>
      </w:r>
    </w:p>
    <w:p w14:paraId="2DEB0AB1" w14:textId="77777777" w:rsidR="00373FA0" w:rsidRPr="00941938" w:rsidRDefault="00373FA0" w:rsidP="00373FA0">
      <w:pPr>
        <w:ind w:right="1416"/>
        <w:rPr>
          <w:szCs w:val="22"/>
        </w:rPr>
      </w:pPr>
      <w:r>
        <w:rPr>
          <w:szCs w:val="22"/>
        </w:rPr>
        <w:t>ASV</w:t>
      </w:r>
    </w:p>
    <w:p w14:paraId="2D05F5EE" w14:textId="77777777" w:rsidR="00A134FF" w:rsidRPr="0047521E" w:rsidRDefault="00A134FF" w:rsidP="00A134FF">
      <w:pPr>
        <w:widowControl w:val="0"/>
        <w:tabs>
          <w:tab w:val="left" w:pos="567"/>
        </w:tabs>
        <w:spacing w:line="260" w:lineRule="exact"/>
        <w:rPr>
          <w:szCs w:val="22"/>
          <w:lang w:val="lv-LV"/>
        </w:rPr>
      </w:pPr>
    </w:p>
    <w:p w14:paraId="58B865D4" w14:textId="68F4B4E2" w:rsidR="00540635" w:rsidRPr="0047521E" w:rsidRDefault="00540635">
      <w:pPr>
        <w:widowControl w:val="0"/>
        <w:tabs>
          <w:tab w:val="left" w:pos="567"/>
        </w:tabs>
        <w:spacing w:line="260" w:lineRule="exact"/>
        <w:rPr>
          <w:szCs w:val="22"/>
          <w:lang w:val="lv-LV"/>
        </w:rPr>
      </w:pPr>
      <w:r w:rsidRPr="0047521E">
        <w:rPr>
          <w:szCs w:val="22"/>
          <w:u w:val="single"/>
          <w:lang w:val="lv-LV"/>
        </w:rPr>
        <w:t>Ražotāja, kas atbild par sērijas izlaidi, nosaukums un adrese</w:t>
      </w:r>
    </w:p>
    <w:p w14:paraId="352762F6" w14:textId="77777777" w:rsidR="00540635" w:rsidRPr="0047521E" w:rsidRDefault="00540635">
      <w:pPr>
        <w:widowControl w:val="0"/>
        <w:tabs>
          <w:tab w:val="left" w:pos="567"/>
        </w:tabs>
        <w:spacing w:line="260" w:lineRule="exact"/>
        <w:rPr>
          <w:szCs w:val="22"/>
          <w:lang w:val="lv-LV"/>
        </w:rPr>
      </w:pPr>
    </w:p>
    <w:p w14:paraId="430C5541" w14:textId="77777777" w:rsidR="00540635" w:rsidRPr="0047521E" w:rsidRDefault="00540635">
      <w:pPr>
        <w:widowControl w:val="0"/>
        <w:tabs>
          <w:tab w:val="left" w:pos="567"/>
        </w:tabs>
        <w:spacing w:line="260" w:lineRule="exact"/>
        <w:rPr>
          <w:szCs w:val="22"/>
          <w:lang w:val="lv-LV"/>
        </w:rPr>
      </w:pPr>
      <w:r w:rsidRPr="0047521E">
        <w:rPr>
          <w:bCs/>
          <w:lang w:val="lv-LV"/>
        </w:rPr>
        <w:t>Roche Pharma AG</w:t>
      </w:r>
      <w:r w:rsidRPr="0047521E">
        <w:rPr>
          <w:bCs/>
          <w:lang w:val="lv-LV"/>
        </w:rPr>
        <w:br/>
        <w:t>Emil-Barell-Strasse 1</w:t>
      </w:r>
      <w:r w:rsidRPr="0047521E">
        <w:rPr>
          <w:bCs/>
          <w:lang w:val="lv-LV"/>
        </w:rPr>
        <w:br/>
        <w:t>79639 Grenzach-Wyhlen</w:t>
      </w:r>
    </w:p>
    <w:p w14:paraId="4B2F68F1" w14:textId="77777777" w:rsidR="00540635" w:rsidRPr="0047521E" w:rsidRDefault="00540635">
      <w:pPr>
        <w:widowControl w:val="0"/>
        <w:tabs>
          <w:tab w:val="left" w:pos="567"/>
        </w:tabs>
        <w:spacing w:line="260" w:lineRule="exact"/>
        <w:rPr>
          <w:szCs w:val="22"/>
          <w:lang w:val="lv-LV"/>
        </w:rPr>
      </w:pPr>
      <w:r w:rsidRPr="0047521E">
        <w:rPr>
          <w:szCs w:val="22"/>
          <w:lang w:val="lv-LV"/>
        </w:rPr>
        <w:t>Vācija</w:t>
      </w:r>
    </w:p>
    <w:p w14:paraId="74D9C694" w14:textId="77777777" w:rsidR="00540635" w:rsidRPr="0047521E" w:rsidRDefault="00540635">
      <w:pPr>
        <w:widowControl w:val="0"/>
        <w:tabs>
          <w:tab w:val="left" w:pos="567"/>
        </w:tabs>
        <w:spacing w:line="260" w:lineRule="exact"/>
        <w:rPr>
          <w:szCs w:val="22"/>
          <w:lang w:val="lv-LV"/>
        </w:rPr>
      </w:pPr>
    </w:p>
    <w:p w14:paraId="61A42495" w14:textId="77777777" w:rsidR="00540635" w:rsidRPr="0047521E" w:rsidRDefault="00540635">
      <w:pPr>
        <w:widowControl w:val="0"/>
        <w:tabs>
          <w:tab w:val="left" w:pos="567"/>
        </w:tabs>
        <w:spacing w:line="260" w:lineRule="exact"/>
        <w:rPr>
          <w:szCs w:val="22"/>
          <w:lang w:val="lv-LV"/>
        </w:rPr>
      </w:pPr>
    </w:p>
    <w:p w14:paraId="711C5C0A" w14:textId="77777777" w:rsidR="00540635" w:rsidRPr="0047521E" w:rsidRDefault="00540635">
      <w:pPr>
        <w:pStyle w:val="AnnexHeading"/>
        <w:rPr>
          <w:bCs/>
          <w:szCs w:val="22"/>
          <w:lang w:val="lv-LV"/>
        </w:rPr>
      </w:pPr>
      <w:r w:rsidRPr="0047521E">
        <w:rPr>
          <w:lang w:val="lv-LV"/>
        </w:rPr>
        <w:t>B.</w:t>
      </w:r>
      <w:r w:rsidRPr="0047521E">
        <w:rPr>
          <w:lang w:val="lv-LV"/>
        </w:rPr>
        <w:tab/>
        <w:t>IZSNIEGŠANAS KĀRTĪBAS UN LIETOŠANAS NOSACĪJUMI VAI IEROBEŽOJUMI</w:t>
      </w:r>
    </w:p>
    <w:p w14:paraId="6803EBC2" w14:textId="77777777" w:rsidR="00540635" w:rsidRPr="0047521E" w:rsidRDefault="00540635">
      <w:pPr>
        <w:widowControl w:val="0"/>
        <w:spacing w:line="260" w:lineRule="exact"/>
        <w:ind w:left="567" w:hanging="567"/>
        <w:rPr>
          <w:b/>
          <w:bCs/>
          <w:szCs w:val="22"/>
          <w:lang w:val="lv-LV"/>
        </w:rPr>
      </w:pPr>
    </w:p>
    <w:p w14:paraId="797862B1" w14:textId="77777777" w:rsidR="00540635" w:rsidRPr="0047521E" w:rsidRDefault="00540635">
      <w:pPr>
        <w:widowControl w:val="0"/>
        <w:tabs>
          <w:tab w:val="left" w:pos="567"/>
        </w:tabs>
        <w:spacing w:line="260" w:lineRule="exact"/>
        <w:rPr>
          <w:szCs w:val="22"/>
          <w:lang w:val="lv-LV"/>
        </w:rPr>
      </w:pPr>
      <w:r w:rsidRPr="0047521E">
        <w:rPr>
          <w:szCs w:val="22"/>
          <w:lang w:val="lv-LV"/>
        </w:rPr>
        <w:t>Zāles ar parakstīšanas ierobežojumiem (Skatīt I pielikumu: zāļu apraksts, 4.2. apakšpunkts).</w:t>
      </w:r>
    </w:p>
    <w:p w14:paraId="1A6F0BC0" w14:textId="77777777" w:rsidR="00540635" w:rsidRPr="0047521E" w:rsidRDefault="00540635">
      <w:pPr>
        <w:widowControl w:val="0"/>
        <w:tabs>
          <w:tab w:val="left" w:pos="567"/>
        </w:tabs>
        <w:spacing w:line="260" w:lineRule="exact"/>
        <w:rPr>
          <w:szCs w:val="22"/>
          <w:lang w:val="lv-LV"/>
        </w:rPr>
      </w:pPr>
    </w:p>
    <w:p w14:paraId="31228A82" w14:textId="77777777" w:rsidR="00540635" w:rsidRPr="0047521E" w:rsidRDefault="00540635">
      <w:pPr>
        <w:widowControl w:val="0"/>
        <w:tabs>
          <w:tab w:val="left" w:pos="567"/>
        </w:tabs>
        <w:spacing w:line="260" w:lineRule="exact"/>
        <w:rPr>
          <w:szCs w:val="22"/>
          <w:lang w:val="lv-LV"/>
        </w:rPr>
      </w:pPr>
    </w:p>
    <w:p w14:paraId="15287B31" w14:textId="77777777" w:rsidR="00540635" w:rsidRPr="0047521E" w:rsidRDefault="00540635">
      <w:pPr>
        <w:pStyle w:val="AnnexHeading"/>
        <w:rPr>
          <w:lang w:val="lv-LV"/>
        </w:rPr>
      </w:pPr>
      <w:r w:rsidRPr="0047521E">
        <w:rPr>
          <w:lang w:val="lv-LV"/>
        </w:rPr>
        <w:t>C.</w:t>
      </w:r>
      <w:r w:rsidRPr="0047521E">
        <w:rPr>
          <w:lang w:val="lv-LV"/>
        </w:rPr>
        <w:tab/>
        <w:t xml:space="preserve">CITI REĢISTRĀCIJAS NOSACĪJUMI UN PRASĪBAS </w:t>
      </w:r>
    </w:p>
    <w:p w14:paraId="4D0AB1BC" w14:textId="77777777" w:rsidR="00540635" w:rsidRPr="0047521E" w:rsidRDefault="00540635">
      <w:pPr>
        <w:ind w:right="-1"/>
        <w:jc w:val="both"/>
        <w:rPr>
          <w:lang w:val="lv-LV"/>
        </w:rPr>
      </w:pPr>
    </w:p>
    <w:p w14:paraId="2E515636" w14:textId="77777777" w:rsidR="00540635" w:rsidRPr="0047521E" w:rsidRDefault="00540635">
      <w:pPr>
        <w:tabs>
          <w:tab w:val="left" w:pos="567"/>
        </w:tabs>
        <w:ind w:right="-1"/>
        <w:rPr>
          <w:lang w:val="lv-LV"/>
        </w:rPr>
      </w:pPr>
      <w:r w:rsidRPr="0047521E">
        <w:rPr>
          <w:rFonts w:ascii="Symbol" w:hAnsi="Symbol" w:cs="Symbol"/>
          <w:b/>
          <w:lang w:val="lv-LV"/>
        </w:rPr>
        <w:t></w:t>
      </w:r>
      <w:r w:rsidRPr="0047521E">
        <w:rPr>
          <w:b/>
          <w:lang w:val="lv-LV"/>
        </w:rPr>
        <w:tab/>
        <w:t>Periodiski atjaunojamais drošuma ziņojums</w:t>
      </w:r>
      <w:r w:rsidR="00542D56">
        <w:rPr>
          <w:b/>
          <w:lang w:val="lv-LV"/>
        </w:rPr>
        <w:t xml:space="preserve"> (PSUR)</w:t>
      </w:r>
    </w:p>
    <w:p w14:paraId="01651217" w14:textId="77777777" w:rsidR="00540635" w:rsidRPr="0047521E" w:rsidRDefault="00540635">
      <w:pPr>
        <w:tabs>
          <w:tab w:val="left" w:pos="0"/>
        </w:tabs>
        <w:ind w:right="567"/>
        <w:rPr>
          <w:lang w:val="lv-LV"/>
        </w:rPr>
      </w:pPr>
    </w:p>
    <w:p w14:paraId="1D739FE0" w14:textId="77777777" w:rsidR="00540635" w:rsidRPr="0047521E" w:rsidRDefault="00FB72EA">
      <w:pPr>
        <w:tabs>
          <w:tab w:val="left" w:pos="0"/>
        </w:tabs>
        <w:ind w:right="567"/>
        <w:rPr>
          <w:i/>
          <w:u w:val="single"/>
          <w:lang w:val="lv-LV"/>
        </w:rPr>
      </w:pPr>
      <w:r>
        <w:rPr>
          <w:lang w:val="lv-LV"/>
        </w:rPr>
        <w:t>Š</w:t>
      </w:r>
      <w:r w:rsidR="00540635" w:rsidRPr="0047521E">
        <w:rPr>
          <w:lang w:val="lv-LV"/>
        </w:rPr>
        <w:t xml:space="preserve">o zāļu periodiski </w:t>
      </w:r>
      <w:r w:rsidRPr="0047521E">
        <w:rPr>
          <w:lang w:val="lv-LV"/>
        </w:rPr>
        <w:t>atjaunojam</w:t>
      </w:r>
      <w:r>
        <w:rPr>
          <w:lang w:val="lv-LV"/>
        </w:rPr>
        <w:t xml:space="preserve">o </w:t>
      </w:r>
      <w:r w:rsidR="00540635" w:rsidRPr="0047521E">
        <w:rPr>
          <w:lang w:val="lv-LV"/>
        </w:rPr>
        <w:t>drošuma ziņojum</w:t>
      </w:r>
      <w:r>
        <w:rPr>
          <w:lang w:val="lv-LV"/>
        </w:rPr>
        <w:t>u</w:t>
      </w:r>
      <w:r w:rsidR="00540635" w:rsidRPr="0047521E">
        <w:rPr>
          <w:lang w:val="lv-LV"/>
        </w:rPr>
        <w:t xml:space="preserve"> </w:t>
      </w:r>
      <w:r>
        <w:rPr>
          <w:lang w:val="lv-LV"/>
        </w:rPr>
        <w:t xml:space="preserve">iesniegšanas prasības ir norādītas </w:t>
      </w:r>
      <w:r w:rsidR="00540635" w:rsidRPr="0047521E">
        <w:rPr>
          <w:lang w:val="lv-LV"/>
        </w:rPr>
        <w:t xml:space="preserve">Eiropas Savienības </w:t>
      </w:r>
      <w:r w:rsidR="00540635" w:rsidRPr="0047521E">
        <w:rPr>
          <w:rStyle w:val="Emphasis"/>
          <w:i w:val="0"/>
          <w:iCs/>
          <w:lang w:val="lv-LV"/>
        </w:rPr>
        <w:t>atsauces datumu</w:t>
      </w:r>
      <w:r w:rsidR="00540635" w:rsidRPr="0047521E">
        <w:rPr>
          <w:rStyle w:val="st"/>
          <w:lang w:val="lv-LV"/>
        </w:rPr>
        <w:t xml:space="preserve"> un </w:t>
      </w:r>
      <w:r w:rsidR="00540635" w:rsidRPr="0047521E">
        <w:rPr>
          <w:rStyle w:val="Emphasis"/>
          <w:i w:val="0"/>
          <w:iCs/>
          <w:lang w:val="lv-LV"/>
        </w:rPr>
        <w:t>periodisko ziņojumu iesniegšanas biežuma</w:t>
      </w:r>
      <w:r w:rsidR="00540635" w:rsidRPr="0047521E">
        <w:rPr>
          <w:lang w:val="lv-LV"/>
        </w:rPr>
        <w:t xml:space="preserve"> sarakst</w:t>
      </w:r>
      <w:r w:rsidR="00A17F29">
        <w:rPr>
          <w:lang w:val="lv-LV"/>
        </w:rPr>
        <w:t>ā</w:t>
      </w:r>
      <w:r w:rsidR="00540635" w:rsidRPr="0047521E">
        <w:rPr>
          <w:lang w:val="lv-LV"/>
        </w:rPr>
        <w:t xml:space="preserve"> (</w:t>
      </w:r>
      <w:r w:rsidR="00540635" w:rsidRPr="0047521E">
        <w:rPr>
          <w:i/>
          <w:lang w:val="lv-LV"/>
        </w:rPr>
        <w:t>EURD</w:t>
      </w:r>
      <w:r w:rsidR="00540635" w:rsidRPr="0047521E">
        <w:rPr>
          <w:lang w:val="lv-LV"/>
        </w:rPr>
        <w:t xml:space="preserve"> </w:t>
      </w:r>
      <w:r w:rsidRPr="0047521E">
        <w:rPr>
          <w:lang w:val="lv-LV"/>
        </w:rPr>
        <w:t>sarakst</w:t>
      </w:r>
      <w:r>
        <w:rPr>
          <w:lang w:val="lv-LV"/>
        </w:rPr>
        <w:t>ā</w:t>
      </w:r>
      <w:r w:rsidR="00540635" w:rsidRPr="0047521E">
        <w:rPr>
          <w:lang w:val="lv-LV"/>
        </w:rPr>
        <w:t>), kas sagatavots saskaņā ar Direktīvas 2001/83/EK 107.c panta 7. punktu</w:t>
      </w:r>
      <w:r>
        <w:rPr>
          <w:lang w:val="lv-LV"/>
        </w:rPr>
        <w:t>,</w:t>
      </w:r>
      <w:r w:rsidR="00540635" w:rsidRPr="0047521E">
        <w:rPr>
          <w:lang w:val="lv-LV"/>
        </w:rPr>
        <w:t xml:space="preserve"> un </w:t>
      </w:r>
      <w:r>
        <w:rPr>
          <w:lang w:val="lv-LV"/>
        </w:rPr>
        <w:t xml:space="preserve">visos turpmākajos saraksta atjauninājumos, kas </w:t>
      </w:r>
      <w:r w:rsidR="00540635" w:rsidRPr="0047521E">
        <w:rPr>
          <w:lang w:val="lv-LV"/>
        </w:rPr>
        <w:t>publicēt</w:t>
      </w:r>
      <w:r>
        <w:rPr>
          <w:lang w:val="lv-LV"/>
        </w:rPr>
        <w:t>i</w:t>
      </w:r>
      <w:r w:rsidR="00540635" w:rsidRPr="0047521E">
        <w:rPr>
          <w:lang w:val="lv-LV"/>
        </w:rPr>
        <w:t xml:space="preserve"> Eiropas Zāļu aģentūras tīmekļa vietnē</w:t>
      </w:r>
      <w:r w:rsidR="00540635" w:rsidRPr="0047521E">
        <w:rPr>
          <w:i/>
          <w:lang w:val="lv-LV"/>
        </w:rPr>
        <w:t>.</w:t>
      </w:r>
    </w:p>
    <w:p w14:paraId="77C90B98" w14:textId="77777777" w:rsidR="00540635" w:rsidRPr="0047521E" w:rsidRDefault="00540635">
      <w:pPr>
        <w:ind w:right="-1"/>
        <w:rPr>
          <w:i/>
          <w:u w:val="single"/>
          <w:lang w:val="lv-LV"/>
        </w:rPr>
      </w:pPr>
    </w:p>
    <w:p w14:paraId="76CECCE6" w14:textId="77777777" w:rsidR="00540635" w:rsidRPr="0047521E" w:rsidRDefault="00540635">
      <w:pPr>
        <w:ind w:right="-1"/>
        <w:rPr>
          <w:i/>
          <w:u w:val="single"/>
          <w:lang w:val="lv-LV"/>
        </w:rPr>
      </w:pPr>
    </w:p>
    <w:p w14:paraId="769793C1" w14:textId="77777777" w:rsidR="00540635" w:rsidRPr="0047521E" w:rsidRDefault="00540635" w:rsidP="00D15D7F">
      <w:pPr>
        <w:pStyle w:val="AnnexHeading"/>
        <w:keepNext/>
        <w:keepLines/>
        <w:rPr>
          <w:lang w:val="lv-LV"/>
        </w:rPr>
      </w:pPr>
      <w:r w:rsidRPr="0047521E">
        <w:rPr>
          <w:lang w:val="lv-LV"/>
        </w:rPr>
        <w:lastRenderedPageBreak/>
        <w:t>D.</w:t>
      </w:r>
      <w:r w:rsidRPr="0047521E">
        <w:rPr>
          <w:lang w:val="lv-LV"/>
        </w:rPr>
        <w:tab/>
        <w:t>NOSACĪJUMI VAI IEROBEŽOJUMI ATTIECĪBĀ UZ DROŠU UN EFEKTĪVU ZĀĻU LIETOŠANU</w:t>
      </w:r>
    </w:p>
    <w:p w14:paraId="300C4B3A" w14:textId="77777777" w:rsidR="00540635" w:rsidRPr="0047521E" w:rsidRDefault="00540635" w:rsidP="00D15D7F">
      <w:pPr>
        <w:keepNext/>
        <w:keepLines/>
        <w:ind w:right="-1"/>
        <w:jc w:val="both"/>
        <w:rPr>
          <w:lang w:val="lv-LV"/>
        </w:rPr>
      </w:pPr>
    </w:p>
    <w:p w14:paraId="62AEAA23" w14:textId="77777777" w:rsidR="00540635" w:rsidRPr="0047521E" w:rsidRDefault="00540635" w:rsidP="00D15D7F">
      <w:pPr>
        <w:keepNext/>
        <w:keepLines/>
        <w:tabs>
          <w:tab w:val="left" w:pos="567"/>
        </w:tabs>
        <w:ind w:right="-1"/>
        <w:rPr>
          <w:b/>
          <w:lang w:val="lv-LV"/>
        </w:rPr>
      </w:pPr>
      <w:r w:rsidRPr="0047521E">
        <w:rPr>
          <w:rFonts w:ascii="Symbol" w:hAnsi="Symbol" w:cs="Symbol"/>
          <w:b/>
          <w:lang w:val="lv-LV"/>
        </w:rPr>
        <w:t></w:t>
      </w:r>
      <w:r w:rsidRPr="0047521E">
        <w:rPr>
          <w:b/>
          <w:lang w:val="lv-LV"/>
        </w:rPr>
        <w:tab/>
        <w:t>Riska pārvaldības plāns (RPP)</w:t>
      </w:r>
    </w:p>
    <w:p w14:paraId="61C1F826" w14:textId="77777777" w:rsidR="00540635" w:rsidRPr="0047521E" w:rsidRDefault="00540635" w:rsidP="0018449A">
      <w:pPr>
        <w:tabs>
          <w:tab w:val="left" w:pos="567"/>
        </w:tabs>
        <w:ind w:right="-1"/>
        <w:rPr>
          <w:b/>
          <w:lang w:val="lv-LV"/>
        </w:rPr>
      </w:pPr>
    </w:p>
    <w:p w14:paraId="6959B82C" w14:textId="77777777" w:rsidR="00540635" w:rsidRPr="0047521E" w:rsidRDefault="00540635" w:rsidP="0018449A">
      <w:pPr>
        <w:widowControl w:val="0"/>
        <w:tabs>
          <w:tab w:val="left" w:pos="567"/>
        </w:tabs>
        <w:spacing w:line="260" w:lineRule="exact"/>
        <w:rPr>
          <w:szCs w:val="22"/>
          <w:lang w:val="lv-LV"/>
        </w:rPr>
      </w:pPr>
      <w:r w:rsidRPr="0047521E">
        <w:rPr>
          <w:lang w:val="lv-LV"/>
        </w:rPr>
        <w:t>Reģistrācijas apliecības īpašniekam jāveic nepieciešamās farmakovigilances darbības un pasākumi, kas sīkāk aprakstīti reģistrācijas pieteikuma 1.8.2. modulī iekļautajā apstiprinātajā RPP un visos turpmākajos atjaun</w:t>
      </w:r>
      <w:r w:rsidR="00A17F29">
        <w:rPr>
          <w:lang w:val="lv-LV"/>
        </w:rPr>
        <w:t>inā</w:t>
      </w:r>
      <w:r w:rsidRPr="0047521E">
        <w:rPr>
          <w:lang w:val="lv-LV"/>
        </w:rPr>
        <w:t>tajos apstiprinātajos RPP.</w:t>
      </w:r>
    </w:p>
    <w:p w14:paraId="31FB5F2E" w14:textId="77777777" w:rsidR="00540635" w:rsidRPr="0047521E" w:rsidRDefault="00540635" w:rsidP="0018449A">
      <w:pPr>
        <w:widowControl w:val="0"/>
        <w:tabs>
          <w:tab w:val="left" w:pos="567"/>
        </w:tabs>
        <w:spacing w:line="260" w:lineRule="exact"/>
        <w:rPr>
          <w:szCs w:val="22"/>
          <w:lang w:val="lv-LV"/>
        </w:rPr>
      </w:pPr>
    </w:p>
    <w:p w14:paraId="137F3078" w14:textId="77777777" w:rsidR="00540635" w:rsidRPr="0047521E" w:rsidRDefault="00A17F29">
      <w:pPr>
        <w:keepNext/>
        <w:keepLines/>
        <w:ind w:right="-1"/>
        <w:rPr>
          <w:rFonts w:ascii="Symbol" w:hAnsi="Symbol" w:cs="Symbol"/>
          <w:lang w:val="lv-LV"/>
        </w:rPr>
      </w:pPr>
      <w:r>
        <w:rPr>
          <w:lang w:val="lv-LV"/>
        </w:rPr>
        <w:t>Atjaun</w:t>
      </w:r>
      <w:r w:rsidR="00540635" w:rsidRPr="0047521E">
        <w:rPr>
          <w:lang w:val="lv-LV"/>
        </w:rPr>
        <w:t xml:space="preserve">ināts RPP jāiesniedz: </w:t>
      </w:r>
    </w:p>
    <w:p w14:paraId="11732D62" w14:textId="77777777" w:rsidR="00540635" w:rsidRPr="0047521E" w:rsidRDefault="00540635">
      <w:pPr>
        <w:keepNext/>
        <w:keepLines/>
        <w:ind w:left="709" w:hanging="142"/>
        <w:jc w:val="both"/>
        <w:rPr>
          <w:rFonts w:ascii="Symbol" w:hAnsi="Symbol" w:cs="Symbol"/>
          <w:lang w:val="lv-LV"/>
        </w:rPr>
      </w:pPr>
      <w:r w:rsidRPr="0047521E">
        <w:rPr>
          <w:rFonts w:ascii="Symbol" w:hAnsi="Symbol" w:cs="Symbol"/>
          <w:lang w:val="lv-LV"/>
        </w:rPr>
        <w:t></w:t>
      </w:r>
      <w:r w:rsidRPr="0047521E">
        <w:rPr>
          <w:lang w:val="lv-LV"/>
        </w:rPr>
        <w:tab/>
        <w:t>pēc Eiropas Zāļu aģentūras pieprasījuma</w:t>
      </w:r>
      <w:r w:rsidRPr="0047521E">
        <w:rPr>
          <w:i/>
          <w:lang w:val="lv-LV"/>
        </w:rPr>
        <w:t>;</w:t>
      </w:r>
    </w:p>
    <w:p w14:paraId="0AA0CE83" w14:textId="77777777" w:rsidR="00540635" w:rsidRPr="0047521E" w:rsidRDefault="00540635" w:rsidP="006264A4">
      <w:pPr>
        <w:ind w:left="709" w:hanging="142"/>
        <w:rPr>
          <w:rFonts w:ascii="Symbol" w:hAnsi="Symbol" w:cs="Symbol"/>
          <w:lang w:val="lv-LV"/>
        </w:rPr>
      </w:pPr>
      <w:r w:rsidRPr="0047521E">
        <w:rPr>
          <w:rFonts w:ascii="Symbol" w:hAnsi="Symbol" w:cs="Symbol"/>
          <w:lang w:val="lv-LV"/>
        </w:rPr>
        <w:t></w:t>
      </w:r>
      <w:r w:rsidRPr="0047521E">
        <w:rPr>
          <w:lang w:val="lv-LV"/>
        </w:rPr>
        <w:tab/>
        <w:t>ja ieviesti grozījumi riska pārvaldības sistēmā, jo īpaši gadījumos, kad saņemta jauna informācija, kas var būtiski ietekmēt ieguvumu/riska profilu, vai</w:t>
      </w:r>
      <w:r w:rsidRPr="0047521E">
        <w:rPr>
          <w:i/>
          <w:lang w:val="lv-LV"/>
        </w:rPr>
        <w:t xml:space="preserve"> </w:t>
      </w:r>
      <w:r w:rsidRPr="0047521E">
        <w:rPr>
          <w:lang w:val="lv-LV"/>
        </w:rPr>
        <w:t>nozīmīgu (farmakovigilances vai riska mazināšanas) rezultātu sasniegšanas gadījumā</w:t>
      </w:r>
      <w:r w:rsidRPr="0047521E">
        <w:rPr>
          <w:i/>
          <w:lang w:val="lv-LV"/>
        </w:rPr>
        <w:t>.</w:t>
      </w:r>
    </w:p>
    <w:p w14:paraId="561F3D1F" w14:textId="77777777" w:rsidR="00540635" w:rsidRPr="0047521E" w:rsidRDefault="00540635">
      <w:pPr>
        <w:ind w:right="-1"/>
        <w:rPr>
          <w:lang w:val="lv-LV"/>
        </w:rPr>
      </w:pPr>
    </w:p>
    <w:p w14:paraId="0778BDAF" w14:textId="77777777" w:rsidR="00540635" w:rsidRPr="0047521E" w:rsidRDefault="000C7A53" w:rsidP="000C7A53">
      <w:pPr>
        <w:keepNext/>
        <w:widowControl w:val="0"/>
        <w:rPr>
          <w:szCs w:val="22"/>
          <w:lang w:val="lv-LV"/>
        </w:rPr>
      </w:pPr>
      <w:r>
        <w:rPr>
          <w:szCs w:val="22"/>
          <w:lang w:val="lv-LV"/>
        </w:rPr>
        <w:br w:type="page"/>
      </w:r>
    </w:p>
    <w:p w14:paraId="3E1199DF" w14:textId="77777777" w:rsidR="00540635" w:rsidRPr="0047521E" w:rsidRDefault="00540635">
      <w:pPr>
        <w:widowControl w:val="0"/>
        <w:rPr>
          <w:szCs w:val="22"/>
          <w:lang w:val="lv-LV"/>
        </w:rPr>
      </w:pPr>
    </w:p>
    <w:p w14:paraId="4448DBCD" w14:textId="77777777" w:rsidR="00540635" w:rsidRPr="0047521E" w:rsidRDefault="00540635">
      <w:pPr>
        <w:widowControl w:val="0"/>
        <w:rPr>
          <w:szCs w:val="22"/>
          <w:lang w:val="lv-LV"/>
        </w:rPr>
      </w:pPr>
    </w:p>
    <w:p w14:paraId="3A250E81" w14:textId="77777777" w:rsidR="00540635" w:rsidRPr="0047521E" w:rsidRDefault="00540635">
      <w:pPr>
        <w:widowControl w:val="0"/>
        <w:rPr>
          <w:szCs w:val="22"/>
          <w:lang w:val="lv-LV"/>
        </w:rPr>
      </w:pPr>
    </w:p>
    <w:p w14:paraId="3AAA4C32" w14:textId="77777777" w:rsidR="00540635" w:rsidRPr="0047521E" w:rsidRDefault="00540635">
      <w:pPr>
        <w:widowControl w:val="0"/>
        <w:rPr>
          <w:szCs w:val="22"/>
          <w:lang w:val="lv-LV"/>
        </w:rPr>
      </w:pPr>
    </w:p>
    <w:p w14:paraId="3239F222" w14:textId="77777777" w:rsidR="00540635" w:rsidRPr="0047521E" w:rsidRDefault="00540635">
      <w:pPr>
        <w:widowControl w:val="0"/>
        <w:rPr>
          <w:szCs w:val="22"/>
          <w:lang w:val="lv-LV"/>
        </w:rPr>
      </w:pPr>
    </w:p>
    <w:p w14:paraId="740ABF44" w14:textId="77777777" w:rsidR="00540635" w:rsidRPr="0047521E" w:rsidRDefault="00540635">
      <w:pPr>
        <w:widowControl w:val="0"/>
        <w:rPr>
          <w:szCs w:val="22"/>
          <w:lang w:val="lv-LV"/>
        </w:rPr>
      </w:pPr>
    </w:p>
    <w:p w14:paraId="5B588764" w14:textId="77777777" w:rsidR="00540635" w:rsidRPr="0047521E" w:rsidRDefault="00540635">
      <w:pPr>
        <w:widowControl w:val="0"/>
        <w:rPr>
          <w:szCs w:val="22"/>
          <w:lang w:val="lv-LV"/>
        </w:rPr>
      </w:pPr>
    </w:p>
    <w:p w14:paraId="6E4EF28C" w14:textId="77777777" w:rsidR="00540635" w:rsidRPr="0047521E" w:rsidRDefault="00540635">
      <w:pPr>
        <w:widowControl w:val="0"/>
        <w:rPr>
          <w:szCs w:val="22"/>
          <w:lang w:val="lv-LV"/>
        </w:rPr>
      </w:pPr>
    </w:p>
    <w:p w14:paraId="65BBE24A" w14:textId="77777777" w:rsidR="00540635" w:rsidRPr="0047521E" w:rsidRDefault="00540635">
      <w:pPr>
        <w:widowControl w:val="0"/>
        <w:rPr>
          <w:szCs w:val="22"/>
          <w:lang w:val="lv-LV"/>
        </w:rPr>
      </w:pPr>
    </w:p>
    <w:p w14:paraId="73E50D6B" w14:textId="77777777" w:rsidR="00540635" w:rsidRPr="0047521E" w:rsidRDefault="00540635">
      <w:pPr>
        <w:widowControl w:val="0"/>
        <w:rPr>
          <w:szCs w:val="22"/>
          <w:lang w:val="lv-LV"/>
        </w:rPr>
      </w:pPr>
    </w:p>
    <w:p w14:paraId="3540A839" w14:textId="77777777" w:rsidR="00540635" w:rsidRPr="0047521E" w:rsidRDefault="00540635">
      <w:pPr>
        <w:widowControl w:val="0"/>
        <w:rPr>
          <w:szCs w:val="22"/>
          <w:lang w:val="lv-LV"/>
        </w:rPr>
      </w:pPr>
    </w:p>
    <w:p w14:paraId="0C827158" w14:textId="77777777" w:rsidR="00540635" w:rsidRPr="0047521E" w:rsidRDefault="00540635">
      <w:pPr>
        <w:widowControl w:val="0"/>
        <w:rPr>
          <w:szCs w:val="22"/>
          <w:lang w:val="lv-LV"/>
        </w:rPr>
      </w:pPr>
    </w:p>
    <w:p w14:paraId="03430042" w14:textId="77777777" w:rsidR="00540635" w:rsidRPr="0047521E" w:rsidRDefault="00540635">
      <w:pPr>
        <w:widowControl w:val="0"/>
        <w:rPr>
          <w:szCs w:val="22"/>
          <w:lang w:val="lv-LV"/>
        </w:rPr>
      </w:pPr>
    </w:p>
    <w:p w14:paraId="3C6D9BCC" w14:textId="77777777" w:rsidR="00540635" w:rsidRPr="0047521E" w:rsidRDefault="00540635">
      <w:pPr>
        <w:widowControl w:val="0"/>
        <w:rPr>
          <w:szCs w:val="22"/>
          <w:lang w:val="lv-LV"/>
        </w:rPr>
      </w:pPr>
    </w:p>
    <w:p w14:paraId="53FEC750" w14:textId="77777777" w:rsidR="00540635" w:rsidRPr="0047521E" w:rsidRDefault="00540635">
      <w:pPr>
        <w:widowControl w:val="0"/>
        <w:rPr>
          <w:szCs w:val="22"/>
          <w:lang w:val="lv-LV"/>
        </w:rPr>
      </w:pPr>
    </w:p>
    <w:p w14:paraId="70312F9C" w14:textId="77777777" w:rsidR="00540635" w:rsidRPr="0047521E" w:rsidRDefault="00540635">
      <w:pPr>
        <w:widowControl w:val="0"/>
        <w:rPr>
          <w:szCs w:val="22"/>
          <w:lang w:val="lv-LV"/>
        </w:rPr>
      </w:pPr>
    </w:p>
    <w:p w14:paraId="29FC74ED" w14:textId="77777777" w:rsidR="00540635" w:rsidRPr="0047521E" w:rsidRDefault="00540635">
      <w:pPr>
        <w:widowControl w:val="0"/>
        <w:rPr>
          <w:szCs w:val="22"/>
          <w:lang w:val="lv-LV"/>
        </w:rPr>
      </w:pPr>
    </w:p>
    <w:p w14:paraId="551E684F" w14:textId="77777777" w:rsidR="00540635" w:rsidRPr="0047521E" w:rsidRDefault="00540635">
      <w:pPr>
        <w:widowControl w:val="0"/>
        <w:rPr>
          <w:szCs w:val="22"/>
          <w:lang w:val="lv-LV"/>
        </w:rPr>
      </w:pPr>
    </w:p>
    <w:p w14:paraId="0A949218" w14:textId="77777777" w:rsidR="00540635" w:rsidRPr="0047521E" w:rsidRDefault="00540635">
      <w:pPr>
        <w:widowControl w:val="0"/>
        <w:rPr>
          <w:szCs w:val="22"/>
          <w:lang w:val="lv-LV"/>
        </w:rPr>
      </w:pPr>
    </w:p>
    <w:p w14:paraId="00B54BB5" w14:textId="77777777" w:rsidR="00540635" w:rsidRPr="0047521E" w:rsidRDefault="00540635">
      <w:pPr>
        <w:widowControl w:val="0"/>
        <w:rPr>
          <w:szCs w:val="22"/>
          <w:lang w:val="lv-LV"/>
        </w:rPr>
      </w:pPr>
    </w:p>
    <w:p w14:paraId="46261FF1" w14:textId="77777777" w:rsidR="00540635" w:rsidRPr="0047521E" w:rsidRDefault="00540635">
      <w:pPr>
        <w:widowControl w:val="0"/>
        <w:rPr>
          <w:szCs w:val="22"/>
          <w:lang w:val="lv-LV"/>
        </w:rPr>
      </w:pPr>
    </w:p>
    <w:p w14:paraId="3FA43B71" w14:textId="77777777" w:rsidR="00540635" w:rsidRDefault="00540635">
      <w:pPr>
        <w:widowControl w:val="0"/>
        <w:rPr>
          <w:szCs w:val="22"/>
          <w:lang w:val="lv-LV"/>
        </w:rPr>
      </w:pPr>
    </w:p>
    <w:p w14:paraId="67B19883" w14:textId="77777777" w:rsidR="009167AC" w:rsidRPr="0047521E" w:rsidRDefault="009167AC">
      <w:pPr>
        <w:widowControl w:val="0"/>
        <w:rPr>
          <w:szCs w:val="22"/>
          <w:lang w:val="lv-LV"/>
        </w:rPr>
      </w:pPr>
    </w:p>
    <w:p w14:paraId="1A8929A8" w14:textId="77777777" w:rsidR="00540635" w:rsidRPr="0047521E" w:rsidRDefault="00540635">
      <w:pPr>
        <w:widowControl w:val="0"/>
        <w:jc w:val="center"/>
        <w:rPr>
          <w:b/>
          <w:bCs/>
          <w:szCs w:val="22"/>
          <w:lang w:val="lv-LV"/>
        </w:rPr>
      </w:pPr>
      <w:r w:rsidRPr="0047521E">
        <w:rPr>
          <w:b/>
          <w:bCs/>
          <w:szCs w:val="22"/>
          <w:lang w:val="lv-LV"/>
        </w:rPr>
        <w:t>III PIELIKUMS</w:t>
      </w:r>
    </w:p>
    <w:p w14:paraId="1B0FD013" w14:textId="77777777" w:rsidR="00540635" w:rsidRPr="0047521E" w:rsidRDefault="00540635">
      <w:pPr>
        <w:widowControl w:val="0"/>
        <w:jc w:val="center"/>
        <w:rPr>
          <w:b/>
          <w:bCs/>
          <w:szCs w:val="22"/>
          <w:lang w:val="lv-LV"/>
        </w:rPr>
      </w:pPr>
    </w:p>
    <w:p w14:paraId="48AE2BAA" w14:textId="77777777" w:rsidR="00540635" w:rsidRPr="0047521E" w:rsidRDefault="00540635">
      <w:pPr>
        <w:widowControl w:val="0"/>
        <w:jc w:val="center"/>
        <w:rPr>
          <w:b/>
          <w:bCs/>
          <w:szCs w:val="22"/>
          <w:lang w:val="lv-LV"/>
        </w:rPr>
      </w:pPr>
      <w:r w:rsidRPr="0047521E">
        <w:rPr>
          <w:b/>
          <w:bCs/>
          <w:szCs w:val="22"/>
          <w:lang w:val="lv-LV"/>
        </w:rPr>
        <w:t>MARĶĒJUMA TEKSTS UN LIETOŠANAS INSTRUKCIJA</w:t>
      </w:r>
    </w:p>
    <w:p w14:paraId="5CCDEC87" w14:textId="77777777" w:rsidR="00540635" w:rsidRPr="0047521E" w:rsidRDefault="00540635" w:rsidP="000C7A53">
      <w:pPr>
        <w:widowControl w:val="0"/>
        <w:ind w:left="567" w:hanging="567"/>
        <w:rPr>
          <w:b/>
          <w:bCs/>
          <w:szCs w:val="22"/>
          <w:lang w:val="lv-LV"/>
        </w:rPr>
      </w:pPr>
    </w:p>
    <w:p w14:paraId="62F7D3BA" w14:textId="77777777" w:rsidR="00765A24" w:rsidRPr="0047521E" w:rsidRDefault="000C7A53">
      <w:pPr>
        <w:widowControl w:val="0"/>
        <w:ind w:left="567" w:hanging="567"/>
        <w:rPr>
          <w:szCs w:val="22"/>
          <w:lang w:val="lv-LV"/>
        </w:rPr>
      </w:pPr>
      <w:r>
        <w:rPr>
          <w:szCs w:val="22"/>
          <w:lang w:val="lv-LV"/>
        </w:rPr>
        <w:br w:type="page"/>
      </w:r>
    </w:p>
    <w:p w14:paraId="58827ADC" w14:textId="77777777" w:rsidR="00540635" w:rsidRPr="0047521E" w:rsidRDefault="00540635">
      <w:pPr>
        <w:widowControl w:val="0"/>
        <w:ind w:left="567" w:hanging="567"/>
        <w:rPr>
          <w:szCs w:val="22"/>
          <w:lang w:val="lv-LV"/>
        </w:rPr>
      </w:pPr>
    </w:p>
    <w:p w14:paraId="20B0202B" w14:textId="77777777" w:rsidR="00540635" w:rsidRPr="0047521E" w:rsidRDefault="00540635">
      <w:pPr>
        <w:widowControl w:val="0"/>
        <w:ind w:left="567" w:hanging="567"/>
        <w:rPr>
          <w:szCs w:val="22"/>
          <w:lang w:val="lv-LV"/>
        </w:rPr>
      </w:pPr>
    </w:p>
    <w:p w14:paraId="1FCEC7B9" w14:textId="77777777" w:rsidR="00540635" w:rsidRPr="0047521E" w:rsidRDefault="00540635">
      <w:pPr>
        <w:widowControl w:val="0"/>
        <w:ind w:left="567" w:hanging="567"/>
        <w:rPr>
          <w:szCs w:val="22"/>
          <w:lang w:val="lv-LV"/>
        </w:rPr>
      </w:pPr>
    </w:p>
    <w:p w14:paraId="5AD0BD3A" w14:textId="77777777" w:rsidR="00540635" w:rsidRPr="0047521E" w:rsidRDefault="00540635">
      <w:pPr>
        <w:widowControl w:val="0"/>
        <w:ind w:left="567" w:hanging="567"/>
        <w:rPr>
          <w:szCs w:val="22"/>
          <w:lang w:val="lv-LV"/>
        </w:rPr>
      </w:pPr>
    </w:p>
    <w:p w14:paraId="14F83CAE" w14:textId="77777777" w:rsidR="00540635" w:rsidRPr="0047521E" w:rsidRDefault="00540635">
      <w:pPr>
        <w:widowControl w:val="0"/>
        <w:ind w:left="567" w:hanging="567"/>
        <w:rPr>
          <w:szCs w:val="22"/>
          <w:lang w:val="lv-LV"/>
        </w:rPr>
      </w:pPr>
    </w:p>
    <w:p w14:paraId="123C9430" w14:textId="77777777" w:rsidR="00540635" w:rsidRPr="0047521E" w:rsidRDefault="00540635">
      <w:pPr>
        <w:widowControl w:val="0"/>
        <w:ind w:left="567" w:hanging="567"/>
        <w:rPr>
          <w:szCs w:val="22"/>
          <w:lang w:val="lv-LV"/>
        </w:rPr>
      </w:pPr>
    </w:p>
    <w:p w14:paraId="390DB906" w14:textId="77777777" w:rsidR="00540635" w:rsidRPr="0047521E" w:rsidRDefault="00540635">
      <w:pPr>
        <w:widowControl w:val="0"/>
        <w:ind w:left="567" w:hanging="567"/>
        <w:rPr>
          <w:szCs w:val="22"/>
          <w:lang w:val="lv-LV"/>
        </w:rPr>
      </w:pPr>
    </w:p>
    <w:p w14:paraId="5E7FEEE0" w14:textId="77777777" w:rsidR="00540635" w:rsidRPr="0047521E" w:rsidRDefault="00540635">
      <w:pPr>
        <w:widowControl w:val="0"/>
        <w:ind w:left="567" w:hanging="567"/>
        <w:rPr>
          <w:szCs w:val="22"/>
          <w:lang w:val="lv-LV"/>
        </w:rPr>
      </w:pPr>
    </w:p>
    <w:p w14:paraId="6CFBDD17" w14:textId="77777777" w:rsidR="00540635" w:rsidRPr="0047521E" w:rsidRDefault="00540635">
      <w:pPr>
        <w:widowControl w:val="0"/>
        <w:ind w:left="567" w:hanging="567"/>
        <w:rPr>
          <w:szCs w:val="22"/>
          <w:lang w:val="lv-LV"/>
        </w:rPr>
      </w:pPr>
    </w:p>
    <w:p w14:paraId="155DB3C5" w14:textId="77777777" w:rsidR="00540635" w:rsidRPr="0047521E" w:rsidRDefault="00540635">
      <w:pPr>
        <w:widowControl w:val="0"/>
        <w:ind w:left="567" w:hanging="567"/>
        <w:rPr>
          <w:szCs w:val="22"/>
          <w:lang w:val="lv-LV"/>
        </w:rPr>
      </w:pPr>
    </w:p>
    <w:p w14:paraId="46C63C25" w14:textId="77777777" w:rsidR="00540635" w:rsidRPr="0047521E" w:rsidRDefault="00540635">
      <w:pPr>
        <w:widowControl w:val="0"/>
        <w:ind w:left="567" w:hanging="567"/>
        <w:rPr>
          <w:szCs w:val="22"/>
          <w:lang w:val="lv-LV"/>
        </w:rPr>
      </w:pPr>
    </w:p>
    <w:p w14:paraId="3DFE3E65" w14:textId="77777777" w:rsidR="00540635" w:rsidRPr="0047521E" w:rsidRDefault="00540635">
      <w:pPr>
        <w:widowControl w:val="0"/>
        <w:ind w:left="567" w:hanging="567"/>
        <w:rPr>
          <w:szCs w:val="22"/>
          <w:lang w:val="lv-LV"/>
        </w:rPr>
      </w:pPr>
    </w:p>
    <w:p w14:paraId="5DAC7232" w14:textId="77777777" w:rsidR="00540635" w:rsidRPr="0047521E" w:rsidRDefault="00540635">
      <w:pPr>
        <w:widowControl w:val="0"/>
        <w:ind w:left="567" w:hanging="567"/>
        <w:rPr>
          <w:szCs w:val="22"/>
          <w:lang w:val="lv-LV"/>
        </w:rPr>
      </w:pPr>
    </w:p>
    <w:p w14:paraId="3BA5C946" w14:textId="77777777" w:rsidR="00540635" w:rsidRPr="0047521E" w:rsidRDefault="00540635">
      <w:pPr>
        <w:widowControl w:val="0"/>
        <w:ind w:left="567" w:hanging="567"/>
        <w:rPr>
          <w:szCs w:val="22"/>
          <w:lang w:val="lv-LV"/>
        </w:rPr>
      </w:pPr>
    </w:p>
    <w:p w14:paraId="6227457D" w14:textId="77777777" w:rsidR="00540635" w:rsidRPr="0047521E" w:rsidRDefault="00540635">
      <w:pPr>
        <w:widowControl w:val="0"/>
        <w:ind w:left="567" w:hanging="567"/>
        <w:rPr>
          <w:szCs w:val="22"/>
          <w:lang w:val="lv-LV"/>
        </w:rPr>
      </w:pPr>
    </w:p>
    <w:p w14:paraId="17A1BC0E" w14:textId="77777777" w:rsidR="00540635" w:rsidRPr="0047521E" w:rsidRDefault="00540635">
      <w:pPr>
        <w:widowControl w:val="0"/>
        <w:ind w:left="567" w:hanging="567"/>
        <w:rPr>
          <w:szCs w:val="22"/>
          <w:lang w:val="lv-LV"/>
        </w:rPr>
      </w:pPr>
    </w:p>
    <w:p w14:paraId="32B8314A" w14:textId="77777777" w:rsidR="00540635" w:rsidRDefault="00540635">
      <w:pPr>
        <w:widowControl w:val="0"/>
        <w:ind w:left="567" w:hanging="567"/>
        <w:rPr>
          <w:szCs w:val="22"/>
          <w:lang w:val="lv-LV"/>
        </w:rPr>
      </w:pPr>
    </w:p>
    <w:p w14:paraId="5F47B34E" w14:textId="77777777" w:rsidR="000C7A53" w:rsidRPr="0047521E" w:rsidRDefault="000C7A53">
      <w:pPr>
        <w:widowControl w:val="0"/>
        <w:ind w:left="567" w:hanging="567"/>
        <w:rPr>
          <w:szCs w:val="22"/>
          <w:lang w:val="lv-LV"/>
        </w:rPr>
      </w:pPr>
    </w:p>
    <w:p w14:paraId="5CB6A5DB" w14:textId="77777777" w:rsidR="00540635" w:rsidRPr="0047521E" w:rsidRDefault="00540635">
      <w:pPr>
        <w:widowControl w:val="0"/>
        <w:ind w:left="567" w:hanging="567"/>
        <w:rPr>
          <w:szCs w:val="22"/>
          <w:lang w:val="lv-LV"/>
        </w:rPr>
      </w:pPr>
    </w:p>
    <w:p w14:paraId="66059953" w14:textId="77777777" w:rsidR="00540635" w:rsidRPr="0047521E" w:rsidRDefault="00540635">
      <w:pPr>
        <w:widowControl w:val="0"/>
        <w:ind w:left="567" w:hanging="567"/>
        <w:rPr>
          <w:szCs w:val="22"/>
          <w:lang w:val="lv-LV"/>
        </w:rPr>
      </w:pPr>
    </w:p>
    <w:p w14:paraId="7FD7EC06" w14:textId="77777777" w:rsidR="00540635" w:rsidRPr="0047521E" w:rsidRDefault="00540635">
      <w:pPr>
        <w:widowControl w:val="0"/>
        <w:ind w:left="567" w:hanging="567"/>
        <w:rPr>
          <w:szCs w:val="22"/>
          <w:lang w:val="lv-LV"/>
        </w:rPr>
      </w:pPr>
    </w:p>
    <w:p w14:paraId="1986B172" w14:textId="77777777" w:rsidR="00540635" w:rsidRDefault="00540635">
      <w:pPr>
        <w:widowControl w:val="0"/>
        <w:ind w:left="567" w:hanging="567"/>
        <w:rPr>
          <w:szCs w:val="22"/>
          <w:lang w:val="lv-LV"/>
        </w:rPr>
      </w:pPr>
    </w:p>
    <w:p w14:paraId="752C245E" w14:textId="77777777" w:rsidR="00AB159D" w:rsidRPr="0047521E" w:rsidRDefault="00AB159D">
      <w:pPr>
        <w:widowControl w:val="0"/>
        <w:ind w:left="567" w:hanging="567"/>
        <w:rPr>
          <w:szCs w:val="22"/>
          <w:lang w:val="lv-LV"/>
        </w:rPr>
      </w:pPr>
    </w:p>
    <w:p w14:paraId="5F522147" w14:textId="77777777" w:rsidR="00540635" w:rsidRPr="0047521E" w:rsidRDefault="00540635">
      <w:pPr>
        <w:pStyle w:val="Annex"/>
        <w:rPr>
          <w:szCs w:val="22"/>
          <w:lang w:val="lv-LV"/>
        </w:rPr>
      </w:pPr>
      <w:r w:rsidRPr="0047521E">
        <w:rPr>
          <w:lang w:val="lv-LV"/>
        </w:rPr>
        <w:t>A. MARĶĒJUMA TEKSTS</w:t>
      </w:r>
    </w:p>
    <w:p w14:paraId="6CD389D7" w14:textId="77777777" w:rsidR="00E95BD2" w:rsidRDefault="00E95BD2" w:rsidP="00A95B1B">
      <w:pPr>
        <w:widowControl w:val="0"/>
        <w:ind w:left="567" w:hanging="567"/>
        <w:rPr>
          <w:szCs w:val="22"/>
          <w:lang w:val="lv-LV"/>
        </w:rPr>
      </w:pPr>
    </w:p>
    <w:p w14:paraId="0A5BF046" w14:textId="77777777" w:rsidR="00765A24" w:rsidRPr="00A95B1B" w:rsidRDefault="000C7A53" w:rsidP="00A95B1B">
      <w:pPr>
        <w:widowControl w:val="0"/>
        <w:ind w:left="567" w:hanging="567"/>
        <w:rPr>
          <w:szCs w:val="22"/>
          <w:lang w:val="lv-LV"/>
        </w:rPr>
      </w:pPr>
      <w:r>
        <w:rPr>
          <w:szCs w:val="22"/>
          <w:lang w:val="lv-LV"/>
        </w:rPr>
        <w:br w:type="page"/>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0"/>
      </w:tblGrid>
      <w:tr w:rsidR="00A95B1B" w:rsidRPr="00A95B1B" w14:paraId="53B2D344" w14:textId="77777777" w:rsidTr="004F7C81">
        <w:trPr>
          <w:trHeight w:val="791"/>
        </w:trPr>
        <w:tc>
          <w:tcPr>
            <w:tcW w:w="5000" w:type="pct"/>
            <w:tcBorders>
              <w:top w:val="single" w:sz="4" w:space="0" w:color="auto"/>
              <w:left w:val="single" w:sz="4" w:space="0" w:color="auto"/>
              <w:bottom w:val="single" w:sz="4" w:space="0" w:color="auto"/>
              <w:right w:val="single" w:sz="4" w:space="0" w:color="auto"/>
            </w:tcBorders>
          </w:tcPr>
          <w:p w14:paraId="041D67F4" w14:textId="77777777" w:rsidR="00A95B1B" w:rsidRPr="00A95B1B" w:rsidRDefault="00A95B1B" w:rsidP="00A95B1B">
            <w:pPr>
              <w:widowControl w:val="0"/>
              <w:rPr>
                <w:b/>
                <w:bCs/>
                <w:szCs w:val="22"/>
                <w:lang w:val="lv-LV"/>
              </w:rPr>
            </w:pPr>
            <w:r w:rsidRPr="00A95B1B">
              <w:rPr>
                <w:b/>
                <w:bCs/>
                <w:szCs w:val="22"/>
                <w:lang w:val="lv-LV"/>
              </w:rPr>
              <w:lastRenderedPageBreak/>
              <w:t xml:space="preserve">INFORMĀCIJA, KAS JĀNORĀDA UZ ĀRĒJĀ IEPAKOJUMA </w:t>
            </w:r>
          </w:p>
          <w:p w14:paraId="7729A9CB" w14:textId="77777777" w:rsidR="00A95B1B" w:rsidRPr="00A95B1B" w:rsidRDefault="00A95B1B" w:rsidP="00A95B1B">
            <w:pPr>
              <w:widowControl w:val="0"/>
              <w:ind w:left="567" w:hanging="567"/>
              <w:rPr>
                <w:b/>
                <w:bCs/>
                <w:szCs w:val="22"/>
                <w:lang w:val="lv-LV"/>
              </w:rPr>
            </w:pPr>
          </w:p>
          <w:p w14:paraId="1463CCC1" w14:textId="77777777" w:rsidR="00A95B1B" w:rsidRPr="00A95B1B" w:rsidRDefault="00A95B1B" w:rsidP="00A95B1B">
            <w:pPr>
              <w:widowControl w:val="0"/>
              <w:ind w:left="567" w:hanging="567"/>
              <w:rPr>
                <w:b/>
                <w:bCs/>
                <w:szCs w:val="22"/>
                <w:lang w:val="lv-LV"/>
              </w:rPr>
            </w:pPr>
            <w:r w:rsidRPr="00A95B1B">
              <w:rPr>
                <w:b/>
                <w:bCs/>
                <w:szCs w:val="22"/>
                <w:lang w:val="lv-LV"/>
              </w:rPr>
              <w:t>KARTONA KĀRBIŅA</w:t>
            </w:r>
          </w:p>
        </w:tc>
      </w:tr>
    </w:tbl>
    <w:p w14:paraId="0E5FB8AA" w14:textId="77777777" w:rsidR="00A95B1B" w:rsidRPr="00A95B1B" w:rsidRDefault="00A95B1B" w:rsidP="00A95B1B">
      <w:pPr>
        <w:widowControl w:val="0"/>
        <w:ind w:left="567" w:hanging="567"/>
        <w:rPr>
          <w:szCs w:val="22"/>
          <w:lang w:val="lv-LV"/>
        </w:rPr>
      </w:pPr>
    </w:p>
    <w:p w14:paraId="093C06E3"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73A30E93" w14:textId="77777777">
        <w:tc>
          <w:tcPr>
            <w:tcW w:w="9287" w:type="dxa"/>
            <w:tcBorders>
              <w:top w:val="single" w:sz="4" w:space="0" w:color="auto"/>
              <w:left w:val="single" w:sz="4" w:space="0" w:color="auto"/>
              <w:bottom w:val="single" w:sz="4" w:space="0" w:color="auto"/>
              <w:right w:val="single" w:sz="4" w:space="0" w:color="auto"/>
            </w:tcBorders>
          </w:tcPr>
          <w:p w14:paraId="5EE0DD9F"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w:t>
            </w:r>
            <w:r w:rsidRPr="00A95B1B">
              <w:rPr>
                <w:b/>
                <w:bCs/>
                <w:szCs w:val="22"/>
                <w:lang w:val="lv-LV"/>
              </w:rPr>
              <w:tab/>
              <w:t>ZĀĻU NOSAUKUMS</w:t>
            </w:r>
          </w:p>
        </w:tc>
      </w:tr>
    </w:tbl>
    <w:p w14:paraId="51731A3B" w14:textId="77777777" w:rsidR="00A95B1B" w:rsidRPr="00A95B1B" w:rsidRDefault="00A95B1B" w:rsidP="00A95B1B">
      <w:pPr>
        <w:widowControl w:val="0"/>
        <w:ind w:left="567" w:hanging="567"/>
        <w:rPr>
          <w:szCs w:val="22"/>
          <w:lang w:val="lv-LV"/>
        </w:rPr>
      </w:pPr>
    </w:p>
    <w:p w14:paraId="47C23AF3" w14:textId="77777777" w:rsidR="00A95B1B" w:rsidRPr="00A95B1B" w:rsidRDefault="00A95B1B" w:rsidP="00A95B1B">
      <w:pPr>
        <w:widowControl w:val="0"/>
        <w:rPr>
          <w:szCs w:val="22"/>
          <w:lang w:val="lv-LV"/>
        </w:rPr>
      </w:pPr>
      <w:r w:rsidRPr="00A95B1B">
        <w:rPr>
          <w:szCs w:val="22"/>
          <w:lang w:val="lv-LV"/>
        </w:rPr>
        <w:t xml:space="preserve">Herceptin 150 mg pulveris infūziju šķīduma koncentrāta pagatavošanai </w:t>
      </w:r>
    </w:p>
    <w:p w14:paraId="4F71A249" w14:textId="77777777" w:rsidR="00A95B1B" w:rsidRPr="00A95B1B" w:rsidRDefault="00542D56" w:rsidP="00A95B1B">
      <w:pPr>
        <w:widowControl w:val="0"/>
        <w:rPr>
          <w:szCs w:val="22"/>
          <w:lang w:val="lv-LV"/>
        </w:rPr>
      </w:pPr>
      <w:r>
        <w:rPr>
          <w:szCs w:val="22"/>
          <w:lang w:val="lv-LV"/>
        </w:rPr>
        <w:t>t</w:t>
      </w:r>
      <w:r w:rsidR="00A95B1B" w:rsidRPr="00A95B1B">
        <w:rPr>
          <w:szCs w:val="22"/>
          <w:lang w:val="lv-LV"/>
        </w:rPr>
        <w:t>rastuzumab</w:t>
      </w:r>
    </w:p>
    <w:p w14:paraId="556B9C0B" w14:textId="77777777" w:rsidR="00A95B1B" w:rsidRPr="00A95B1B" w:rsidRDefault="00A95B1B" w:rsidP="00A95B1B">
      <w:pPr>
        <w:widowControl w:val="0"/>
        <w:ind w:left="567" w:hanging="567"/>
        <w:rPr>
          <w:szCs w:val="22"/>
          <w:lang w:val="lv-LV"/>
        </w:rPr>
      </w:pPr>
    </w:p>
    <w:p w14:paraId="1C4E28EA"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4F7C81" w14:paraId="5B81D429" w14:textId="77777777">
        <w:tc>
          <w:tcPr>
            <w:tcW w:w="9287" w:type="dxa"/>
            <w:tcBorders>
              <w:top w:val="single" w:sz="4" w:space="0" w:color="auto"/>
              <w:left w:val="single" w:sz="4" w:space="0" w:color="auto"/>
              <w:bottom w:val="single" w:sz="4" w:space="0" w:color="auto"/>
              <w:right w:val="single" w:sz="4" w:space="0" w:color="auto"/>
            </w:tcBorders>
          </w:tcPr>
          <w:p w14:paraId="7D846774"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2.</w:t>
            </w:r>
            <w:r w:rsidRPr="00A95B1B">
              <w:rPr>
                <w:b/>
                <w:bCs/>
                <w:szCs w:val="22"/>
                <w:lang w:val="lv-LV"/>
              </w:rPr>
              <w:tab/>
              <w:t>AKTĪVĀS(-O) VIELAS(-U) NOSAUKUMS(-I) UN DAUDZUMS(-I)</w:t>
            </w:r>
          </w:p>
        </w:tc>
      </w:tr>
    </w:tbl>
    <w:p w14:paraId="1EB50F06" w14:textId="77777777" w:rsidR="00A95B1B" w:rsidRPr="00A95B1B" w:rsidRDefault="00A95B1B" w:rsidP="00A95B1B">
      <w:pPr>
        <w:widowControl w:val="0"/>
        <w:ind w:left="567" w:hanging="567"/>
        <w:rPr>
          <w:szCs w:val="22"/>
          <w:lang w:val="lv-LV"/>
        </w:rPr>
      </w:pPr>
    </w:p>
    <w:p w14:paraId="230E22C3" w14:textId="77777777" w:rsidR="00A95B1B" w:rsidRPr="00A95B1B" w:rsidRDefault="00A95B1B" w:rsidP="00A95B1B">
      <w:pPr>
        <w:widowControl w:val="0"/>
        <w:rPr>
          <w:szCs w:val="22"/>
          <w:lang w:val="lv-LV"/>
        </w:rPr>
      </w:pPr>
      <w:r w:rsidRPr="00A95B1B">
        <w:rPr>
          <w:szCs w:val="22"/>
          <w:lang w:val="lv-LV"/>
        </w:rPr>
        <w:t>Flakons satur 150 mg trastuzumaba. Pēc šķīdināšanas 1 ml koncentrāta satur 21 mg trastuzumaba.</w:t>
      </w:r>
    </w:p>
    <w:p w14:paraId="7058548D" w14:textId="77777777" w:rsidR="00A95B1B" w:rsidRPr="00A95B1B" w:rsidRDefault="00A95B1B" w:rsidP="00A95B1B">
      <w:pPr>
        <w:widowControl w:val="0"/>
        <w:ind w:left="567" w:hanging="567"/>
        <w:rPr>
          <w:szCs w:val="22"/>
          <w:lang w:val="lv-LV"/>
        </w:rPr>
      </w:pPr>
    </w:p>
    <w:p w14:paraId="07B08A88"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323C69B5" w14:textId="77777777">
        <w:tc>
          <w:tcPr>
            <w:tcW w:w="9287" w:type="dxa"/>
            <w:tcBorders>
              <w:top w:val="single" w:sz="4" w:space="0" w:color="auto"/>
              <w:left w:val="single" w:sz="4" w:space="0" w:color="auto"/>
              <w:bottom w:val="single" w:sz="4" w:space="0" w:color="auto"/>
              <w:right w:val="single" w:sz="4" w:space="0" w:color="auto"/>
            </w:tcBorders>
          </w:tcPr>
          <w:p w14:paraId="1ABF26B3"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3.</w:t>
            </w:r>
            <w:r w:rsidRPr="00A95B1B">
              <w:rPr>
                <w:b/>
                <w:bCs/>
                <w:szCs w:val="22"/>
                <w:lang w:val="lv-LV"/>
              </w:rPr>
              <w:tab/>
              <w:t>PALĪGVIELU SARAKSTS</w:t>
            </w:r>
          </w:p>
        </w:tc>
      </w:tr>
    </w:tbl>
    <w:p w14:paraId="52B025EF" w14:textId="77777777" w:rsidR="00A95B1B" w:rsidRPr="00A95B1B" w:rsidRDefault="00A95B1B" w:rsidP="00A95B1B">
      <w:pPr>
        <w:widowControl w:val="0"/>
        <w:ind w:left="567" w:hanging="567"/>
        <w:rPr>
          <w:szCs w:val="22"/>
          <w:lang w:val="lv-LV"/>
        </w:rPr>
      </w:pPr>
    </w:p>
    <w:p w14:paraId="302A7FE7" w14:textId="58B22893" w:rsidR="00D2168C" w:rsidRDefault="001A0BF1" w:rsidP="00A95B1B">
      <w:pPr>
        <w:widowControl w:val="0"/>
        <w:rPr>
          <w:szCs w:val="22"/>
          <w:lang w:val="lv-LV"/>
        </w:rPr>
      </w:pPr>
      <w:r>
        <w:rPr>
          <w:szCs w:val="22"/>
          <w:lang w:val="lv-LV"/>
        </w:rPr>
        <w:t xml:space="preserve">Satur arī: </w:t>
      </w:r>
      <w:r w:rsidR="00A95B1B" w:rsidRPr="00A95B1B">
        <w:rPr>
          <w:szCs w:val="22"/>
          <w:lang w:val="lv-LV"/>
        </w:rPr>
        <w:t>histidīna hidrohlorīd</w:t>
      </w:r>
      <w:r w:rsidR="00135A45">
        <w:rPr>
          <w:szCs w:val="22"/>
          <w:lang w:val="lv-LV"/>
        </w:rPr>
        <w:t>a monohidrāt</w:t>
      </w:r>
      <w:r w:rsidR="002E2999">
        <w:rPr>
          <w:szCs w:val="22"/>
          <w:lang w:val="lv-LV"/>
        </w:rPr>
        <w:t>u</w:t>
      </w:r>
      <w:r w:rsidR="00A95B1B" w:rsidRPr="00A95B1B">
        <w:rPr>
          <w:szCs w:val="22"/>
          <w:lang w:val="lv-LV"/>
        </w:rPr>
        <w:t>, histidīn</w:t>
      </w:r>
      <w:r w:rsidR="002E2999">
        <w:rPr>
          <w:szCs w:val="22"/>
          <w:lang w:val="lv-LV"/>
        </w:rPr>
        <w:t>u</w:t>
      </w:r>
      <w:r w:rsidR="00A95B1B" w:rsidRPr="00A95B1B">
        <w:rPr>
          <w:szCs w:val="22"/>
          <w:lang w:val="lv-LV"/>
        </w:rPr>
        <w:t xml:space="preserve">, </w:t>
      </w:r>
      <w:r w:rsidR="00A95B1B" w:rsidRPr="00A95B1B">
        <w:rPr>
          <w:rFonts w:ascii="Symbol" w:hAnsi="Symbol"/>
          <w:szCs w:val="22"/>
          <w:lang w:val="lv-LV"/>
        </w:rPr>
        <w:t></w:t>
      </w:r>
      <w:r w:rsidR="00A95B1B" w:rsidRPr="00A95B1B">
        <w:rPr>
          <w:szCs w:val="22"/>
          <w:lang w:val="lv-LV"/>
        </w:rPr>
        <w:t>,</w:t>
      </w:r>
      <w:r w:rsidR="00A95B1B" w:rsidRPr="00A95B1B">
        <w:rPr>
          <w:rFonts w:ascii="Symbol" w:hAnsi="Symbol"/>
          <w:szCs w:val="22"/>
          <w:lang w:val="lv-LV"/>
        </w:rPr>
        <w:t></w:t>
      </w:r>
      <w:r w:rsidR="00A95B1B" w:rsidRPr="00A95B1B">
        <w:rPr>
          <w:szCs w:val="22"/>
          <w:lang w:val="lv-LV"/>
        </w:rPr>
        <w:t>-trehalozes dihidrāt</w:t>
      </w:r>
      <w:r w:rsidR="002E2999">
        <w:rPr>
          <w:szCs w:val="22"/>
          <w:lang w:val="lv-LV"/>
        </w:rPr>
        <w:t>u,</w:t>
      </w:r>
      <w:r w:rsidR="002E2999" w:rsidRPr="002E2999">
        <w:rPr>
          <w:szCs w:val="22"/>
          <w:lang w:val="lv-LV"/>
        </w:rPr>
        <w:t xml:space="preserve"> </w:t>
      </w:r>
      <w:r w:rsidR="002E2999" w:rsidRPr="00A95B1B">
        <w:rPr>
          <w:szCs w:val="22"/>
          <w:lang w:val="lv-LV"/>
        </w:rPr>
        <w:t>polisorbāt</w:t>
      </w:r>
      <w:r w:rsidR="002E2999">
        <w:rPr>
          <w:szCs w:val="22"/>
          <w:lang w:val="lv-LV"/>
        </w:rPr>
        <w:t>u</w:t>
      </w:r>
      <w:r w:rsidR="002E2999" w:rsidRPr="00A95B1B">
        <w:rPr>
          <w:szCs w:val="22"/>
          <w:lang w:val="lv-LV"/>
        </w:rPr>
        <w:t> 20</w:t>
      </w:r>
      <w:r w:rsidR="00A95B1B" w:rsidRPr="00A95B1B">
        <w:rPr>
          <w:szCs w:val="22"/>
          <w:lang w:val="lv-LV"/>
        </w:rPr>
        <w:t>.</w:t>
      </w:r>
    </w:p>
    <w:p w14:paraId="4B0F5381" w14:textId="45CB7D06" w:rsidR="00A95B1B" w:rsidRPr="00A95B1B" w:rsidRDefault="000E5220" w:rsidP="004F7C81">
      <w:pPr>
        <w:widowControl w:val="0"/>
        <w:rPr>
          <w:szCs w:val="22"/>
          <w:lang w:val="lv-LV"/>
        </w:rPr>
      </w:pPr>
      <w:r w:rsidRPr="004F7C81">
        <w:rPr>
          <w:szCs w:val="22"/>
          <w:highlight w:val="lightGray"/>
          <w:lang w:val="lv-LV"/>
        </w:rPr>
        <w:t>Sīkāku informāciju skatīt lietošanas instrukcijā.</w:t>
      </w:r>
    </w:p>
    <w:p w14:paraId="26034871" w14:textId="77777777" w:rsidR="00A95B1B" w:rsidRDefault="00A95B1B" w:rsidP="00A95B1B">
      <w:pPr>
        <w:widowControl w:val="0"/>
        <w:ind w:left="567" w:hanging="567"/>
        <w:rPr>
          <w:szCs w:val="22"/>
          <w:lang w:val="lv-LV"/>
        </w:rPr>
      </w:pPr>
    </w:p>
    <w:p w14:paraId="39366790" w14:textId="77777777" w:rsidR="00900339" w:rsidRPr="00A95B1B" w:rsidRDefault="00900339"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5B55848E" w14:textId="77777777">
        <w:tc>
          <w:tcPr>
            <w:tcW w:w="9287" w:type="dxa"/>
            <w:tcBorders>
              <w:top w:val="single" w:sz="4" w:space="0" w:color="auto"/>
              <w:left w:val="single" w:sz="4" w:space="0" w:color="auto"/>
              <w:bottom w:val="single" w:sz="4" w:space="0" w:color="auto"/>
              <w:right w:val="single" w:sz="4" w:space="0" w:color="auto"/>
            </w:tcBorders>
          </w:tcPr>
          <w:p w14:paraId="66FEE2F3"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4.</w:t>
            </w:r>
            <w:r w:rsidRPr="00A95B1B">
              <w:rPr>
                <w:b/>
                <w:bCs/>
                <w:szCs w:val="22"/>
                <w:lang w:val="lv-LV"/>
              </w:rPr>
              <w:tab/>
              <w:t xml:space="preserve">ZĀĻU FORMA UN </w:t>
            </w:r>
            <w:r w:rsidRPr="00A95B1B">
              <w:rPr>
                <w:b/>
                <w:bCs/>
                <w:lang w:val="lv-LV"/>
              </w:rPr>
              <w:t>SATURS</w:t>
            </w:r>
          </w:p>
        </w:tc>
      </w:tr>
    </w:tbl>
    <w:p w14:paraId="7ACB1439" w14:textId="77777777" w:rsidR="00A95B1B" w:rsidRPr="00A95B1B" w:rsidRDefault="00A95B1B" w:rsidP="00A95B1B">
      <w:pPr>
        <w:widowControl w:val="0"/>
        <w:ind w:left="567" w:hanging="567"/>
        <w:rPr>
          <w:szCs w:val="22"/>
          <w:lang w:val="lv-LV"/>
        </w:rPr>
      </w:pPr>
    </w:p>
    <w:p w14:paraId="5BD3CA56" w14:textId="77777777" w:rsidR="00A95B1B" w:rsidRPr="003A4277" w:rsidRDefault="00A95B1B" w:rsidP="00A95B1B">
      <w:pPr>
        <w:widowControl w:val="0"/>
        <w:ind w:left="567" w:hanging="567"/>
        <w:rPr>
          <w:bCs/>
          <w:szCs w:val="22"/>
          <w:shd w:val="pct15" w:color="auto" w:fill="FFFFFF"/>
          <w:lang w:val="lv-LV" w:eastAsia="en-US"/>
        </w:rPr>
      </w:pPr>
      <w:r w:rsidRPr="003A4277">
        <w:rPr>
          <w:bCs/>
          <w:szCs w:val="22"/>
          <w:shd w:val="pct15" w:color="auto" w:fill="FFFFFF"/>
          <w:lang w:val="lv-LV" w:eastAsia="en-US"/>
        </w:rPr>
        <w:t>Pulveris infūziju šķīduma koncentrāta pagatavošanai</w:t>
      </w:r>
    </w:p>
    <w:p w14:paraId="67063A5A" w14:textId="77777777" w:rsidR="00A95B1B" w:rsidRPr="00A95B1B" w:rsidRDefault="00A95B1B" w:rsidP="00A95B1B">
      <w:pPr>
        <w:widowControl w:val="0"/>
        <w:ind w:left="567" w:hanging="567"/>
        <w:rPr>
          <w:szCs w:val="22"/>
          <w:lang w:val="lv-LV"/>
        </w:rPr>
      </w:pPr>
      <w:r w:rsidRPr="00A95B1B">
        <w:rPr>
          <w:szCs w:val="22"/>
          <w:lang w:val="lv-LV"/>
        </w:rPr>
        <w:t>1 flakons</w:t>
      </w:r>
    </w:p>
    <w:p w14:paraId="74F98B39" w14:textId="77777777" w:rsidR="00A95B1B" w:rsidRPr="00A95B1B" w:rsidRDefault="00A95B1B" w:rsidP="00A95B1B">
      <w:pPr>
        <w:widowControl w:val="0"/>
        <w:ind w:left="567" w:hanging="567"/>
        <w:rPr>
          <w:szCs w:val="22"/>
          <w:lang w:val="lv-LV"/>
        </w:rPr>
      </w:pPr>
    </w:p>
    <w:p w14:paraId="245F0591"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04AA3C08" w14:textId="77777777">
        <w:tc>
          <w:tcPr>
            <w:tcW w:w="9287" w:type="dxa"/>
            <w:tcBorders>
              <w:top w:val="single" w:sz="4" w:space="0" w:color="auto"/>
              <w:left w:val="single" w:sz="4" w:space="0" w:color="auto"/>
              <w:bottom w:val="single" w:sz="4" w:space="0" w:color="auto"/>
              <w:right w:val="single" w:sz="4" w:space="0" w:color="auto"/>
            </w:tcBorders>
          </w:tcPr>
          <w:p w14:paraId="6C6548E4"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5.</w:t>
            </w:r>
            <w:r w:rsidRPr="00A95B1B">
              <w:rPr>
                <w:b/>
                <w:bCs/>
                <w:szCs w:val="22"/>
                <w:lang w:val="lv-LV"/>
              </w:rPr>
              <w:tab/>
              <w:t>LIETOŠANAS UN IEVADĪŠANAS VEIDS(-I)</w:t>
            </w:r>
          </w:p>
        </w:tc>
      </w:tr>
    </w:tbl>
    <w:p w14:paraId="11CDB349" w14:textId="77777777" w:rsidR="00A95B1B" w:rsidRPr="00A95B1B" w:rsidRDefault="00A95B1B" w:rsidP="00A95B1B">
      <w:pPr>
        <w:widowControl w:val="0"/>
        <w:ind w:left="567" w:hanging="567"/>
        <w:rPr>
          <w:szCs w:val="22"/>
          <w:lang w:val="lv-LV"/>
        </w:rPr>
      </w:pPr>
    </w:p>
    <w:p w14:paraId="1B63A9B9" w14:textId="77777777" w:rsidR="00A95B1B" w:rsidRPr="00A95B1B" w:rsidRDefault="00A95B1B" w:rsidP="00A95B1B">
      <w:pPr>
        <w:widowControl w:val="0"/>
        <w:rPr>
          <w:bCs/>
          <w:szCs w:val="22"/>
          <w:lang w:val="lv-LV"/>
        </w:rPr>
      </w:pPr>
      <w:r w:rsidRPr="00A95B1B">
        <w:rPr>
          <w:bCs/>
          <w:szCs w:val="22"/>
          <w:lang w:val="lv-LV"/>
        </w:rPr>
        <w:t>Intravenozai lietošanai tikai pēc izšķīdināšanas un atšķaidīšanas</w:t>
      </w:r>
    </w:p>
    <w:p w14:paraId="5972EC82" w14:textId="77777777" w:rsidR="00A95B1B" w:rsidRPr="00A95B1B" w:rsidRDefault="00A95B1B" w:rsidP="00A95B1B">
      <w:pPr>
        <w:ind w:left="567" w:hanging="567"/>
        <w:rPr>
          <w:szCs w:val="22"/>
          <w:lang w:val="lv-LV"/>
        </w:rPr>
      </w:pPr>
      <w:r w:rsidRPr="00A95B1B">
        <w:rPr>
          <w:szCs w:val="22"/>
          <w:lang w:val="lv-LV"/>
        </w:rPr>
        <w:t>Pirms lietošanas izlasiet lietošanas instrukciju</w:t>
      </w:r>
    </w:p>
    <w:p w14:paraId="28E809F3" w14:textId="77777777" w:rsidR="00A95B1B" w:rsidRPr="00A95B1B" w:rsidRDefault="00A95B1B" w:rsidP="00A95B1B">
      <w:pPr>
        <w:widowControl w:val="0"/>
        <w:ind w:left="567" w:hanging="567"/>
        <w:rPr>
          <w:szCs w:val="22"/>
          <w:lang w:val="lv-LV"/>
        </w:rPr>
      </w:pPr>
    </w:p>
    <w:p w14:paraId="68D27722"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13BC15AC" w14:textId="77777777">
        <w:tc>
          <w:tcPr>
            <w:tcW w:w="9287" w:type="dxa"/>
            <w:tcBorders>
              <w:top w:val="single" w:sz="4" w:space="0" w:color="auto"/>
              <w:left w:val="single" w:sz="4" w:space="0" w:color="auto"/>
              <w:bottom w:val="single" w:sz="4" w:space="0" w:color="auto"/>
              <w:right w:val="single" w:sz="4" w:space="0" w:color="auto"/>
            </w:tcBorders>
          </w:tcPr>
          <w:p w14:paraId="6D31349B"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6.</w:t>
            </w:r>
            <w:r w:rsidRPr="00A95B1B">
              <w:rPr>
                <w:b/>
                <w:bCs/>
                <w:szCs w:val="22"/>
                <w:lang w:val="lv-LV"/>
              </w:rPr>
              <w:tab/>
              <w:t>ĪPAŠI BRĪDINĀJUMI PAR ZĀĻU UZGLABĀŠANU BĒRNIEM NEREDZAMĀ UN NEPIEEJAMĀ VIETĀ</w:t>
            </w:r>
          </w:p>
        </w:tc>
      </w:tr>
    </w:tbl>
    <w:p w14:paraId="31982899" w14:textId="77777777" w:rsidR="00A95B1B" w:rsidRPr="00A95B1B" w:rsidRDefault="00A95B1B" w:rsidP="00A95B1B">
      <w:pPr>
        <w:widowControl w:val="0"/>
        <w:ind w:left="567" w:hanging="567"/>
        <w:rPr>
          <w:szCs w:val="22"/>
          <w:lang w:val="lv-LV"/>
        </w:rPr>
      </w:pPr>
    </w:p>
    <w:p w14:paraId="355A4981" w14:textId="77777777" w:rsidR="00A95B1B" w:rsidRPr="00A95B1B" w:rsidRDefault="00A95B1B" w:rsidP="00A95B1B">
      <w:pPr>
        <w:widowControl w:val="0"/>
        <w:ind w:left="567" w:hanging="567"/>
        <w:rPr>
          <w:szCs w:val="22"/>
          <w:lang w:val="lv-LV"/>
        </w:rPr>
      </w:pPr>
      <w:r w:rsidRPr="00A95B1B">
        <w:rPr>
          <w:szCs w:val="22"/>
          <w:lang w:val="lv-LV"/>
        </w:rPr>
        <w:t>Uzglabāt bērniem neredzamā un nepieejamā vietā</w:t>
      </w:r>
    </w:p>
    <w:p w14:paraId="63C29E1F" w14:textId="77777777" w:rsidR="00A95B1B" w:rsidRPr="00A95B1B" w:rsidRDefault="00A95B1B" w:rsidP="00A95B1B">
      <w:pPr>
        <w:widowControl w:val="0"/>
        <w:ind w:left="567" w:hanging="567"/>
        <w:rPr>
          <w:szCs w:val="22"/>
          <w:lang w:val="lv-LV"/>
        </w:rPr>
      </w:pPr>
    </w:p>
    <w:p w14:paraId="3C38F74F"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3CE123B8" w14:textId="77777777">
        <w:tc>
          <w:tcPr>
            <w:tcW w:w="9287" w:type="dxa"/>
            <w:tcBorders>
              <w:top w:val="single" w:sz="4" w:space="0" w:color="auto"/>
              <w:left w:val="single" w:sz="4" w:space="0" w:color="auto"/>
              <w:bottom w:val="single" w:sz="4" w:space="0" w:color="auto"/>
              <w:right w:val="single" w:sz="4" w:space="0" w:color="auto"/>
            </w:tcBorders>
          </w:tcPr>
          <w:p w14:paraId="707468B0"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7.</w:t>
            </w:r>
            <w:r w:rsidRPr="00A95B1B">
              <w:rPr>
                <w:b/>
                <w:bCs/>
                <w:szCs w:val="22"/>
                <w:lang w:val="lv-LV"/>
              </w:rPr>
              <w:tab/>
              <w:t>CITI ĪPAŠI BRĪDINĀJUMI, JA NEPIECIEŠAMS</w:t>
            </w:r>
          </w:p>
        </w:tc>
      </w:tr>
    </w:tbl>
    <w:p w14:paraId="24242662" w14:textId="77777777" w:rsidR="00A95B1B" w:rsidRPr="00A95B1B" w:rsidRDefault="00A95B1B" w:rsidP="00A95B1B">
      <w:pPr>
        <w:widowControl w:val="0"/>
        <w:ind w:left="567" w:hanging="567"/>
        <w:rPr>
          <w:szCs w:val="22"/>
          <w:lang w:val="lv-LV"/>
        </w:rPr>
      </w:pPr>
    </w:p>
    <w:p w14:paraId="19E13D98"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5ABAED51" w14:textId="77777777">
        <w:tc>
          <w:tcPr>
            <w:tcW w:w="9287" w:type="dxa"/>
            <w:tcBorders>
              <w:top w:val="single" w:sz="4" w:space="0" w:color="auto"/>
              <w:left w:val="single" w:sz="4" w:space="0" w:color="auto"/>
              <w:bottom w:val="single" w:sz="4" w:space="0" w:color="auto"/>
              <w:right w:val="single" w:sz="4" w:space="0" w:color="auto"/>
            </w:tcBorders>
          </w:tcPr>
          <w:p w14:paraId="7104A856"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8.</w:t>
            </w:r>
            <w:r w:rsidRPr="00A95B1B">
              <w:rPr>
                <w:b/>
                <w:bCs/>
                <w:szCs w:val="22"/>
                <w:lang w:val="lv-LV"/>
              </w:rPr>
              <w:tab/>
              <w:t>DERĪGUMA TERMIŅŠ</w:t>
            </w:r>
          </w:p>
        </w:tc>
      </w:tr>
    </w:tbl>
    <w:p w14:paraId="502F22DA" w14:textId="77777777" w:rsidR="00A95B1B" w:rsidRPr="00A95B1B" w:rsidRDefault="00A95B1B" w:rsidP="00A95B1B">
      <w:pPr>
        <w:widowControl w:val="0"/>
        <w:ind w:left="567" w:hanging="567"/>
        <w:rPr>
          <w:szCs w:val="22"/>
          <w:lang w:val="lv-LV"/>
        </w:rPr>
      </w:pPr>
    </w:p>
    <w:p w14:paraId="3B58EAA6" w14:textId="77777777" w:rsidR="00A95B1B" w:rsidRPr="00A95B1B" w:rsidRDefault="00333E2F" w:rsidP="00A95B1B">
      <w:pPr>
        <w:widowControl w:val="0"/>
        <w:ind w:left="567" w:hanging="567"/>
        <w:rPr>
          <w:szCs w:val="22"/>
          <w:lang w:val="lv-LV"/>
        </w:rPr>
      </w:pPr>
      <w:r>
        <w:rPr>
          <w:szCs w:val="22"/>
          <w:lang w:val="lv-LV"/>
        </w:rPr>
        <w:t>EXP</w:t>
      </w:r>
    </w:p>
    <w:p w14:paraId="5D2EB9E5" w14:textId="77777777" w:rsidR="00A95B1B" w:rsidRPr="00A95B1B" w:rsidRDefault="00A95B1B" w:rsidP="00A95B1B">
      <w:pPr>
        <w:widowControl w:val="0"/>
        <w:ind w:left="567" w:hanging="567"/>
        <w:rPr>
          <w:szCs w:val="22"/>
          <w:lang w:val="lv-LV"/>
        </w:rPr>
      </w:pPr>
    </w:p>
    <w:p w14:paraId="649E6CFE"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16A16A3E" w14:textId="77777777">
        <w:tc>
          <w:tcPr>
            <w:tcW w:w="9287" w:type="dxa"/>
            <w:tcBorders>
              <w:top w:val="single" w:sz="4" w:space="0" w:color="auto"/>
              <w:left w:val="single" w:sz="4" w:space="0" w:color="auto"/>
              <w:bottom w:val="single" w:sz="4" w:space="0" w:color="auto"/>
              <w:right w:val="single" w:sz="4" w:space="0" w:color="auto"/>
            </w:tcBorders>
          </w:tcPr>
          <w:p w14:paraId="2CC82E35" w14:textId="77777777" w:rsidR="00A95B1B" w:rsidRPr="00A95B1B" w:rsidRDefault="00A95B1B" w:rsidP="00A95B1B">
            <w:pPr>
              <w:widowControl w:val="0"/>
              <w:tabs>
                <w:tab w:val="left" w:pos="142"/>
              </w:tabs>
              <w:ind w:left="567" w:hanging="567"/>
              <w:rPr>
                <w:szCs w:val="22"/>
                <w:lang w:val="lv-LV"/>
              </w:rPr>
            </w:pPr>
            <w:r w:rsidRPr="00A95B1B">
              <w:rPr>
                <w:b/>
                <w:bCs/>
                <w:szCs w:val="22"/>
                <w:lang w:val="lv-LV"/>
              </w:rPr>
              <w:t>9.</w:t>
            </w:r>
            <w:r w:rsidRPr="00A95B1B">
              <w:rPr>
                <w:b/>
                <w:bCs/>
                <w:szCs w:val="22"/>
                <w:lang w:val="lv-LV"/>
              </w:rPr>
              <w:tab/>
              <w:t>ĪPAŠI UZGLABĀŠANAS NOSACĪJUMI</w:t>
            </w:r>
          </w:p>
        </w:tc>
      </w:tr>
    </w:tbl>
    <w:p w14:paraId="49758ED6" w14:textId="77777777" w:rsidR="00A95B1B" w:rsidRPr="00A95B1B" w:rsidRDefault="00A95B1B" w:rsidP="00A95B1B">
      <w:pPr>
        <w:widowControl w:val="0"/>
        <w:ind w:left="567" w:hanging="567"/>
        <w:rPr>
          <w:szCs w:val="22"/>
          <w:lang w:val="lv-LV"/>
        </w:rPr>
      </w:pPr>
    </w:p>
    <w:p w14:paraId="3DF57811" w14:textId="77777777" w:rsidR="00A95B1B" w:rsidRPr="00A95B1B" w:rsidRDefault="00A95B1B" w:rsidP="00A95B1B">
      <w:pPr>
        <w:widowControl w:val="0"/>
        <w:ind w:left="567" w:hanging="567"/>
        <w:rPr>
          <w:szCs w:val="22"/>
          <w:lang w:val="lv-LV"/>
        </w:rPr>
      </w:pPr>
      <w:r w:rsidRPr="00A95B1B">
        <w:rPr>
          <w:szCs w:val="22"/>
          <w:lang w:val="lv-LV"/>
        </w:rPr>
        <w:t>Uzglabāt ledusskapī (2ºC – 8 ºC)</w:t>
      </w:r>
    </w:p>
    <w:p w14:paraId="0D0BF33B" w14:textId="77777777" w:rsidR="00A95B1B" w:rsidRPr="00A95B1B" w:rsidRDefault="00A95B1B" w:rsidP="00A95B1B">
      <w:pPr>
        <w:widowControl w:val="0"/>
        <w:ind w:left="567" w:hanging="567"/>
        <w:rPr>
          <w:szCs w:val="22"/>
          <w:lang w:val="lv-LV"/>
        </w:rPr>
      </w:pPr>
    </w:p>
    <w:p w14:paraId="1E7EC3C0"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283B347B" w14:textId="77777777">
        <w:tc>
          <w:tcPr>
            <w:tcW w:w="9287" w:type="dxa"/>
            <w:tcBorders>
              <w:top w:val="single" w:sz="4" w:space="0" w:color="auto"/>
              <w:left w:val="single" w:sz="4" w:space="0" w:color="auto"/>
              <w:bottom w:val="single" w:sz="4" w:space="0" w:color="auto"/>
              <w:right w:val="single" w:sz="4" w:space="0" w:color="auto"/>
            </w:tcBorders>
          </w:tcPr>
          <w:p w14:paraId="002861C3" w14:textId="77777777" w:rsidR="00A95B1B" w:rsidRPr="00A95B1B" w:rsidRDefault="00A95B1B" w:rsidP="008778FD">
            <w:pPr>
              <w:keepNext/>
              <w:keepLines/>
              <w:widowControl w:val="0"/>
              <w:tabs>
                <w:tab w:val="left" w:pos="142"/>
              </w:tabs>
              <w:ind w:left="567" w:hanging="567"/>
              <w:rPr>
                <w:b/>
                <w:bCs/>
                <w:szCs w:val="22"/>
                <w:lang w:val="lv-LV"/>
              </w:rPr>
            </w:pPr>
            <w:r w:rsidRPr="00A95B1B">
              <w:rPr>
                <w:b/>
                <w:bCs/>
                <w:szCs w:val="22"/>
                <w:lang w:val="lv-LV"/>
              </w:rPr>
              <w:lastRenderedPageBreak/>
              <w:t>10.</w:t>
            </w:r>
            <w:r w:rsidRPr="00A95B1B">
              <w:rPr>
                <w:b/>
                <w:bCs/>
                <w:szCs w:val="22"/>
                <w:lang w:val="lv-LV"/>
              </w:rPr>
              <w:tab/>
              <w:t>ĪPAŠI PIESARDZĪBAS PASĀKUMI, IZNĪCINOT NEIZLIETOTĀS ZĀLES VAI IZMANTOTOS MATERIĀLUS, KAS BIJUŠI SASKARĒ AR ŠĪM ZĀLĒM, JA PIEMĒROJAMS</w:t>
            </w:r>
          </w:p>
        </w:tc>
      </w:tr>
    </w:tbl>
    <w:p w14:paraId="025926D5" w14:textId="77777777" w:rsidR="00A95B1B" w:rsidRPr="00A95B1B" w:rsidRDefault="00A95B1B" w:rsidP="004F7C81">
      <w:pPr>
        <w:keepNext/>
        <w:keepLines/>
        <w:widowControl w:val="0"/>
        <w:ind w:left="567" w:hanging="567"/>
        <w:rPr>
          <w:szCs w:val="22"/>
          <w:lang w:val="lv-LV"/>
        </w:rPr>
      </w:pPr>
    </w:p>
    <w:p w14:paraId="31337A91"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414D7CD1" w14:textId="77777777">
        <w:tc>
          <w:tcPr>
            <w:tcW w:w="9287" w:type="dxa"/>
            <w:tcBorders>
              <w:top w:val="single" w:sz="4" w:space="0" w:color="auto"/>
              <w:left w:val="single" w:sz="4" w:space="0" w:color="auto"/>
              <w:bottom w:val="single" w:sz="4" w:space="0" w:color="auto"/>
              <w:right w:val="single" w:sz="4" w:space="0" w:color="auto"/>
            </w:tcBorders>
          </w:tcPr>
          <w:p w14:paraId="1EF1E792"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11.</w:t>
            </w:r>
            <w:r w:rsidRPr="00A95B1B">
              <w:rPr>
                <w:b/>
                <w:bCs/>
                <w:szCs w:val="22"/>
                <w:lang w:val="lv-LV"/>
              </w:rPr>
              <w:tab/>
              <w:t xml:space="preserve">REĢISTRĀCIJAS APLIECĪBAS ĪPAŠNIEKA NOSAUKUMS UN ADRESE </w:t>
            </w:r>
          </w:p>
        </w:tc>
      </w:tr>
    </w:tbl>
    <w:p w14:paraId="54BA4148" w14:textId="77777777" w:rsidR="00A95B1B" w:rsidRPr="00A95B1B" w:rsidRDefault="00A95B1B" w:rsidP="00A95B1B">
      <w:pPr>
        <w:widowControl w:val="0"/>
        <w:ind w:left="567" w:hanging="567"/>
        <w:rPr>
          <w:szCs w:val="22"/>
          <w:lang w:val="lv-LV"/>
        </w:rPr>
      </w:pPr>
    </w:p>
    <w:p w14:paraId="08673B74" w14:textId="77777777" w:rsidR="009967B5" w:rsidRDefault="009967B5" w:rsidP="009967B5">
      <w:pPr>
        <w:rPr>
          <w:lang w:val="de-CH"/>
        </w:rPr>
      </w:pPr>
      <w:r>
        <w:rPr>
          <w:lang w:val="de-CH"/>
        </w:rPr>
        <w:t xml:space="preserve">Roche Registration GmbH </w:t>
      </w:r>
    </w:p>
    <w:p w14:paraId="7B6091E0" w14:textId="77777777" w:rsidR="009967B5" w:rsidRDefault="009967B5" w:rsidP="009967B5">
      <w:pPr>
        <w:rPr>
          <w:lang w:val="de-CH"/>
        </w:rPr>
      </w:pPr>
      <w:r>
        <w:rPr>
          <w:lang w:val="de-CH"/>
        </w:rPr>
        <w:t>Emil-Barell-Strasse 1</w:t>
      </w:r>
    </w:p>
    <w:p w14:paraId="42C93C2E" w14:textId="77777777" w:rsidR="009967B5" w:rsidRDefault="009967B5" w:rsidP="009967B5">
      <w:pPr>
        <w:rPr>
          <w:lang w:val="de-CH"/>
        </w:rPr>
      </w:pPr>
      <w:r>
        <w:rPr>
          <w:lang w:val="de-CH"/>
        </w:rPr>
        <w:t>79639 Grenzach-Wyhlen</w:t>
      </w:r>
    </w:p>
    <w:p w14:paraId="3D1689A7" w14:textId="77777777" w:rsidR="00A95B1B" w:rsidRDefault="009967B5" w:rsidP="009967B5">
      <w:pPr>
        <w:widowControl w:val="0"/>
        <w:ind w:left="567" w:hanging="567"/>
        <w:rPr>
          <w:lang w:val="de-CH"/>
        </w:rPr>
      </w:pPr>
      <w:r>
        <w:rPr>
          <w:lang w:val="de-CH"/>
        </w:rPr>
        <w:t>Vācija</w:t>
      </w:r>
    </w:p>
    <w:p w14:paraId="24AB9673" w14:textId="77777777" w:rsidR="009967B5" w:rsidRPr="00A95B1B" w:rsidRDefault="009967B5" w:rsidP="009967B5">
      <w:pPr>
        <w:widowControl w:val="0"/>
        <w:ind w:left="567" w:hanging="567"/>
        <w:rPr>
          <w:szCs w:val="22"/>
          <w:lang w:val="lv-LV"/>
        </w:rPr>
      </w:pPr>
    </w:p>
    <w:p w14:paraId="65B777E4"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12100E63" w14:textId="77777777">
        <w:tc>
          <w:tcPr>
            <w:tcW w:w="9287" w:type="dxa"/>
            <w:tcBorders>
              <w:top w:val="single" w:sz="4" w:space="0" w:color="auto"/>
              <w:left w:val="single" w:sz="4" w:space="0" w:color="auto"/>
              <w:bottom w:val="single" w:sz="4" w:space="0" w:color="auto"/>
              <w:right w:val="single" w:sz="4" w:space="0" w:color="auto"/>
            </w:tcBorders>
          </w:tcPr>
          <w:p w14:paraId="4A7F55EC"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12.</w:t>
            </w:r>
            <w:r w:rsidRPr="00A95B1B">
              <w:rPr>
                <w:b/>
                <w:bCs/>
                <w:szCs w:val="22"/>
                <w:lang w:val="lv-LV"/>
              </w:rPr>
              <w:tab/>
              <w:t>REĢISTRĀCIJAS APLIECĪBAS NUMURS(-I)</w:t>
            </w:r>
          </w:p>
        </w:tc>
      </w:tr>
    </w:tbl>
    <w:p w14:paraId="0D04A2AA" w14:textId="77777777" w:rsidR="00A95B1B" w:rsidRPr="00A95B1B" w:rsidRDefault="00A95B1B" w:rsidP="00A95B1B">
      <w:pPr>
        <w:widowControl w:val="0"/>
        <w:ind w:left="567" w:hanging="567"/>
        <w:rPr>
          <w:szCs w:val="22"/>
          <w:lang w:val="lv-LV"/>
        </w:rPr>
      </w:pPr>
    </w:p>
    <w:p w14:paraId="05E11E2A" w14:textId="77777777" w:rsidR="00A95B1B" w:rsidRPr="00A95B1B" w:rsidRDefault="00A95B1B" w:rsidP="00A95B1B">
      <w:pPr>
        <w:widowControl w:val="0"/>
        <w:ind w:left="567" w:hanging="567"/>
        <w:rPr>
          <w:szCs w:val="22"/>
          <w:lang w:val="lv-LV"/>
        </w:rPr>
      </w:pPr>
      <w:r w:rsidRPr="00A95B1B">
        <w:rPr>
          <w:szCs w:val="22"/>
          <w:lang w:val="lv-LV"/>
        </w:rPr>
        <w:t>EU/1/00/145/001</w:t>
      </w:r>
    </w:p>
    <w:p w14:paraId="284EF2E6" w14:textId="77777777" w:rsidR="00A95B1B" w:rsidRPr="00A95B1B" w:rsidRDefault="00A95B1B" w:rsidP="00A95B1B">
      <w:pPr>
        <w:widowControl w:val="0"/>
        <w:ind w:left="567" w:hanging="567"/>
        <w:rPr>
          <w:szCs w:val="22"/>
          <w:lang w:val="lv-LV"/>
        </w:rPr>
      </w:pPr>
    </w:p>
    <w:p w14:paraId="77C91986"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08B5C9C0" w14:textId="77777777">
        <w:tc>
          <w:tcPr>
            <w:tcW w:w="9287" w:type="dxa"/>
            <w:tcBorders>
              <w:top w:val="single" w:sz="4" w:space="0" w:color="auto"/>
              <w:left w:val="single" w:sz="4" w:space="0" w:color="auto"/>
              <w:bottom w:val="single" w:sz="4" w:space="0" w:color="auto"/>
              <w:right w:val="single" w:sz="4" w:space="0" w:color="auto"/>
            </w:tcBorders>
          </w:tcPr>
          <w:p w14:paraId="78E51DD1"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13.</w:t>
            </w:r>
            <w:r w:rsidRPr="00A95B1B">
              <w:rPr>
                <w:b/>
                <w:bCs/>
                <w:szCs w:val="22"/>
                <w:lang w:val="lv-LV"/>
              </w:rPr>
              <w:tab/>
              <w:t>SĒRIJAS NUMURS</w:t>
            </w:r>
          </w:p>
        </w:tc>
      </w:tr>
    </w:tbl>
    <w:p w14:paraId="410970BD" w14:textId="77777777" w:rsidR="00A95B1B" w:rsidRPr="00A95B1B" w:rsidRDefault="00A95B1B" w:rsidP="00A95B1B">
      <w:pPr>
        <w:widowControl w:val="0"/>
        <w:ind w:left="567" w:hanging="567"/>
        <w:rPr>
          <w:szCs w:val="22"/>
          <w:lang w:val="lv-LV"/>
        </w:rPr>
      </w:pPr>
    </w:p>
    <w:p w14:paraId="2236E006" w14:textId="77777777" w:rsidR="00A95B1B" w:rsidRPr="00A95B1B" w:rsidRDefault="00333E2F" w:rsidP="00A95B1B">
      <w:pPr>
        <w:widowControl w:val="0"/>
        <w:ind w:left="567" w:hanging="567"/>
        <w:rPr>
          <w:szCs w:val="22"/>
          <w:lang w:val="lv-LV"/>
        </w:rPr>
      </w:pPr>
      <w:r>
        <w:rPr>
          <w:szCs w:val="22"/>
          <w:lang w:val="lv-LV"/>
        </w:rPr>
        <w:t>Lot</w:t>
      </w:r>
    </w:p>
    <w:p w14:paraId="2E3D0618" w14:textId="77777777" w:rsidR="00A95B1B" w:rsidRPr="00A95B1B" w:rsidRDefault="00A95B1B" w:rsidP="00A95B1B">
      <w:pPr>
        <w:widowControl w:val="0"/>
        <w:ind w:left="567" w:hanging="567"/>
        <w:rPr>
          <w:szCs w:val="22"/>
          <w:lang w:val="lv-LV"/>
        </w:rPr>
      </w:pPr>
    </w:p>
    <w:p w14:paraId="761F9E3B"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295D5D9E" w14:textId="77777777">
        <w:tc>
          <w:tcPr>
            <w:tcW w:w="9287" w:type="dxa"/>
            <w:tcBorders>
              <w:top w:val="single" w:sz="4" w:space="0" w:color="auto"/>
              <w:left w:val="single" w:sz="4" w:space="0" w:color="auto"/>
              <w:bottom w:val="single" w:sz="4" w:space="0" w:color="auto"/>
              <w:right w:val="single" w:sz="4" w:space="0" w:color="auto"/>
            </w:tcBorders>
          </w:tcPr>
          <w:p w14:paraId="360643A2"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14.</w:t>
            </w:r>
            <w:r w:rsidRPr="00A95B1B">
              <w:rPr>
                <w:b/>
                <w:bCs/>
                <w:szCs w:val="22"/>
                <w:lang w:val="lv-LV"/>
              </w:rPr>
              <w:tab/>
              <w:t>IZSNIEGŠANAS KĀRTĪBA</w:t>
            </w:r>
          </w:p>
        </w:tc>
      </w:tr>
    </w:tbl>
    <w:p w14:paraId="7DDD3FF9" w14:textId="77777777" w:rsidR="00A95B1B" w:rsidRDefault="00A95B1B" w:rsidP="00A95B1B">
      <w:pPr>
        <w:widowControl w:val="0"/>
        <w:ind w:left="567" w:hanging="567"/>
        <w:rPr>
          <w:szCs w:val="22"/>
          <w:lang w:val="lv-LV"/>
        </w:rPr>
      </w:pPr>
    </w:p>
    <w:p w14:paraId="64C958A9" w14:textId="77777777" w:rsidR="000836B9" w:rsidRPr="00A95B1B" w:rsidRDefault="000836B9"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153FA2FC" w14:textId="77777777">
        <w:tc>
          <w:tcPr>
            <w:tcW w:w="9287" w:type="dxa"/>
            <w:tcBorders>
              <w:top w:val="single" w:sz="4" w:space="0" w:color="auto"/>
              <w:left w:val="single" w:sz="4" w:space="0" w:color="auto"/>
              <w:bottom w:val="single" w:sz="4" w:space="0" w:color="auto"/>
              <w:right w:val="single" w:sz="4" w:space="0" w:color="auto"/>
            </w:tcBorders>
          </w:tcPr>
          <w:p w14:paraId="1B5B3652"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15.</w:t>
            </w:r>
            <w:r w:rsidRPr="00A95B1B">
              <w:rPr>
                <w:b/>
                <w:bCs/>
                <w:szCs w:val="22"/>
                <w:lang w:val="lv-LV"/>
              </w:rPr>
              <w:tab/>
              <w:t>NORĀDĪJUMI PAR LIETOŠANU</w:t>
            </w:r>
          </w:p>
        </w:tc>
      </w:tr>
    </w:tbl>
    <w:p w14:paraId="455C640E" w14:textId="77777777" w:rsidR="00A95B1B" w:rsidRPr="00A95B1B" w:rsidRDefault="00A95B1B" w:rsidP="00A95B1B">
      <w:pPr>
        <w:widowControl w:val="0"/>
        <w:ind w:left="567" w:hanging="567"/>
        <w:rPr>
          <w:szCs w:val="22"/>
          <w:u w:val="single"/>
          <w:lang w:val="lv-LV"/>
        </w:rPr>
      </w:pPr>
    </w:p>
    <w:p w14:paraId="04774402" w14:textId="77777777" w:rsidR="00A95B1B" w:rsidRPr="00A95B1B" w:rsidRDefault="00A95B1B" w:rsidP="00A95B1B">
      <w:pPr>
        <w:widowControl w:val="0"/>
        <w:ind w:left="567" w:hanging="567"/>
        <w:rPr>
          <w:szCs w:val="22"/>
          <w:u w:val="single"/>
          <w:lang w:val="lv-LV"/>
        </w:rPr>
      </w:pPr>
    </w:p>
    <w:p w14:paraId="6E78A8D0" w14:textId="77777777" w:rsidR="00A95B1B" w:rsidRPr="00A95B1B" w:rsidRDefault="00A95B1B" w:rsidP="00A95B1B">
      <w:pPr>
        <w:pBdr>
          <w:top w:val="single" w:sz="4" w:space="1" w:color="auto"/>
          <w:left w:val="single" w:sz="4" w:space="4" w:color="auto"/>
          <w:bottom w:val="single" w:sz="4" w:space="1" w:color="auto"/>
          <w:right w:val="single" w:sz="4" w:space="4" w:color="auto"/>
        </w:pBdr>
        <w:ind w:left="567" w:hanging="567"/>
        <w:rPr>
          <w:szCs w:val="22"/>
          <w:lang w:val="lv-LV"/>
        </w:rPr>
      </w:pPr>
      <w:r w:rsidRPr="00A95B1B">
        <w:rPr>
          <w:b/>
          <w:szCs w:val="22"/>
          <w:lang w:val="lv-LV"/>
        </w:rPr>
        <w:t>16.</w:t>
      </w:r>
      <w:r w:rsidRPr="00A95B1B">
        <w:rPr>
          <w:b/>
          <w:szCs w:val="22"/>
          <w:lang w:val="lv-LV"/>
        </w:rPr>
        <w:tab/>
        <w:t>INFORMĀCIJA BRAILA RAKSTĀ</w:t>
      </w:r>
    </w:p>
    <w:p w14:paraId="25F11439" w14:textId="77777777" w:rsidR="00A95B1B" w:rsidRPr="00A95B1B" w:rsidRDefault="00A95B1B" w:rsidP="00A95B1B">
      <w:pPr>
        <w:widowControl w:val="0"/>
        <w:rPr>
          <w:b/>
          <w:bCs/>
          <w:szCs w:val="22"/>
          <w:u w:val="single"/>
          <w:lang w:val="lv-LV"/>
        </w:rPr>
      </w:pPr>
    </w:p>
    <w:p w14:paraId="2CA18E79" w14:textId="77777777" w:rsidR="00A95B1B" w:rsidRPr="00A95B1B" w:rsidRDefault="00A95B1B" w:rsidP="00A95B1B">
      <w:pPr>
        <w:widowControl w:val="0"/>
        <w:tabs>
          <w:tab w:val="left" w:pos="7020"/>
        </w:tabs>
        <w:rPr>
          <w:szCs w:val="22"/>
          <w:u w:val="single"/>
          <w:lang w:val="lv-LV"/>
        </w:rPr>
      </w:pPr>
      <w:r w:rsidRPr="003A4277">
        <w:rPr>
          <w:bCs/>
          <w:szCs w:val="22"/>
          <w:shd w:val="pct15" w:color="auto" w:fill="FFFFFF"/>
          <w:lang w:val="lv-LV" w:eastAsia="en-US"/>
        </w:rPr>
        <w:t>&lt;Pamatojums Braila raksta nepiemērošanai ir apstiprināts</w:t>
      </w:r>
      <w:r w:rsidR="00886F87">
        <w:rPr>
          <w:bCs/>
          <w:szCs w:val="22"/>
          <w:shd w:val="pct15" w:color="auto" w:fill="FFFFFF"/>
          <w:lang w:val="lv-LV" w:eastAsia="en-US"/>
        </w:rPr>
        <w:t>.</w:t>
      </w:r>
      <w:r w:rsidRPr="003A4277">
        <w:rPr>
          <w:bCs/>
          <w:szCs w:val="22"/>
          <w:shd w:val="pct15" w:color="auto" w:fill="FFFFFF"/>
          <w:lang w:val="lv-LV" w:eastAsia="en-US"/>
        </w:rPr>
        <w:t>&gt;</w:t>
      </w:r>
      <w:r w:rsidRPr="00A95B1B">
        <w:rPr>
          <w:szCs w:val="22"/>
          <w:lang w:val="lv-LV"/>
        </w:rPr>
        <w:t xml:space="preserve"> </w:t>
      </w:r>
    </w:p>
    <w:p w14:paraId="4CE38189" w14:textId="77777777" w:rsidR="00F15069" w:rsidRDefault="00F15069" w:rsidP="00A95B1B">
      <w:pPr>
        <w:widowControl w:val="0"/>
        <w:rPr>
          <w:b/>
          <w:bCs/>
          <w:szCs w:val="22"/>
          <w:u w:val="single"/>
          <w:lang w:val="lv-LV"/>
        </w:rPr>
      </w:pPr>
    </w:p>
    <w:p w14:paraId="4EED4CD8" w14:textId="77777777" w:rsidR="00F15069" w:rsidRDefault="00F15069" w:rsidP="00A95B1B">
      <w:pPr>
        <w:widowControl w:val="0"/>
        <w:rPr>
          <w:b/>
          <w:bCs/>
          <w:szCs w:val="22"/>
          <w:u w:val="single"/>
          <w:lang w:val="lv-LV"/>
        </w:rPr>
      </w:pPr>
    </w:p>
    <w:p w14:paraId="00A9DFC7" w14:textId="77777777" w:rsidR="00F15069" w:rsidRPr="004C62DC" w:rsidRDefault="00FF064C" w:rsidP="00FF064C">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lv-LV" w:eastAsia="lv-LV" w:bidi="lv-LV"/>
        </w:rPr>
      </w:pPr>
      <w:r>
        <w:rPr>
          <w:b/>
          <w:noProof/>
          <w:lang w:val="lv-LV" w:eastAsia="lv-LV" w:bidi="lv-LV"/>
        </w:rPr>
        <w:t>17.</w:t>
      </w:r>
      <w:r>
        <w:rPr>
          <w:b/>
          <w:noProof/>
          <w:lang w:val="lv-LV" w:eastAsia="lv-LV" w:bidi="lv-LV"/>
        </w:rPr>
        <w:tab/>
      </w:r>
      <w:r w:rsidR="00F15069" w:rsidRPr="004C62DC">
        <w:rPr>
          <w:b/>
          <w:noProof/>
          <w:lang w:val="lv-LV" w:eastAsia="lv-LV" w:bidi="lv-LV"/>
        </w:rPr>
        <w:t>UNIKĀLS IDENTIFIKATORS – 2D SVĪTRKODS</w:t>
      </w:r>
    </w:p>
    <w:p w14:paraId="0FFA7896" w14:textId="77777777" w:rsidR="00F15069" w:rsidRPr="004C62DC" w:rsidRDefault="00F15069" w:rsidP="00F15069">
      <w:pPr>
        <w:rPr>
          <w:noProof/>
          <w:lang w:val="lv-LV" w:eastAsia="lv-LV" w:bidi="lv-LV"/>
        </w:rPr>
      </w:pPr>
    </w:p>
    <w:p w14:paraId="16F0DB2D" w14:textId="77777777" w:rsidR="00F15069" w:rsidRPr="004C62DC" w:rsidRDefault="00F15069" w:rsidP="00F15069">
      <w:pPr>
        <w:rPr>
          <w:noProof/>
          <w:szCs w:val="22"/>
          <w:shd w:val="clear" w:color="auto" w:fill="CCCCCC"/>
          <w:lang w:val="lv-LV" w:eastAsia="lv-LV" w:bidi="lv-LV"/>
        </w:rPr>
      </w:pPr>
      <w:r w:rsidRPr="004C62DC">
        <w:rPr>
          <w:noProof/>
          <w:highlight w:val="lightGray"/>
          <w:lang w:val="lv-LV" w:eastAsia="lv-LV" w:bidi="lv-LV"/>
        </w:rPr>
        <w:t>&lt;2D svītrkods, kurā iekļauts unikāls identifikators.&gt;</w:t>
      </w:r>
    </w:p>
    <w:p w14:paraId="311513AB" w14:textId="77777777" w:rsidR="00F15069" w:rsidRPr="004C62DC" w:rsidRDefault="00F15069" w:rsidP="00F15069">
      <w:pPr>
        <w:rPr>
          <w:noProof/>
          <w:szCs w:val="22"/>
          <w:shd w:val="clear" w:color="auto" w:fill="CCCCCC"/>
          <w:lang w:val="lv-LV" w:eastAsia="lv-LV" w:bidi="lv-LV"/>
        </w:rPr>
      </w:pPr>
    </w:p>
    <w:p w14:paraId="10A05FCD" w14:textId="77777777" w:rsidR="00F15069" w:rsidRPr="004C62DC" w:rsidRDefault="00F15069" w:rsidP="00F15069">
      <w:pPr>
        <w:rPr>
          <w:noProof/>
          <w:lang w:val="lv-LV" w:eastAsia="lv-LV" w:bidi="lv-LV"/>
        </w:rPr>
      </w:pPr>
    </w:p>
    <w:p w14:paraId="7388010A" w14:textId="77777777" w:rsidR="00F15069" w:rsidRPr="004C62DC" w:rsidRDefault="00FF064C" w:rsidP="00FF064C">
      <w:pPr>
        <w:keepNext/>
        <w:pBdr>
          <w:top w:val="single" w:sz="4" w:space="1" w:color="auto"/>
          <w:left w:val="single" w:sz="4" w:space="4" w:color="auto"/>
          <w:bottom w:val="single" w:sz="4" w:space="1" w:color="auto"/>
          <w:right w:val="single" w:sz="4" w:space="4" w:color="auto"/>
        </w:pBdr>
        <w:tabs>
          <w:tab w:val="left" w:pos="567"/>
        </w:tabs>
        <w:ind w:left="-3"/>
        <w:outlineLvl w:val="0"/>
        <w:rPr>
          <w:i/>
          <w:noProof/>
          <w:lang w:val="lv-LV" w:eastAsia="lv-LV" w:bidi="lv-LV"/>
        </w:rPr>
      </w:pPr>
      <w:r>
        <w:rPr>
          <w:b/>
          <w:noProof/>
          <w:lang w:val="lv-LV" w:eastAsia="lv-LV" w:bidi="lv-LV"/>
        </w:rPr>
        <w:t>18.</w:t>
      </w:r>
      <w:r>
        <w:rPr>
          <w:b/>
          <w:noProof/>
          <w:lang w:val="lv-LV" w:eastAsia="lv-LV" w:bidi="lv-LV"/>
        </w:rPr>
        <w:tab/>
      </w:r>
      <w:r w:rsidR="00F15069" w:rsidRPr="004C62DC">
        <w:rPr>
          <w:b/>
          <w:noProof/>
          <w:lang w:val="lv-LV" w:eastAsia="lv-LV" w:bidi="lv-LV"/>
        </w:rPr>
        <w:t>UNIKĀLS IDENTIFIKATORS – DATI</w:t>
      </w:r>
      <w:r w:rsidR="00F15069">
        <w:rPr>
          <w:b/>
          <w:noProof/>
          <w:lang w:val="lv-LV" w:eastAsia="lv-LV" w:bidi="lv-LV"/>
        </w:rPr>
        <w:t>, KURUS VAR NOLASĪT PERSONA</w:t>
      </w:r>
    </w:p>
    <w:p w14:paraId="439CE2B8" w14:textId="77777777" w:rsidR="00F15069" w:rsidRPr="004C62DC" w:rsidRDefault="00F15069" w:rsidP="00F15069">
      <w:pPr>
        <w:rPr>
          <w:noProof/>
          <w:lang w:val="lv-LV" w:eastAsia="lv-LV" w:bidi="lv-LV"/>
        </w:rPr>
      </w:pPr>
    </w:p>
    <w:p w14:paraId="74B2754C" w14:textId="77777777" w:rsidR="00F15069" w:rsidRPr="004F7C81" w:rsidRDefault="00F15069" w:rsidP="00F15069">
      <w:pPr>
        <w:rPr>
          <w:szCs w:val="22"/>
          <w:lang w:val="lv-LV" w:eastAsia="lv-LV" w:bidi="lv-LV"/>
        </w:rPr>
      </w:pPr>
      <w:r w:rsidRPr="004C62DC">
        <w:rPr>
          <w:lang w:val="lv-LV" w:eastAsia="lv-LV" w:bidi="lv-LV"/>
        </w:rPr>
        <w:t xml:space="preserve">PC </w:t>
      </w:r>
    </w:p>
    <w:p w14:paraId="7D4AD73F" w14:textId="77777777" w:rsidR="00F15069" w:rsidRPr="004C62DC" w:rsidRDefault="00F15069" w:rsidP="00F15069">
      <w:pPr>
        <w:rPr>
          <w:szCs w:val="22"/>
          <w:lang w:val="lv-LV" w:eastAsia="lv-LV" w:bidi="lv-LV"/>
        </w:rPr>
      </w:pPr>
      <w:r w:rsidRPr="004C62DC">
        <w:rPr>
          <w:lang w:val="lv-LV" w:eastAsia="lv-LV" w:bidi="lv-LV"/>
        </w:rPr>
        <w:t xml:space="preserve">SN </w:t>
      </w:r>
    </w:p>
    <w:p w14:paraId="3B3088CB" w14:textId="77777777" w:rsidR="00F15069" w:rsidRPr="006D7FDE" w:rsidRDefault="00F15069" w:rsidP="00F15069">
      <w:pPr>
        <w:rPr>
          <w:szCs w:val="22"/>
          <w:lang w:val="lv-LV"/>
        </w:rPr>
      </w:pPr>
      <w:r w:rsidRPr="004C62DC">
        <w:rPr>
          <w:lang w:val="lv-LV" w:eastAsia="lv-LV" w:bidi="lv-LV"/>
        </w:rPr>
        <w:t xml:space="preserve">NN </w:t>
      </w:r>
    </w:p>
    <w:p w14:paraId="4FFCA5CB" w14:textId="77777777" w:rsidR="00C917FA" w:rsidRDefault="00C917FA" w:rsidP="00A95B1B">
      <w:pPr>
        <w:widowControl w:val="0"/>
        <w:rPr>
          <w:b/>
          <w:bCs/>
          <w:szCs w:val="22"/>
          <w:u w:val="single"/>
          <w:lang w:val="lv-LV"/>
        </w:rPr>
      </w:pPr>
    </w:p>
    <w:p w14:paraId="2A71329E" w14:textId="77777777" w:rsidR="00D22C11" w:rsidRPr="00A95B1B" w:rsidRDefault="00A95B1B" w:rsidP="00A95B1B">
      <w:pPr>
        <w:widowControl w:val="0"/>
        <w:rPr>
          <w:b/>
          <w:bCs/>
          <w:szCs w:val="22"/>
          <w:lang w:val="lv-LV"/>
        </w:rPr>
      </w:pPr>
      <w:r w:rsidRPr="00A95B1B">
        <w:rPr>
          <w:b/>
          <w:bCs/>
          <w:szCs w:val="22"/>
          <w:u w:val="single"/>
          <w:lang w:val="lv-LV"/>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222BA29B"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53AF9104" w14:textId="77777777" w:rsidR="00A95B1B" w:rsidRPr="00A95B1B" w:rsidRDefault="00A95B1B" w:rsidP="00A95B1B">
            <w:pPr>
              <w:widowControl w:val="0"/>
              <w:ind w:left="567" w:hanging="567"/>
              <w:rPr>
                <w:b/>
                <w:bCs/>
                <w:szCs w:val="22"/>
                <w:lang w:val="lv-LV"/>
              </w:rPr>
            </w:pPr>
            <w:r w:rsidRPr="00A95B1B">
              <w:rPr>
                <w:b/>
                <w:bCs/>
                <w:szCs w:val="22"/>
                <w:lang w:val="lv-LV"/>
              </w:rPr>
              <w:lastRenderedPageBreak/>
              <w:t>MINIMĀLĀ INFORMĀCIJA, KAS JĀNORĀDA UZ MAZA IZMĒRA TIEŠĀ IEPAKOJUMA</w:t>
            </w:r>
          </w:p>
          <w:p w14:paraId="115B3A72" w14:textId="77777777" w:rsidR="00A95B1B" w:rsidRPr="00A95B1B" w:rsidRDefault="00A95B1B" w:rsidP="00A95B1B">
            <w:pPr>
              <w:widowControl w:val="0"/>
              <w:ind w:left="567" w:hanging="567"/>
              <w:rPr>
                <w:b/>
                <w:bCs/>
                <w:szCs w:val="22"/>
                <w:lang w:val="lv-LV"/>
              </w:rPr>
            </w:pPr>
          </w:p>
          <w:p w14:paraId="73DDE1C8" w14:textId="77777777" w:rsidR="00A95B1B" w:rsidRPr="00A95B1B" w:rsidRDefault="00A95B1B" w:rsidP="00A95B1B">
            <w:pPr>
              <w:widowControl w:val="0"/>
              <w:ind w:left="567" w:hanging="567"/>
              <w:rPr>
                <w:b/>
                <w:bCs/>
                <w:szCs w:val="22"/>
                <w:lang w:val="lv-LV"/>
              </w:rPr>
            </w:pPr>
            <w:r w:rsidRPr="00A95B1B">
              <w:rPr>
                <w:b/>
                <w:bCs/>
                <w:szCs w:val="22"/>
                <w:lang w:val="lv-LV"/>
              </w:rPr>
              <w:t xml:space="preserve">FLAKONA ETIĶETE </w:t>
            </w:r>
          </w:p>
        </w:tc>
      </w:tr>
    </w:tbl>
    <w:p w14:paraId="7F09CBFA" w14:textId="77777777" w:rsidR="00A95B1B" w:rsidRPr="00A95B1B" w:rsidRDefault="00A95B1B" w:rsidP="00A95B1B">
      <w:pPr>
        <w:widowControl w:val="0"/>
        <w:ind w:left="567" w:hanging="567"/>
        <w:rPr>
          <w:szCs w:val="22"/>
          <w:lang w:val="lv-LV"/>
        </w:rPr>
      </w:pPr>
    </w:p>
    <w:p w14:paraId="35E33473"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900339" w14:paraId="44D5759F" w14:textId="77777777">
        <w:tc>
          <w:tcPr>
            <w:tcW w:w="9287" w:type="dxa"/>
            <w:tcBorders>
              <w:top w:val="single" w:sz="4" w:space="0" w:color="auto"/>
              <w:left w:val="single" w:sz="4" w:space="0" w:color="auto"/>
              <w:bottom w:val="single" w:sz="4" w:space="0" w:color="auto"/>
              <w:right w:val="single" w:sz="4" w:space="0" w:color="auto"/>
            </w:tcBorders>
          </w:tcPr>
          <w:p w14:paraId="685FF8B7"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1.</w:t>
            </w:r>
            <w:r w:rsidRPr="00A95B1B">
              <w:rPr>
                <w:b/>
                <w:bCs/>
                <w:szCs w:val="22"/>
                <w:lang w:val="lv-LV"/>
              </w:rPr>
              <w:tab/>
              <w:t>ZĀĻU NOSAUKUMS UN IEVADĪŠANAS VEIDS(-I)</w:t>
            </w:r>
          </w:p>
        </w:tc>
      </w:tr>
    </w:tbl>
    <w:p w14:paraId="4C0E393D" w14:textId="77777777" w:rsidR="00A95B1B" w:rsidRPr="00A95B1B" w:rsidRDefault="00A95B1B" w:rsidP="00A95B1B">
      <w:pPr>
        <w:widowControl w:val="0"/>
        <w:ind w:left="567" w:hanging="567"/>
        <w:rPr>
          <w:szCs w:val="22"/>
          <w:lang w:val="lv-LV"/>
        </w:rPr>
      </w:pPr>
    </w:p>
    <w:p w14:paraId="58B6C940" w14:textId="77777777" w:rsidR="00A95B1B" w:rsidRPr="00A95B1B" w:rsidRDefault="00A95B1B" w:rsidP="00A95B1B">
      <w:pPr>
        <w:widowControl w:val="0"/>
        <w:rPr>
          <w:szCs w:val="22"/>
          <w:lang w:val="lv-LV"/>
        </w:rPr>
      </w:pPr>
      <w:r w:rsidRPr="00A95B1B">
        <w:rPr>
          <w:lang w:val="lv-LV"/>
        </w:rPr>
        <w:t xml:space="preserve">Herceptin 150 mg </w:t>
      </w:r>
      <w:r w:rsidRPr="00A95B1B">
        <w:rPr>
          <w:szCs w:val="22"/>
          <w:lang w:val="lv-LV"/>
        </w:rPr>
        <w:t xml:space="preserve">pulveris </w:t>
      </w:r>
      <w:r w:rsidR="00F7435F">
        <w:rPr>
          <w:szCs w:val="22"/>
          <w:lang w:val="lv-LV"/>
        </w:rPr>
        <w:t>koncentrāta</w:t>
      </w:r>
      <w:r w:rsidR="00C63974">
        <w:rPr>
          <w:szCs w:val="22"/>
          <w:lang w:val="lv-LV"/>
        </w:rPr>
        <w:t>m</w:t>
      </w:r>
    </w:p>
    <w:p w14:paraId="77539242" w14:textId="77777777" w:rsidR="00A95B1B" w:rsidRPr="00A95B1B" w:rsidRDefault="00542D56" w:rsidP="00A95B1B">
      <w:pPr>
        <w:widowControl w:val="0"/>
        <w:rPr>
          <w:szCs w:val="22"/>
          <w:lang w:val="lv-LV"/>
        </w:rPr>
      </w:pPr>
      <w:r>
        <w:rPr>
          <w:szCs w:val="22"/>
          <w:lang w:val="lv-LV"/>
        </w:rPr>
        <w:t>t</w:t>
      </w:r>
      <w:r w:rsidR="00A95B1B" w:rsidRPr="00A95B1B">
        <w:rPr>
          <w:szCs w:val="22"/>
          <w:lang w:val="lv-LV"/>
        </w:rPr>
        <w:t>rastuzumab</w:t>
      </w:r>
    </w:p>
    <w:p w14:paraId="5C1EF166" w14:textId="77777777" w:rsidR="00A95B1B" w:rsidRPr="00A95B1B" w:rsidRDefault="00A95B1B" w:rsidP="00A95B1B">
      <w:pPr>
        <w:widowControl w:val="0"/>
        <w:rPr>
          <w:bCs/>
          <w:szCs w:val="22"/>
          <w:lang w:val="lv-LV"/>
        </w:rPr>
      </w:pPr>
      <w:r w:rsidRPr="00A95B1B">
        <w:rPr>
          <w:bCs/>
          <w:szCs w:val="22"/>
          <w:lang w:val="lv-LV"/>
        </w:rPr>
        <w:t>Tikai intravenozai lietošanai</w:t>
      </w:r>
    </w:p>
    <w:p w14:paraId="2A1FC6F9" w14:textId="77777777" w:rsidR="00A95B1B" w:rsidRPr="00A95B1B" w:rsidRDefault="00A95B1B" w:rsidP="00A95B1B">
      <w:pPr>
        <w:widowControl w:val="0"/>
        <w:ind w:left="567" w:hanging="567"/>
        <w:rPr>
          <w:szCs w:val="22"/>
          <w:lang w:val="lv-LV"/>
        </w:rPr>
      </w:pPr>
    </w:p>
    <w:p w14:paraId="20210E08"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17C61187" w14:textId="77777777">
        <w:tc>
          <w:tcPr>
            <w:tcW w:w="9287" w:type="dxa"/>
            <w:tcBorders>
              <w:top w:val="single" w:sz="4" w:space="0" w:color="auto"/>
              <w:left w:val="single" w:sz="4" w:space="0" w:color="auto"/>
              <w:bottom w:val="single" w:sz="4" w:space="0" w:color="auto"/>
              <w:right w:val="single" w:sz="4" w:space="0" w:color="auto"/>
            </w:tcBorders>
          </w:tcPr>
          <w:p w14:paraId="2F241F00"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2.</w:t>
            </w:r>
            <w:r w:rsidRPr="00A95B1B">
              <w:rPr>
                <w:b/>
                <w:bCs/>
                <w:szCs w:val="22"/>
                <w:lang w:val="lv-LV"/>
              </w:rPr>
              <w:tab/>
              <w:t>LIETOŠANAS VEIDS</w:t>
            </w:r>
          </w:p>
        </w:tc>
      </w:tr>
    </w:tbl>
    <w:p w14:paraId="249B294F" w14:textId="77777777" w:rsidR="00A95B1B" w:rsidRPr="00A95B1B" w:rsidRDefault="00A95B1B" w:rsidP="00A95B1B">
      <w:pPr>
        <w:widowControl w:val="0"/>
        <w:ind w:left="567" w:hanging="567"/>
        <w:rPr>
          <w:szCs w:val="22"/>
          <w:lang w:val="lv-LV"/>
        </w:rPr>
      </w:pPr>
    </w:p>
    <w:p w14:paraId="6F8C7731"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042D5296" w14:textId="77777777">
        <w:tc>
          <w:tcPr>
            <w:tcW w:w="9287" w:type="dxa"/>
            <w:tcBorders>
              <w:top w:val="single" w:sz="4" w:space="0" w:color="auto"/>
              <w:left w:val="single" w:sz="4" w:space="0" w:color="auto"/>
              <w:bottom w:val="single" w:sz="4" w:space="0" w:color="auto"/>
              <w:right w:val="single" w:sz="4" w:space="0" w:color="auto"/>
            </w:tcBorders>
          </w:tcPr>
          <w:p w14:paraId="7AC5752E"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3.</w:t>
            </w:r>
            <w:r w:rsidRPr="00A95B1B">
              <w:rPr>
                <w:b/>
                <w:bCs/>
                <w:szCs w:val="22"/>
                <w:lang w:val="lv-LV"/>
              </w:rPr>
              <w:tab/>
              <w:t>DERĪGUMA TERMIŅŠ</w:t>
            </w:r>
          </w:p>
        </w:tc>
      </w:tr>
    </w:tbl>
    <w:p w14:paraId="59C5F51F" w14:textId="77777777" w:rsidR="00A95B1B" w:rsidRPr="00A95B1B" w:rsidRDefault="00A95B1B" w:rsidP="00A95B1B">
      <w:pPr>
        <w:widowControl w:val="0"/>
        <w:ind w:left="567" w:hanging="567"/>
        <w:rPr>
          <w:szCs w:val="22"/>
          <w:lang w:val="lv-LV"/>
        </w:rPr>
      </w:pPr>
    </w:p>
    <w:p w14:paraId="1A597BAF" w14:textId="77777777" w:rsidR="00A95B1B" w:rsidRPr="00A95B1B" w:rsidRDefault="00A95B1B" w:rsidP="00A95B1B">
      <w:pPr>
        <w:widowControl w:val="0"/>
        <w:ind w:left="567" w:hanging="567"/>
        <w:rPr>
          <w:szCs w:val="22"/>
          <w:lang w:val="lv-LV"/>
        </w:rPr>
      </w:pPr>
      <w:r w:rsidRPr="00A95B1B">
        <w:rPr>
          <w:szCs w:val="22"/>
          <w:lang w:val="lv-LV"/>
        </w:rPr>
        <w:t>EXP</w:t>
      </w:r>
    </w:p>
    <w:p w14:paraId="75EA9EBF" w14:textId="77777777" w:rsidR="00A95B1B" w:rsidRPr="00A95B1B" w:rsidRDefault="00A95B1B" w:rsidP="00A95B1B">
      <w:pPr>
        <w:widowControl w:val="0"/>
        <w:ind w:left="567" w:hanging="567"/>
        <w:rPr>
          <w:szCs w:val="22"/>
          <w:lang w:val="lv-LV"/>
        </w:rPr>
      </w:pPr>
    </w:p>
    <w:p w14:paraId="44D8EBBD"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A95B1B" w14:paraId="1F2476E6" w14:textId="77777777">
        <w:tc>
          <w:tcPr>
            <w:tcW w:w="9287" w:type="dxa"/>
            <w:tcBorders>
              <w:top w:val="single" w:sz="4" w:space="0" w:color="auto"/>
              <w:left w:val="single" w:sz="4" w:space="0" w:color="auto"/>
              <w:bottom w:val="single" w:sz="4" w:space="0" w:color="auto"/>
              <w:right w:val="single" w:sz="4" w:space="0" w:color="auto"/>
            </w:tcBorders>
          </w:tcPr>
          <w:p w14:paraId="50D8904B"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4.</w:t>
            </w:r>
            <w:r w:rsidRPr="00A95B1B">
              <w:rPr>
                <w:b/>
                <w:bCs/>
                <w:szCs w:val="22"/>
                <w:lang w:val="lv-LV"/>
              </w:rPr>
              <w:tab/>
              <w:t>SĒRIJAS NUMURS</w:t>
            </w:r>
          </w:p>
        </w:tc>
      </w:tr>
    </w:tbl>
    <w:p w14:paraId="54F20D60" w14:textId="77777777" w:rsidR="00A95B1B" w:rsidRPr="00A95B1B" w:rsidRDefault="00A95B1B" w:rsidP="00A95B1B">
      <w:pPr>
        <w:widowControl w:val="0"/>
        <w:ind w:left="567" w:hanging="567"/>
        <w:rPr>
          <w:szCs w:val="22"/>
          <w:lang w:val="lv-LV"/>
        </w:rPr>
      </w:pPr>
    </w:p>
    <w:p w14:paraId="64F80213" w14:textId="77777777" w:rsidR="00A95B1B" w:rsidRPr="00A95B1B" w:rsidRDefault="00A95B1B" w:rsidP="00A95B1B">
      <w:pPr>
        <w:widowControl w:val="0"/>
        <w:ind w:left="567" w:hanging="567"/>
        <w:rPr>
          <w:szCs w:val="22"/>
          <w:lang w:val="lv-LV"/>
        </w:rPr>
      </w:pPr>
      <w:r w:rsidRPr="00A95B1B">
        <w:rPr>
          <w:szCs w:val="22"/>
          <w:lang w:val="lv-LV"/>
        </w:rPr>
        <w:t>Lot</w:t>
      </w:r>
    </w:p>
    <w:p w14:paraId="197489D1" w14:textId="77777777" w:rsidR="00A95B1B" w:rsidRPr="00A95B1B" w:rsidRDefault="00A95B1B" w:rsidP="00A95B1B">
      <w:pPr>
        <w:widowControl w:val="0"/>
        <w:ind w:left="567" w:hanging="567"/>
        <w:rPr>
          <w:szCs w:val="22"/>
          <w:lang w:val="lv-LV"/>
        </w:rPr>
      </w:pPr>
    </w:p>
    <w:p w14:paraId="26D7D485" w14:textId="77777777" w:rsidR="00A95B1B" w:rsidRPr="00A95B1B" w:rsidRDefault="00A95B1B" w:rsidP="00A95B1B">
      <w:pPr>
        <w:widowControl w:val="0"/>
        <w:ind w:left="567" w:hanging="567"/>
        <w:rPr>
          <w:szCs w:val="22"/>
          <w:lang w:val="lv-LV"/>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A95B1B" w:rsidRPr="0085416F" w14:paraId="52AB59FC" w14:textId="77777777">
        <w:tc>
          <w:tcPr>
            <w:tcW w:w="9287" w:type="dxa"/>
            <w:tcBorders>
              <w:top w:val="single" w:sz="4" w:space="0" w:color="auto"/>
              <w:left w:val="single" w:sz="4" w:space="0" w:color="auto"/>
              <w:bottom w:val="single" w:sz="4" w:space="0" w:color="auto"/>
              <w:right w:val="single" w:sz="4" w:space="0" w:color="auto"/>
            </w:tcBorders>
          </w:tcPr>
          <w:p w14:paraId="4100B1A2" w14:textId="77777777" w:rsidR="00A95B1B" w:rsidRPr="00A95B1B" w:rsidRDefault="00A95B1B" w:rsidP="00A95B1B">
            <w:pPr>
              <w:widowControl w:val="0"/>
              <w:tabs>
                <w:tab w:val="left" w:pos="142"/>
              </w:tabs>
              <w:ind w:left="567" w:hanging="567"/>
              <w:rPr>
                <w:b/>
                <w:bCs/>
                <w:szCs w:val="22"/>
                <w:lang w:val="lv-LV"/>
              </w:rPr>
            </w:pPr>
            <w:r w:rsidRPr="00A95B1B">
              <w:rPr>
                <w:b/>
                <w:bCs/>
                <w:szCs w:val="22"/>
                <w:lang w:val="lv-LV"/>
              </w:rPr>
              <w:t>5.</w:t>
            </w:r>
            <w:r w:rsidRPr="00A95B1B">
              <w:rPr>
                <w:b/>
                <w:bCs/>
                <w:szCs w:val="22"/>
                <w:lang w:val="lv-LV"/>
              </w:rPr>
              <w:tab/>
              <w:t>SATURA SVARS, TILPUMS VAI VIENĪBU DAUDZUMS</w:t>
            </w:r>
          </w:p>
        </w:tc>
      </w:tr>
    </w:tbl>
    <w:p w14:paraId="12A7F2FD" w14:textId="77777777" w:rsidR="00A95B1B" w:rsidRPr="00A95B1B" w:rsidRDefault="00A95B1B" w:rsidP="00A95B1B">
      <w:pPr>
        <w:widowControl w:val="0"/>
        <w:ind w:left="567" w:hanging="567"/>
        <w:rPr>
          <w:szCs w:val="22"/>
          <w:lang w:val="lv-LV"/>
        </w:rPr>
      </w:pPr>
    </w:p>
    <w:p w14:paraId="5021909A" w14:textId="77777777" w:rsidR="00A95B1B" w:rsidRPr="00A95B1B" w:rsidRDefault="00A95B1B" w:rsidP="00A95B1B">
      <w:pPr>
        <w:widowControl w:val="0"/>
        <w:ind w:left="567" w:hanging="567"/>
        <w:rPr>
          <w:szCs w:val="22"/>
          <w:lang w:val="lv-LV"/>
        </w:rPr>
      </w:pPr>
    </w:p>
    <w:p w14:paraId="32B542BB" w14:textId="77777777" w:rsidR="00A95B1B" w:rsidRPr="00A95B1B" w:rsidRDefault="00A95B1B" w:rsidP="00A95B1B">
      <w:pPr>
        <w:pBdr>
          <w:top w:val="single" w:sz="4" w:space="1" w:color="auto"/>
          <w:left w:val="single" w:sz="4" w:space="4" w:color="auto"/>
          <w:bottom w:val="single" w:sz="4" w:space="1" w:color="auto"/>
          <w:right w:val="single" w:sz="4" w:space="4" w:color="auto"/>
        </w:pBdr>
        <w:ind w:left="567" w:hanging="567"/>
        <w:rPr>
          <w:szCs w:val="22"/>
          <w:lang w:val="lv-LV"/>
        </w:rPr>
      </w:pPr>
      <w:r w:rsidRPr="00A95B1B">
        <w:rPr>
          <w:b/>
          <w:szCs w:val="22"/>
          <w:lang w:val="lv-LV"/>
        </w:rPr>
        <w:t>6.</w:t>
      </w:r>
      <w:r w:rsidRPr="00A95B1B">
        <w:rPr>
          <w:b/>
          <w:szCs w:val="22"/>
          <w:lang w:val="lv-LV"/>
        </w:rPr>
        <w:tab/>
        <w:t>CITA</w:t>
      </w:r>
    </w:p>
    <w:p w14:paraId="6ECDD127" w14:textId="77777777" w:rsidR="00C404D2" w:rsidRDefault="00C404D2" w:rsidP="00A95B1B">
      <w:pPr>
        <w:widowControl w:val="0"/>
        <w:rPr>
          <w:szCs w:val="22"/>
          <w:lang w:val="lv-LV"/>
        </w:rPr>
      </w:pPr>
    </w:p>
    <w:p w14:paraId="68DDC179" w14:textId="77777777" w:rsidR="00A95B1B" w:rsidRPr="00A95B1B" w:rsidRDefault="00A95B1B" w:rsidP="00A95B1B">
      <w:pPr>
        <w:widowControl w:val="0"/>
        <w:rPr>
          <w:szCs w:val="22"/>
          <w:lang w:val="lv-LV"/>
        </w:rPr>
      </w:pPr>
      <w:r w:rsidRPr="00A95B1B">
        <w:rPr>
          <w:szCs w:val="22"/>
          <w:lang w:val="lv-LV"/>
        </w:rPr>
        <w:br w:type="page"/>
      </w:r>
    </w:p>
    <w:tbl>
      <w:tblPr>
        <w:tblW w:w="0" w:type="auto"/>
        <w:tblInd w:w="-10" w:type="dxa"/>
        <w:tblLayout w:type="fixed"/>
        <w:tblLook w:val="0000" w:firstRow="0" w:lastRow="0" w:firstColumn="0" w:lastColumn="0" w:noHBand="0" w:noVBand="0"/>
      </w:tblPr>
      <w:tblGrid>
        <w:gridCol w:w="9342"/>
      </w:tblGrid>
      <w:tr w:rsidR="00A95B1B" w:rsidRPr="00A95B1B" w14:paraId="65CC3B45" w14:textId="77777777" w:rsidTr="004F7C81">
        <w:trPr>
          <w:trHeight w:val="791"/>
        </w:trPr>
        <w:tc>
          <w:tcPr>
            <w:tcW w:w="9342" w:type="dxa"/>
            <w:tcBorders>
              <w:top w:val="single" w:sz="4" w:space="0" w:color="000000"/>
              <w:left w:val="single" w:sz="4" w:space="0" w:color="000000"/>
              <w:bottom w:val="single" w:sz="4" w:space="0" w:color="000000"/>
              <w:right w:val="single" w:sz="4" w:space="0" w:color="000000"/>
            </w:tcBorders>
          </w:tcPr>
          <w:p w14:paraId="1E5425FC" w14:textId="77777777" w:rsidR="00A95B1B" w:rsidRPr="00A95B1B" w:rsidRDefault="00A95B1B" w:rsidP="00A95B1B">
            <w:pPr>
              <w:rPr>
                <w:b/>
                <w:lang w:val="lv-LV"/>
              </w:rPr>
            </w:pPr>
            <w:r w:rsidRPr="00A95B1B">
              <w:rPr>
                <w:b/>
                <w:lang w:val="lv-LV"/>
              </w:rPr>
              <w:lastRenderedPageBreak/>
              <w:t>INFORMĀCIJA, KAS JĀNORĀDA UZ ĀRĒJĀ IEPAKOJUMA</w:t>
            </w:r>
          </w:p>
          <w:p w14:paraId="1D420506" w14:textId="77777777" w:rsidR="00A95B1B" w:rsidRPr="00A95B1B" w:rsidRDefault="00A95B1B" w:rsidP="00A95B1B">
            <w:pPr>
              <w:ind w:left="567" w:hanging="567"/>
              <w:rPr>
                <w:b/>
                <w:lang w:val="lv-LV"/>
              </w:rPr>
            </w:pPr>
          </w:p>
          <w:p w14:paraId="08C76DCE" w14:textId="77777777" w:rsidR="00A95B1B" w:rsidRPr="00A95B1B" w:rsidRDefault="00A95B1B" w:rsidP="00A95B1B">
            <w:pPr>
              <w:ind w:left="567" w:hanging="567"/>
              <w:rPr>
                <w:lang w:val="en-GB"/>
              </w:rPr>
            </w:pPr>
            <w:r w:rsidRPr="00A95B1B">
              <w:rPr>
                <w:b/>
                <w:lang w:val="lv-LV"/>
              </w:rPr>
              <w:t>KARTONA KĀRBIŅA</w:t>
            </w:r>
          </w:p>
        </w:tc>
      </w:tr>
    </w:tbl>
    <w:p w14:paraId="670AB230" w14:textId="77777777" w:rsidR="00A95B1B" w:rsidRPr="00A95B1B" w:rsidRDefault="00A95B1B" w:rsidP="00A95B1B">
      <w:pPr>
        <w:ind w:left="567" w:hanging="567"/>
        <w:rPr>
          <w:lang w:val="en-GB"/>
        </w:rPr>
      </w:pPr>
    </w:p>
    <w:p w14:paraId="2062B966" w14:textId="77777777" w:rsidR="00A95B1B" w:rsidRPr="00A95B1B" w:rsidRDefault="00A95B1B" w:rsidP="00A95B1B">
      <w:pPr>
        <w:ind w:left="567" w:hanging="567"/>
        <w:rPr>
          <w:lang w:val="lv-LV"/>
        </w:rPr>
      </w:pPr>
    </w:p>
    <w:tbl>
      <w:tblPr>
        <w:tblW w:w="0" w:type="auto"/>
        <w:tblInd w:w="-10" w:type="dxa"/>
        <w:tblLayout w:type="fixed"/>
        <w:tblLook w:val="0000" w:firstRow="0" w:lastRow="0" w:firstColumn="0" w:lastColumn="0" w:noHBand="0" w:noVBand="0"/>
      </w:tblPr>
      <w:tblGrid>
        <w:gridCol w:w="9342"/>
      </w:tblGrid>
      <w:tr w:rsidR="00A95B1B" w:rsidRPr="00A95B1B" w14:paraId="77440C9A" w14:textId="77777777">
        <w:tc>
          <w:tcPr>
            <w:tcW w:w="9342" w:type="dxa"/>
            <w:tcBorders>
              <w:top w:val="single" w:sz="4" w:space="0" w:color="000000"/>
              <w:left w:val="single" w:sz="4" w:space="0" w:color="000000"/>
              <w:bottom w:val="single" w:sz="4" w:space="0" w:color="000000"/>
              <w:right w:val="single" w:sz="4" w:space="0" w:color="000000"/>
            </w:tcBorders>
          </w:tcPr>
          <w:p w14:paraId="066F4F5B" w14:textId="77777777" w:rsidR="00A95B1B" w:rsidRPr="00A95B1B" w:rsidRDefault="00A95B1B" w:rsidP="00A95B1B">
            <w:pPr>
              <w:tabs>
                <w:tab w:val="left" w:pos="142"/>
              </w:tabs>
              <w:ind w:left="567" w:hanging="567"/>
              <w:rPr>
                <w:lang w:val="en-GB"/>
              </w:rPr>
            </w:pPr>
            <w:r w:rsidRPr="00A95B1B">
              <w:rPr>
                <w:b/>
                <w:lang w:val="lv-LV"/>
              </w:rPr>
              <w:t>1.</w:t>
            </w:r>
            <w:r w:rsidRPr="00A95B1B">
              <w:rPr>
                <w:b/>
                <w:lang w:val="lv-LV"/>
              </w:rPr>
              <w:tab/>
              <w:t>ZĀĻU NOSAUKUMS</w:t>
            </w:r>
          </w:p>
        </w:tc>
      </w:tr>
    </w:tbl>
    <w:p w14:paraId="08A47925" w14:textId="77777777" w:rsidR="00A95B1B" w:rsidRPr="00A95B1B" w:rsidRDefault="00A95B1B" w:rsidP="00A95B1B">
      <w:pPr>
        <w:rPr>
          <w:lang w:val="en-GB"/>
        </w:rPr>
      </w:pPr>
    </w:p>
    <w:p w14:paraId="28C82409" w14:textId="77777777" w:rsidR="00A95B1B" w:rsidRPr="00A95B1B" w:rsidRDefault="00A95B1B" w:rsidP="00A95B1B">
      <w:pPr>
        <w:rPr>
          <w:i/>
          <w:iCs/>
          <w:szCs w:val="22"/>
          <w:lang w:val="lv-LV"/>
        </w:rPr>
      </w:pPr>
      <w:r w:rsidRPr="00A95B1B">
        <w:rPr>
          <w:szCs w:val="22"/>
          <w:lang w:val="lv-LV"/>
        </w:rPr>
        <w:t xml:space="preserve">Herceptin </w:t>
      </w:r>
      <w:r w:rsidRPr="00A95B1B">
        <w:rPr>
          <w:lang w:val="lv-LV"/>
        </w:rPr>
        <w:t>600</w:t>
      </w:r>
      <w:r w:rsidRPr="00A95B1B">
        <w:rPr>
          <w:szCs w:val="22"/>
          <w:lang w:val="lv-LV"/>
        </w:rPr>
        <w:t> </w:t>
      </w:r>
      <w:r w:rsidRPr="00A95B1B">
        <w:rPr>
          <w:lang w:val="lv-LV"/>
        </w:rPr>
        <w:t>mg šķīdums injekcijām</w:t>
      </w:r>
      <w:r w:rsidR="00A77FB5">
        <w:rPr>
          <w:lang w:val="lv-LV"/>
        </w:rPr>
        <w:t xml:space="preserve"> flakonā</w:t>
      </w:r>
    </w:p>
    <w:p w14:paraId="211B2B76" w14:textId="77777777" w:rsidR="00A95B1B" w:rsidRPr="00A95B1B" w:rsidRDefault="00542D56" w:rsidP="00A95B1B">
      <w:pPr>
        <w:rPr>
          <w:szCs w:val="22"/>
          <w:lang w:val="lv-LV"/>
        </w:rPr>
      </w:pPr>
      <w:r>
        <w:rPr>
          <w:iCs/>
          <w:szCs w:val="22"/>
          <w:lang w:val="lv-LV"/>
        </w:rPr>
        <w:t>t</w:t>
      </w:r>
      <w:r w:rsidR="00A95B1B" w:rsidRPr="00A95B1B">
        <w:rPr>
          <w:iCs/>
          <w:szCs w:val="22"/>
          <w:lang w:val="lv-LV"/>
        </w:rPr>
        <w:t>rastuzumab</w:t>
      </w:r>
    </w:p>
    <w:p w14:paraId="2A5F1E91" w14:textId="77777777" w:rsidR="00A95B1B" w:rsidRPr="00A95B1B" w:rsidRDefault="00A95B1B" w:rsidP="00A95B1B">
      <w:pPr>
        <w:rPr>
          <w:szCs w:val="22"/>
          <w:lang w:val="lv-LV"/>
        </w:rPr>
      </w:pPr>
    </w:p>
    <w:p w14:paraId="1E246C35" w14:textId="77777777" w:rsidR="00A95B1B" w:rsidRPr="00A95B1B" w:rsidRDefault="00A95B1B" w:rsidP="00A95B1B">
      <w:pPr>
        <w:tabs>
          <w:tab w:val="left" w:pos="142"/>
        </w:tabs>
        <w:ind w:left="567" w:hanging="567"/>
        <w:rPr>
          <w:b/>
          <w:lang w:val="lv-LV"/>
        </w:rPr>
      </w:pPr>
    </w:p>
    <w:tbl>
      <w:tblPr>
        <w:tblW w:w="0" w:type="auto"/>
        <w:tblInd w:w="-10" w:type="dxa"/>
        <w:tblLayout w:type="fixed"/>
        <w:tblLook w:val="0000" w:firstRow="0" w:lastRow="0" w:firstColumn="0" w:lastColumn="0" w:noHBand="0" w:noVBand="0"/>
      </w:tblPr>
      <w:tblGrid>
        <w:gridCol w:w="9307"/>
      </w:tblGrid>
      <w:tr w:rsidR="00A95B1B" w:rsidRPr="004F7C81" w14:paraId="24DF3166" w14:textId="77777777">
        <w:tc>
          <w:tcPr>
            <w:tcW w:w="9307" w:type="dxa"/>
            <w:tcBorders>
              <w:top w:val="single" w:sz="4" w:space="0" w:color="000000"/>
              <w:left w:val="single" w:sz="4" w:space="0" w:color="000000"/>
              <w:bottom w:val="single" w:sz="4" w:space="0" w:color="000000"/>
              <w:right w:val="single" w:sz="4" w:space="0" w:color="000000"/>
            </w:tcBorders>
          </w:tcPr>
          <w:p w14:paraId="7657E453" w14:textId="77777777" w:rsidR="00A95B1B" w:rsidRPr="00A95B1B" w:rsidRDefault="00A95B1B" w:rsidP="00A95B1B">
            <w:pPr>
              <w:tabs>
                <w:tab w:val="left" w:pos="142"/>
              </w:tabs>
              <w:ind w:left="567" w:hanging="567"/>
              <w:rPr>
                <w:lang w:val="lv-LV"/>
              </w:rPr>
            </w:pPr>
            <w:r w:rsidRPr="00A95B1B">
              <w:rPr>
                <w:b/>
                <w:lang w:val="lv-LV"/>
              </w:rPr>
              <w:t>2.</w:t>
            </w:r>
            <w:r w:rsidRPr="00A95B1B">
              <w:rPr>
                <w:b/>
                <w:lang w:val="lv-LV"/>
              </w:rPr>
              <w:tab/>
              <w:t>AKTĪVĀS(-O) VIELAS(-U) NOSAUKUMS(-I) UN DAUDZUMS(-I)</w:t>
            </w:r>
          </w:p>
        </w:tc>
      </w:tr>
    </w:tbl>
    <w:p w14:paraId="2176E99A" w14:textId="77777777" w:rsidR="00A95B1B" w:rsidRPr="00A95B1B" w:rsidRDefault="00A95B1B" w:rsidP="00A95B1B">
      <w:pPr>
        <w:rPr>
          <w:lang w:val="lv-LV"/>
        </w:rPr>
      </w:pPr>
    </w:p>
    <w:p w14:paraId="69EC80B9" w14:textId="77777777" w:rsidR="00A95B1B" w:rsidRPr="00A95B1B" w:rsidRDefault="00A95B1B" w:rsidP="00A95B1B">
      <w:pPr>
        <w:rPr>
          <w:szCs w:val="22"/>
          <w:lang w:val="lv-LV"/>
        </w:rPr>
      </w:pPr>
      <w:r w:rsidRPr="00A95B1B">
        <w:rPr>
          <w:szCs w:val="22"/>
          <w:lang w:val="lv-LV"/>
        </w:rPr>
        <w:t>Vienā flakonā ir 600 mg/5 ml trastuzumaba.</w:t>
      </w:r>
    </w:p>
    <w:p w14:paraId="311339DC" w14:textId="77777777" w:rsidR="00A95B1B" w:rsidRPr="00A95B1B" w:rsidRDefault="00A95B1B" w:rsidP="00A95B1B">
      <w:pPr>
        <w:rPr>
          <w:szCs w:val="22"/>
          <w:lang w:val="lv-LV"/>
        </w:rPr>
      </w:pPr>
    </w:p>
    <w:p w14:paraId="499F820A"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21BC43DF" w14:textId="77777777">
        <w:tc>
          <w:tcPr>
            <w:tcW w:w="9307" w:type="dxa"/>
            <w:tcBorders>
              <w:top w:val="single" w:sz="4" w:space="0" w:color="000000"/>
              <w:left w:val="single" w:sz="4" w:space="0" w:color="000000"/>
              <w:bottom w:val="single" w:sz="4" w:space="0" w:color="000000"/>
              <w:right w:val="single" w:sz="4" w:space="0" w:color="000000"/>
            </w:tcBorders>
          </w:tcPr>
          <w:p w14:paraId="074CA0AA" w14:textId="77777777" w:rsidR="00A95B1B" w:rsidRPr="00A95B1B" w:rsidRDefault="00A95B1B" w:rsidP="00A95B1B">
            <w:pPr>
              <w:tabs>
                <w:tab w:val="left" w:pos="142"/>
              </w:tabs>
              <w:ind w:left="567" w:hanging="567"/>
              <w:rPr>
                <w:lang w:val="en-GB"/>
              </w:rPr>
            </w:pPr>
            <w:r w:rsidRPr="00A95B1B">
              <w:rPr>
                <w:b/>
                <w:lang w:val="lv-LV"/>
              </w:rPr>
              <w:t>3.</w:t>
            </w:r>
            <w:r w:rsidRPr="00A95B1B">
              <w:rPr>
                <w:b/>
                <w:lang w:val="lv-LV"/>
              </w:rPr>
              <w:tab/>
              <w:t>PALĪGVIELU SARAKSTS</w:t>
            </w:r>
          </w:p>
        </w:tc>
      </w:tr>
    </w:tbl>
    <w:p w14:paraId="4E8478A2" w14:textId="77777777" w:rsidR="00A95B1B" w:rsidRPr="00A95B1B" w:rsidRDefault="00A95B1B" w:rsidP="00A95B1B">
      <w:pPr>
        <w:rPr>
          <w:lang w:val="en-GB"/>
        </w:rPr>
      </w:pPr>
    </w:p>
    <w:p w14:paraId="1818B384" w14:textId="64BBD735" w:rsidR="0082604F" w:rsidRDefault="002E2999" w:rsidP="00A95B1B">
      <w:pPr>
        <w:tabs>
          <w:tab w:val="left" w:pos="357"/>
          <w:tab w:val="left" w:pos="720"/>
        </w:tabs>
        <w:rPr>
          <w:lang w:val="lv-LV"/>
        </w:rPr>
      </w:pPr>
      <w:r>
        <w:rPr>
          <w:lang w:val="lv-LV"/>
        </w:rPr>
        <w:t>Satur arī: r</w:t>
      </w:r>
      <w:r w:rsidR="00A95B1B" w:rsidRPr="00A95B1B">
        <w:rPr>
          <w:lang w:val="lv-LV"/>
        </w:rPr>
        <w:t>ekombinantā cilvēka hialuronidāz</w:t>
      </w:r>
      <w:r>
        <w:rPr>
          <w:lang w:val="lv-LV"/>
        </w:rPr>
        <w:t>i</w:t>
      </w:r>
      <w:r w:rsidR="00A95B1B" w:rsidRPr="00A95B1B">
        <w:rPr>
          <w:lang w:val="lv-LV"/>
        </w:rPr>
        <w:t xml:space="preserve"> (rHuPH20)</w:t>
      </w:r>
      <w:r>
        <w:rPr>
          <w:lang w:val="lv-LV"/>
        </w:rPr>
        <w:t xml:space="preserve">, </w:t>
      </w:r>
      <w:r w:rsidR="00A95B1B" w:rsidRPr="00A95B1B">
        <w:rPr>
          <w:lang w:val="lv-LV"/>
        </w:rPr>
        <w:t>histidīna hidrohlorīda monohidrāt</w:t>
      </w:r>
      <w:r>
        <w:rPr>
          <w:lang w:val="lv-LV"/>
        </w:rPr>
        <w:t xml:space="preserve">u, histidīnu, </w:t>
      </w:r>
      <w:r w:rsidR="00A95B1B" w:rsidRPr="00A95B1B">
        <w:rPr>
          <w:lang w:val="lv-LV"/>
        </w:rPr>
        <w:t>α,α</w:t>
      </w:r>
      <w:r w:rsidR="00A95B1B" w:rsidRPr="00A95B1B">
        <w:rPr>
          <w:lang w:val="lv-LV"/>
        </w:rPr>
        <w:noBreakHyphen/>
        <w:t>trehalozes dihidrāt</w:t>
      </w:r>
      <w:r>
        <w:rPr>
          <w:lang w:val="lv-LV"/>
        </w:rPr>
        <w:t xml:space="preserve">u, </w:t>
      </w:r>
      <w:r w:rsidR="00A95B1B" w:rsidRPr="00A95B1B">
        <w:rPr>
          <w:lang w:val="lv-LV"/>
        </w:rPr>
        <w:t>metionīn</w:t>
      </w:r>
      <w:r>
        <w:rPr>
          <w:lang w:val="lv-LV"/>
        </w:rPr>
        <w:t>u, p</w:t>
      </w:r>
      <w:r w:rsidR="00A95B1B" w:rsidRPr="00A95B1B">
        <w:rPr>
          <w:lang w:val="lv-LV"/>
        </w:rPr>
        <w:t>olisorbāt</w:t>
      </w:r>
      <w:r>
        <w:rPr>
          <w:lang w:val="lv-LV"/>
        </w:rPr>
        <w:t>u</w:t>
      </w:r>
      <w:r w:rsidR="00601EAF">
        <w:rPr>
          <w:lang w:val="lv-LV"/>
        </w:rPr>
        <w:t> </w:t>
      </w:r>
      <w:r w:rsidR="00A95B1B" w:rsidRPr="00A95B1B">
        <w:rPr>
          <w:lang w:val="lv-LV"/>
        </w:rPr>
        <w:t>20</w:t>
      </w:r>
      <w:r>
        <w:rPr>
          <w:lang w:val="lv-LV"/>
        </w:rPr>
        <w:t>, ū</w:t>
      </w:r>
      <w:r w:rsidR="00A95B1B" w:rsidRPr="00A95B1B">
        <w:rPr>
          <w:lang w:val="lv-LV"/>
        </w:rPr>
        <w:t>dens injekcijām</w:t>
      </w:r>
      <w:r>
        <w:rPr>
          <w:lang w:val="lv-LV"/>
        </w:rPr>
        <w:t>.</w:t>
      </w:r>
    </w:p>
    <w:p w14:paraId="7C334D94" w14:textId="732F5A57" w:rsidR="0082604F" w:rsidRPr="00A95B1B" w:rsidRDefault="0082604F" w:rsidP="00A95B1B">
      <w:pPr>
        <w:tabs>
          <w:tab w:val="left" w:pos="357"/>
          <w:tab w:val="left" w:pos="720"/>
        </w:tabs>
        <w:rPr>
          <w:szCs w:val="22"/>
          <w:lang w:val="lv-LV"/>
        </w:rPr>
      </w:pPr>
      <w:r w:rsidRPr="004F7C81">
        <w:rPr>
          <w:highlight w:val="lightGray"/>
          <w:lang w:val="lv-LV"/>
        </w:rPr>
        <w:t>Sīkāku informāciju skatīt lietošanas instrukcijā</w:t>
      </w:r>
    </w:p>
    <w:p w14:paraId="1A6E8249" w14:textId="77777777" w:rsidR="00A95B1B" w:rsidRPr="00A95B1B" w:rsidRDefault="00A95B1B" w:rsidP="00A95B1B">
      <w:pPr>
        <w:rPr>
          <w:szCs w:val="22"/>
          <w:lang w:val="lv-LV"/>
        </w:rPr>
      </w:pPr>
    </w:p>
    <w:p w14:paraId="1C88FC7E"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37637697" w14:textId="77777777">
        <w:tc>
          <w:tcPr>
            <w:tcW w:w="9307" w:type="dxa"/>
            <w:tcBorders>
              <w:top w:val="single" w:sz="4" w:space="0" w:color="000000"/>
              <w:left w:val="single" w:sz="4" w:space="0" w:color="000000"/>
              <w:bottom w:val="single" w:sz="4" w:space="0" w:color="000000"/>
              <w:right w:val="single" w:sz="4" w:space="0" w:color="000000"/>
            </w:tcBorders>
          </w:tcPr>
          <w:p w14:paraId="4E4B3CAC" w14:textId="77777777" w:rsidR="00A95B1B" w:rsidRPr="00A95B1B" w:rsidRDefault="00A95B1B" w:rsidP="00A95B1B">
            <w:pPr>
              <w:tabs>
                <w:tab w:val="left" w:pos="142"/>
              </w:tabs>
              <w:ind w:left="567" w:hanging="567"/>
              <w:rPr>
                <w:lang w:val="en-GB"/>
              </w:rPr>
            </w:pPr>
            <w:r w:rsidRPr="00A95B1B">
              <w:rPr>
                <w:b/>
                <w:lang w:val="lv-LV"/>
              </w:rPr>
              <w:t>4.</w:t>
            </w:r>
            <w:r w:rsidRPr="00A95B1B">
              <w:rPr>
                <w:b/>
                <w:lang w:val="lv-LV"/>
              </w:rPr>
              <w:tab/>
              <w:t>ZĀĻU FORMA UN SATURS</w:t>
            </w:r>
          </w:p>
        </w:tc>
      </w:tr>
    </w:tbl>
    <w:p w14:paraId="7DC94C1A" w14:textId="77777777" w:rsidR="00A95B1B" w:rsidRPr="00A95B1B" w:rsidRDefault="00A95B1B" w:rsidP="00A95B1B">
      <w:pPr>
        <w:rPr>
          <w:lang w:val="en-GB"/>
        </w:rPr>
      </w:pPr>
    </w:p>
    <w:p w14:paraId="2E798C10" w14:textId="77777777" w:rsidR="00A95B1B" w:rsidRPr="003A4277" w:rsidRDefault="00A95B1B" w:rsidP="00A95B1B">
      <w:pPr>
        <w:rPr>
          <w:bCs/>
          <w:szCs w:val="22"/>
          <w:shd w:val="pct15" w:color="auto" w:fill="FFFFFF"/>
          <w:lang w:val="lv-LV" w:eastAsia="en-US"/>
        </w:rPr>
      </w:pPr>
      <w:r w:rsidRPr="003A4277">
        <w:rPr>
          <w:bCs/>
          <w:szCs w:val="22"/>
          <w:shd w:val="pct15" w:color="auto" w:fill="FFFFFF"/>
          <w:lang w:val="lv-LV" w:eastAsia="en-US"/>
        </w:rPr>
        <w:t>Šķīdums injekcijām</w:t>
      </w:r>
    </w:p>
    <w:p w14:paraId="07FF1D27" w14:textId="153C0B2F" w:rsidR="00A95B1B" w:rsidRPr="00A95B1B" w:rsidRDefault="00A95B1B" w:rsidP="00A95B1B">
      <w:pPr>
        <w:rPr>
          <w:szCs w:val="22"/>
          <w:lang w:val="lv-LV"/>
        </w:rPr>
      </w:pPr>
      <w:r w:rsidRPr="00A95B1B">
        <w:rPr>
          <w:szCs w:val="22"/>
          <w:lang w:val="lv-LV"/>
        </w:rPr>
        <w:t>1</w:t>
      </w:r>
      <w:r w:rsidR="003F7539">
        <w:rPr>
          <w:szCs w:val="22"/>
          <w:lang w:val="lv-LV"/>
        </w:rPr>
        <w:t> </w:t>
      </w:r>
      <w:r w:rsidRPr="00A95B1B">
        <w:rPr>
          <w:szCs w:val="22"/>
          <w:lang w:val="lv-LV"/>
        </w:rPr>
        <w:t>flakons</w:t>
      </w:r>
    </w:p>
    <w:p w14:paraId="610E24C0" w14:textId="77777777" w:rsidR="00A95B1B" w:rsidRPr="00A95B1B" w:rsidRDefault="00A95B1B" w:rsidP="00A95B1B">
      <w:pPr>
        <w:rPr>
          <w:szCs w:val="22"/>
          <w:lang w:val="lv-LV"/>
        </w:rPr>
      </w:pPr>
    </w:p>
    <w:p w14:paraId="76A4D3CE"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900339" w14:paraId="40AAE66B" w14:textId="77777777">
        <w:tc>
          <w:tcPr>
            <w:tcW w:w="9307" w:type="dxa"/>
            <w:tcBorders>
              <w:top w:val="single" w:sz="4" w:space="0" w:color="000000"/>
              <w:left w:val="single" w:sz="4" w:space="0" w:color="000000"/>
              <w:bottom w:val="single" w:sz="4" w:space="0" w:color="000000"/>
              <w:right w:val="single" w:sz="4" w:space="0" w:color="000000"/>
            </w:tcBorders>
          </w:tcPr>
          <w:p w14:paraId="2C5E81EB" w14:textId="77777777" w:rsidR="00A95B1B" w:rsidRPr="00A95B1B" w:rsidRDefault="00A95B1B" w:rsidP="00A95B1B">
            <w:pPr>
              <w:tabs>
                <w:tab w:val="left" w:pos="142"/>
              </w:tabs>
              <w:ind w:left="567" w:hanging="567"/>
              <w:rPr>
                <w:lang w:val="es-ES"/>
              </w:rPr>
            </w:pPr>
            <w:r w:rsidRPr="00A95B1B">
              <w:rPr>
                <w:b/>
                <w:lang w:val="lv-LV"/>
              </w:rPr>
              <w:t>5.</w:t>
            </w:r>
            <w:r w:rsidRPr="00A95B1B">
              <w:rPr>
                <w:b/>
                <w:lang w:val="lv-LV"/>
              </w:rPr>
              <w:tab/>
              <w:t>LIETOŠANAS UN IEVADĪŠANAS VEIDS(-I)</w:t>
            </w:r>
          </w:p>
        </w:tc>
      </w:tr>
    </w:tbl>
    <w:p w14:paraId="77566CBC" w14:textId="77777777" w:rsidR="00A95B1B" w:rsidRPr="00A95B1B" w:rsidRDefault="00A95B1B" w:rsidP="00A95B1B">
      <w:pPr>
        <w:rPr>
          <w:lang w:val="es-ES"/>
        </w:rPr>
      </w:pPr>
    </w:p>
    <w:p w14:paraId="49966EA5" w14:textId="77777777" w:rsidR="00A95B1B" w:rsidRPr="00A95B1B" w:rsidRDefault="00A95B1B" w:rsidP="00A95B1B">
      <w:pPr>
        <w:rPr>
          <w:lang w:val="lv-LV"/>
        </w:rPr>
      </w:pPr>
      <w:r w:rsidRPr="00A95B1B">
        <w:rPr>
          <w:szCs w:val="22"/>
          <w:lang w:val="lv-LV"/>
        </w:rPr>
        <w:t xml:space="preserve">Tikai subkutānai lietošanai </w:t>
      </w:r>
    </w:p>
    <w:p w14:paraId="2B1F7DA5" w14:textId="77777777" w:rsidR="00A95B1B" w:rsidRPr="00A95B1B" w:rsidRDefault="00A95B1B" w:rsidP="00A95B1B">
      <w:pPr>
        <w:ind w:left="567" w:hanging="567"/>
        <w:rPr>
          <w:szCs w:val="22"/>
          <w:lang w:val="lv-LV"/>
        </w:rPr>
      </w:pPr>
      <w:r w:rsidRPr="00A95B1B">
        <w:rPr>
          <w:lang w:val="lv-LV"/>
        </w:rPr>
        <w:t>Pirms lietošanas izlasiet lietošanas instrukciju</w:t>
      </w:r>
    </w:p>
    <w:p w14:paraId="7223E447" w14:textId="77777777" w:rsidR="00A95B1B" w:rsidRPr="00A95B1B" w:rsidRDefault="00A95B1B" w:rsidP="00A95B1B">
      <w:pPr>
        <w:rPr>
          <w:szCs w:val="22"/>
          <w:lang w:val="lv-LV"/>
        </w:rPr>
      </w:pPr>
    </w:p>
    <w:p w14:paraId="65F9609E"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900339" w14:paraId="30BDD913" w14:textId="77777777">
        <w:tc>
          <w:tcPr>
            <w:tcW w:w="9307" w:type="dxa"/>
            <w:tcBorders>
              <w:top w:val="single" w:sz="4" w:space="0" w:color="000000"/>
              <w:left w:val="single" w:sz="4" w:space="0" w:color="000000"/>
              <w:bottom w:val="single" w:sz="4" w:space="0" w:color="000000"/>
              <w:right w:val="single" w:sz="4" w:space="0" w:color="000000"/>
            </w:tcBorders>
          </w:tcPr>
          <w:p w14:paraId="2AFC6BBC" w14:textId="77777777" w:rsidR="00A95B1B" w:rsidRPr="00A95B1B" w:rsidRDefault="00A95B1B" w:rsidP="00A95B1B">
            <w:pPr>
              <w:tabs>
                <w:tab w:val="left" w:pos="142"/>
              </w:tabs>
              <w:ind w:left="567" w:hanging="567"/>
              <w:rPr>
                <w:lang w:val="lv-LV"/>
              </w:rPr>
            </w:pPr>
            <w:r w:rsidRPr="00A95B1B">
              <w:rPr>
                <w:b/>
                <w:lang w:val="lv-LV"/>
              </w:rPr>
              <w:t>6.</w:t>
            </w:r>
            <w:r w:rsidRPr="00A95B1B">
              <w:rPr>
                <w:b/>
                <w:lang w:val="lv-LV"/>
              </w:rPr>
              <w:tab/>
              <w:t>ĪPAŠI BRĪDINĀJUMI PAR ZĀĻU UZGLABĀŠANU BĒRNIEM NEREDZAMĀ UN NEPIEEJAMĀ VIETĀ</w:t>
            </w:r>
          </w:p>
        </w:tc>
      </w:tr>
    </w:tbl>
    <w:p w14:paraId="7E3D7634" w14:textId="77777777" w:rsidR="00A95B1B" w:rsidRPr="00A95B1B" w:rsidRDefault="00A95B1B" w:rsidP="00A95B1B">
      <w:pPr>
        <w:rPr>
          <w:lang w:val="lv-LV"/>
        </w:rPr>
      </w:pPr>
    </w:p>
    <w:p w14:paraId="16ECB3F6" w14:textId="77777777" w:rsidR="00A95B1B" w:rsidRPr="00A95B1B" w:rsidRDefault="00A95B1B" w:rsidP="00A95B1B">
      <w:pPr>
        <w:ind w:left="567" w:hanging="567"/>
        <w:rPr>
          <w:szCs w:val="22"/>
          <w:lang w:val="lv-LV"/>
        </w:rPr>
      </w:pPr>
      <w:r w:rsidRPr="00A95B1B">
        <w:rPr>
          <w:lang w:val="lv-LV"/>
        </w:rPr>
        <w:t>Uzglabāt bērniem neredzamā un nepieejamā vietā</w:t>
      </w:r>
    </w:p>
    <w:p w14:paraId="11C09CA4" w14:textId="77777777" w:rsidR="00A95B1B" w:rsidRPr="00A95B1B" w:rsidRDefault="00A95B1B" w:rsidP="00A95B1B">
      <w:pPr>
        <w:rPr>
          <w:szCs w:val="22"/>
          <w:lang w:val="lv-LV"/>
        </w:rPr>
      </w:pPr>
    </w:p>
    <w:p w14:paraId="254602DE"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900339" w14:paraId="3FACFFCC" w14:textId="77777777">
        <w:tc>
          <w:tcPr>
            <w:tcW w:w="9307" w:type="dxa"/>
            <w:tcBorders>
              <w:top w:val="single" w:sz="4" w:space="0" w:color="000000"/>
              <w:left w:val="single" w:sz="4" w:space="0" w:color="000000"/>
              <w:bottom w:val="single" w:sz="4" w:space="0" w:color="000000"/>
              <w:right w:val="single" w:sz="4" w:space="0" w:color="000000"/>
            </w:tcBorders>
          </w:tcPr>
          <w:p w14:paraId="09E8B679" w14:textId="77777777" w:rsidR="00A95B1B" w:rsidRPr="00A95B1B" w:rsidRDefault="00A95B1B" w:rsidP="00A95B1B">
            <w:pPr>
              <w:tabs>
                <w:tab w:val="left" w:pos="142"/>
              </w:tabs>
              <w:ind w:left="567" w:hanging="567"/>
              <w:rPr>
                <w:lang w:val="lv-LV"/>
              </w:rPr>
            </w:pPr>
            <w:r w:rsidRPr="00A95B1B">
              <w:rPr>
                <w:b/>
                <w:lang w:val="lv-LV"/>
              </w:rPr>
              <w:t>7.</w:t>
            </w:r>
            <w:r w:rsidRPr="00A95B1B">
              <w:rPr>
                <w:b/>
                <w:lang w:val="lv-LV"/>
              </w:rPr>
              <w:tab/>
              <w:t>CITI ĪPAŠI BRĪDINĀJUMI, JA NEPIECIEŠAMS</w:t>
            </w:r>
          </w:p>
        </w:tc>
      </w:tr>
    </w:tbl>
    <w:p w14:paraId="6ADE05A8" w14:textId="77777777" w:rsidR="00A95B1B" w:rsidRPr="00A95B1B" w:rsidRDefault="00A95B1B" w:rsidP="00A95B1B">
      <w:pPr>
        <w:rPr>
          <w:lang w:val="lv-LV"/>
        </w:rPr>
      </w:pPr>
    </w:p>
    <w:p w14:paraId="628BE1FC"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058944F3" w14:textId="77777777">
        <w:tc>
          <w:tcPr>
            <w:tcW w:w="9307" w:type="dxa"/>
            <w:tcBorders>
              <w:top w:val="single" w:sz="4" w:space="0" w:color="000000"/>
              <w:left w:val="single" w:sz="4" w:space="0" w:color="000000"/>
              <w:bottom w:val="single" w:sz="4" w:space="0" w:color="000000"/>
              <w:right w:val="single" w:sz="4" w:space="0" w:color="000000"/>
            </w:tcBorders>
          </w:tcPr>
          <w:p w14:paraId="2B696660" w14:textId="77777777" w:rsidR="00A95B1B" w:rsidRPr="00A95B1B" w:rsidRDefault="00A95B1B" w:rsidP="00A95B1B">
            <w:pPr>
              <w:tabs>
                <w:tab w:val="left" w:pos="142"/>
              </w:tabs>
              <w:ind w:left="567" w:hanging="567"/>
              <w:rPr>
                <w:lang w:val="en-GB"/>
              </w:rPr>
            </w:pPr>
            <w:r w:rsidRPr="00A95B1B">
              <w:rPr>
                <w:b/>
                <w:lang w:val="lv-LV"/>
              </w:rPr>
              <w:t>8.</w:t>
            </w:r>
            <w:r w:rsidRPr="00A95B1B">
              <w:rPr>
                <w:b/>
                <w:lang w:val="lv-LV"/>
              </w:rPr>
              <w:tab/>
              <w:t>DERĪGUMA TERMIŅŠ</w:t>
            </w:r>
          </w:p>
        </w:tc>
      </w:tr>
    </w:tbl>
    <w:p w14:paraId="7E26CA1B" w14:textId="77777777" w:rsidR="00A95B1B" w:rsidRPr="00A95B1B" w:rsidRDefault="00A95B1B" w:rsidP="00A95B1B">
      <w:pPr>
        <w:rPr>
          <w:lang w:val="en-GB"/>
        </w:rPr>
      </w:pPr>
    </w:p>
    <w:p w14:paraId="312477FA" w14:textId="77777777" w:rsidR="00A95B1B" w:rsidRPr="00A95B1B" w:rsidRDefault="00333E2F" w:rsidP="00A95B1B">
      <w:pPr>
        <w:rPr>
          <w:szCs w:val="22"/>
          <w:lang w:val="lv-LV"/>
        </w:rPr>
      </w:pPr>
      <w:r>
        <w:rPr>
          <w:szCs w:val="22"/>
          <w:lang w:val="lv-LV"/>
        </w:rPr>
        <w:t>EXP</w:t>
      </w:r>
    </w:p>
    <w:p w14:paraId="5F1B898F" w14:textId="77777777" w:rsidR="00A95B1B" w:rsidRDefault="00A95B1B" w:rsidP="00A95B1B">
      <w:pPr>
        <w:rPr>
          <w:szCs w:val="22"/>
          <w:lang w:val="lv-LV"/>
        </w:rPr>
      </w:pPr>
    </w:p>
    <w:p w14:paraId="6BBC8A14" w14:textId="77777777" w:rsidR="008778FD" w:rsidRPr="00A95B1B" w:rsidRDefault="008778FD" w:rsidP="00A95B1B">
      <w:pPr>
        <w:rPr>
          <w:szCs w:val="22"/>
          <w:lang w:val="lv-LV"/>
        </w:rPr>
      </w:pPr>
    </w:p>
    <w:tbl>
      <w:tblPr>
        <w:tblW w:w="9158" w:type="dxa"/>
        <w:tblInd w:w="18" w:type="dxa"/>
        <w:tblLayout w:type="fixed"/>
        <w:tblLook w:val="0000" w:firstRow="0" w:lastRow="0" w:firstColumn="0" w:lastColumn="0" w:noHBand="0" w:noVBand="0"/>
      </w:tblPr>
      <w:tblGrid>
        <w:gridCol w:w="9158"/>
      </w:tblGrid>
      <w:tr w:rsidR="00A95B1B" w:rsidRPr="00A95B1B" w14:paraId="48F464A0" w14:textId="77777777" w:rsidTr="00A45C13">
        <w:trPr>
          <w:trHeight w:val="311"/>
        </w:trPr>
        <w:tc>
          <w:tcPr>
            <w:tcW w:w="9158" w:type="dxa"/>
            <w:tcBorders>
              <w:top w:val="single" w:sz="4" w:space="0" w:color="000000"/>
              <w:left w:val="single" w:sz="4" w:space="0" w:color="000000"/>
              <w:bottom w:val="single" w:sz="4" w:space="0" w:color="000000"/>
              <w:right w:val="single" w:sz="4" w:space="0" w:color="000000"/>
            </w:tcBorders>
          </w:tcPr>
          <w:p w14:paraId="3E7927B0" w14:textId="77777777" w:rsidR="00A95B1B" w:rsidRPr="00A95B1B" w:rsidRDefault="00A95B1B" w:rsidP="00A95B1B">
            <w:pPr>
              <w:keepNext/>
              <w:keepLines/>
              <w:tabs>
                <w:tab w:val="left" w:pos="142"/>
              </w:tabs>
              <w:ind w:left="567" w:hanging="567"/>
              <w:rPr>
                <w:lang w:val="en-GB"/>
              </w:rPr>
            </w:pPr>
            <w:r w:rsidRPr="00A95B1B">
              <w:rPr>
                <w:b/>
                <w:lang w:val="lv-LV"/>
              </w:rPr>
              <w:t>9.</w:t>
            </w:r>
            <w:r w:rsidRPr="00A95B1B">
              <w:rPr>
                <w:b/>
                <w:lang w:val="lv-LV"/>
              </w:rPr>
              <w:tab/>
              <w:t>ĪPAŠI UZGLABĀŠANAS NOSACĪJUMI</w:t>
            </w:r>
          </w:p>
        </w:tc>
      </w:tr>
    </w:tbl>
    <w:p w14:paraId="62C53839" w14:textId="77777777" w:rsidR="00A95B1B" w:rsidRPr="00A95B1B" w:rsidRDefault="00A95B1B" w:rsidP="00A95B1B">
      <w:pPr>
        <w:keepNext/>
        <w:keepLines/>
        <w:rPr>
          <w:lang w:val="en-GB"/>
        </w:rPr>
      </w:pPr>
    </w:p>
    <w:p w14:paraId="430AC457" w14:textId="77777777" w:rsidR="00A95B1B" w:rsidRPr="00A95B1B" w:rsidRDefault="00A95B1B" w:rsidP="00A95B1B">
      <w:pPr>
        <w:keepNext/>
        <w:keepLines/>
        <w:ind w:left="567" w:hanging="567"/>
        <w:rPr>
          <w:szCs w:val="22"/>
          <w:lang w:val="lv-LV"/>
        </w:rPr>
      </w:pPr>
      <w:r w:rsidRPr="00A95B1B">
        <w:rPr>
          <w:szCs w:val="22"/>
          <w:lang w:val="lv-LV"/>
        </w:rPr>
        <w:t>Uzglabāt ledusskapī (2ºC – 8 ºC)</w:t>
      </w:r>
    </w:p>
    <w:p w14:paraId="0F1B0B16" w14:textId="77777777" w:rsidR="00A95B1B" w:rsidRPr="00A95B1B" w:rsidRDefault="00A95B1B" w:rsidP="00A95B1B">
      <w:pPr>
        <w:rPr>
          <w:lang w:val="lv-LV"/>
        </w:rPr>
      </w:pPr>
      <w:r w:rsidRPr="00A95B1B">
        <w:rPr>
          <w:szCs w:val="22"/>
          <w:lang w:val="lv-LV"/>
        </w:rPr>
        <w:t xml:space="preserve">Uzglabāt kartona kārbiņā, lai pasargātu no gaismas </w:t>
      </w:r>
    </w:p>
    <w:p w14:paraId="1B84F76D" w14:textId="77777777" w:rsidR="00A95B1B" w:rsidRPr="00A95B1B" w:rsidRDefault="00A95B1B" w:rsidP="00A95B1B">
      <w:pPr>
        <w:rPr>
          <w:szCs w:val="22"/>
          <w:lang w:val="lv-LV"/>
        </w:rPr>
      </w:pPr>
      <w:r w:rsidRPr="00A95B1B">
        <w:rPr>
          <w:lang w:val="lv-LV"/>
        </w:rPr>
        <w:t>Nesasaldēt</w:t>
      </w:r>
    </w:p>
    <w:p w14:paraId="5714DF6C" w14:textId="77777777" w:rsidR="00A95B1B" w:rsidRPr="00A95B1B" w:rsidRDefault="00A95B1B" w:rsidP="00A95B1B">
      <w:pPr>
        <w:rPr>
          <w:szCs w:val="22"/>
          <w:lang w:val="lv-LV"/>
        </w:rPr>
      </w:pPr>
    </w:p>
    <w:p w14:paraId="56CC0F5F" w14:textId="77777777" w:rsidR="00A95B1B" w:rsidRPr="00A95B1B" w:rsidRDefault="00A95B1B" w:rsidP="00A95B1B">
      <w:pPr>
        <w:rPr>
          <w:lang w:val="lv-LV"/>
        </w:rPr>
      </w:pPr>
    </w:p>
    <w:tbl>
      <w:tblPr>
        <w:tblW w:w="0" w:type="auto"/>
        <w:tblInd w:w="-10" w:type="dxa"/>
        <w:tblLayout w:type="fixed"/>
        <w:tblLook w:val="0000" w:firstRow="0" w:lastRow="0" w:firstColumn="0" w:lastColumn="0" w:noHBand="0" w:noVBand="0"/>
      </w:tblPr>
      <w:tblGrid>
        <w:gridCol w:w="9307"/>
      </w:tblGrid>
      <w:tr w:rsidR="00A95B1B" w:rsidRPr="00900339" w14:paraId="763B41FA" w14:textId="77777777">
        <w:tc>
          <w:tcPr>
            <w:tcW w:w="9307" w:type="dxa"/>
            <w:tcBorders>
              <w:top w:val="single" w:sz="4" w:space="0" w:color="000000"/>
              <w:left w:val="single" w:sz="4" w:space="0" w:color="000000"/>
              <w:bottom w:val="single" w:sz="4" w:space="0" w:color="000000"/>
              <w:right w:val="single" w:sz="4" w:space="0" w:color="000000"/>
            </w:tcBorders>
          </w:tcPr>
          <w:p w14:paraId="6D7680E2" w14:textId="77777777" w:rsidR="00A95B1B" w:rsidRPr="00A95B1B" w:rsidRDefault="00A95B1B" w:rsidP="00A95B1B">
            <w:pPr>
              <w:tabs>
                <w:tab w:val="left" w:pos="142"/>
              </w:tabs>
              <w:ind w:left="567" w:hanging="567"/>
              <w:rPr>
                <w:lang w:val="lv-LV"/>
              </w:rPr>
            </w:pPr>
            <w:r w:rsidRPr="00A95B1B">
              <w:rPr>
                <w:b/>
                <w:lang w:val="lv-LV"/>
              </w:rPr>
              <w:lastRenderedPageBreak/>
              <w:t>10.</w:t>
            </w:r>
            <w:r w:rsidRPr="00A95B1B">
              <w:rPr>
                <w:b/>
                <w:lang w:val="lv-LV"/>
              </w:rPr>
              <w:tab/>
              <w:t>ĪPAŠI PIESARDZĪBAS PASĀKUMI, IZNĪCINOT NEIZLIETOTĀS ZĀLES VAI IZMANTOTOS MATERIĀLUS, KAS BIJUŠI SASKARĒ AR ŠĪM ZĀLĒM, JA PIEMĒROJAMS</w:t>
            </w:r>
          </w:p>
        </w:tc>
      </w:tr>
    </w:tbl>
    <w:p w14:paraId="5A5F18F7" w14:textId="77777777" w:rsidR="00A95B1B" w:rsidRPr="00A95B1B" w:rsidRDefault="00A95B1B" w:rsidP="00A95B1B">
      <w:pPr>
        <w:rPr>
          <w:lang w:val="lv-LV"/>
        </w:rPr>
      </w:pPr>
    </w:p>
    <w:p w14:paraId="0D4DB365"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900339" w14:paraId="729266FD" w14:textId="77777777">
        <w:tc>
          <w:tcPr>
            <w:tcW w:w="9307" w:type="dxa"/>
            <w:tcBorders>
              <w:top w:val="single" w:sz="4" w:space="0" w:color="000000"/>
              <w:left w:val="single" w:sz="4" w:space="0" w:color="000000"/>
              <w:bottom w:val="single" w:sz="4" w:space="0" w:color="000000"/>
              <w:right w:val="single" w:sz="4" w:space="0" w:color="000000"/>
            </w:tcBorders>
          </w:tcPr>
          <w:p w14:paraId="78E7E03C" w14:textId="77777777" w:rsidR="00A95B1B" w:rsidRPr="00A95B1B" w:rsidRDefault="00A95B1B" w:rsidP="00A95B1B">
            <w:pPr>
              <w:tabs>
                <w:tab w:val="left" w:pos="142"/>
              </w:tabs>
              <w:ind w:left="567" w:hanging="567"/>
              <w:rPr>
                <w:lang w:val="lv-LV"/>
              </w:rPr>
            </w:pPr>
            <w:r w:rsidRPr="00A95B1B">
              <w:rPr>
                <w:b/>
                <w:lang w:val="lv-LV"/>
              </w:rPr>
              <w:t>11.</w:t>
            </w:r>
            <w:r w:rsidRPr="00A95B1B">
              <w:rPr>
                <w:b/>
                <w:lang w:val="lv-LV"/>
              </w:rPr>
              <w:tab/>
              <w:t>REĢISTRĀCIJAS APLIECĪBAS ĪPAŠNIEKA NOSAUKUMS UN ADRESE</w:t>
            </w:r>
          </w:p>
        </w:tc>
      </w:tr>
    </w:tbl>
    <w:p w14:paraId="7585E83A" w14:textId="77777777" w:rsidR="00A95B1B" w:rsidRPr="00A95B1B" w:rsidRDefault="00A95B1B" w:rsidP="00A95B1B">
      <w:pPr>
        <w:rPr>
          <w:lang w:val="lv-LV"/>
        </w:rPr>
      </w:pPr>
    </w:p>
    <w:p w14:paraId="2D2ADDB3" w14:textId="77777777" w:rsidR="009967B5" w:rsidRDefault="009967B5" w:rsidP="009967B5">
      <w:pPr>
        <w:rPr>
          <w:lang w:val="de-CH"/>
        </w:rPr>
      </w:pPr>
      <w:r>
        <w:rPr>
          <w:lang w:val="de-CH"/>
        </w:rPr>
        <w:t xml:space="preserve">Roche Registration GmbH </w:t>
      </w:r>
    </w:p>
    <w:p w14:paraId="6087F3C4" w14:textId="77777777" w:rsidR="009967B5" w:rsidRDefault="009967B5" w:rsidP="009967B5">
      <w:pPr>
        <w:rPr>
          <w:lang w:val="de-CH"/>
        </w:rPr>
      </w:pPr>
      <w:r>
        <w:rPr>
          <w:lang w:val="de-CH"/>
        </w:rPr>
        <w:t>Emil-Barell-Strasse 1</w:t>
      </w:r>
    </w:p>
    <w:p w14:paraId="5A9F9AF1" w14:textId="77777777" w:rsidR="009967B5" w:rsidRDefault="009967B5" w:rsidP="009967B5">
      <w:pPr>
        <w:rPr>
          <w:lang w:val="de-CH"/>
        </w:rPr>
      </w:pPr>
      <w:r>
        <w:rPr>
          <w:lang w:val="de-CH"/>
        </w:rPr>
        <w:t>79639 Grenzach-Wyhlen</w:t>
      </w:r>
    </w:p>
    <w:p w14:paraId="3807E93E" w14:textId="77777777" w:rsidR="00A95B1B" w:rsidRPr="00A95B1B" w:rsidRDefault="009967B5" w:rsidP="009967B5">
      <w:pPr>
        <w:rPr>
          <w:szCs w:val="22"/>
          <w:lang w:val="lv-LV"/>
        </w:rPr>
      </w:pPr>
      <w:r>
        <w:rPr>
          <w:lang w:val="de-CH"/>
        </w:rPr>
        <w:t>Vācija</w:t>
      </w:r>
    </w:p>
    <w:p w14:paraId="228BB343" w14:textId="77777777" w:rsidR="00A95B1B" w:rsidRPr="00A95B1B" w:rsidRDefault="00A95B1B" w:rsidP="00A95B1B">
      <w:pPr>
        <w:rPr>
          <w:szCs w:val="22"/>
          <w:lang w:val="lv-LV"/>
        </w:rPr>
      </w:pPr>
    </w:p>
    <w:p w14:paraId="6468CC9B"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3EEF669A" w14:textId="77777777">
        <w:tc>
          <w:tcPr>
            <w:tcW w:w="9307" w:type="dxa"/>
            <w:tcBorders>
              <w:top w:val="single" w:sz="4" w:space="0" w:color="000000"/>
              <w:left w:val="single" w:sz="4" w:space="0" w:color="000000"/>
              <w:bottom w:val="single" w:sz="4" w:space="0" w:color="000000"/>
              <w:right w:val="single" w:sz="4" w:space="0" w:color="000000"/>
            </w:tcBorders>
          </w:tcPr>
          <w:p w14:paraId="237E4A26" w14:textId="77777777" w:rsidR="00A95B1B" w:rsidRPr="00A95B1B" w:rsidRDefault="00A95B1B" w:rsidP="00A95B1B">
            <w:pPr>
              <w:tabs>
                <w:tab w:val="left" w:pos="142"/>
              </w:tabs>
              <w:ind w:left="567" w:hanging="567"/>
              <w:rPr>
                <w:lang w:val="en-GB"/>
              </w:rPr>
            </w:pPr>
            <w:r w:rsidRPr="00A95B1B">
              <w:rPr>
                <w:b/>
                <w:lang w:val="lv-LV"/>
              </w:rPr>
              <w:t xml:space="preserve">12. </w:t>
            </w:r>
            <w:r w:rsidRPr="00A95B1B">
              <w:rPr>
                <w:b/>
                <w:lang w:val="lv-LV"/>
              </w:rPr>
              <w:tab/>
              <w:t xml:space="preserve">REĢISTRĀCIJAS </w:t>
            </w:r>
            <w:r w:rsidRPr="00A95B1B">
              <w:rPr>
                <w:b/>
                <w:szCs w:val="22"/>
                <w:lang w:val="lv-LV"/>
              </w:rPr>
              <w:t xml:space="preserve">APLIECĪBAS </w:t>
            </w:r>
            <w:r w:rsidRPr="00A95B1B">
              <w:rPr>
                <w:b/>
                <w:lang w:val="lv-LV"/>
              </w:rPr>
              <w:t>NUMURS(-I)</w:t>
            </w:r>
          </w:p>
        </w:tc>
      </w:tr>
    </w:tbl>
    <w:p w14:paraId="013FF0C6" w14:textId="77777777" w:rsidR="00A95B1B" w:rsidRPr="00A95B1B" w:rsidRDefault="00A95B1B" w:rsidP="00A95B1B">
      <w:pPr>
        <w:rPr>
          <w:lang w:val="en-GB"/>
        </w:rPr>
      </w:pPr>
    </w:p>
    <w:p w14:paraId="0D0492B5" w14:textId="77777777" w:rsidR="00A95B1B" w:rsidRPr="00A95B1B" w:rsidRDefault="00A95B1B" w:rsidP="00A95B1B">
      <w:pPr>
        <w:rPr>
          <w:szCs w:val="22"/>
          <w:lang w:val="lv-LV"/>
        </w:rPr>
      </w:pPr>
      <w:r w:rsidRPr="00A95B1B">
        <w:rPr>
          <w:szCs w:val="22"/>
          <w:lang w:val="lv-LV"/>
        </w:rPr>
        <w:t>EU/1/00/145/002</w:t>
      </w:r>
    </w:p>
    <w:p w14:paraId="037CD4C5" w14:textId="77777777" w:rsidR="00A95B1B" w:rsidRPr="00A95B1B" w:rsidRDefault="00A95B1B" w:rsidP="00A95B1B">
      <w:pPr>
        <w:rPr>
          <w:szCs w:val="22"/>
          <w:lang w:val="lv-LV"/>
        </w:rPr>
      </w:pPr>
    </w:p>
    <w:p w14:paraId="66FB2C38" w14:textId="77777777" w:rsidR="00A95B1B" w:rsidRPr="00A95B1B" w:rsidRDefault="00A95B1B" w:rsidP="00A95B1B">
      <w:pPr>
        <w:keepNext/>
        <w:keepLines/>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3A9DBD05" w14:textId="77777777">
        <w:tc>
          <w:tcPr>
            <w:tcW w:w="9307" w:type="dxa"/>
            <w:tcBorders>
              <w:top w:val="single" w:sz="4" w:space="0" w:color="000000"/>
              <w:left w:val="single" w:sz="4" w:space="0" w:color="000000"/>
              <w:bottom w:val="single" w:sz="4" w:space="0" w:color="000000"/>
              <w:right w:val="single" w:sz="4" w:space="0" w:color="000000"/>
            </w:tcBorders>
          </w:tcPr>
          <w:p w14:paraId="4CDC4DB3" w14:textId="77777777" w:rsidR="00A95B1B" w:rsidRPr="00A95B1B" w:rsidRDefault="00A95B1B" w:rsidP="00A95B1B">
            <w:pPr>
              <w:keepNext/>
              <w:keepLines/>
              <w:tabs>
                <w:tab w:val="left" w:pos="142"/>
              </w:tabs>
              <w:ind w:left="567" w:hanging="567"/>
              <w:rPr>
                <w:lang w:val="en-GB"/>
              </w:rPr>
            </w:pPr>
            <w:r w:rsidRPr="00A95B1B">
              <w:rPr>
                <w:b/>
                <w:lang w:val="lv-LV"/>
              </w:rPr>
              <w:t>13.</w:t>
            </w:r>
            <w:r w:rsidRPr="00A95B1B">
              <w:rPr>
                <w:b/>
                <w:lang w:val="lv-LV"/>
              </w:rPr>
              <w:tab/>
              <w:t>SĒRIJAS NUMURS</w:t>
            </w:r>
          </w:p>
        </w:tc>
      </w:tr>
    </w:tbl>
    <w:p w14:paraId="50693F5C" w14:textId="77777777" w:rsidR="00A95B1B" w:rsidRPr="00A95B1B" w:rsidRDefault="00A95B1B" w:rsidP="00A95B1B">
      <w:pPr>
        <w:keepNext/>
        <w:keepLines/>
        <w:rPr>
          <w:lang w:val="en-GB"/>
        </w:rPr>
      </w:pPr>
    </w:p>
    <w:p w14:paraId="70B07E64" w14:textId="77777777" w:rsidR="00A95B1B" w:rsidRPr="00A95B1B" w:rsidRDefault="00333E2F" w:rsidP="00A95B1B">
      <w:pPr>
        <w:keepNext/>
        <w:keepLines/>
        <w:rPr>
          <w:szCs w:val="22"/>
          <w:lang w:val="lv-LV"/>
        </w:rPr>
      </w:pPr>
      <w:r>
        <w:rPr>
          <w:szCs w:val="22"/>
          <w:lang w:val="lv-LV"/>
        </w:rPr>
        <w:t>Lot</w:t>
      </w:r>
    </w:p>
    <w:p w14:paraId="3DEDB797" w14:textId="77777777" w:rsidR="00A95B1B" w:rsidRPr="00A95B1B" w:rsidRDefault="00A95B1B" w:rsidP="00A95B1B">
      <w:pPr>
        <w:keepNext/>
        <w:keepLines/>
        <w:rPr>
          <w:szCs w:val="22"/>
          <w:lang w:val="lv-LV"/>
        </w:rPr>
      </w:pPr>
    </w:p>
    <w:p w14:paraId="63A90008" w14:textId="77777777" w:rsidR="00A95B1B" w:rsidRPr="00A95B1B" w:rsidRDefault="00A95B1B" w:rsidP="00A95B1B">
      <w:pPr>
        <w:keepNext/>
        <w:keepLines/>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0EA4F48C" w14:textId="77777777">
        <w:tc>
          <w:tcPr>
            <w:tcW w:w="9307" w:type="dxa"/>
            <w:tcBorders>
              <w:top w:val="single" w:sz="4" w:space="0" w:color="000000"/>
              <w:left w:val="single" w:sz="4" w:space="0" w:color="000000"/>
              <w:bottom w:val="single" w:sz="4" w:space="0" w:color="000000"/>
              <w:right w:val="single" w:sz="4" w:space="0" w:color="000000"/>
            </w:tcBorders>
          </w:tcPr>
          <w:p w14:paraId="65732D7D" w14:textId="77777777" w:rsidR="00A95B1B" w:rsidRPr="00A95B1B" w:rsidRDefault="00A95B1B" w:rsidP="00A95B1B">
            <w:pPr>
              <w:keepNext/>
              <w:keepLines/>
              <w:tabs>
                <w:tab w:val="left" w:pos="142"/>
              </w:tabs>
              <w:ind w:left="567" w:hanging="567"/>
              <w:rPr>
                <w:lang w:val="en-GB"/>
              </w:rPr>
            </w:pPr>
            <w:r w:rsidRPr="00A95B1B">
              <w:rPr>
                <w:b/>
                <w:lang w:val="lv-LV"/>
              </w:rPr>
              <w:t>14.</w:t>
            </w:r>
            <w:r w:rsidRPr="00A95B1B">
              <w:rPr>
                <w:b/>
                <w:lang w:val="lv-LV"/>
              </w:rPr>
              <w:tab/>
              <w:t>IZSNIEGŠANAS KĀRTĪBA</w:t>
            </w:r>
          </w:p>
        </w:tc>
      </w:tr>
    </w:tbl>
    <w:p w14:paraId="6D5233E1" w14:textId="77777777" w:rsidR="00A95B1B" w:rsidRDefault="00A95B1B" w:rsidP="00A95B1B">
      <w:pPr>
        <w:keepNext/>
        <w:keepLines/>
        <w:rPr>
          <w:szCs w:val="22"/>
          <w:lang w:val="lv-LV"/>
        </w:rPr>
      </w:pPr>
    </w:p>
    <w:p w14:paraId="059D3BF3" w14:textId="77777777" w:rsidR="000836B9" w:rsidRPr="00A95B1B" w:rsidRDefault="000836B9" w:rsidP="00A95B1B">
      <w:pPr>
        <w:keepNext/>
        <w:keepLines/>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45943957" w14:textId="77777777">
        <w:tc>
          <w:tcPr>
            <w:tcW w:w="9307" w:type="dxa"/>
            <w:tcBorders>
              <w:top w:val="single" w:sz="4" w:space="0" w:color="000000"/>
              <w:left w:val="single" w:sz="4" w:space="0" w:color="000000"/>
              <w:bottom w:val="single" w:sz="4" w:space="0" w:color="000000"/>
              <w:right w:val="single" w:sz="4" w:space="0" w:color="000000"/>
            </w:tcBorders>
          </w:tcPr>
          <w:p w14:paraId="7C117A78" w14:textId="77777777" w:rsidR="00A95B1B" w:rsidRPr="00A95B1B" w:rsidRDefault="00A95B1B" w:rsidP="00A95B1B">
            <w:pPr>
              <w:keepNext/>
              <w:keepLines/>
              <w:tabs>
                <w:tab w:val="left" w:pos="142"/>
              </w:tabs>
              <w:ind w:left="567" w:hanging="567"/>
              <w:rPr>
                <w:lang w:val="en-GB"/>
              </w:rPr>
            </w:pPr>
            <w:r w:rsidRPr="00A95B1B">
              <w:rPr>
                <w:b/>
                <w:lang w:val="lv-LV"/>
              </w:rPr>
              <w:t>15.</w:t>
            </w:r>
            <w:r w:rsidRPr="00A95B1B">
              <w:rPr>
                <w:b/>
                <w:lang w:val="lv-LV"/>
              </w:rPr>
              <w:tab/>
              <w:t>NORĀDĪJUMI PAR LIETOŠANU</w:t>
            </w:r>
          </w:p>
        </w:tc>
      </w:tr>
    </w:tbl>
    <w:p w14:paraId="6268A03C" w14:textId="77777777" w:rsidR="00A95B1B" w:rsidRPr="00A95B1B" w:rsidRDefault="00A95B1B" w:rsidP="00A95B1B">
      <w:pPr>
        <w:keepNext/>
        <w:keepLines/>
        <w:rPr>
          <w:lang w:val="en-GB"/>
        </w:rPr>
      </w:pPr>
    </w:p>
    <w:p w14:paraId="62D811A2" w14:textId="77777777" w:rsidR="00A95B1B" w:rsidRPr="00A95B1B" w:rsidRDefault="00A95B1B" w:rsidP="00A95B1B">
      <w:pPr>
        <w:rPr>
          <w:szCs w:val="22"/>
          <w:lang w:val="lv-LV"/>
        </w:rPr>
      </w:pPr>
    </w:p>
    <w:p w14:paraId="16296D03" w14:textId="77777777" w:rsidR="00A95B1B" w:rsidRPr="00A95B1B" w:rsidRDefault="00A95B1B" w:rsidP="00A95B1B">
      <w:pPr>
        <w:pBdr>
          <w:top w:val="single" w:sz="4" w:space="1" w:color="000000"/>
          <w:left w:val="single" w:sz="4" w:space="4" w:color="000000"/>
          <w:bottom w:val="single" w:sz="4" w:space="1" w:color="000000"/>
          <w:right w:val="single" w:sz="4" w:space="4" w:color="000000"/>
        </w:pBdr>
        <w:ind w:left="567" w:hanging="567"/>
        <w:rPr>
          <w:szCs w:val="22"/>
          <w:lang w:val="lv-LV"/>
        </w:rPr>
      </w:pPr>
      <w:r w:rsidRPr="00A95B1B">
        <w:rPr>
          <w:b/>
          <w:lang w:val="lv-LV"/>
        </w:rPr>
        <w:t>16.</w:t>
      </w:r>
      <w:r w:rsidRPr="00A95B1B">
        <w:rPr>
          <w:b/>
          <w:lang w:val="lv-LV"/>
        </w:rPr>
        <w:tab/>
        <w:t>INFORMĀCIJA BRAILA RAKSTĀ</w:t>
      </w:r>
    </w:p>
    <w:p w14:paraId="4E47DAEA" w14:textId="77777777" w:rsidR="00A95B1B" w:rsidRPr="00A95B1B" w:rsidRDefault="00A95B1B" w:rsidP="00A95B1B">
      <w:pPr>
        <w:rPr>
          <w:szCs w:val="22"/>
          <w:lang w:val="lv-LV"/>
        </w:rPr>
      </w:pPr>
    </w:p>
    <w:p w14:paraId="35A62025" w14:textId="77777777" w:rsidR="00A95B1B" w:rsidRPr="00A95B1B" w:rsidRDefault="00A95B1B" w:rsidP="00A95B1B">
      <w:pPr>
        <w:keepNext/>
        <w:keepLines/>
        <w:widowControl w:val="0"/>
        <w:ind w:left="567" w:hanging="567"/>
        <w:rPr>
          <w:szCs w:val="22"/>
          <w:lang w:val="lv-LV"/>
        </w:rPr>
      </w:pPr>
      <w:r w:rsidRPr="00A95B1B">
        <w:rPr>
          <w:szCs w:val="22"/>
          <w:highlight w:val="lightGray"/>
          <w:lang w:val="lv-LV"/>
        </w:rPr>
        <w:t>Pamatojums Braila raksta nepiemērošanai ir apstiprināts</w:t>
      </w:r>
      <w:r w:rsidR="00886F87">
        <w:rPr>
          <w:szCs w:val="22"/>
          <w:lang w:val="lv-LV"/>
        </w:rPr>
        <w:t>.</w:t>
      </w:r>
      <w:r w:rsidRPr="00A95B1B">
        <w:rPr>
          <w:szCs w:val="22"/>
          <w:lang w:val="lv-LV"/>
        </w:rPr>
        <w:t xml:space="preserve"> </w:t>
      </w:r>
    </w:p>
    <w:p w14:paraId="412BFCD0" w14:textId="77777777" w:rsidR="00F15069" w:rsidRDefault="00F15069" w:rsidP="00A95B1B">
      <w:pPr>
        <w:widowControl w:val="0"/>
        <w:tabs>
          <w:tab w:val="left" w:pos="7020"/>
        </w:tabs>
        <w:rPr>
          <w:bCs/>
          <w:szCs w:val="22"/>
          <w:shd w:val="pct15" w:color="auto" w:fill="FFFFFF"/>
          <w:lang w:val="lv-LV" w:eastAsia="en-US"/>
        </w:rPr>
      </w:pPr>
    </w:p>
    <w:p w14:paraId="4F8E9B71" w14:textId="77777777" w:rsidR="00F15069" w:rsidRDefault="00F15069" w:rsidP="00A95B1B">
      <w:pPr>
        <w:widowControl w:val="0"/>
        <w:tabs>
          <w:tab w:val="left" w:pos="7020"/>
        </w:tabs>
        <w:rPr>
          <w:bCs/>
          <w:szCs w:val="22"/>
          <w:shd w:val="pct15" w:color="auto" w:fill="FFFFFF"/>
          <w:lang w:val="lv-LV" w:eastAsia="en-US"/>
        </w:rPr>
      </w:pPr>
    </w:p>
    <w:p w14:paraId="2CEE1CC3" w14:textId="77777777" w:rsidR="00F15069" w:rsidRPr="004C62DC" w:rsidRDefault="00FF064C" w:rsidP="00FF064C">
      <w:pPr>
        <w:keepNext/>
        <w:pBdr>
          <w:top w:val="single" w:sz="4" w:space="1" w:color="auto"/>
          <w:left w:val="single" w:sz="4" w:space="4" w:color="auto"/>
          <w:bottom w:val="single" w:sz="4" w:space="1" w:color="auto"/>
          <w:right w:val="single" w:sz="4" w:space="4" w:color="auto"/>
        </w:pBdr>
        <w:tabs>
          <w:tab w:val="left" w:pos="567"/>
        </w:tabs>
        <w:outlineLvl w:val="0"/>
        <w:rPr>
          <w:i/>
          <w:noProof/>
          <w:lang w:val="lv-LV" w:eastAsia="lv-LV" w:bidi="lv-LV"/>
        </w:rPr>
      </w:pPr>
      <w:r>
        <w:rPr>
          <w:b/>
          <w:noProof/>
          <w:lang w:val="lv-LV" w:eastAsia="lv-LV" w:bidi="lv-LV"/>
        </w:rPr>
        <w:t>17.</w:t>
      </w:r>
      <w:r>
        <w:rPr>
          <w:b/>
          <w:noProof/>
          <w:lang w:val="lv-LV" w:eastAsia="lv-LV" w:bidi="lv-LV"/>
        </w:rPr>
        <w:tab/>
      </w:r>
      <w:r w:rsidR="00F15069" w:rsidRPr="004C62DC">
        <w:rPr>
          <w:b/>
          <w:noProof/>
          <w:lang w:val="lv-LV" w:eastAsia="lv-LV" w:bidi="lv-LV"/>
        </w:rPr>
        <w:t>UNIKĀLS IDENTIFIKATORS – 2D SVĪTRKODS</w:t>
      </w:r>
    </w:p>
    <w:p w14:paraId="45D22F18" w14:textId="77777777" w:rsidR="00F15069" w:rsidRPr="004C62DC" w:rsidRDefault="00F15069" w:rsidP="00F15069">
      <w:pPr>
        <w:rPr>
          <w:noProof/>
          <w:lang w:val="lv-LV" w:eastAsia="lv-LV" w:bidi="lv-LV"/>
        </w:rPr>
      </w:pPr>
    </w:p>
    <w:p w14:paraId="2B6585C9" w14:textId="77777777" w:rsidR="00F15069" w:rsidRPr="004C62DC" w:rsidRDefault="00F15069" w:rsidP="00F15069">
      <w:pPr>
        <w:rPr>
          <w:noProof/>
          <w:szCs w:val="22"/>
          <w:shd w:val="clear" w:color="auto" w:fill="CCCCCC"/>
          <w:lang w:val="lv-LV" w:eastAsia="lv-LV" w:bidi="lv-LV"/>
        </w:rPr>
      </w:pPr>
      <w:r w:rsidRPr="004C62DC">
        <w:rPr>
          <w:noProof/>
          <w:highlight w:val="lightGray"/>
          <w:lang w:val="lv-LV" w:eastAsia="lv-LV" w:bidi="lv-LV"/>
        </w:rPr>
        <w:t>&lt;2D svītrkods, kurā iekļauts unikāls identifikators.&gt;</w:t>
      </w:r>
    </w:p>
    <w:p w14:paraId="70CA303B" w14:textId="77777777" w:rsidR="00F15069" w:rsidRPr="004C62DC" w:rsidRDefault="00F15069" w:rsidP="00F15069">
      <w:pPr>
        <w:rPr>
          <w:noProof/>
          <w:szCs w:val="22"/>
          <w:shd w:val="clear" w:color="auto" w:fill="CCCCCC"/>
          <w:lang w:val="lv-LV" w:eastAsia="lv-LV" w:bidi="lv-LV"/>
        </w:rPr>
      </w:pPr>
    </w:p>
    <w:p w14:paraId="17A93AD3" w14:textId="77777777" w:rsidR="00F15069" w:rsidRPr="004C62DC" w:rsidRDefault="00F15069" w:rsidP="00F15069">
      <w:pPr>
        <w:rPr>
          <w:noProof/>
          <w:lang w:val="lv-LV" w:eastAsia="lv-LV" w:bidi="lv-LV"/>
        </w:rPr>
      </w:pPr>
    </w:p>
    <w:p w14:paraId="52428000" w14:textId="77777777" w:rsidR="00F15069" w:rsidRPr="004C62DC" w:rsidRDefault="00FF064C" w:rsidP="00FF064C">
      <w:pPr>
        <w:keepNext/>
        <w:pBdr>
          <w:top w:val="single" w:sz="4" w:space="1" w:color="auto"/>
          <w:left w:val="single" w:sz="4" w:space="4" w:color="auto"/>
          <w:bottom w:val="single" w:sz="4" w:space="1" w:color="auto"/>
          <w:right w:val="single" w:sz="4" w:space="4" w:color="auto"/>
        </w:pBdr>
        <w:tabs>
          <w:tab w:val="left" w:pos="567"/>
        </w:tabs>
        <w:outlineLvl w:val="0"/>
        <w:rPr>
          <w:i/>
          <w:noProof/>
          <w:lang w:val="lv-LV" w:eastAsia="lv-LV" w:bidi="lv-LV"/>
        </w:rPr>
      </w:pPr>
      <w:r>
        <w:rPr>
          <w:b/>
          <w:noProof/>
          <w:lang w:val="lv-LV" w:eastAsia="lv-LV" w:bidi="lv-LV"/>
        </w:rPr>
        <w:t>18.</w:t>
      </w:r>
      <w:r>
        <w:rPr>
          <w:b/>
          <w:noProof/>
          <w:lang w:val="lv-LV" w:eastAsia="lv-LV" w:bidi="lv-LV"/>
        </w:rPr>
        <w:tab/>
      </w:r>
      <w:r w:rsidR="00F15069" w:rsidRPr="004C62DC">
        <w:rPr>
          <w:b/>
          <w:noProof/>
          <w:lang w:val="lv-LV" w:eastAsia="lv-LV" w:bidi="lv-LV"/>
        </w:rPr>
        <w:t>UNIKĀLS IDENTIFIKATORS – DATI</w:t>
      </w:r>
      <w:r w:rsidR="00F15069">
        <w:rPr>
          <w:b/>
          <w:noProof/>
          <w:lang w:val="lv-LV" w:eastAsia="lv-LV" w:bidi="lv-LV"/>
        </w:rPr>
        <w:t>, KURUS VAR NOLASĪT PERSONA</w:t>
      </w:r>
    </w:p>
    <w:p w14:paraId="5C35678D" w14:textId="77777777" w:rsidR="00F15069" w:rsidRPr="004C62DC" w:rsidRDefault="00F15069" w:rsidP="00F15069">
      <w:pPr>
        <w:rPr>
          <w:noProof/>
          <w:lang w:val="lv-LV" w:eastAsia="lv-LV" w:bidi="lv-LV"/>
        </w:rPr>
      </w:pPr>
    </w:p>
    <w:p w14:paraId="07D2671D" w14:textId="77777777" w:rsidR="00F15069" w:rsidRPr="00492059" w:rsidRDefault="00F15069" w:rsidP="00F15069">
      <w:pPr>
        <w:rPr>
          <w:szCs w:val="22"/>
          <w:lang w:val="lv-LV" w:eastAsia="lv-LV" w:bidi="lv-LV"/>
        </w:rPr>
      </w:pPr>
      <w:r w:rsidRPr="004C62DC">
        <w:rPr>
          <w:lang w:val="lv-LV" w:eastAsia="lv-LV" w:bidi="lv-LV"/>
        </w:rPr>
        <w:t xml:space="preserve">PC </w:t>
      </w:r>
    </w:p>
    <w:p w14:paraId="2DCA83AD" w14:textId="77777777" w:rsidR="00F15069" w:rsidRPr="004C62DC" w:rsidRDefault="00F15069" w:rsidP="00F15069">
      <w:pPr>
        <w:rPr>
          <w:szCs w:val="22"/>
          <w:lang w:val="lv-LV" w:eastAsia="lv-LV" w:bidi="lv-LV"/>
        </w:rPr>
      </w:pPr>
      <w:r w:rsidRPr="004C62DC">
        <w:rPr>
          <w:lang w:val="lv-LV" w:eastAsia="lv-LV" w:bidi="lv-LV"/>
        </w:rPr>
        <w:t>SN</w:t>
      </w:r>
    </w:p>
    <w:p w14:paraId="4D2A49E8" w14:textId="77777777" w:rsidR="00F15069" w:rsidRPr="006D7FDE" w:rsidRDefault="00F15069" w:rsidP="00F15069">
      <w:pPr>
        <w:rPr>
          <w:szCs w:val="22"/>
          <w:lang w:val="lv-LV"/>
        </w:rPr>
      </w:pPr>
      <w:r w:rsidRPr="004C62DC">
        <w:rPr>
          <w:lang w:val="lv-LV" w:eastAsia="lv-LV" w:bidi="lv-LV"/>
        </w:rPr>
        <w:t xml:space="preserve">NN </w:t>
      </w:r>
    </w:p>
    <w:p w14:paraId="6A621CC0" w14:textId="77777777" w:rsidR="00C917FA" w:rsidRDefault="00C917FA" w:rsidP="00A95B1B">
      <w:pPr>
        <w:widowControl w:val="0"/>
        <w:tabs>
          <w:tab w:val="left" w:pos="7020"/>
        </w:tabs>
        <w:rPr>
          <w:bCs/>
          <w:szCs w:val="22"/>
          <w:shd w:val="pct15" w:color="auto" w:fill="FFFFFF"/>
          <w:lang w:val="lv-LV" w:eastAsia="en-US"/>
        </w:rPr>
      </w:pPr>
    </w:p>
    <w:p w14:paraId="50F5D8ED" w14:textId="77777777" w:rsidR="00A95B1B" w:rsidRPr="00A95B1B" w:rsidRDefault="00A95B1B" w:rsidP="00A95B1B">
      <w:pPr>
        <w:widowControl w:val="0"/>
        <w:tabs>
          <w:tab w:val="left" w:pos="7020"/>
        </w:tabs>
        <w:rPr>
          <w:b/>
          <w:szCs w:val="22"/>
          <w:lang w:val="lv-LV"/>
        </w:rPr>
      </w:pPr>
      <w:r w:rsidRPr="00A95B1B">
        <w:rPr>
          <w:bCs/>
          <w:szCs w:val="22"/>
          <w:shd w:val="pct15" w:color="auto" w:fill="FFFFFF"/>
          <w:lang w:val="lv-LV" w:eastAsia="en-US"/>
        </w:rPr>
        <w:br w:type="page"/>
      </w:r>
    </w:p>
    <w:tbl>
      <w:tblPr>
        <w:tblW w:w="0" w:type="auto"/>
        <w:tblInd w:w="-10" w:type="dxa"/>
        <w:tblLayout w:type="fixed"/>
        <w:tblLook w:val="0000" w:firstRow="0" w:lastRow="0" w:firstColumn="0" w:lastColumn="0" w:noHBand="0" w:noVBand="0"/>
      </w:tblPr>
      <w:tblGrid>
        <w:gridCol w:w="9307"/>
      </w:tblGrid>
      <w:tr w:rsidR="00A95B1B" w:rsidRPr="00A95B1B" w14:paraId="201F1CA9" w14:textId="77777777">
        <w:trPr>
          <w:trHeight w:val="785"/>
        </w:trPr>
        <w:tc>
          <w:tcPr>
            <w:tcW w:w="9307" w:type="dxa"/>
            <w:tcBorders>
              <w:top w:val="single" w:sz="4" w:space="0" w:color="000000"/>
              <w:left w:val="single" w:sz="4" w:space="0" w:color="000000"/>
              <w:bottom w:val="single" w:sz="4" w:space="0" w:color="000000"/>
              <w:right w:val="single" w:sz="4" w:space="0" w:color="000000"/>
            </w:tcBorders>
          </w:tcPr>
          <w:p w14:paraId="028FDA83" w14:textId="77777777" w:rsidR="00A95B1B" w:rsidRPr="00A95B1B" w:rsidRDefault="00A95B1B" w:rsidP="00A95B1B">
            <w:pPr>
              <w:tabs>
                <w:tab w:val="left" w:pos="0"/>
              </w:tabs>
              <w:rPr>
                <w:b/>
                <w:lang w:val="lv-LV"/>
              </w:rPr>
            </w:pPr>
            <w:r w:rsidRPr="00A95B1B">
              <w:rPr>
                <w:b/>
                <w:lang w:val="lv-LV"/>
              </w:rPr>
              <w:lastRenderedPageBreak/>
              <w:t>MINIMĀLĀ INFORMĀCIJA, KAS JĀNORĀDA UZ MAZA IZMĒRA TIEŠĀ IEPAKOJUMA</w:t>
            </w:r>
          </w:p>
          <w:p w14:paraId="63BE81F8" w14:textId="77777777" w:rsidR="00A95B1B" w:rsidRPr="00A95B1B" w:rsidRDefault="00A95B1B" w:rsidP="00A95B1B">
            <w:pPr>
              <w:ind w:left="567" w:hanging="567"/>
              <w:rPr>
                <w:b/>
                <w:lang w:val="lv-LV"/>
              </w:rPr>
            </w:pPr>
          </w:p>
          <w:p w14:paraId="1E8CF1A6" w14:textId="77777777" w:rsidR="00A95B1B" w:rsidRPr="00A95B1B" w:rsidRDefault="00A95B1B" w:rsidP="00A95B1B">
            <w:pPr>
              <w:rPr>
                <w:lang w:val="en-GB"/>
              </w:rPr>
            </w:pPr>
            <w:r w:rsidRPr="00A95B1B">
              <w:rPr>
                <w:b/>
                <w:lang w:val="lv-LV"/>
              </w:rPr>
              <w:t>FLAKONA ETIĶETE</w:t>
            </w:r>
          </w:p>
        </w:tc>
      </w:tr>
    </w:tbl>
    <w:p w14:paraId="649B5170" w14:textId="77777777" w:rsidR="00A95B1B" w:rsidRPr="00A95B1B" w:rsidRDefault="00A95B1B" w:rsidP="00A95B1B">
      <w:pPr>
        <w:rPr>
          <w:lang w:val="en-GB"/>
        </w:rPr>
      </w:pPr>
    </w:p>
    <w:p w14:paraId="359031EB"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900339" w14:paraId="306044B0" w14:textId="77777777">
        <w:tc>
          <w:tcPr>
            <w:tcW w:w="9307" w:type="dxa"/>
            <w:tcBorders>
              <w:top w:val="single" w:sz="4" w:space="0" w:color="000000"/>
              <w:left w:val="single" w:sz="4" w:space="0" w:color="000000"/>
              <w:bottom w:val="single" w:sz="4" w:space="0" w:color="000000"/>
              <w:right w:val="single" w:sz="4" w:space="0" w:color="000000"/>
            </w:tcBorders>
          </w:tcPr>
          <w:p w14:paraId="77D7E45A" w14:textId="77777777" w:rsidR="00A95B1B" w:rsidRPr="00A95B1B" w:rsidRDefault="00A95B1B" w:rsidP="00A95B1B">
            <w:pPr>
              <w:tabs>
                <w:tab w:val="left" w:pos="142"/>
              </w:tabs>
              <w:ind w:left="567" w:hanging="567"/>
              <w:rPr>
                <w:lang w:val="lv-LV"/>
              </w:rPr>
            </w:pPr>
            <w:r w:rsidRPr="00A95B1B">
              <w:rPr>
                <w:b/>
                <w:lang w:val="lv-LV"/>
              </w:rPr>
              <w:t>1.</w:t>
            </w:r>
            <w:r w:rsidRPr="00A95B1B">
              <w:rPr>
                <w:b/>
                <w:lang w:val="lv-LV"/>
              </w:rPr>
              <w:tab/>
              <w:t>ZĀĻU NOSAUKUMS UN IEVADĪŠANAS VEIDS(-I)</w:t>
            </w:r>
          </w:p>
        </w:tc>
      </w:tr>
    </w:tbl>
    <w:p w14:paraId="7837CE4E" w14:textId="77777777" w:rsidR="00A95B1B" w:rsidRPr="00A95B1B" w:rsidRDefault="00A95B1B" w:rsidP="00A95B1B">
      <w:pPr>
        <w:rPr>
          <w:lang w:val="lv-LV"/>
        </w:rPr>
      </w:pPr>
    </w:p>
    <w:p w14:paraId="0FF27349" w14:textId="77777777" w:rsidR="00A95B1B" w:rsidRPr="00A95B1B" w:rsidRDefault="00A95B1B" w:rsidP="00A95B1B">
      <w:pPr>
        <w:rPr>
          <w:i/>
          <w:iCs/>
          <w:szCs w:val="22"/>
          <w:lang w:val="lv-LV"/>
        </w:rPr>
      </w:pPr>
      <w:r w:rsidRPr="00A95B1B">
        <w:rPr>
          <w:szCs w:val="22"/>
          <w:lang w:val="lv-LV"/>
        </w:rPr>
        <w:t xml:space="preserve">Herceptin </w:t>
      </w:r>
      <w:r w:rsidRPr="00A95B1B">
        <w:rPr>
          <w:lang w:val="lv-LV"/>
        </w:rPr>
        <w:t>600</w:t>
      </w:r>
      <w:r w:rsidRPr="00A95B1B">
        <w:rPr>
          <w:szCs w:val="22"/>
          <w:lang w:val="lv-LV"/>
        </w:rPr>
        <w:t> </w:t>
      </w:r>
      <w:r w:rsidRPr="00A95B1B">
        <w:rPr>
          <w:lang w:val="lv-LV"/>
        </w:rPr>
        <w:t>mg šķīdums injekcijām</w:t>
      </w:r>
    </w:p>
    <w:p w14:paraId="633D6F30" w14:textId="77777777" w:rsidR="00A95B1B" w:rsidRPr="00A95B1B" w:rsidRDefault="00542D56" w:rsidP="00A95B1B">
      <w:pPr>
        <w:rPr>
          <w:szCs w:val="22"/>
          <w:lang w:val="lv-LV"/>
        </w:rPr>
      </w:pPr>
      <w:r>
        <w:rPr>
          <w:iCs/>
          <w:szCs w:val="22"/>
          <w:lang w:val="lv-LV"/>
        </w:rPr>
        <w:t>t</w:t>
      </w:r>
      <w:r w:rsidR="00A95B1B" w:rsidRPr="00A95B1B">
        <w:rPr>
          <w:iCs/>
          <w:szCs w:val="22"/>
          <w:lang w:val="lv-LV"/>
        </w:rPr>
        <w:t>rastuzumab</w:t>
      </w:r>
    </w:p>
    <w:p w14:paraId="46DF8311" w14:textId="77777777" w:rsidR="00A95B1B" w:rsidRPr="00A95B1B" w:rsidRDefault="00A95B1B" w:rsidP="00A95B1B">
      <w:pPr>
        <w:rPr>
          <w:szCs w:val="22"/>
          <w:lang w:val="lv-LV"/>
        </w:rPr>
      </w:pPr>
      <w:r w:rsidRPr="00A95B1B">
        <w:rPr>
          <w:szCs w:val="22"/>
          <w:lang w:val="lv-LV"/>
        </w:rPr>
        <w:t>Tikai subkutānai lietošanai</w:t>
      </w:r>
    </w:p>
    <w:p w14:paraId="07B3FBF8" w14:textId="77777777" w:rsidR="00A95B1B" w:rsidRPr="00A95B1B" w:rsidRDefault="00A95B1B" w:rsidP="00A95B1B">
      <w:pPr>
        <w:rPr>
          <w:szCs w:val="22"/>
          <w:lang w:val="lv-LV"/>
        </w:rPr>
      </w:pPr>
    </w:p>
    <w:p w14:paraId="1ED615F0"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267BE9D7" w14:textId="77777777">
        <w:tc>
          <w:tcPr>
            <w:tcW w:w="9307" w:type="dxa"/>
            <w:tcBorders>
              <w:top w:val="single" w:sz="4" w:space="0" w:color="000000"/>
              <w:left w:val="single" w:sz="4" w:space="0" w:color="000000"/>
              <w:bottom w:val="single" w:sz="4" w:space="0" w:color="000000"/>
              <w:right w:val="single" w:sz="4" w:space="0" w:color="000000"/>
            </w:tcBorders>
          </w:tcPr>
          <w:p w14:paraId="16145E8C" w14:textId="77777777" w:rsidR="00A95B1B" w:rsidRPr="00A95B1B" w:rsidRDefault="00A95B1B" w:rsidP="00A95B1B">
            <w:pPr>
              <w:tabs>
                <w:tab w:val="left" w:pos="142"/>
              </w:tabs>
              <w:ind w:left="567" w:hanging="567"/>
              <w:rPr>
                <w:lang w:val="en-GB"/>
              </w:rPr>
            </w:pPr>
            <w:r w:rsidRPr="00A95B1B">
              <w:rPr>
                <w:b/>
                <w:lang w:val="lv-LV"/>
              </w:rPr>
              <w:t>2.</w:t>
            </w:r>
            <w:r w:rsidRPr="00A95B1B">
              <w:rPr>
                <w:b/>
                <w:lang w:val="lv-LV"/>
              </w:rPr>
              <w:tab/>
              <w:t xml:space="preserve">LIETOŠANAS </w:t>
            </w:r>
            <w:r w:rsidRPr="00A95B1B">
              <w:rPr>
                <w:b/>
                <w:szCs w:val="22"/>
                <w:lang w:val="lv-LV"/>
              </w:rPr>
              <w:t>VEIDS</w:t>
            </w:r>
          </w:p>
        </w:tc>
      </w:tr>
    </w:tbl>
    <w:p w14:paraId="7AC6B3CB" w14:textId="77777777" w:rsidR="00A95B1B" w:rsidRPr="00A95B1B" w:rsidRDefault="00A95B1B" w:rsidP="00A95B1B">
      <w:pPr>
        <w:rPr>
          <w:lang w:val="en-GB"/>
        </w:rPr>
      </w:pPr>
    </w:p>
    <w:p w14:paraId="33EC7905" w14:textId="77777777" w:rsidR="00A95B1B" w:rsidRPr="00A95B1B" w:rsidRDefault="00A95B1B" w:rsidP="00A95B1B">
      <w:pPr>
        <w:ind w:left="567" w:hanging="567"/>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11ECB5D0" w14:textId="77777777">
        <w:tc>
          <w:tcPr>
            <w:tcW w:w="9307" w:type="dxa"/>
            <w:tcBorders>
              <w:top w:val="single" w:sz="4" w:space="0" w:color="000000"/>
              <w:left w:val="single" w:sz="4" w:space="0" w:color="000000"/>
              <w:bottom w:val="single" w:sz="4" w:space="0" w:color="000000"/>
              <w:right w:val="single" w:sz="4" w:space="0" w:color="000000"/>
            </w:tcBorders>
          </w:tcPr>
          <w:p w14:paraId="11EB7B7A" w14:textId="77777777" w:rsidR="00A95B1B" w:rsidRPr="00A95B1B" w:rsidRDefault="00A95B1B" w:rsidP="00A95B1B">
            <w:pPr>
              <w:tabs>
                <w:tab w:val="left" w:pos="142"/>
              </w:tabs>
              <w:ind w:left="567" w:hanging="567"/>
              <w:rPr>
                <w:lang w:val="en-GB"/>
              </w:rPr>
            </w:pPr>
            <w:r w:rsidRPr="00A95B1B">
              <w:rPr>
                <w:b/>
                <w:lang w:val="lv-LV"/>
              </w:rPr>
              <w:t>3.</w:t>
            </w:r>
            <w:r w:rsidRPr="00A95B1B">
              <w:rPr>
                <w:b/>
                <w:lang w:val="lv-LV"/>
              </w:rPr>
              <w:tab/>
              <w:t>DERĪGUMA TERMIŅŠ</w:t>
            </w:r>
          </w:p>
        </w:tc>
      </w:tr>
    </w:tbl>
    <w:p w14:paraId="4107B2C5" w14:textId="77777777" w:rsidR="00A95B1B" w:rsidRPr="00A95B1B" w:rsidRDefault="00A95B1B" w:rsidP="00A95B1B">
      <w:pPr>
        <w:rPr>
          <w:lang w:val="en-GB"/>
        </w:rPr>
      </w:pPr>
    </w:p>
    <w:p w14:paraId="5F6210F9" w14:textId="77777777" w:rsidR="00A95B1B" w:rsidRPr="00A95B1B" w:rsidRDefault="00A95B1B" w:rsidP="00A95B1B">
      <w:pPr>
        <w:rPr>
          <w:szCs w:val="22"/>
          <w:lang w:val="lv-LV"/>
        </w:rPr>
      </w:pPr>
      <w:r w:rsidRPr="00A95B1B">
        <w:rPr>
          <w:szCs w:val="22"/>
          <w:lang w:val="lv-LV"/>
        </w:rPr>
        <w:t>EXP</w:t>
      </w:r>
    </w:p>
    <w:p w14:paraId="5031FF64" w14:textId="77777777" w:rsidR="00A95B1B" w:rsidRPr="00A95B1B" w:rsidRDefault="00A95B1B" w:rsidP="00A95B1B">
      <w:pPr>
        <w:rPr>
          <w:szCs w:val="22"/>
          <w:lang w:val="lv-LV"/>
        </w:rPr>
      </w:pPr>
    </w:p>
    <w:p w14:paraId="291F7E7D"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A95B1B" w14:paraId="2F9BCCE0" w14:textId="77777777">
        <w:tc>
          <w:tcPr>
            <w:tcW w:w="9307" w:type="dxa"/>
            <w:tcBorders>
              <w:top w:val="single" w:sz="4" w:space="0" w:color="000000"/>
              <w:left w:val="single" w:sz="4" w:space="0" w:color="000000"/>
              <w:bottom w:val="single" w:sz="4" w:space="0" w:color="000000"/>
              <w:right w:val="single" w:sz="4" w:space="0" w:color="000000"/>
            </w:tcBorders>
          </w:tcPr>
          <w:p w14:paraId="38444F1D" w14:textId="77777777" w:rsidR="00A95B1B" w:rsidRPr="00A95B1B" w:rsidRDefault="00A95B1B" w:rsidP="00A95B1B">
            <w:pPr>
              <w:tabs>
                <w:tab w:val="left" w:pos="142"/>
              </w:tabs>
              <w:ind w:left="567" w:hanging="567"/>
              <w:rPr>
                <w:lang w:val="en-GB"/>
              </w:rPr>
            </w:pPr>
            <w:r w:rsidRPr="00A95B1B">
              <w:rPr>
                <w:b/>
                <w:lang w:val="lv-LV"/>
              </w:rPr>
              <w:t>4.</w:t>
            </w:r>
            <w:r w:rsidRPr="00A95B1B">
              <w:rPr>
                <w:b/>
                <w:lang w:val="lv-LV"/>
              </w:rPr>
              <w:tab/>
              <w:t>SĒRIJAS NUMURS</w:t>
            </w:r>
          </w:p>
        </w:tc>
      </w:tr>
    </w:tbl>
    <w:p w14:paraId="070F6FD7" w14:textId="77777777" w:rsidR="00A95B1B" w:rsidRPr="00A95B1B" w:rsidRDefault="00A95B1B" w:rsidP="00A95B1B">
      <w:pPr>
        <w:rPr>
          <w:lang w:val="en-GB"/>
        </w:rPr>
      </w:pPr>
    </w:p>
    <w:p w14:paraId="76424300" w14:textId="77777777" w:rsidR="00A95B1B" w:rsidRPr="00A95B1B" w:rsidRDefault="00A95B1B" w:rsidP="00A95B1B">
      <w:pPr>
        <w:rPr>
          <w:szCs w:val="22"/>
          <w:lang w:val="lv-LV"/>
        </w:rPr>
      </w:pPr>
      <w:r w:rsidRPr="00A95B1B">
        <w:rPr>
          <w:szCs w:val="22"/>
          <w:lang w:val="lv-LV"/>
        </w:rPr>
        <w:t>Lot</w:t>
      </w:r>
    </w:p>
    <w:p w14:paraId="6711442B" w14:textId="77777777" w:rsidR="00A95B1B" w:rsidRPr="00A95B1B" w:rsidRDefault="00A95B1B" w:rsidP="00A95B1B">
      <w:pPr>
        <w:rPr>
          <w:szCs w:val="22"/>
          <w:lang w:val="lv-LV"/>
        </w:rPr>
      </w:pPr>
    </w:p>
    <w:p w14:paraId="1C71187D" w14:textId="77777777" w:rsidR="00A95B1B" w:rsidRPr="00A95B1B" w:rsidRDefault="00A95B1B" w:rsidP="00A95B1B">
      <w:pPr>
        <w:rPr>
          <w:szCs w:val="22"/>
          <w:lang w:val="lv-LV"/>
        </w:rPr>
      </w:pPr>
    </w:p>
    <w:tbl>
      <w:tblPr>
        <w:tblW w:w="0" w:type="auto"/>
        <w:tblInd w:w="-10" w:type="dxa"/>
        <w:tblLayout w:type="fixed"/>
        <w:tblLook w:val="0000" w:firstRow="0" w:lastRow="0" w:firstColumn="0" w:lastColumn="0" w:noHBand="0" w:noVBand="0"/>
      </w:tblPr>
      <w:tblGrid>
        <w:gridCol w:w="9307"/>
      </w:tblGrid>
      <w:tr w:rsidR="00A95B1B" w:rsidRPr="0085416F" w14:paraId="5E0F6601" w14:textId="77777777">
        <w:tc>
          <w:tcPr>
            <w:tcW w:w="9307" w:type="dxa"/>
            <w:tcBorders>
              <w:top w:val="single" w:sz="4" w:space="0" w:color="000000"/>
              <w:left w:val="single" w:sz="4" w:space="0" w:color="000000"/>
              <w:bottom w:val="single" w:sz="4" w:space="0" w:color="000000"/>
              <w:right w:val="single" w:sz="4" w:space="0" w:color="000000"/>
            </w:tcBorders>
          </w:tcPr>
          <w:p w14:paraId="39C53858" w14:textId="77777777" w:rsidR="00A95B1B" w:rsidRPr="00A95B1B" w:rsidRDefault="00A95B1B" w:rsidP="00A95B1B">
            <w:pPr>
              <w:tabs>
                <w:tab w:val="left" w:pos="142"/>
              </w:tabs>
              <w:ind w:left="567" w:hanging="567"/>
              <w:rPr>
                <w:lang w:val="nb-NO"/>
              </w:rPr>
            </w:pPr>
            <w:r w:rsidRPr="00A95B1B">
              <w:rPr>
                <w:b/>
                <w:lang w:val="lv-LV"/>
              </w:rPr>
              <w:t>5.</w:t>
            </w:r>
            <w:r w:rsidRPr="00A95B1B">
              <w:rPr>
                <w:b/>
                <w:lang w:val="lv-LV"/>
              </w:rPr>
              <w:tab/>
              <w:t>SATURA SVARS, TILPUMS VAI VIENĪBU DAUDZUMS</w:t>
            </w:r>
            <w:r w:rsidRPr="00A95B1B">
              <w:rPr>
                <w:b/>
                <w:szCs w:val="22"/>
                <w:lang w:val="lv-LV"/>
              </w:rPr>
              <w:t xml:space="preserve"> </w:t>
            </w:r>
          </w:p>
        </w:tc>
      </w:tr>
    </w:tbl>
    <w:p w14:paraId="0FC90CA2" w14:textId="77777777" w:rsidR="00A95B1B" w:rsidRPr="00A95B1B" w:rsidRDefault="00A95B1B" w:rsidP="00A95B1B">
      <w:pPr>
        <w:rPr>
          <w:lang w:val="nb-NO"/>
        </w:rPr>
      </w:pPr>
    </w:p>
    <w:p w14:paraId="2EF65548" w14:textId="77777777" w:rsidR="00886F87" w:rsidRPr="00900339" w:rsidRDefault="00886F87" w:rsidP="00886F87">
      <w:pPr>
        <w:rPr>
          <w:szCs w:val="22"/>
          <w:lang w:val="es-ES"/>
        </w:rPr>
      </w:pPr>
      <w:r w:rsidRPr="00900339">
        <w:rPr>
          <w:szCs w:val="22"/>
          <w:lang w:val="es-ES"/>
        </w:rPr>
        <w:t>600 mg/5 ml</w:t>
      </w:r>
    </w:p>
    <w:p w14:paraId="3B326800" w14:textId="77777777" w:rsidR="00A95B1B" w:rsidRDefault="00A95B1B" w:rsidP="00A95B1B">
      <w:pPr>
        <w:rPr>
          <w:szCs w:val="22"/>
          <w:lang w:val="lv-LV"/>
        </w:rPr>
      </w:pPr>
    </w:p>
    <w:p w14:paraId="17CC8E5C" w14:textId="77777777" w:rsidR="00886F87" w:rsidRPr="00A95B1B" w:rsidRDefault="00886F87" w:rsidP="00A95B1B">
      <w:pPr>
        <w:rPr>
          <w:szCs w:val="22"/>
          <w:lang w:val="lv-LV"/>
        </w:rPr>
      </w:pPr>
    </w:p>
    <w:p w14:paraId="1D7E2868" w14:textId="77777777" w:rsidR="00A95B1B" w:rsidRPr="00A95B1B" w:rsidRDefault="00A95B1B" w:rsidP="00A95B1B">
      <w:pPr>
        <w:pBdr>
          <w:top w:val="single" w:sz="4" w:space="1" w:color="000000"/>
          <w:left w:val="single" w:sz="4" w:space="4" w:color="000000"/>
          <w:bottom w:val="single" w:sz="4" w:space="1" w:color="000000"/>
          <w:right w:val="single" w:sz="4" w:space="4" w:color="000000"/>
        </w:pBdr>
        <w:ind w:left="567" w:hanging="567"/>
        <w:rPr>
          <w:szCs w:val="22"/>
          <w:lang w:val="lv-LV"/>
        </w:rPr>
      </w:pPr>
      <w:r w:rsidRPr="00A95B1B">
        <w:rPr>
          <w:b/>
          <w:lang w:val="lv-LV"/>
        </w:rPr>
        <w:t>6.</w:t>
      </w:r>
      <w:r w:rsidRPr="00A95B1B">
        <w:rPr>
          <w:b/>
          <w:lang w:val="lv-LV"/>
        </w:rPr>
        <w:tab/>
        <w:t>CITA</w:t>
      </w:r>
    </w:p>
    <w:p w14:paraId="0BE0CE1D" w14:textId="77777777" w:rsidR="00C404D2" w:rsidRDefault="00C404D2">
      <w:pPr>
        <w:widowControl w:val="0"/>
        <w:ind w:left="567" w:hanging="567"/>
        <w:rPr>
          <w:szCs w:val="22"/>
          <w:lang w:val="lv-LV"/>
        </w:rPr>
      </w:pPr>
    </w:p>
    <w:p w14:paraId="4A4FE814" w14:textId="77777777" w:rsidR="00540635" w:rsidRPr="0047521E" w:rsidRDefault="00A95B1B" w:rsidP="00135A45">
      <w:pPr>
        <w:widowControl w:val="0"/>
        <w:ind w:left="567" w:hanging="567"/>
        <w:rPr>
          <w:szCs w:val="22"/>
          <w:lang w:val="lv-LV"/>
        </w:rPr>
      </w:pPr>
      <w:r>
        <w:rPr>
          <w:szCs w:val="22"/>
          <w:lang w:val="lv-LV"/>
        </w:rPr>
        <w:br w:type="page"/>
      </w:r>
    </w:p>
    <w:p w14:paraId="76873449" w14:textId="77777777" w:rsidR="00540635" w:rsidRPr="0047521E" w:rsidRDefault="00540635">
      <w:pPr>
        <w:widowControl w:val="0"/>
        <w:ind w:left="567" w:hanging="567"/>
        <w:rPr>
          <w:szCs w:val="22"/>
          <w:lang w:val="lv-LV"/>
        </w:rPr>
      </w:pPr>
    </w:p>
    <w:p w14:paraId="3BEDB960" w14:textId="77777777" w:rsidR="00540635" w:rsidRPr="0047521E" w:rsidRDefault="00540635">
      <w:pPr>
        <w:widowControl w:val="0"/>
        <w:ind w:left="567" w:hanging="567"/>
        <w:rPr>
          <w:szCs w:val="22"/>
          <w:lang w:val="lv-LV"/>
        </w:rPr>
      </w:pPr>
    </w:p>
    <w:p w14:paraId="29ED5E3C" w14:textId="77777777" w:rsidR="00540635" w:rsidRPr="0047521E" w:rsidRDefault="00540635">
      <w:pPr>
        <w:widowControl w:val="0"/>
        <w:ind w:left="567" w:hanging="567"/>
        <w:rPr>
          <w:szCs w:val="22"/>
          <w:lang w:val="lv-LV"/>
        </w:rPr>
      </w:pPr>
    </w:p>
    <w:p w14:paraId="1244ECC8" w14:textId="77777777" w:rsidR="00540635" w:rsidRPr="0047521E" w:rsidRDefault="00540635">
      <w:pPr>
        <w:widowControl w:val="0"/>
        <w:ind w:left="567" w:hanging="567"/>
        <w:rPr>
          <w:szCs w:val="22"/>
          <w:lang w:val="lv-LV"/>
        </w:rPr>
      </w:pPr>
    </w:p>
    <w:p w14:paraId="793C64FB" w14:textId="77777777" w:rsidR="00540635" w:rsidRPr="0047521E" w:rsidRDefault="00540635">
      <w:pPr>
        <w:widowControl w:val="0"/>
        <w:ind w:left="567" w:hanging="567"/>
        <w:rPr>
          <w:szCs w:val="22"/>
          <w:lang w:val="lv-LV"/>
        </w:rPr>
      </w:pPr>
    </w:p>
    <w:p w14:paraId="1CFAF775" w14:textId="77777777" w:rsidR="00540635" w:rsidRPr="0047521E" w:rsidRDefault="00540635">
      <w:pPr>
        <w:widowControl w:val="0"/>
        <w:ind w:left="567" w:hanging="567"/>
        <w:rPr>
          <w:szCs w:val="22"/>
          <w:lang w:val="lv-LV"/>
        </w:rPr>
      </w:pPr>
    </w:p>
    <w:p w14:paraId="62F40A29" w14:textId="77777777" w:rsidR="00540635" w:rsidRPr="0047521E" w:rsidRDefault="00540635">
      <w:pPr>
        <w:widowControl w:val="0"/>
        <w:ind w:left="567" w:hanging="567"/>
        <w:rPr>
          <w:szCs w:val="22"/>
          <w:lang w:val="lv-LV"/>
        </w:rPr>
      </w:pPr>
    </w:p>
    <w:p w14:paraId="4736ABBF" w14:textId="77777777" w:rsidR="00540635" w:rsidRPr="0047521E" w:rsidRDefault="00540635">
      <w:pPr>
        <w:widowControl w:val="0"/>
        <w:ind w:left="567" w:hanging="567"/>
        <w:rPr>
          <w:szCs w:val="22"/>
          <w:lang w:val="lv-LV"/>
        </w:rPr>
      </w:pPr>
    </w:p>
    <w:p w14:paraId="1767AAF6" w14:textId="77777777" w:rsidR="00540635" w:rsidRPr="0047521E" w:rsidRDefault="00540635">
      <w:pPr>
        <w:widowControl w:val="0"/>
        <w:ind w:left="567" w:hanging="567"/>
        <w:rPr>
          <w:szCs w:val="22"/>
          <w:lang w:val="lv-LV"/>
        </w:rPr>
      </w:pPr>
    </w:p>
    <w:p w14:paraId="7F165A68" w14:textId="77777777" w:rsidR="00540635" w:rsidRPr="0047521E" w:rsidRDefault="00540635">
      <w:pPr>
        <w:widowControl w:val="0"/>
        <w:ind w:left="567" w:hanging="567"/>
        <w:rPr>
          <w:szCs w:val="22"/>
          <w:lang w:val="lv-LV"/>
        </w:rPr>
      </w:pPr>
    </w:p>
    <w:p w14:paraId="17974D15" w14:textId="77777777" w:rsidR="00540635" w:rsidRDefault="00540635">
      <w:pPr>
        <w:widowControl w:val="0"/>
        <w:ind w:left="567" w:hanging="567"/>
        <w:rPr>
          <w:szCs w:val="22"/>
          <w:lang w:val="lv-LV"/>
        </w:rPr>
      </w:pPr>
    </w:p>
    <w:p w14:paraId="2274D780" w14:textId="77777777" w:rsidR="000C7A53" w:rsidRDefault="000C7A53">
      <w:pPr>
        <w:widowControl w:val="0"/>
        <w:ind w:left="567" w:hanging="567"/>
        <w:rPr>
          <w:szCs w:val="22"/>
          <w:lang w:val="lv-LV"/>
        </w:rPr>
      </w:pPr>
    </w:p>
    <w:p w14:paraId="777C1E2A" w14:textId="77777777" w:rsidR="000C7A53" w:rsidRPr="0047521E" w:rsidRDefault="000C7A53">
      <w:pPr>
        <w:widowControl w:val="0"/>
        <w:ind w:left="567" w:hanging="567"/>
        <w:rPr>
          <w:szCs w:val="22"/>
          <w:lang w:val="lv-LV"/>
        </w:rPr>
      </w:pPr>
    </w:p>
    <w:p w14:paraId="6F9E3B33" w14:textId="77777777" w:rsidR="00540635" w:rsidRPr="0047521E" w:rsidRDefault="00540635">
      <w:pPr>
        <w:widowControl w:val="0"/>
        <w:ind w:left="567" w:hanging="567"/>
        <w:rPr>
          <w:szCs w:val="22"/>
          <w:lang w:val="lv-LV"/>
        </w:rPr>
      </w:pPr>
    </w:p>
    <w:p w14:paraId="2451FCCE" w14:textId="77777777" w:rsidR="00540635" w:rsidRPr="0047521E" w:rsidRDefault="00540635">
      <w:pPr>
        <w:widowControl w:val="0"/>
        <w:ind w:left="567" w:hanging="567"/>
        <w:rPr>
          <w:szCs w:val="22"/>
          <w:lang w:val="lv-LV"/>
        </w:rPr>
      </w:pPr>
    </w:p>
    <w:p w14:paraId="785C2640" w14:textId="77777777" w:rsidR="00540635" w:rsidRPr="0047521E" w:rsidRDefault="00540635">
      <w:pPr>
        <w:widowControl w:val="0"/>
        <w:ind w:left="567" w:hanging="567"/>
        <w:rPr>
          <w:szCs w:val="22"/>
          <w:lang w:val="lv-LV"/>
        </w:rPr>
      </w:pPr>
    </w:p>
    <w:p w14:paraId="02346708" w14:textId="77777777" w:rsidR="00540635" w:rsidRPr="0047521E" w:rsidRDefault="00540635">
      <w:pPr>
        <w:widowControl w:val="0"/>
        <w:ind w:left="567" w:hanging="567"/>
        <w:rPr>
          <w:szCs w:val="22"/>
          <w:lang w:val="lv-LV"/>
        </w:rPr>
      </w:pPr>
    </w:p>
    <w:p w14:paraId="2F614219" w14:textId="77777777" w:rsidR="00540635" w:rsidRPr="0047521E" w:rsidRDefault="00540635">
      <w:pPr>
        <w:widowControl w:val="0"/>
        <w:ind w:left="567" w:hanging="567"/>
        <w:rPr>
          <w:szCs w:val="22"/>
          <w:lang w:val="lv-LV"/>
        </w:rPr>
      </w:pPr>
    </w:p>
    <w:p w14:paraId="413188A9" w14:textId="77777777" w:rsidR="00540635" w:rsidRPr="0047521E" w:rsidRDefault="00540635">
      <w:pPr>
        <w:widowControl w:val="0"/>
        <w:ind w:left="567" w:hanging="567"/>
        <w:rPr>
          <w:szCs w:val="22"/>
          <w:lang w:val="lv-LV"/>
        </w:rPr>
      </w:pPr>
    </w:p>
    <w:p w14:paraId="24548221" w14:textId="77777777" w:rsidR="00540635" w:rsidRPr="0047521E" w:rsidRDefault="00540635">
      <w:pPr>
        <w:widowControl w:val="0"/>
        <w:ind w:left="567" w:hanging="567"/>
        <w:rPr>
          <w:szCs w:val="22"/>
          <w:lang w:val="lv-LV"/>
        </w:rPr>
      </w:pPr>
    </w:p>
    <w:p w14:paraId="5910F172" w14:textId="77777777" w:rsidR="00540635" w:rsidRPr="0047521E" w:rsidRDefault="00540635">
      <w:pPr>
        <w:widowControl w:val="0"/>
        <w:ind w:left="567" w:hanging="567"/>
        <w:rPr>
          <w:szCs w:val="22"/>
          <w:lang w:val="lv-LV"/>
        </w:rPr>
      </w:pPr>
    </w:p>
    <w:p w14:paraId="7A0B8ADC" w14:textId="77777777" w:rsidR="00540635" w:rsidRDefault="00540635">
      <w:pPr>
        <w:widowControl w:val="0"/>
        <w:ind w:left="567" w:hanging="567"/>
        <w:rPr>
          <w:szCs w:val="22"/>
          <w:lang w:val="lv-LV"/>
        </w:rPr>
      </w:pPr>
    </w:p>
    <w:p w14:paraId="569FC847" w14:textId="77777777" w:rsidR="00592B0E" w:rsidRPr="0047521E" w:rsidRDefault="00592B0E">
      <w:pPr>
        <w:widowControl w:val="0"/>
        <w:ind w:left="567" w:hanging="567"/>
        <w:rPr>
          <w:szCs w:val="22"/>
          <w:lang w:val="lv-LV"/>
        </w:rPr>
      </w:pPr>
    </w:p>
    <w:p w14:paraId="27DB2212" w14:textId="77777777" w:rsidR="00540635" w:rsidRPr="0047521E" w:rsidRDefault="00540635">
      <w:pPr>
        <w:pStyle w:val="Annex"/>
        <w:rPr>
          <w:szCs w:val="22"/>
          <w:lang w:val="lv-LV"/>
        </w:rPr>
      </w:pPr>
      <w:r w:rsidRPr="0047521E">
        <w:rPr>
          <w:lang w:val="lv-LV"/>
        </w:rPr>
        <w:t>B. LIETOŠANAS INSTRUKCIJA</w:t>
      </w:r>
    </w:p>
    <w:p w14:paraId="1CB6C1AA" w14:textId="77777777" w:rsidR="00C917FA" w:rsidRDefault="00C917FA" w:rsidP="00A95B1B">
      <w:pPr>
        <w:ind w:left="567" w:hanging="567"/>
        <w:jc w:val="center"/>
        <w:rPr>
          <w:b/>
          <w:szCs w:val="22"/>
          <w:lang w:val="lv-LV"/>
        </w:rPr>
      </w:pPr>
    </w:p>
    <w:p w14:paraId="2A306848" w14:textId="77777777" w:rsidR="00A95B1B" w:rsidRPr="00A95B1B" w:rsidRDefault="000C7A53" w:rsidP="00A95B1B">
      <w:pPr>
        <w:ind w:left="567" w:hanging="567"/>
        <w:jc w:val="center"/>
        <w:rPr>
          <w:b/>
          <w:szCs w:val="22"/>
          <w:lang w:val="lv-LV"/>
        </w:rPr>
      </w:pPr>
      <w:r>
        <w:rPr>
          <w:b/>
          <w:szCs w:val="22"/>
          <w:lang w:val="lv-LV"/>
        </w:rPr>
        <w:br w:type="page"/>
      </w:r>
      <w:r w:rsidR="00A95B1B" w:rsidRPr="00A95B1B">
        <w:rPr>
          <w:b/>
          <w:szCs w:val="22"/>
          <w:lang w:val="lv-LV"/>
        </w:rPr>
        <w:lastRenderedPageBreak/>
        <w:t>LIETOŠANAS INSTRUKCIJA: INFORMĀCIJA LIETOTĀJAM</w:t>
      </w:r>
    </w:p>
    <w:p w14:paraId="1E1D5D9D" w14:textId="77777777" w:rsidR="00A95B1B" w:rsidRPr="00A95B1B" w:rsidRDefault="00A95B1B" w:rsidP="00A95B1B">
      <w:pPr>
        <w:widowControl w:val="0"/>
        <w:jc w:val="center"/>
        <w:rPr>
          <w:b/>
          <w:bCs/>
          <w:szCs w:val="22"/>
          <w:lang w:val="lv-LV"/>
        </w:rPr>
      </w:pPr>
    </w:p>
    <w:p w14:paraId="679D0023" w14:textId="77777777" w:rsidR="00A95B1B" w:rsidRPr="00A95B1B" w:rsidRDefault="00A95B1B" w:rsidP="00A95B1B">
      <w:pPr>
        <w:widowControl w:val="0"/>
        <w:jc w:val="center"/>
        <w:rPr>
          <w:b/>
          <w:bCs/>
          <w:szCs w:val="22"/>
          <w:lang w:val="lv-LV"/>
        </w:rPr>
      </w:pPr>
      <w:r w:rsidRPr="00A95B1B">
        <w:rPr>
          <w:b/>
          <w:szCs w:val="22"/>
          <w:lang w:val="lv-LV"/>
        </w:rPr>
        <w:t>Herceptin 150 mg pulveris infūziju šķīduma koncentrāta pagatavošanai</w:t>
      </w:r>
      <w:r w:rsidRPr="00A95B1B">
        <w:rPr>
          <w:b/>
          <w:bCs/>
          <w:szCs w:val="22"/>
          <w:lang w:val="lv-LV"/>
        </w:rPr>
        <w:t xml:space="preserve"> </w:t>
      </w:r>
    </w:p>
    <w:p w14:paraId="0D1B3016" w14:textId="77777777" w:rsidR="00A95B1B" w:rsidRPr="00A95B1B" w:rsidRDefault="00542D56" w:rsidP="00A95B1B">
      <w:pPr>
        <w:widowControl w:val="0"/>
        <w:jc w:val="center"/>
        <w:rPr>
          <w:bCs/>
          <w:szCs w:val="22"/>
          <w:lang w:val="lv-LV"/>
        </w:rPr>
      </w:pPr>
      <w:r>
        <w:rPr>
          <w:bCs/>
          <w:szCs w:val="22"/>
          <w:lang w:val="lv-LV"/>
        </w:rPr>
        <w:t>t</w:t>
      </w:r>
      <w:r w:rsidR="00A95B1B" w:rsidRPr="00A95B1B">
        <w:rPr>
          <w:bCs/>
          <w:szCs w:val="22"/>
          <w:lang w:val="lv-LV"/>
        </w:rPr>
        <w:t>rastuzumab</w:t>
      </w:r>
    </w:p>
    <w:p w14:paraId="671068A6" w14:textId="77777777" w:rsidR="00A95B1B" w:rsidRPr="00A95B1B" w:rsidRDefault="00A95B1B" w:rsidP="00A95B1B">
      <w:pPr>
        <w:widowControl w:val="0"/>
        <w:jc w:val="center"/>
        <w:rPr>
          <w:b/>
          <w:bCs/>
          <w:szCs w:val="22"/>
          <w:lang w:val="lv-LV"/>
        </w:rPr>
      </w:pPr>
    </w:p>
    <w:p w14:paraId="7B8B8C08" w14:textId="77777777" w:rsidR="00A95B1B" w:rsidRPr="00A95B1B" w:rsidRDefault="00A95B1B" w:rsidP="00A95B1B">
      <w:pPr>
        <w:widowControl w:val="0"/>
        <w:rPr>
          <w:b/>
          <w:bCs/>
          <w:szCs w:val="22"/>
          <w:lang w:val="lv-LV"/>
        </w:rPr>
      </w:pPr>
      <w:r w:rsidRPr="00A95B1B">
        <w:rPr>
          <w:b/>
          <w:bCs/>
          <w:szCs w:val="22"/>
          <w:lang w:val="lv-LV"/>
        </w:rPr>
        <w:t>Pirms zāļu lietošanas uzmanīgi izlasiet visu instrukciju, jo tā satur Jums svarīgu informāciju.</w:t>
      </w:r>
    </w:p>
    <w:p w14:paraId="3388060B" w14:textId="77777777" w:rsidR="00A95B1B" w:rsidRPr="00A95B1B" w:rsidRDefault="00A95B1B" w:rsidP="00A95B1B">
      <w:pPr>
        <w:ind w:left="567" w:hanging="567"/>
        <w:rPr>
          <w:szCs w:val="22"/>
          <w:lang w:val="lv-LV"/>
        </w:rPr>
      </w:pPr>
      <w:r w:rsidRPr="00A95B1B">
        <w:rPr>
          <w:b/>
          <w:lang w:val="lv-LV"/>
        </w:rPr>
        <w:sym w:font="Symbol" w:char="F0B7"/>
      </w:r>
      <w:r w:rsidRPr="00A95B1B">
        <w:rPr>
          <w:szCs w:val="22"/>
          <w:lang w:val="lv-LV"/>
        </w:rPr>
        <w:tab/>
        <w:t>Saglabājiet šo instrukciju! Iespējams, ka vēlāk to vajadzēs pārlasīt.</w:t>
      </w:r>
    </w:p>
    <w:p w14:paraId="045CA6A5" w14:textId="77777777" w:rsidR="00A95B1B" w:rsidRPr="00A95B1B" w:rsidRDefault="00A95B1B" w:rsidP="00A95B1B">
      <w:pPr>
        <w:ind w:left="567" w:hanging="567"/>
        <w:rPr>
          <w:szCs w:val="22"/>
          <w:lang w:val="lv-LV"/>
        </w:rPr>
      </w:pPr>
      <w:r w:rsidRPr="00A95B1B">
        <w:rPr>
          <w:b/>
          <w:lang w:val="lv-LV"/>
        </w:rPr>
        <w:sym w:font="Symbol" w:char="F0B7"/>
      </w:r>
      <w:r w:rsidRPr="00A95B1B">
        <w:rPr>
          <w:szCs w:val="22"/>
          <w:lang w:val="lv-LV"/>
        </w:rPr>
        <w:tab/>
        <w:t>Ja Jums rodas jebkādi jautājumi, vaicājiet ārstam vai farmaceitam.</w:t>
      </w:r>
    </w:p>
    <w:p w14:paraId="7171C8D4" w14:textId="77777777" w:rsidR="00A95B1B" w:rsidRPr="00A95B1B" w:rsidRDefault="00A95B1B" w:rsidP="00A95B1B">
      <w:pPr>
        <w:ind w:left="567" w:hanging="567"/>
        <w:rPr>
          <w:szCs w:val="22"/>
          <w:lang w:val="lv-LV"/>
        </w:rPr>
      </w:pPr>
      <w:r w:rsidRPr="00A95B1B">
        <w:rPr>
          <w:b/>
          <w:lang w:val="lv-LV"/>
        </w:rPr>
        <w:sym w:font="Symbol" w:char="F0B7"/>
      </w:r>
      <w:r w:rsidRPr="00A95B1B">
        <w:rPr>
          <w:szCs w:val="22"/>
          <w:lang w:val="lv-LV"/>
        </w:rPr>
        <w:tab/>
        <w:t>Ja Jums rodas jebkādas blakusparādības, konsultējieties ar ārstu, farmaceitu vai medmāsu. Tas attiecas arī uz iespējamām blakusparādībām, kas nav minētas šajā instrukcijā. Skatīt 4. punktu.</w:t>
      </w:r>
    </w:p>
    <w:p w14:paraId="35325265" w14:textId="77777777" w:rsidR="00A95B1B" w:rsidRPr="00A95B1B" w:rsidRDefault="00A95B1B" w:rsidP="00A95B1B">
      <w:pPr>
        <w:widowControl w:val="0"/>
        <w:rPr>
          <w:szCs w:val="22"/>
          <w:lang w:val="lv-LV"/>
        </w:rPr>
      </w:pPr>
    </w:p>
    <w:p w14:paraId="668FBD63" w14:textId="77777777" w:rsidR="00A95B1B" w:rsidRPr="00A95B1B" w:rsidRDefault="00A95B1B" w:rsidP="00A95B1B">
      <w:pPr>
        <w:widowControl w:val="0"/>
        <w:rPr>
          <w:b/>
          <w:bCs/>
          <w:szCs w:val="22"/>
          <w:lang w:val="lv-LV"/>
        </w:rPr>
      </w:pPr>
      <w:r w:rsidRPr="00A95B1B">
        <w:rPr>
          <w:b/>
          <w:bCs/>
          <w:szCs w:val="22"/>
          <w:lang w:val="lv-LV"/>
        </w:rPr>
        <w:t>Šajā instrukcijā varat uzzināt:</w:t>
      </w:r>
    </w:p>
    <w:p w14:paraId="336170DB" w14:textId="77777777" w:rsidR="00A95B1B" w:rsidRPr="00A95B1B" w:rsidRDefault="00A95B1B" w:rsidP="00A95B1B">
      <w:pPr>
        <w:widowControl w:val="0"/>
        <w:ind w:left="567" w:hanging="567"/>
        <w:rPr>
          <w:szCs w:val="22"/>
          <w:lang w:val="lv-LV"/>
        </w:rPr>
      </w:pPr>
      <w:r w:rsidRPr="00A95B1B">
        <w:rPr>
          <w:szCs w:val="22"/>
          <w:lang w:val="lv-LV"/>
        </w:rPr>
        <w:t>1.</w:t>
      </w:r>
      <w:r w:rsidRPr="00A95B1B">
        <w:rPr>
          <w:szCs w:val="22"/>
          <w:lang w:val="lv-LV"/>
        </w:rPr>
        <w:tab/>
        <w:t>Kas ir Herceptin un kādam nolūkam to lieto</w:t>
      </w:r>
    </w:p>
    <w:p w14:paraId="3C335EFF" w14:textId="77777777" w:rsidR="00A95B1B" w:rsidRPr="00A95B1B" w:rsidRDefault="00A95B1B" w:rsidP="00A95B1B">
      <w:pPr>
        <w:widowControl w:val="0"/>
        <w:ind w:left="567" w:hanging="567"/>
        <w:rPr>
          <w:szCs w:val="22"/>
          <w:lang w:val="lv-LV"/>
        </w:rPr>
      </w:pPr>
      <w:r w:rsidRPr="00A95B1B">
        <w:rPr>
          <w:szCs w:val="22"/>
          <w:lang w:val="lv-LV"/>
        </w:rPr>
        <w:t>2.</w:t>
      </w:r>
      <w:r w:rsidRPr="00A95B1B">
        <w:rPr>
          <w:szCs w:val="22"/>
          <w:lang w:val="lv-LV"/>
        </w:rPr>
        <w:tab/>
        <w:t xml:space="preserve">Kas Jums jāzina pirms Jums tiek ievadīts Herceptin </w:t>
      </w:r>
    </w:p>
    <w:p w14:paraId="19D02386" w14:textId="77777777" w:rsidR="00A95B1B" w:rsidRPr="00A95B1B" w:rsidRDefault="00A95B1B" w:rsidP="00A95B1B">
      <w:pPr>
        <w:widowControl w:val="0"/>
        <w:ind w:left="567" w:hanging="567"/>
        <w:rPr>
          <w:szCs w:val="22"/>
          <w:lang w:val="lv-LV"/>
        </w:rPr>
      </w:pPr>
      <w:r w:rsidRPr="00A95B1B">
        <w:rPr>
          <w:szCs w:val="22"/>
          <w:lang w:val="lv-LV"/>
        </w:rPr>
        <w:t>3.</w:t>
      </w:r>
      <w:r w:rsidRPr="00A95B1B">
        <w:rPr>
          <w:szCs w:val="22"/>
          <w:lang w:val="lv-LV"/>
        </w:rPr>
        <w:tab/>
        <w:t>Kā Herceptin tiek ievadīts</w:t>
      </w:r>
    </w:p>
    <w:p w14:paraId="60EF78B6" w14:textId="77777777" w:rsidR="00A95B1B" w:rsidRPr="00A95B1B" w:rsidRDefault="00A95B1B" w:rsidP="00A95B1B">
      <w:pPr>
        <w:widowControl w:val="0"/>
        <w:ind w:left="567" w:hanging="567"/>
        <w:rPr>
          <w:szCs w:val="22"/>
          <w:lang w:val="lv-LV"/>
        </w:rPr>
      </w:pPr>
      <w:r w:rsidRPr="00A95B1B">
        <w:rPr>
          <w:szCs w:val="22"/>
          <w:lang w:val="lv-LV"/>
        </w:rPr>
        <w:t>4.</w:t>
      </w:r>
      <w:r w:rsidRPr="00A95B1B">
        <w:rPr>
          <w:szCs w:val="22"/>
          <w:lang w:val="lv-LV"/>
        </w:rPr>
        <w:tab/>
        <w:t>Iespējamās blakusparādības</w:t>
      </w:r>
    </w:p>
    <w:p w14:paraId="5DF6BE53" w14:textId="77777777" w:rsidR="00A95B1B" w:rsidRPr="00A95B1B" w:rsidRDefault="00A95B1B" w:rsidP="00A95B1B">
      <w:pPr>
        <w:widowControl w:val="0"/>
        <w:ind w:left="567" w:hanging="567"/>
        <w:rPr>
          <w:szCs w:val="22"/>
          <w:lang w:val="lv-LV"/>
        </w:rPr>
      </w:pPr>
      <w:r w:rsidRPr="00A95B1B">
        <w:rPr>
          <w:szCs w:val="22"/>
          <w:lang w:val="lv-LV"/>
        </w:rPr>
        <w:t>5.</w:t>
      </w:r>
      <w:r w:rsidRPr="00A95B1B">
        <w:rPr>
          <w:szCs w:val="22"/>
          <w:lang w:val="lv-LV"/>
        </w:rPr>
        <w:tab/>
        <w:t>Kā uzglabāt</w:t>
      </w:r>
      <w:r w:rsidRPr="00A95B1B">
        <w:rPr>
          <w:lang w:val="lv-LV"/>
        </w:rPr>
        <w:t xml:space="preserve"> </w:t>
      </w:r>
      <w:r w:rsidRPr="00A95B1B">
        <w:rPr>
          <w:szCs w:val="22"/>
          <w:lang w:val="lv-LV"/>
        </w:rPr>
        <w:t xml:space="preserve">Herceptin </w:t>
      </w:r>
    </w:p>
    <w:p w14:paraId="5DF058AE" w14:textId="77777777" w:rsidR="00A95B1B" w:rsidRPr="00A95B1B" w:rsidRDefault="00A95B1B" w:rsidP="00A95B1B">
      <w:pPr>
        <w:widowControl w:val="0"/>
        <w:ind w:left="567" w:hanging="567"/>
        <w:rPr>
          <w:szCs w:val="22"/>
          <w:lang w:val="lv-LV"/>
        </w:rPr>
      </w:pPr>
      <w:r w:rsidRPr="00A95B1B">
        <w:rPr>
          <w:szCs w:val="22"/>
          <w:lang w:val="lv-LV"/>
        </w:rPr>
        <w:t>6.</w:t>
      </w:r>
      <w:r w:rsidRPr="00A95B1B">
        <w:rPr>
          <w:szCs w:val="22"/>
          <w:lang w:val="lv-LV"/>
        </w:rPr>
        <w:tab/>
        <w:t>Iepakojuma saturs un cita informācija</w:t>
      </w:r>
    </w:p>
    <w:p w14:paraId="688705F1" w14:textId="77777777" w:rsidR="00A95B1B" w:rsidRPr="00A95B1B" w:rsidRDefault="00A95B1B" w:rsidP="00A95B1B">
      <w:pPr>
        <w:widowControl w:val="0"/>
        <w:rPr>
          <w:szCs w:val="22"/>
          <w:lang w:val="lv-LV"/>
        </w:rPr>
      </w:pPr>
    </w:p>
    <w:p w14:paraId="1EFBDC9F" w14:textId="77777777" w:rsidR="00A95B1B" w:rsidRPr="00A95B1B" w:rsidRDefault="00A95B1B" w:rsidP="00A95B1B">
      <w:pPr>
        <w:widowControl w:val="0"/>
        <w:rPr>
          <w:szCs w:val="22"/>
          <w:lang w:val="lv-LV"/>
        </w:rPr>
      </w:pPr>
    </w:p>
    <w:p w14:paraId="3F4B9315" w14:textId="77777777" w:rsidR="00A95B1B" w:rsidRPr="00A95B1B" w:rsidRDefault="00A95B1B" w:rsidP="00A95B1B">
      <w:pPr>
        <w:widowControl w:val="0"/>
        <w:ind w:left="600" w:hanging="600"/>
        <w:rPr>
          <w:b/>
          <w:bCs/>
          <w:szCs w:val="22"/>
          <w:lang w:val="lv-LV"/>
        </w:rPr>
      </w:pPr>
      <w:r w:rsidRPr="00A95B1B">
        <w:rPr>
          <w:b/>
          <w:bCs/>
          <w:szCs w:val="22"/>
          <w:lang w:val="lv-LV"/>
        </w:rPr>
        <w:t>1.</w:t>
      </w:r>
      <w:r w:rsidRPr="00A95B1B">
        <w:rPr>
          <w:b/>
          <w:bCs/>
          <w:szCs w:val="22"/>
          <w:lang w:val="lv-LV"/>
        </w:rPr>
        <w:tab/>
        <w:t>Kas ir Herceptin un kādam nolūkam to lieto</w:t>
      </w:r>
    </w:p>
    <w:p w14:paraId="515665DE" w14:textId="77777777" w:rsidR="00A95B1B" w:rsidRPr="00A95B1B" w:rsidRDefault="00A95B1B" w:rsidP="00A95B1B">
      <w:pPr>
        <w:widowControl w:val="0"/>
        <w:rPr>
          <w:szCs w:val="22"/>
          <w:lang w:val="lv-LV"/>
        </w:rPr>
      </w:pPr>
    </w:p>
    <w:p w14:paraId="7A8EDC4C" w14:textId="77777777" w:rsidR="00A95B1B" w:rsidRPr="00A95B1B" w:rsidRDefault="00A95B1B" w:rsidP="00A95B1B">
      <w:pPr>
        <w:widowControl w:val="0"/>
        <w:rPr>
          <w:szCs w:val="22"/>
          <w:lang w:val="lv-LV"/>
        </w:rPr>
      </w:pPr>
      <w:r w:rsidRPr="00A95B1B">
        <w:rPr>
          <w:szCs w:val="22"/>
          <w:lang w:val="lv-LV"/>
        </w:rPr>
        <w:t>Herceptin sastāvā ir aktīvā viela trastuzumabs, kas ir monoklonāla antiviela. Monoklonālās antivielas piesaistās pie specifiskām olbaltumvielām jeb antigēniem. Trastuzumabs ir izveidots tā, lai selektīvi piesaistītos pie antigēna, ko sauc par cilvēka epidermas augšanas faktora 2. tipa receptoru (HER2). HER2 lielā daudzumā atrodams uz dažu audzēju šūnu virsmas, kur tas veicina to augšanu. Kad Herceptin saistās ar HER2, tas apstādina šādu šūnu augšanu un izraisa to bojāeju.</w:t>
      </w:r>
    </w:p>
    <w:p w14:paraId="55A649F7" w14:textId="77777777" w:rsidR="00A95B1B" w:rsidRPr="00A95B1B" w:rsidRDefault="00A95B1B" w:rsidP="00A95B1B">
      <w:pPr>
        <w:widowControl w:val="0"/>
        <w:rPr>
          <w:szCs w:val="22"/>
          <w:lang w:val="lv-LV"/>
        </w:rPr>
      </w:pPr>
    </w:p>
    <w:p w14:paraId="67707A65" w14:textId="77777777" w:rsidR="00A95B1B" w:rsidRPr="00A95B1B" w:rsidRDefault="00A95B1B" w:rsidP="00A95B1B">
      <w:pPr>
        <w:widowControl w:val="0"/>
        <w:rPr>
          <w:szCs w:val="22"/>
          <w:lang w:val="lv-LV"/>
        </w:rPr>
      </w:pPr>
      <w:r w:rsidRPr="00A95B1B">
        <w:rPr>
          <w:szCs w:val="22"/>
          <w:lang w:val="lv-LV"/>
        </w:rPr>
        <w:t xml:space="preserve">Jūsu ārsts var parakstīt Herceptin krūts un kuņģa vēža ārstēšanai šādos gadījumos: </w:t>
      </w:r>
    </w:p>
    <w:p w14:paraId="61146395" w14:textId="77777777" w:rsidR="00A95B1B" w:rsidRPr="00A95B1B" w:rsidRDefault="00A95B1B" w:rsidP="00A95B1B">
      <w:pPr>
        <w:ind w:left="567" w:hanging="567"/>
        <w:rPr>
          <w:szCs w:val="22"/>
          <w:lang w:val="lv-LV"/>
        </w:rPr>
      </w:pPr>
      <w:r w:rsidRPr="00A95B1B">
        <w:rPr>
          <w:b/>
          <w:lang w:val="lv-LV"/>
        </w:rPr>
        <w:sym w:font="Symbol" w:char="F0B7"/>
      </w:r>
      <w:r w:rsidRPr="00A95B1B">
        <w:rPr>
          <w:szCs w:val="22"/>
          <w:lang w:val="lv-LV"/>
        </w:rPr>
        <w:tab/>
        <w:t xml:space="preserve">ja Jums ir agrīns krūts vēzis un augsts proteīna, ko sauc par HER2, līmenis; </w:t>
      </w:r>
    </w:p>
    <w:p w14:paraId="663D44BC"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ja Jums ir metastātisks krūts vēzis (krūts vēzis, kas organismā izplatījies ārpus sākotnējā audzēja) un augsts HER2 līmenis. Herceptin kombinācijā ar ķīmijterapijas zālēm paklitakselu vai docetakselu var parakstīt kā pirmo terapiju metastātiska krūts vēža ārstēšanai, kā arī vienu pašu, ja visi citi ārstēšanas veidi nav bijuši veiksmīgi. Pacient</w:t>
      </w:r>
      <w:r w:rsidR="00A34C39">
        <w:rPr>
          <w:szCs w:val="22"/>
          <w:lang w:val="lv-LV"/>
        </w:rPr>
        <w:t>ie</w:t>
      </w:r>
      <w:r w:rsidRPr="00A95B1B">
        <w:rPr>
          <w:szCs w:val="22"/>
          <w:lang w:val="lv-LV"/>
        </w:rPr>
        <w:t xml:space="preserve">m ar augstu HER2 līmeni un hormonreceptoru pozitīvu metastātisku krūts vēzi (vēzi, kas jutīgs pret sievišķajiem dzimumhormoniem) to lieto arī kombinācijā ar aromatāzes inhibitoriem; </w:t>
      </w:r>
    </w:p>
    <w:p w14:paraId="5782D8EE"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 xml:space="preserve">ja Jums ir metastātisks kuņģa vēzis un augsts HER2 līmenis, to lieto kombinācijā ar citiem pretvēža līdzekļiem kapecitabīnu vai 5-fluoruracilu un cisplatīnu. </w:t>
      </w:r>
    </w:p>
    <w:p w14:paraId="51C90D3C" w14:textId="77777777" w:rsidR="00A95B1B" w:rsidRPr="00A95B1B" w:rsidRDefault="00A95B1B" w:rsidP="00A95B1B">
      <w:pPr>
        <w:widowControl w:val="0"/>
        <w:rPr>
          <w:szCs w:val="22"/>
          <w:lang w:val="lv-LV"/>
        </w:rPr>
      </w:pPr>
    </w:p>
    <w:p w14:paraId="290D8A6B" w14:textId="77777777" w:rsidR="00A95B1B" w:rsidRPr="00A95B1B" w:rsidRDefault="00A95B1B" w:rsidP="00A95B1B">
      <w:pPr>
        <w:widowControl w:val="0"/>
        <w:rPr>
          <w:szCs w:val="22"/>
          <w:lang w:val="lv-LV"/>
        </w:rPr>
      </w:pPr>
    </w:p>
    <w:p w14:paraId="0783F9A0" w14:textId="77777777" w:rsidR="00A95B1B" w:rsidRPr="00A95B1B" w:rsidRDefault="00A95B1B" w:rsidP="00A95B1B">
      <w:pPr>
        <w:widowControl w:val="0"/>
        <w:ind w:left="600" w:hanging="600"/>
        <w:rPr>
          <w:b/>
          <w:bCs/>
          <w:szCs w:val="22"/>
          <w:lang w:val="lv-LV"/>
        </w:rPr>
      </w:pPr>
      <w:r w:rsidRPr="00A95B1B">
        <w:rPr>
          <w:b/>
          <w:bCs/>
          <w:szCs w:val="22"/>
          <w:lang w:val="lv-LV"/>
        </w:rPr>
        <w:t>2.</w:t>
      </w:r>
      <w:r w:rsidRPr="00A95B1B">
        <w:rPr>
          <w:b/>
          <w:bCs/>
          <w:szCs w:val="22"/>
          <w:lang w:val="lv-LV"/>
        </w:rPr>
        <w:tab/>
        <w:t>Kas Jums jāzina pirms Jums tiek ievadīts Herceptin</w:t>
      </w:r>
    </w:p>
    <w:p w14:paraId="6D0C1EED" w14:textId="77777777" w:rsidR="00A95B1B" w:rsidRPr="00A95B1B" w:rsidRDefault="00A95B1B" w:rsidP="00A95B1B">
      <w:pPr>
        <w:widowControl w:val="0"/>
        <w:rPr>
          <w:szCs w:val="22"/>
          <w:lang w:val="lv-LV"/>
        </w:rPr>
      </w:pPr>
    </w:p>
    <w:p w14:paraId="050B65F5" w14:textId="77777777" w:rsidR="00A95B1B" w:rsidRPr="00A95B1B" w:rsidRDefault="00A95B1B" w:rsidP="00A95B1B">
      <w:pPr>
        <w:widowControl w:val="0"/>
        <w:rPr>
          <w:b/>
          <w:bCs/>
          <w:szCs w:val="22"/>
          <w:lang w:val="lv-LV"/>
        </w:rPr>
      </w:pPr>
      <w:r w:rsidRPr="00A95B1B">
        <w:rPr>
          <w:b/>
          <w:bCs/>
          <w:szCs w:val="22"/>
          <w:lang w:val="lv-LV"/>
        </w:rPr>
        <w:t>Nelietojiet Herceptin šādos gadījumos, ja:</w:t>
      </w:r>
    </w:p>
    <w:p w14:paraId="21532539"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 xml:space="preserve">Jums ir alerģija pret trastuzumabu, peles olbaltumvielām vai kādu citu </w:t>
      </w:r>
      <w:r w:rsidR="000E50DB" w:rsidRPr="00F56501">
        <w:rPr>
          <w:szCs w:val="22"/>
          <w:lang w:val="lv-LV"/>
        </w:rPr>
        <w:t>(6. punktā minēto) šo zāļ</w:t>
      </w:r>
      <w:r w:rsidR="000E50DB">
        <w:rPr>
          <w:szCs w:val="22"/>
          <w:lang w:val="lv-LV"/>
        </w:rPr>
        <w:t>u</w:t>
      </w:r>
      <w:r w:rsidR="000E50DB" w:rsidRPr="00A95B1B">
        <w:rPr>
          <w:szCs w:val="22"/>
          <w:lang w:val="lv-LV"/>
        </w:rPr>
        <w:t xml:space="preserve"> </w:t>
      </w:r>
      <w:r w:rsidRPr="00A95B1B">
        <w:rPr>
          <w:szCs w:val="22"/>
          <w:lang w:val="lv-LV"/>
        </w:rPr>
        <w:t>sastāvdaļu;</w:t>
      </w:r>
    </w:p>
    <w:p w14:paraId="0DC7BE8C" w14:textId="77777777" w:rsidR="00A95B1B" w:rsidRPr="00A95B1B" w:rsidRDefault="00A95B1B" w:rsidP="00A95B1B">
      <w:pPr>
        <w:keepNext/>
        <w:keepLines/>
        <w:widowControl w:val="0"/>
        <w:ind w:left="567" w:hanging="567"/>
        <w:rPr>
          <w:szCs w:val="22"/>
          <w:lang w:val="lv-LV"/>
        </w:rPr>
      </w:pPr>
      <w:r w:rsidRPr="00A95B1B">
        <w:rPr>
          <w:b/>
          <w:lang w:val="lv-LV"/>
        </w:rPr>
        <w:sym w:font="Symbol" w:char="F0B7"/>
      </w:r>
      <w:r w:rsidRPr="00A95B1B">
        <w:rPr>
          <w:szCs w:val="22"/>
          <w:lang w:val="lv-LV"/>
        </w:rPr>
        <w:tab/>
        <w:t>Jums ir smagi vēža izraisīti elpošanas traucējumi miera stāvoklī vai Jums nepieciešama ārstēšana ar skābekli.</w:t>
      </w:r>
    </w:p>
    <w:p w14:paraId="42E5B53C" w14:textId="77777777" w:rsidR="00A95B1B" w:rsidRPr="00A95B1B" w:rsidRDefault="00A95B1B" w:rsidP="00A95B1B">
      <w:pPr>
        <w:widowControl w:val="0"/>
        <w:ind w:left="283" w:hanging="283"/>
        <w:rPr>
          <w:szCs w:val="22"/>
          <w:lang w:val="lv-LV"/>
        </w:rPr>
      </w:pPr>
    </w:p>
    <w:p w14:paraId="0166975E" w14:textId="77777777" w:rsidR="00A95B1B" w:rsidRPr="00A95B1B" w:rsidRDefault="00A95B1B" w:rsidP="0097276D">
      <w:pPr>
        <w:widowControl w:val="0"/>
        <w:rPr>
          <w:b/>
          <w:szCs w:val="22"/>
          <w:lang w:val="lv-LV"/>
        </w:rPr>
      </w:pPr>
      <w:r w:rsidRPr="00A95B1B">
        <w:rPr>
          <w:b/>
          <w:szCs w:val="22"/>
          <w:lang w:val="lv-LV"/>
        </w:rPr>
        <w:t>Brīdinājumi un piesardzība lietošanā</w:t>
      </w:r>
    </w:p>
    <w:p w14:paraId="57C99916" w14:textId="77777777" w:rsidR="00A95B1B" w:rsidRPr="00A95B1B" w:rsidRDefault="00A95B1B" w:rsidP="0097276D">
      <w:pPr>
        <w:widowControl w:val="0"/>
        <w:rPr>
          <w:szCs w:val="22"/>
          <w:lang w:val="lv-LV"/>
        </w:rPr>
      </w:pPr>
      <w:r w:rsidRPr="00A95B1B">
        <w:rPr>
          <w:szCs w:val="22"/>
          <w:lang w:val="lv-LV"/>
        </w:rPr>
        <w:t>Jūsu ārsts rūpīgi uzraudzīs Jūsu ārstēšanu.</w:t>
      </w:r>
    </w:p>
    <w:p w14:paraId="6C02B3B6" w14:textId="77777777" w:rsidR="00A95B1B" w:rsidRPr="00A95B1B" w:rsidRDefault="00A95B1B" w:rsidP="0097276D">
      <w:pPr>
        <w:widowControl w:val="0"/>
        <w:rPr>
          <w:szCs w:val="22"/>
          <w:lang w:val="lv-LV"/>
        </w:rPr>
      </w:pPr>
    </w:p>
    <w:p w14:paraId="3EB546CD" w14:textId="77777777" w:rsidR="00A95B1B" w:rsidRPr="00A95B1B" w:rsidRDefault="00A95B1B" w:rsidP="0097276D">
      <w:pPr>
        <w:widowControl w:val="0"/>
        <w:rPr>
          <w:szCs w:val="22"/>
          <w:lang w:val="lv-LV"/>
        </w:rPr>
      </w:pPr>
      <w:r w:rsidRPr="00A95B1B">
        <w:rPr>
          <w:b/>
          <w:bCs/>
          <w:szCs w:val="22"/>
          <w:lang w:val="lv-LV"/>
        </w:rPr>
        <w:t>Sirdsdarbības pārbaudes</w:t>
      </w:r>
      <w:r w:rsidRPr="00A95B1B">
        <w:rPr>
          <w:szCs w:val="22"/>
          <w:lang w:val="lv-LV"/>
        </w:rPr>
        <w:t xml:space="preserve"> </w:t>
      </w:r>
    </w:p>
    <w:p w14:paraId="4B69FFB6" w14:textId="77777777" w:rsidR="00A95B1B" w:rsidRPr="00A95B1B" w:rsidRDefault="00A95B1B" w:rsidP="0097276D">
      <w:pPr>
        <w:widowControl w:val="0"/>
        <w:rPr>
          <w:szCs w:val="22"/>
          <w:lang w:val="lv-LV"/>
        </w:rPr>
      </w:pPr>
      <w:r w:rsidRPr="00A95B1B">
        <w:rPr>
          <w:szCs w:val="22"/>
          <w:lang w:val="lv-LV"/>
        </w:rPr>
        <w:t xml:space="preserve">Ārstēšana ar Herceptin kā vienīgo līdzekli vai Herceptin lietošana kopā ar taksāna grupas līdzekli var ietekmēt sirdi, jo īpaši, ja esat jebkad lietojusi antraciklīna grupas līdzekli (taksāni un antraciklīni ir citas divu veidu zāles, ko izmanto vēža ārstēšanā). </w:t>
      </w:r>
      <w:r w:rsidR="000E50DB">
        <w:rPr>
          <w:szCs w:val="22"/>
          <w:lang w:val="lv-LV"/>
        </w:rPr>
        <w:t xml:space="preserve">Šie iedarbība var būt vidēji smaga vai smaga un pat izraisīt nāvi. </w:t>
      </w:r>
      <w:r w:rsidRPr="00A95B1B">
        <w:rPr>
          <w:szCs w:val="22"/>
          <w:lang w:val="lv-LV"/>
        </w:rPr>
        <w:t xml:space="preserve">Tādēļ pirms Herceptin terapijas, tās laikā (ik pēc trim mēnešiem) un pēc terapijas pārtraukšanas (no 2 līdz 5 gadu laikā) tiks pārbaudīta Jūsu sirdsdarbība. Ja Jums rodas jebkādas sirds </w:t>
      </w:r>
      <w:r w:rsidRPr="00A95B1B">
        <w:rPr>
          <w:szCs w:val="22"/>
          <w:lang w:val="lv-LV"/>
        </w:rPr>
        <w:lastRenderedPageBreak/>
        <w:t xml:space="preserve">mazspējas pazīmes (kad sirds pienācīgi nesūknē asinis), </w:t>
      </w:r>
      <w:r w:rsidR="000E50DB">
        <w:rPr>
          <w:szCs w:val="22"/>
          <w:lang w:val="lv-LV"/>
        </w:rPr>
        <w:t>Jūsu sirdsdarbība var tikt pārbaudīta biežāk (ik pēc sešām līdz astoņām nedēļām), iespējams, Jums tiks sākta sirds mazspējas ārstēšana vai</w:t>
      </w:r>
      <w:r w:rsidR="000E50DB" w:rsidRPr="00A95B1B">
        <w:rPr>
          <w:szCs w:val="22"/>
          <w:lang w:val="lv-LV"/>
        </w:rPr>
        <w:t xml:space="preserve"> </w:t>
      </w:r>
      <w:r w:rsidRPr="00A95B1B">
        <w:rPr>
          <w:szCs w:val="22"/>
          <w:lang w:val="lv-LV"/>
        </w:rPr>
        <w:t>Jums bū</w:t>
      </w:r>
      <w:r w:rsidR="000E50DB">
        <w:rPr>
          <w:szCs w:val="22"/>
          <w:lang w:val="lv-LV"/>
        </w:rPr>
        <w:t>s</w:t>
      </w:r>
      <w:r w:rsidRPr="00A95B1B">
        <w:rPr>
          <w:szCs w:val="22"/>
          <w:lang w:val="lv-LV"/>
        </w:rPr>
        <w:t xml:space="preserve"> jāpārtrauc Herceptin lietošanu.</w:t>
      </w:r>
    </w:p>
    <w:p w14:paraId="3C83CFC5" w14:textId="77777777" w:rsidR="00A95B1B" w:rsidRPr="00A95B1B" w:rsidRDefault="00A95B1B" w:rsidP="00A95B1B">
      <w:pPr>
        <w:keepNext/>
        <w:widowControl w:val="0"/>
        <w:rPr>
          <w:szCs w:val="22"/>
          <w:lang w:val="lv-LV"/>
        </w:rPr>
      </w:pPr>
    </w:p>
    <w:p w14:paraId="27C68C90" w14:textId="77777777" w:rsidR="00A95B1B" w:rsidRPr="00A95B1B" w:rsidRDefault="00A95B1B" w:rsidP="00A95B1B">
      <w:pPr>
        <w:keepNext/>
        <w:widowControl w:val="0"/>
        <w:rPr>
          <w:b/>
          <w:bCs/>
          <w:szCs w:val="22"/>
          <w:lang w:val="lv-LV"/>
        </w:rPr>
      </w:pPr>
      <w:r w:rsidRPr="00A95B1B">
        <w:rPr>
          <w:szCs w:val="22"/>
          <w:lang w:val="lv-LV"/>
        </w:rPr>
        <w:t>Pirms Jums tiek ievadīts Herceptin konsultējieties ar ārstu, farmaceitu vai medmāsu, ja:</w:t>
      </w:r>
    </w:p>
    <w:p w14:paraId="070B3B8B" w14:textId="77777777" w:rsidR="00A95B1B" w:rsidRPr="00A95B1B" w:rsidRDefault="00A95B1B" w:rsidP="00A95B1B">
      <w:pPr>
        <w:keepNext/>
        <w:widowControl w:val="0"/>
        <w:rPr>
          <w:b/>
          <w:bCs/>
          <w:szCs w:val="22"/>
          <w:lang w:val="lv-LV"/>
        </w:rPr>
      </w:pPr>
    </w:p>
    <w:p w14:paraId="54F8050F" w14:textId="77777777" w:rsidR="00A95B1B" w:rsidRPr="00A80830" w:rsidRDefault="00A95B1B" w:rsidP="00BC75A3">
      <w:pPr>
        <w:keepNext/>
        <w:tabs>
          <w:tab w:val="left" w:pos="567"/>
        </w:tabs>
        <w:ind w:left="567" w:hanging="567"/>
        <w:rPr>
          <w:noProof/>
          <w:lang w:val="lv-LV" w:eastAsia="en-US"/>
        </w:rPr>
      </w:pPr>
      <w:r w:rsidRPr="00A95B1B">
        <w:rPr>
          <w:lang w:val="lv-LV"/>
        </w:rPr>
        <w:sym w:font="Symbol" w:char="F0B7"/>
      </w:r>
      <w:r w:rsidRPr="00A95B1B">
        <w:rPr>
          <w:lang w:val="lv-LV"/>
        </w:rPr>
        <w:tab/>
      </w:r>
      <w:r w:rsidRPr="00A80830">
        <w:rPr>
          <w:noProof/>
          <w:lang w:val="lv-LV" w:eastAsia="en-US"/>
        </w:rPr>
        <w:t xml:space="preserve">Jums bijusi sirds mazspēja, koronāro artēriju slimība, sirds vārstuļu slimība (sirds trokšņi), paaugstināts asinsspiediens, esat lietojis vai pašlaik lietojat jebkuras zāles pret paaugstinātu asinsspiedienu; </w:t>
      </w:r>
    </w:p>
    <w:p w14:paraId="49E6E7D1" w14:textId="77777777" w:rsidR="00BC75A3" w:rsidRPr="00A80830" w:rsidRDefault="00BC75A3" w:rsidP="00BC75A3">
      <w:pPr>
        <w:keepNext/>
        <w:tabs>
          <w:tab w:val="left" w:pos="567"/>
        </w:tabs>
        <w:ind w:left="567" w:hanging="567"/>
        <w:rPr>
          <w:noProof/>
          <w:lang w:val="lv-LV" w:eastAsia="en-US"/>
        </w:rPr>
      </w:pPr>
    </w:p>
    <w:p w14:paraId="3A580ED3" w14:textId="77777777" w:rsidR="00A95B1B" w:rsidRPr="00A80830" w:rsidRDefault="00A95B1B" w:rsidP="00BC75A3">
      <w:pPr>
        <w:keepNext/>
        <w:tabs>
          <w:tab w:val="left" w:pos="567"/>
        </w:tabs>
        <w:ind w:left="567" w:hanging="567"/>
        <w:rPr>
          <w:noProof/>
          <w:lang w:val="lv-LV" w:eastAsia="en-US"/>
        </w:rPr>
      </w:pPr>
      <w:r w:rsidRPr="00BC75A3">
        <w:rPr>
          <w:noProof/>
          <w:lang w:val="en-GB" w:eastAsia="en-US"/>
        </w:rPr>
        <w:sym w:font="Symbol" w:char="F0B7"/>
      </w:r>
      <w:r w:rsidRPr="00A80830">
        <w:rPr>
          <w:noProof/>
          <w:lang w:val="lv-LV" w:eastAsia="en-US"/>
        </w:rPr>
        <w:tab/>
        <w:t>Jums kādreiz ir ievadītas vai pašlaik tiek ievadītas tādas zāles kā doksorubicīns vai epirubicīns (zāles vēža ārstēšanai). Šīs zāles (vai jebkuri citi antraciklīni) var bojāt sirds muskuli un Herceptin lietošanas laikā paaugstināt sirdsdarbības traucējumu risku;</w:t>
      </w:r>
    </w:p>
    <w:p w14:paraId="5F3D7C95" w14:textId="77777777" w:rsidR="00A95B1B" w:rsidRPr="00A80830" w:rsidRDefault="00A95B1B" w:rsidP="00BC75A3">
      <w:pPr>
        <w:keepNext/>
        <w:tabs>
          <w:tab w:val="left" w:pos="567"/>
        </w:tabs>
        <w:ind w:left="567" w:hanging="567"/>
        <w:rPr>
          <w:noProof/>
          <w:lang w:val="lv-LV" w:eastAsia="en-US"/>
        </w:rPr>
      </w:pPr>
    </w:p>
    <w:p w14:paraId="54E1485A" w14:textId="77777777" w:rsidR="00A95B1B" w:rsidRPr="00A80830" w:rsidRDefault="00A95B1B" w:rsidP="00BC75A3">
      <w:pPr>
        <w:keepNext/>
        <w:tabs>
          <w:tab w:val="left" w:pos="567"/>
        </w:tabs>
        <w:ind w:left="567" w:hanging="567"/>
        <w:rPr>
          <w:noProof/>
          <w:lang w:val="lv-LV" w:eastAsia="en-US"/>
        </w:rPr>
      </w:pPr>
      <w:r w:rsidRPr="00BC75A3">
        <w:rPr>
          <w:noProof/>
          <w:lang w:val="en-GB" w:eastAsia="en-US"/>
        </w:rPr>
        <w:sym w:font="Symbol" w:char="F0B7"/>
      </w:r>
      <w:r w:rsidRPr="00A80830">
        <w:rPr>
          <w:noProof/>
          <w:lang w:val="lv-LV" w:eastAsia="en-US"/>
        </w:rPr>
        <w:tab/>
        <w:t>Jums ir elpas trūkums, īpaši tad, ja lietojat taksānus. Herceptin var izraisīt elpošanas traucējumus, īpaši pēc pirmās devas. Tie var būt nopietnāki, ja Jums jau ir elpas trūkums. Ļoti retos gadījumos pacienti ar smagiem elpošanas traucējumiem pēc Herceptin lietošanas ir miruši;</w:t>
      </w:r>
    </w:p>
    <w:p w14:paraId="61A197EF" w14:textId="77777777" w:rsidR="00A95B1B" w:rsidRPr="00A80830" w:rsidRDefault="00A95B1B" w:rsidP="00BC75A3">
      <w:pPr>
        <w:keepNext/>
        <w:tabs>
          <w:tab w:val="left" w:pos="567"/>
        </w:tabs>
        <w:ind w:left="567" w:hanging="567"/>
        <w:rPr>
          <w:noProof/>
          <w:lang w:val="lv-LV" w:eastAsia="en-US"/>
        </w:rPr>
      </w:pPr>
    </w:p>
    <w:p w14:paraId="0F4E939A" w14:textId="77777777" w:rsidR="00A95B1B" w:rsidRPr="00A80830" w:rsidRDefault="00A95B1B" w:rsidP="00BC75A3">
      <w:pPr>
        <w:keepNext/>
        <w:tabs>
          <w:tab w:val="left" w:pos="567"/>
        </w:tabs>
        <w:ind w:left="567" w:hanging="567"/>
        <w:rPr>
          <w:noProof/>
          <w:lang w:val="lv-LV" w:eastAsia="en-US"/>
        </w:rPr>
      </w:pPr>
      <w:r w:rsidRPr="00BC75A3">
        <w:rPr>
          <w:noProof/>
          <w:lang w:val="en-GB" w:eastAsia="en-US"/>
        </w:rPr>
        <w:sym w:font="Symbol" w:char="F0B7"/>
      </w:r>
      <w:r w:rsidRPr="00A80830">
        <w:rPr>
          <w:noProof/>
          <w:lang w:val="lv-LV" w:eastAsia="en-US"/>
        </w:rPr>
        <w:tab/>
        <w:t>Jums jebkad ir ārstēts jebkāds vēzis.</w:t>
      </w:r>
    </w:p>
    <w:p w14:paraId="54814460" w14:textId="77777777" w:rsidR="00A95B1B" w:rsidRPr="00A95B1B" w:rsidRDefault="00A95B1B" w:rsidP="00A95B1B">
      <w:pPr>
        <w:rPr>
          <w:szCs w:val="22"/>
          <w:lang w:val="lv-LV"/>
        </w:rPr>
      </w:pPr>
    </w:p>
    <w:p w14:paraId="7E28F103" w14:textId="77777777" w:rsidR="00A95B1B" w:rsidRPr="00A95B1B" w:rsidRDefault="00A95B1B" w:rsidP="00A95B1B">
      <w:pPr>
        <w:widowControl w:val="0"/>
        <w:rPr>
          <w:szCs w:val="22"/>
          <w:lang w:val="lv-LV"/>
        </w:rPr>
      </w:pPr>
      <w:r w:rsidRPr="00A95B1B">
        <w:rPr>
          <w:szCs w:val="22"/>
          <w:lang w:val="lv-LV"/>
        </w:rPr>
        <w:t xml:space="preserve">Ja Jūs saņemat Herceptin kopā ar citām vēža ārstēšanai paredzētām zālēm, piemēram, ar paklitakselu, docetakselu, aromatāzes inhibitoru, kapecitabīnu, 5-fluoruracilu vai cisplatīnu, Jums jāizlasa arī šo </w:t>
      </w:r>
      <w:r w:rsidR="000E50DB">
        <w:rPr>
          <w:szCs w:val="22"/>
          <w:lang w:val="lv-LV"/>
        </w:rPr>
        <w:t>zāļu</w:t>
      </w:r>
      <w:r w:rsidRPr="00A95B1B">
        <w:rPr>
          <w:szCs w:val="22"/>
          <w:lang w:val="lv-LV"/>
        </w:rPr>
        <w:t xml:space="preserve"> lietošanas instrukcijas.</w:t>
      </w:r>
    </w:p>
    <w:p w14:paraId="03B2EDA4" w14:textId="77777777" w:rsidR="00A95B1B" w:rsidRPr="00A95B1B" w:rsidRDefault="00A95B1B" w:rsidP="00A95B1B">
      <w:pPr>
        <w:widowControl w:val="0"/>
        <w:rPr>
          <w:szCs w:val="22"/>
          <w:lang w:val="lv-LV"/>
        </w:rPr>
      </w:pPr>
    </w:p>
    <w:p w14:paraId="02534F46" w14:textId="77777777" w:rsidR="00A95B1B" w:rsidRPr="00A95B1B" w:rsidRDefault="00A95B1B" w:rsidP="00A95B1B">
      <w:pPr>
        <w:rPr>
          <w:b/>
          <w:szCs w:val="22"/>
          <w:lang w:val="lv-LV"/>
        </w:rPr>
      </w:pPr>
      <w:r w:rsidRPr="00A95B1B">
        <w:rPr>
          <w:b/>
          <w:szCs w:val="22"/>
          <w:lang w:val="lv-LV"/>
        </w:rPr>
        <w:t>Bērni un pusaudži</w:t>
      </w:r>
    </w:p>
    <w:p w14:paraId="5114E7BA" w14:textId="77777777" w:rsidR="00A95B1B" w:rsidRPr="00A95B1B" w:rsidRDefault="00A95B1B" w:rsidP="00A95B1B">
      <w:pPr>
        <w:rPr>
          <w:szCs w:val="22"/>
          <w:lang w:val="lv-LV"/>
        </w:rPr>
      </w:pPr>
      <w:r w:rsidRPr="00A95B1B">
        <w:rPr>
          <w:szCs w:val="22"/>
          <w:lang w:val="lv-LV"/>
        </w:rPr>
        <w:t>Herceptin nav ieteicams nevienam, kas jaunāks par 18 gadiem.</w:t>
      </w:r>
    </w:p>
    <w:p w14:paraId="2A0AA65D" w14:textId="77777777" w:rsidR="00A95B1B" w:rsidRPr="00A95B1B" w:rsidRDefault="00A95B1B" w:rsidP="00A95B1B">
      <w:pPr>
        <w:rPr>
          <w:szCs w:val="22"/>
          <w:lang w:val="lv-LV"/>
        </w:rPr>
      </w:pPr>
    </w:p>
    <w:p w14:paraId="759CF574" w14:textId="77777777" w:rsidR="00A95B1B" w:rsidRPr="00A95B1B" w:rsidRDefault="00A95B1B" w:rsidP="00A95B1B">
      <w:pPr>
        <w:ind w:right="-2"/>
        <w:rPr>
          <w:szCs w:val="22"/>
          <w:lang w:val="lv-LV"/>
        </w:rPr>
      </w:pPr>
      <w:r w:rsidRPr="00A95B1B">
        <w:rPr>
          <w:b/>
          <w:szCs w:val="22"/>
          <w:lang w:val="lv-LV"/>
        </w:rPr>
        <w:t>Citas zāles un Herceptin</w:t>
      </w:r>
    </w:p>
    <w:p w14:paraId="218161C6" w14:textId="77777777" w:rsidR="00A95B1B" w:rsidRPr="00A95B1B" w:rsidRDefault="00A95B1B" w:rsidP="00A95B1B">
      <w:pPr>
        <w:widowControl w:val="0"/>
        <w:rPr>
          <w:szCs w:val="22"/>
          <w:lang w:val="lv-LV"/>
        </w:rPr>
      </w:pPr>
      <w:r w:rsidRPr="00A95B1B">
        <w:rPr>
          <w:szCs w:val="22"/>
          <w:lang w:val="lv-LV"/>
        </w:rPr>
        <w:t>Pastāstiet ārstam, farmaceitam vai medmāsai par visām zālēm, kuras lietojat pēdējā laikā, esat lietojis vai varētu lietot.</w:t>
      </w:r>
    </w:p>
    <w:p w14:paraId="7B909B81" w14:textId="77777777" w:rsidR="00A95B1B" w:rsidRPr="00A95B1B" w:rsidRDefault="00A95B1B" w:rsidP="00A95B1B">
      <w:pPr>
        <w:widowControl w:val="0"/>
        <w:rPr>
          <w:szCs w:val="22"/>
          <w:lang w:val="lv-LV"/>
        </w:rPr>
      </w:pPr>
    </w:p>
    <w:p w14:paraId="75AA9501" w14:textId="77777777" w:rsidR="00A95B1B" w:rsidRPr="00A95B1B" w:rsidRDefault="00A95B1B" w:rsidP="00A95B1B">
      <w:pPr>
        <w:widowControl w:val="0"/>
        <w:rPr>
          <w:szCs w:val="22"/>
          <w:lang w:val="lv-LV"/>
        </w:rPr>
      </w:pPr>
      <w:r w:rsidRPr="00A95B1B">
        <w:rPr>
          <w:szCs w:val="22"/>
          <w:lang w:val="lv-LV"/>
        </w:rPr>
        <w:t>Līdz Herceptin pilnīgai izvadīšanai no organisma var paiet pat 7 mēneši. Tāpēc, ja Jūs sākat lietot kādas jaunas zāles 7 mēnešu laikā pēc terapijas pārtraukšanas, Jums jāpasaka ārstam, farmaceitam vai medmāsai, ka Jūs esat lietojis Herceptin.</w:t>
      </w:r>
    </w:p>
    <w:p w14:paraId="2C232BFE" w14:textId="77777777" w:rsidR="00A95B1B" w:rsidRPr="00A95B1B" w:rsidRDefault="00A95B1B" w:rsidP="00A95B1B">
      <w:pPr>
        <w:widowControl w:val="0"/>
        <w:rPr>
          <w:szCs w:val="22"/>
          <w:lang w:val="lv-LV"/>
        </w:rPr>
      </w:pPr>
    </w:p>
    <w:p w14:paraId="5C5B8703" w14:textId="5A8AD84E" w:rsidR="00A95B1B" w:rsidRPr="00A95B1B" w:rsidRDefault="00A95B1B" w:rsidP="00A95B1B">
      <w:pPr>
        <w:widowControl w:val="0"/>
        <w:rPr>
          <w:szCs w:val="22"/>
          <w:lang w:val="lv-LV"/>
        </w:rPr>
      </w:pPr>
      <w:r w:rsidRPr="00A95B1B">
        <w:rPr>
          <w:b/>
          <w:bCs/>
          <w:szCs w:val="22"/>
          <w:lang w:val="lv-LV"/>
        </w:rPr>
        <w:t>Grūtniecība</w:t>
      </w:r>
      <w:r w:rsidR="001E0A77">
        <w:rPr>
          <w:b/>
          <w:bCs/>
          <w:szCs w:val="22"/>
          <w:lang w:val="lv-LV"/>
        </w:rPr>
        <w:t xml:space="preserve"> un barošana ar krūti</w:t>
      </w:r>
    </w:p>
    <w:p w14:paraId="3E5772D4" w14:textId="77777777" w:rsidR="00A95B1B" w:rsidRPr="00A95B1B" w:rsidRDefault="00A95B1B" w:rsidP="00A95B1B">
      <w:pPr>
        <w:widowControl w:val="0"/>
        <w:ind w:left="562" w:hanging="202"/>
        <w:rPr>
          <w:szCs w:val="22"/>
          <w:lang w:val="lv-LV"/>
        </w:rPr>
      </w:pPr>
      <w:r w:rsidRPr="00A95B1B">
        <w:rPr>
          <w:szCs w:val="22"/>
          <w:lang w:val="lv-LV"/>
        </w:rPr>
        <w:sym w:font="Symbol" w:char="F0B7"/>
      </w:r>
      <w:r w:rsidRPr="00A95B1B">
        <w:rPr>
          <w:szCs w:val="22"/>
          <w:lang w:val="lv-LV"/>
        </w:rPr>
        <w:tab/>
        <w:t xml:space="preserve">Ja Jūs esat grūtniece, ja domājat, ka Jums varētu būt grūtniecība, vai plānojat grūtniecību, pirms šo zāļu lietošanas konsultējieties ar ārstu, farmaceitu vai medmāsu. </w:t>
      </w:r>
    </w:p>
    <w:p w14:paraId="3BDD08B5" w14:textId="77777777" w:rsidR="00A95B1B" w:rsidRPr="00A95B1B" w:rsidRDefault="00A95B1B" w:rsidP="00A95B1B">
      <w:pPr>
        <w:widowControl w:val="0"/>
        <w:ind w:left="562" w:hanging="202"/>
        <w:rPr>
          <w:szCs w:val="22"/>
          <w:lang w:val="lv-LV"/>
        </w:rPr>
      </w:pPr>
      <w:r w:rsidRPr="00A95B1B">
        <w:rPr>
          <w:szCs w:val="22"/>
          <w:lang w:val="lv-LV"/>
        </w:rPr>
        <w:sym w:font="Symbol" w:char="F0B7"/>
      </w:r>
      <w:r w:rsidRPr="00A95B1B">
        <w:rPr>
          <w:szCs w:val="22"/>
          <w:lang w:val="lv-LV"/>
        </w:rPr>
        <w:tab/>
        <w:t xml:space="preserve">Herceptin lietošanas laikā un vēl vismaz 7 mēnešus pēc ārstēšanas pabeigšanas Jums jālieto efektīvs pretapaugļošanās līdzeklis. </w:t>
      </w:r>
    </w:p>
    <w:p w14:paraId="29A3CB7E" w14:textId="77777777" w:rsidR="00A95B1B" w:rsidRPr="00A95B1B" w:rsidRDefault="00A95B1B" w:rsidP="00A95B1B">
      <w:pPr>
        <w:widowControl w:val="0"/>
        <w:ind w:left="562" w:hanging="202"/>
        <w:rPr>
          <w:szCs w:val="22"/>
          <w:lang w:val="lv-LV"/>
        </w:rPr>
      </w:pPr>
      <w:r w:rsidRPr="00A95B1B">
        <w:rPr>
          <w:szCs w:val="22"/>
          <w:lang w:val="lv-LV"/>
        </w:rPr>
        <w:sym w:font="Symbol" w:char="F0B7"/>
      </w:r>
      <w:r w:rsidRPr="00A95B1B">
        <w:rPr>
          <w:szCs w:val="22"/>
          <w:lang w:val="lv-LV"/>
        </w:rPr>
        <w:tab/>
        <w:t xml:space="preserve">Ārsts Jums izstāstīs par risku un guvumu, kāds iespējams, lietojot Herceptin grūtniecības laikā. Retos gadījumos grūtniecēm, kas saņem Herceptin, novērota (amnija) šķidruma, kas aptver augli dzemdē, tilpuma samazināšanās. Šāds stāvoklis var kaitēt dzemdē esošajam auglim, un tas ir ticis saistīts ar plaušu nepilnīgu attīstīšanos, kuras dēļ iestājusies augļa nāve. </w:t>
      </w:r>
    </w:p>
    <w:p w14:paraId="0BC25C0C" w14:textId="77777777" w:rsidR="00A95B1B" w:rsidRPr="00A95B1B" w:rsidRDefault="00A95B1B" w:rsidP="00A95B1B">
      <w:pPr>
        <w:widowControl w:val="0"/>
        <w:rPr>
          <w:szCs w:val="22"/>
          <w:lang w:val="lv-LV"/>
        </w:rPr>
      </w:pPr>
    </w:p>
    <w:p w14:paraId="71F6F7C0" w14:textId="77777777" w:rsidR="00A95B1B" w:rsidRPr="00A95B1B" w:rsidRDefault="00A95B1B" w:rsidP="00A95B1B">
      <w:pPr>
        <w:widowControl w:val="0"/>
        <w:rPr>
          <w:szCs w:val="22"/>
          <w:lang w:val="lv-LV"/>
        </w:rPr>
      </w:pPr>
      <w:r w:rsidRPr="00A95B1B">
        <w:rPr>
          <w:szCs w:val="22"/>
          <w:lang w:val="lv-LV"/>
        </w:rPr>
        <w:t>Nebarojiet bērnu ar krūti Herceptin terapijas laikā un 7 mēnešus pēc Herceptin pēdējās devas lietošanas, jo Herceptin ar Jūsu pienu var nonākt bērna organismā.</w:t>
      </w:r>
    </w:p>
    <w:p w14:paraId="2A8B75F1" w14:textId="77777777" w:rsidR="00A95B1B" w:rsidRPr="00A95B1B" w:rsidRDefault="00A95B1B" w:rsidP="00A95B1B">
      <w:pPr>
        <w:widowControl w:val="0"/>
        <w:rPr>
          <w:szCs w:val="22"/>
          <w:lang w:val="lv-LV"/>
        </w:rPr>
      </w:pPr>
    </w:p>
    <w:p w14:paraId="43385553" w14:textId="77777777" w:rsidR="00A95B1B" w:rsidRPr="00A95B1B" w:rsidRDefault="00A95B1B" w:rsidP="00A95B1B">
      <w:pPr>
        <w:widowControl w:val="0"/>
        <w:rPr>
          <w:szCs w:val="22"/>
          <w:lang w:val="lv-LV"/>
        </w:rPr>
      </w:pPr>
      <w:r w:rsidRPr="00A95B1B">
        <w:rPr>
          <w:szCs w:val="22"/>
          <w:lang w:val="lv-LV"/>
        </w:rPr>
        <w:t>Pirms jebkuru zāļu lietošanas konsultējieties ar ārstu vai farmaceitu.</w:t>
      </w:r>
    </w:p>
    <w:p w14:paraId="632E2286" w14:textId="77777777" w:rsidR="00A95B1B" w:rsidRPr="00A95B1B" w:rsidRDefault="00A95B1B" w:rsidP="00A95B1B">
      <w:pPr>
        <w:widowControl w:val="0"/>
        <w:rPr>
          <w:szCs w:val="22"/>
          <w:lang w:val="lv-LV"/>
        </w:rPr>
      </w:pPr>
    </w:p>
    <w:p w14:paraId="7BEF528E" w14:textId="77777777" w:rsidR="00A95B1B" w:rsidRPr="00A95B1B" w:rsidRDefault="00A95B1B" w:rsidP="00A95B1B">
      <w:pPr>
        <w:widowControl w:val="0"/>
        <w:rPr>
          <w:b/>
          <w:bCs/>
          <w:szCs w:val="22"/>
          <w:lang w:val="lv-LV"/>
        </w:rPr>
      </w:pPr>
      <w:r w:rsidRPr="00A95B1B">
        <w:rPr>
          <w:b/>
          <w:bCs/>
          <w:szCs w:val="22"/>
          <w:lang w:val="lv-LV"/>
        </w:rPr>
        <w:t>Transportlīdzekļu vadīšana un mehānismu apkalpošana</w:t>
      </w:r>
    </w:p>
    <w:p w14:paraId="273F16A9" w14:textId="77777777" w:rsidR="00A95B1B" w:rsidRPr="00A95B1B" w:rsidRDefault="00A95B1B" w:rsidP="00A95B1B">
      <w:pPr>
        <w:widowControl w:val="0"/>
        <w:rPr>
          <w:szCs w:val="22"/>
          <w:lang w:val="lv-LV"/>
        </w:rPr>
      </w:pPr>
      <w:r w:rsidRPr="00A95B1B">
        <w:rPr>
          <w:szCs w:val="22"/>
          <w:lang w:val="lv-LV"/>
        </w:rPr>
        <w:t xml:space="preserve">Herceptin </w:t>
      </w:r>
      <w:r w:rsidR="00A74C4B">
        <w:rPr>
          <w:szCs w:val="22"/>
          <w:lang w:val="lv-LV"/>
        </w:rPr>
        <w:t xml:space="preserve">var </w:t>
      </w:r>
      <w:r w:rsidRPr="00A95B1B">
        <w:rPr>
          <w:szCs w:val="22"/>
          <w:lang w:val="lv-LV"/>
        </w:rPr>
        <w:t>ietekmē</w:t>
      </w:r>
      <w:r w:rsidR="00A74C4B">
        <w:rPr>
          <w:szCs w:val="22"/>
          <w:lang w:val="lv-LV"/>
        </w:rPr>
        <w:t>t</w:t>
      </w:r>
      <w:r w:rsidRPr="00A95B1B">
        <w:rPr>
          <w:szCs w:val="22"/>
          <w:lang w:val="lv-LV"/>
        </w:rPr>
        <w:t xml:space="preserve"> spēju vadīt transportlīdzekļus un apkalpot mehānismus. </w:t>
      </w:r>
      <w:r w:rsidR="00A74C4B">
        <w:rPr>
          <w:szCs w:val="22"/>
          <w:lang w:val="lv-LV"/>
        </w:rPr>
        <w:t>J</w:t>
      </w:r>
      <w:r w:rsidRPr="00A95B1B">
        <w:rPr>
          <w:szCs w:val="22"/>
          <w:lang w:val="lv-LV"/>
        </w:rPr>
        <w:t xml:space="preserve">a ārstēšanas laikā Jums rodas tādi simptomi kā </w:t>
      </w:r>
      <w:r w:rsidR="001546B5">
        <w:rPr>
          <w:szCs w:val="22"/>
          <w:lang w:val="lv-LV"/>
        </w:rPr>
        <w:t>reibo</w:t>
      </w:r>
      <w:r w:rsidR="008D1A21">
        <w:rPr>
          <w:szCs w:val="22"/>
          <w:lang w:val="lv-LV"/>
        </w:rPr>
        <w:t>nis</w:t>
      </w:r>
      <w:r w:rsidR="001546B5">
        <w:rPr>
          <w:szCs w:val="22"/>
          <w:lang w:val="lv-LV"/>
        </w:rPr>
        <w:t xml:space="preserve">, miegainība, </w:t>
      </w:r>
      <w:r w:rsidRPr="00A95B1B">
        <w:rPr>
          <w:szCs w:val="22"/>
          <w:lang w:val="lv-LV"/>
        </w:rPr>
        <w:t>drebuļi vai drudzis, Jūs nedrīkstat vadīt transportlīdzekli vai apkalpot mehānismus, kamēr šie simptomi nav izzuduši.</w:t>
      </w:r>
    </w:p>
    <w:p w14:paraId="3A551BA6" w14:textId="77777777" w:rsidR="00987E7B" w:rsidRDefault="00987E7B" w:rsidP="00987E7B">
      <w:pPr>
        <w:widowControl w:val="0"/>
        <w:rPr>
          <w:szCs w:val="22"/>
          <w:lang w:val="lv-LV"/>
        </w:rPr>
      </w:pPr>
    </w:p>
    <w:p w14:paraId="3CD66BAC" w14:textId="32728E70" w:rsidR="00785269" w:rsidRPr="00785269" w:rsidRDefault="00785269" w:rsidP="004F7C81">
      <w:pPr>
        <w:keepNext/>
        <w:keepLines/>
        <w:widowControl w:val="0"/>
        <w:rPr>
          <w:b/>
          <w:bCs/>
          <w:szCs w:val="22"/>
          <w:lang w:val="lv-LV"/>
        </w:rPr>
      </w:pPr>
      <w:r w:rsidRPr="00785269">
        <w:rPr>
          <w:b/>
          <w:bCs/>
          <w:szCs w:val="22"/>
          <w:lang w:val="lv-LV"/>
        </w:rPr>
        <w:t>Herceptin satur polisorbātu</w:t>
      </w:r>
    </w:p>
    <w:p w14:paraId="7F9A90BB" w14:textId="6FCF3FF1" w:rsidR="00785269" w:rsidRDefault="00785269" w:rsidP="00785269">
      <w:pPr>
        <w:widowControl w:val="0"/>
        <w:rPr>
          <w:szCs w:val="22"/>
          <w:lang w:val="lv-LV"/>
        </w:rPr>
      </w:pPr>
      <w:r w:rsidRPr="00785269">
        <w:rPr>
          <w:szCs w:val="22"/>
          <w:lang w:val="lv-LV"/>
        </w:rPr>
        <w:t xml:space="preserve">Herceptin satur 0,6 mg polisorbāta 20 katrā 150 mg flakonā, kas </w:t>
      </w:r>
      <w:r w:rsidR="003F7539">
        <w:rPr>
          <w:szCs w:val="22"/>
          <w:lang w:val="lv-LV"/>
        </w:rPr>
        <w:t>ir līdzvērtīgi</w:t>
      </w:r>
      <w:r w:rsidRPr="00785269">
        <w:rPr>
          <w:szCs w:val="22"/>
          <w:lang w:val="lv-LV"/>
        </w:rPr>
        <w:t xml:space="preserve"> 0,083 mg/ml (pēc </w:t>
      </w:r>
      <w:r w:rsidRPr="00785269">
        <w:rPr>
          <w:szCs w:val="22"/>
          <w:lang w:val="lv-LV"/>
        </w:rPr>
        <w:lastRenderedPageBreak/>
        <w:t>sagatavošanas ar 7,2 ml sterila ūdens injekcijām). Polisorbāt</w:t>
      </w:r>
      <w:r w:rsidR="002D1C2E">
        <w:rPr>
          <w:szCs w:val="22"/>
          <w:lang w:val="lv-LV"/>
        </w:rPr>
        <w:t>i</w:t>
      </w:r>
      <w:r w:rsidRPr="00785269">
        <w:rPr>
          <w:szCs w:val="22"/>
          <w:lang w:val="lv-LV"/>
        </w:rPr>
        <w:t xml:space="preserve"> var izraisīt alerģiskas reakcijas. Pastāstiet ārstam, ja Jums ir alerģija</w:t>
      </w:r>
      <w:r>
        <w:rPr>
          <w:szCs w:val="22"/>
          <w:lang w:val="lv-LV"/>
        </w:rPr>
        <w:t>.</w:t>
      </w:r>
    </w:p>
    <w:p w14:paraId="2CF0D40C" w14:textId="77777777" w:rsidR="007F3307" w:rsidRPr="00A95B1B" w:rsidRDefault="007F3307" w:rsidP="00785269">
      <w:pPr>
        <w:widowControl w:val="0"/>
        <w:rPr>
          <w:szCs w:val="22"/>
          <w:lang w:val="lv-LV"/>
        </w:rPr>
      </w:pPr>
    </w:p>
    <w:p w14:paraId="6E12895E" w14:textId="77777777" w:rsidR="00A95B1B" w:rsidRPr="00A95B1B" w:rsidRDefault="00A95B1B" w:rsidP="00A95B1B">
      <w:pPr>
        <w:widowControl w:val="0"/>
        <w:rPr>
          <w:szCs w:val="22"/>
          <w:lang w:val="lv-LV"/>
        </w:rPr>
      </w:pPr>
    </w:p>
    <w:p w14:paraId="582CC1B9" w14:textId="77777777" w:rsidR="00A95B1B" w:rsidRPr="00A95B1B" w:rsidRDefault="00A95B1B" w:rsidP="00A95B1B">
      <w:pPr>
        <w:keepNext/>
        <w:keepLines/>
        <w:widowControl w:val="0"/>
        <w:ind w:left="600" w:hanging="600"/>
        <w:rPr>
          <w:b/>
          <w:bCs/>
          <w:szCs w:val="22"/>
          <w:lang w:val="lv-LV"/>
        </w:rPr>
      </w:pPr>
      <w:r w:rsidRPr="00A95B1B">
        <w:rPr>
          <w:b/>
          <w:bCs/>
          <w:szCs w:val="22"/>
          <w:lang w:val="lv-LV"/>
        </w:rPr>
        <w:t>3.</w:t>
      </w:r>
      <w:r w:rsidRPr="00A95B1B">
        <w:rPr>
          <w:b/>
          <w:bCs/>
          <w:szCs w:val="22"/>
          <w:lang w:val="lv-LV"/>
        </w:rPr>
        <w:tab/>
        <w:t>Kā Herceptin tiek ievadīts</w:t>
      </w:r>
    </w:p>
    <w:p w14:paraId="4810C9AC" w14:textId="77777777" w:rsidR="00A95B1B" w:rsidRPr="00A95B1B" w:rsidRDefault="00A95B1B" w:rsidP="00A95B1B">
      <w:pPr>
        <w:keepNext/>
        <w:keepLines/>
        <w:widowControl w:val="0"/>
        <w:rPr>
          <w:b/>
          <w:bCs/>
          <w:szCs w:val="22"/>
          <w:lang w:val="lv-LV"/>
        </w:rPr>
      </w:pPr>
    </w:p>
    <w:p w14:paraId="4715A1CD" w14:textId="77777777" w:rsidR="00A95B1B" w:rsidRPr="00A95B1B" w:rsidRDefault="00A95B1B" w:rsidP="00A95B1B">
      <w:pPr>
        <w:keepNext/>
        <w:keepLines/>
        <w:widowControl w:val="0"/>
        <w:rPr>
          <w:szCs w:val="22"/>
          <w:lang w:val="lv-LV"/>
        </w:rPr>
      </w:pPr>
      <w:r w:rsidRPr="00A95B1B">
        <w:rPr>
          <w:szCs w:val="22"/>
          <w:lang w:val="lv-LV"/>
        </w:rPr>
        <w:t xml:space="preserve">Pirms terapijas uzsākšanas ārsts noteikts HER2 daudzumu audzējā. Tikai pacientiem ar augstu HER2 līmeni būs jālieto Herceptin. Herceptin drīkst ievadīt tikai ārsts vai medmāsa. Ārsts noteiks devu un ārstēšanas shēmu, kas ir </w:t>
      </w:r>
      <w:r w:rsidRPr="00A95B1B">
        <w:rPr>
          <w:b/>
          <w:bCs/>
          <w:i/>
          <w:iCs/>
          <w:szCs w:val="22"/>
          <w:lang w:val="lv-LV"/>
        </w:rPr>
        <w:t>Jums</w:t>
      </w:r>
      <w:r w:rsidRPr="00A95B1B">
        <w:rPr>
          <w:szCs w:val="22"/>
          <w:lang w:val="lv-LV"/>
        </w:rPr>
        <w:t xml:space="preserve"> piemērota. Herceptin deva ir atkarīga no Jūsu ķermeņa masas.</w:t>
      </w:r>
    </w:p>
    <w:p w14:paraId="23ED18E8" w14:textId="77777777" w:rsidR="00A95B1B" w:rsidRPr="00A95B1B" w:rsidRDefault="00A95B1B" w:rsidP="00A95B1B">
      <w:pPr>
        <w:keepNext/>
        <w:rPr>
          <w:szCs w:val="22"/>
          <w:lang w:val="lv-LV"/>
        </w:rPr>
      </w:pPr>
    </w:p>
    <w:p w14:paraId="59E1312E" w14:textId="77777777" w:rsidR="00A95B1B" w:rsidRPr="00A95B1B" w:rsidRDefault="00A95B1B" w:rsidP="00A95B1B">
      <w:pPr>
        <w:keepNext/>
        <w:rPr>
          <w:szCs w:val="22"/>
          <w:lang w:val="lv-LV"/>
        </w:rPr>
      </w:pPr>
      <w:r w:rsidRPr="00A95B1B">
        <w:rPr>
          <w:szCs w:val="22"/>
          <w:lang w:val="lv-LV"/>
        </w:rPr>
        <w:t>Herceptin ir divi zāļu veidi (formas):</w:t>
      </w:r>
    </w:p>
    <w:p w14:paraId="2F2894B1" w14:textId="77777777" w:rsidR="00A95B1B" w:rsidRPr="00A95B1B" w:rsidRDefault="00A95B1B" w:rsidP="00A95B1B">
      <w:pPr>
        <w:keepNext/>
        <w:rPr>
          <w:szCs w:val="22"/>
          <w:lang w:val="lv-LV"/>
        </w:rPr>
      </w:pPr>
      <w:r w:rsidRPr="00A95B1B">
        <w:rPr>
          <w:szCs w:val="22"/>
          <w:lang w:val="lv-LV"/>
        </w:rPr>
        <w:t>•</w:t>
      </w:r>
      <w:r w:rsidRPr="00A95B1B">
        <w:rPr>
          <w:szCs w:val="22"/>
          <w:lang w:val="lv-LV"/>
        </w:rPr>
        <w:tab/>
        <w:t>viens tiek ievadīts, kā infūzija vēnā (intravenozā infūzija);</w:t>
      </w:r>
    </w:p>
    <w:p w14:paraId="42DD221E" w14:textId="77777777" w:rsidR="00A95B1B" w:rsidRPr="00A95B1B" w:rsidRDefault="00A95B1B" w:rsidP="00A95B1B">
      <w:pPr>
        <w:keepNext/>
        <w:rPr>
          <w:szCs w:val="22"/>
          <w:lang w:val="lv-LV"/>
        </w:rPr>
      </w:pPr>
      <w:r w:rsidRPr="00A95B1B">
        <w:rPr>
          <w:szCs w:val="22"/>
          <w:lang w:val="lv-LV"/>
        </w:rPr>
        <w:t>•</w:t>
      </w:r>
      <w:r w:rsidRPr="00A95B1B">
        <w:rPr>
          <w:szCs w:val="22"/>
          <w:lang w:val="lv-LV"/>
        </w:rPr>
        <w:tab/>
        <w:t>otru ievada zem ādas injekcijas veidā (subkutānā injekcija).</w:t>
      </w:r>
    </w:p>
    <w:p w14:paraId="3872AE3E" w14:textId="77777777" w:rsidR="005903EF" w:rsidRPr="00A95B1B" w:rsidRDefault="00A95B1B" w:rsidP="00A95B1B">
      <w:pPr>
        <w:keepNext/>
        <w:rPr>
          <w:szCs w:val="22"/>
          <w:lang w:val="lv-LV"/>
        </w:rPr>
      </w:pPr>
      <w:r w:rsidRPr="00A95B1B">
        <w:rPr>
          <w:szCs w:val="22"/>
          <w:lang w:val="lv-LV"/>
        </w:rPr>
        <w:t xml:space="preserve">Svarīgi pārbaudīt zāļu marķējumu, lai </w:t>
      </w:r>
      <w:r w:rsidRPr="00A95B1B">
        <w:rPr>
          <w:szCs w:val="24"/>
          <w:lang w:val="lv-LV"/>
        </w:rPr>
        <w:t>nodrošinātu, ka tiek ievadīta pareiza nozīmētā zāļu forma</w:t>
      </w:r>
      <w:r w:rsidRPr="00A95B1B">
        <w:rPr>
          <w:szCs w:val="22"/>
          <w:lang w:val="lv-LV"/>
        </w:rPr>
        <w:t>. Herceptin intravenozi ievadāmā forma nav paredzēta ievadīšana zem ādas un tā jāievada tikai intravenozas infūzijas veidā.</w:t>
      </w:r>
    </w:p>
    <w:p w14:paraId="22935618" w14:textId="77777777" w:rsidR="00DA42DF" w:rsidRDefault="005903EF" w:rsidP="00A95B1B">
      <w:pPr>
        <w:keepNext/>
        <w:keepLines/>
        <w:widowControl w:val="0"/>
        <w:rPr>
          <w:szCs w:val="22"/>
          <w:lang w:val="lv-LV"/>
        </w:rPr>
      </w:pPr>
      <w:r w:rsidRPr="005903EF">
        <w:rPr>
          <w:szCs w:val="22"/>
          <w:lang w:val="lv-LV"/>
        </w:rPr>
        <w:t xml:space="preserve">Jūsu ārsts var apsvērt pāreju no </w:t>
      </w:r>
      <w:r w:rsidR="0029533A">
        <w:rPr>
          <w:szCs w:val="22"/>
          <w:lang w:val="lv-LV"/>
        </w:rPr>
        <w:t xml:space="preserve">terapijas ar </w:t>
      </w:r>
      <w:r w:rsidRPr="005903EF">
        <w:rPr>
          <w:szCs w:val="22"/>
          <w:lang w:val="lv-LV"/>
        </w:rPr>
        <w:t>Herceptin intravenozo zāļu formu uz terapiju ar Herceptin subkutāno zāļu formu (vai otrādi), ja uzskata to par Jums piemērotu.</w:t>
      </w:r>
    </w:p>
    <w:p w14:paraId="095A9AD5" w14:textId="77777777" w:rsidR="005903EF" w:rsidRPr="00A95B1B" w:rsidRDefault="005903EF" w:rsidP="00A95B1B">
      <w:pPr>
        <w:keepNext/>
        <w:keepLines/>
        <w:widowControl w:val="0"/>
        <w:rPr>
          <w:szCs w:val="22"/>
          <w:lang w:val="lv-LV"/>
        </w:rPr>
      </w:pPr>
    </w:p>
    <w:p w14:paraId="73F2951F" w14:textId="77777777" w:rsidR="00A95B1B" w:rsidRPr="00A95B1B" w:rsidRDefault="00A95B1B" w:rsidP="00A95B1B">
      <w:pPr>
        <w:keepNext/>
        <w:keepLines/>
        <w:widowControl w:val="0"/>
        <w:rPr>
          <w:szCs w:val="22"/>
          <w:lang w:val="lv-LV"/>
        </w:rPr>
      </w:pPr>
      <w:r w:rsidRPr="00A95B1B">
        <w:rPr>
          <w:szCs w:val="22"/>
          <w:lang w:val="lv-LV"/>
        </w:rPr>
        <w:t>Herceptin intravenozo formu ievada tieši vēnā ar intravenozu ("pilienu") infūziju. Jūsu zāļu pirmā deva tiks ievadīta 90 minūšu laikā, un zāļu ievadīšanas laikā veselības aprūpes speciālists novēros, vai nerodas kādas blakusparādības. Ja sākumdevu panesīsiet labi, nākamās devas tiks ievadītas 30 minūšu laikā (skatīt 2. punktā “Brīdinājumi un piesardzība lietošanā”). Jums ievadīto infūziju skaits būs atkarīgs no tā, kāda būs atbildes reakcija uz ārstēšanu. Ārsts to ar Jums pārrunās.</w:t>
      </w:r>
    </w:p>
    <w:p w14:paraId="3C4FCBDC" w14:textId="77777777" w:rsidR="00A95B1B" w:rsidRPr="00A95B1B" w:rsidRDefault="00A95B1B" w:rsidP="00A95B1B">
      <w:pPr>
        <w:widowControl w:val="0"/>
        <w:rPr>
          <w:szCs w:val="22"/>
          <w:lang w:val="lv-LV"/>
        </w:rPr>
      </w:pPr>
    </w:p>
    <w:p w14:paraId="5C4C8BAA" w14:textId="77777777" w:rsidR="00A95B1B" w:rsidRPr="00A95B1B" w:rsidRDefault="00A95B1B" w:rsidP="00A95B1B">
      <w:pPr>
        <w:widowControl w:val="0"/>
        <w:rPr>
          <w:szCs w:val="22"/>
          <w:lang w:val="lv-LV"/>
        </w:rPr>
      </w:pPr>
      <w:r w:rsidRPr="00A95B1B">
        <w:rPr>
          <w:szCs w:val="22"/>
          <w:lang w:val="lv-LV"/>
        </w:rPr>
        <w:t xml:space="preserve">Lai nepieļautu kļūdas zāļu lietošanā, ir svarīgi pārbaudīt flakonu marķējumu, lai pārliecinātos, ka pagatavojamās un ievadāmās zāles ir Herceptin (trastuzumabs) nevis </w:t>
      </w:r>
      <w:r w:rsidR="00542D56" w:rsidRPr="00542D56">
        <w:rPr>
          <w:szCs w:val="22"/>
          <w:lang w:val="lv-LV"/>
        </w:rPr>
        <w:t xml:space="preserve">citas trastuzumabu saturošas zāles (piemēram, </w:t>
      </w:r>
      <w:r w:rsidRPr="00A95B1B">
        <w:rPr>
          <w:szCs w:val="22"/>
          <w:lang w:val="lv-LV"/>
        </w:rPr>
        <w:t>trastuzumaba emtansīns</w:t>
      </w:r>
      <w:r w:rsidR="00542D56" w:rsidRPr="00542D56">
        <w:rPr>
          <w:szCs w:val="22"/>
          <w:lang w:val="lv-LV"/>
        </w:rPr>
        <w:t xml:space="preserve"> vai trastuzumaba derukstekāns)</w:t>
      </w:r>
      <w:r w:rsidRPr="00A95B1B">
        <w:rPr>
          <w:szCs w:val="22"/>
          <w:lang w:val="lv-LV"/>
        </w:rPr>
        <w:t>.</w:t>
      </w:r>
      <w:r w:rsidRPr="00A95B1B" w:rsidDel="00040A01">
        <w:rPr>
          <w:szCs w:val="22"/>
          <w:lang w:val="lv-LV"/>
        </w:rPr>
        <w:t xml:space="preserve"> </w:t>
      </w:r>
    </w:p>
    <w:p w14:paraId="7F96E34D" w14:textId="77777777" w:rsidR="00A95B1B" w:rsidRPr="00A95B1B" w:rsidRDefault="00A95B1B" w:rsidP="00A95B1B">
      <w:pPr>
        <w:widowControl w:val="0"/>
        <w:rPr>
          <w:szCs w:val="22"/>
          <w:lang w:val="lv-LV"/>
        </w:rPr>
      </w:pPr>
    </w:p>
    <w:p w14:paraId="5A9B0C6A" w14:textId="77777777" w:rsidR="00A95B1B" w:rsidRPr="00A95B1B" w:rsidRDefault="00A95B1B" w:rsidP="00A95B1B">
      <w:pPr>
        <w:widowControl w:val="0"/>
        <w:rPr>
          <w:szCs w:val="22"/>
          <w:lang w:val="lv-LV"/>
        </w:rPr>
      </w:pPr>
      <w:r w:rsidRPr="00A95B1B">
        <w:rPr>
          <w:szCs w:val="22"/>
          <w:lang w:val="lv-LV"/>
        </w:rPr>
        <w:t>Agrīna krūts vēža, metastātiska krūts vēža un metastātiska kuņģa vēža terapijā Herceptin lieto ik pēc 3 nedēļām. Ārstējot metastātisku krūts vēzi, Herceptin var ievadīt arī vienu reizi nedēļā.</w:t>
      </w:r>
    </w:p>
    <w:p w14:paraId="093819B3" w14:textId="77777777" w:rsidR="00A95B1B" w:rsidRPr="00A95B1B" w:rsidRDefault="00A95B1B" w:rsidP="00A95B1B">
      <w:pPr>
        <w:widowControl w:val="0"/>
        <w:rPr>
          <w:b/>
          <w:bCs/>
          <w:szCs w:val="22"/>
          <w:lang w:val="lv-LV"/>
        </w:rPr>
      </w:pPr>
    </w:p>
    <w:p w14:paraId="483E9DAD" w14:textId="77777777" w:rsidR="00A95B1B" w:rsidRPr="00A95B1B" w:rsidRDefault="00A95B1B" w:rsidP="00A95B1B">
      <w:pPr>
        <w:rPr>
          <w:b/>
          <w:szCs w:val="24"/>
          <w:lang w:val="lv-LV"/>
        </w:rPr>
      </w:pPr>
      <w:r w:rsidRPr="00A95B1B">
        <w:rPr>
          <w:b/>
          <w:szCs w:val="24"/>
          <w:lang w:val="lv-LV"/>
        </w:rPr>
        <w:t>Ja pārtraucat lietot Herceptin</w:t>
      </w:r>
    </w:p>
    <w:p w14:paraId="2533D1C9" w14:textId="77777777" w:rsidR="00A95B1B" w:rsidRPr="00A95B1B" w:rsidRDefault="00A95B1B" w:rsidP="00A95B1B">
      <w:pPr>
        <w:rPr>
          <w:szCs w:val="24"/>
          <w:lang w:val="lv-LV"/>
        </w:rPr>
      </w:pPr>
      <w:r w:rsidRPr="00A95B1B">
        <w:rPr>
          <w:szCs w:val="24"/>
          <w:lang w:val="lv-LV"/>
        </w:rPr>
        <w:t xml:space="preserve">Nepārtrauciet šo zāļu lietošanu, vispirms nekonsultējoties ar savu ārstu. Visas devas </w:t>
      </w:r>
      <w:r w:rsidR="00BC75A3">
        <w:rPr>
          <w:szCs w:val="24"/>
          <w:lang w:val="lv-LV"/>
        </w:rPr>
        <w:t>(</w:t>
      </w:r>
      <w:r w:rsidRPr="00A95B1B">
        <w:rPr>
          <w:szCs w:val="24"/>
          <w:lang w:val="lv-LV"/>
        </w:rPr>
        <w:t>atkarībā no izmantotās shēmas</w:t>
      </w:r>
      <w:r w:rsidR="00BC75A3">
        <w:rPr>
          <w:szCs w:val="24"/>
          <w:lang w:val="lv-LV"/>
        </w:rPr>
        <w:t>)</w:t>
      </w:r>
      <w:r w:rsidRPr="00A95B1B">
        <w:rPr>
          <w:szCs w:val="24"/>
          <w:lang w:val="lv-LV"/>
        </w:rPr>
        <w:t xml:space="preserve"> katru nedēļu vai ik pēc trīs nedēļām jāievada pareizā laikā. Tas ļauj panākt labāko iespējamo zāļu iedarbību.</w:t>
      </w:r>
    </w:p>
    <w:p w14:paraId="5003E0FD" w14:textId="77777777" w:rsidR="00A95B1B" w:rsidRPr="00A95B1B" w:rsidRDefault="00A95B1B" w:rsidP="00A95B1B">
      <w:pPr>
        <w:rPr>
          <w:szCs w:val="24"/>
          <w:lang w:val="lv-LV"/>
        </w:rPr>
      </w:pPr>
    </w:p>
    <w:p w14:paraId="3FDB2300" w14:textId="77777777" w:rsidR="00A95B1B" w:rsidRPr="00A95B1B" w:rsidRDefault="00A95B1B" w:rsidP="00A95B1B">
      <w:pPr>
        <w:rPr>
          <w:szCs w:val="24"/>
          <w:lang w:val="lv-LV"/>
        </w:rPr>
      </w:pPr>
      <w:r w:rsidRPr="00A95B1B">
        <w:rPr>
          <w:szCs w:val="24"/>
          <w:lang w:val="lv-LV"/>
        </w:rPr>
        <w:t xml:space="preserve">Herceptin pilnīgai izvadīšanai no Jūsu organisma var būt nepieciešami pat 7 mēneši. Tādēļ ārsts var pieņemt lēmumu turpināt pārbaudīt Jūsu sirdsdarbību </w:t>
      </w:r>
      <w:r w:rsidRPr="00A95B1B">
        <w:rPr>
          <w:szCs w:val="22"/>
          <w:lang w:val="lv-LV"/>
        </w:rPr>
        <w:t>arī pēc zāļu lietošanas pārtraukšanas</w:t>
      </w:r>
      <w:r w:rsidRPr="00A95B1B">
        <w:rPr>
          <w:szCs w:val="24"/>
          <w:lang w:val="lv-LV"/>
        </w:rPr>
        <w:t>.</w:t>
      </w:r>
    </w:p>
    <w:p w14:paraId="54DA8FB7" w14:textId="77777777" w:rsidR="00A95B1B" w:rsidRPr="00A95B1B" w:rsidRDefault="00A95B1B" w:rsidP="00A95B1B">
      <w:pPr>
        <w:rPr>
          <w:szCs w:val="24"/>
          <w:lang w:val="lv-LV"/>
        </w:rPr>
      </w:pPr>
    </w:p>
    <w:p w14:paraId="5FC83BB7" w14:textId="77777777" w:rsidR="00A95B1B" w:rsidRPr="00A95B1B" w:rsidRDefault="00A95B1B" w:rsidP="00A95B1B">
      <w:pPr>
        <w:widowControl w:val="0"/>
        <w:rPr>
          <w:b/>
          <w:bCs/>
          <w:szCs w:val="22"/>
          <w:lang w:val="lv-LV"/>
        </w:rPr>
      </w:pPr>
      <w:r w:rsidRPr="00A95B1B">
        <w:rPr>
          <w:szCs w:val="24"/>
          <w:lang w:val="lv-LV"/>
        </w:rPr>
        <w:t>Ja Jums ir kādi jautājumi par šo zāļu lietošanu, jautājiet ārstam, farmaceitam vai medmāsai.</w:t>
      </w:r>
    </w:p>
    <w:p w14:paraId="1FA7CC53" w14:textId="77777777" w:rsidR="00A95B1B" w:rsidRPr="00A95B1B" w:rsidRDefault="00A95B1B" w:rsidP="00A95B1B">
      <w:pPr>
        <w:widowControl w:val="0"/>
        <w:rPr>
          <w:szCs w:val="22"/>
          <w:lang w:val="lv-LV"/>
        </w:rPr>
      </w:pPr>
    </w:p>
    <w:p w14:paraId="035654C3" w14:textId="77777777" w:rsidR="00A95B1B" w:rsidRPr="00A95B1B" w:rsidRDefault="00A95B1B" w:rsidP="00A95B1B">
      <w:pPr>
        <w:widowControl w:val="0"/>
        <w:rPr>
          <w:szCs w:val="22"/>
          <w:lang w:val="lv-LV"/>
        </w:rPr>
      </w:pPr>
    </w:p>
    <w:p w14:paraId="21FE70B1" w14:textId="77777777" w:rsidR="00A95B1B" w:rsidRPr="00A95B1B" w:rsidRDefault="00A95B1B" w:rsidP="00A95B1B">
      <w:pPr>
        <w:widowControl w:val="0"/>
        <w:ind w:left="600" w:hanging="600"/>
        <w:rPr>
          <w:b/>
          <w:bCs/>
          <w:szCs w:val="22"/>
          <w:lang w:val="lv-LV"/>
        </w:rPr>
      </w:pPr>
      <w:r w:rsidRPr="00A95B1B">
        <w:rPr>
          <w:b/>
          <w:bCs/>
          <w:szCs w:val="22"/>
          <w:lang w:val="lv-LV"/>
        </w:rPr>
        <w:t>4.</w:t>
      </w:r>
      <w:r w:rsidRPr="00A95B1B">
        <w:rPr>
          <w:b/>
          <w:bCs/>
          <w:szCs w:val="22"/>
          <w:lang w:val="lv-LV"/>
        </w:rPr>
        <w:tab/>
        <w:t>Iespējamās blakusparādības</w:t>
      </w:r>
    </w:p>
    <w:p w14:paraId="39360474" w14:textId="77777777" w:rsidR="00A95B1B" w:rsidRPr="00A95B1B" w:rsidRDefault="00A95B1B" w:rsidP="00A95B1B">
      <w:pPr>
        <w:widowControl w:val="0"/>
        <w:rPr>
          <w:szCs w:val="22"/>
          <w:lang w:val="lv-LV"/>
        </w:rPr>
      </w:pPr>
    </w:p>
    <w:p w14:paraId="68559AEC" w14:textId="77777777" w:rsidR="00A95B1B" w:rsidRPr="00A95B1B" w:rsidRDefault="00A95B1B" w:rsidP="00A95B1B">
      <w:pPr>
        <w:widowControl w:val="0"/>
        <w:rPr>
          <w:szCs w:val="22"/>
          <w:lang w:val="lv-LV"/>
        </w:rPr>
      </w:pPr>
      <w:r w:rsidRPr="00A95B1B">
        <w:rPr>
          <w:szCs w:val="22"/>
          <w:lang w:val="lv-LV"/>
        </w:rPr>
        <w:t xml:space="preserve">Tāpat kā visas zāles, Herceptin var izraisīt blakusparādības, kaut arī ne visiem tās izpaužas. Dažas no šīm blakusparādībām var būt nopietnas, un to dēļ var būt nepieciešama ārstēšana slimnīcā. </w:t>
      </w:r>
    </w:p>
    <w:p w14:paraId="37254632" w14:textId="77777777" w:rsidR="00A95B1B" w:rsidRPr="00A95B1B" w:rsidRDefault="00A95B1B" w:rsidP="00A95B1B">
      <w:pPr>
        <w:widowControl w:val="0"/>
        <w:rPr>
          <w:szCs w:val="22"/>
          <w:lang w:val="lv-LV"/>
        </w:rPr>
      </w:pPr>
    </w:p>
    <w:p w14:paraId="2C02CCAC" w14:textId="77777777" w:rsidR="00A95B1B" w:rsidRPr="00A95B1B" w:rsidRDefault="00A95B1B" w:rsidP="00A95B1B">
      <w:pPr>
        <w:rPr>
          <w:szCs w:val="22"/>
          <w:lang w:val="lv-LV"/>
        </w:rPr>
      </w:pPr>
      <w:r w:rsidRPr="00A95B1B">
        <w:rPr>
          <w:szCs w:val="22"/>
          <w:lang w:val="lv-LV"/>
        </w:rPr>
        <w:t>Herceptin infūzijas laikā var rasties drebuļi, drudzis un citi gripai līdzīgi simptomi. Šīs reakcijas rodas ļoti bieži (var rasties vairāk nekā 1 no 10 cilvēkiem). Citi infūzijas izraisīti simptomi ir nelabuma sajūta (slikta dūša), vemšana, sāpes, palielināts muskuļu tonuss un trīce, galvassāpes, reibonis, elpošanas traucējumi, paaugstināts vai pazemināts asinsspiediens, sirdsdarbības ritma traucējumi (sirdsklauves, sirds vibrēšana vai neregulāra sirdsdarbība), sejas un lūpu pietūkums, izsitumi un nogurums. Daži no šiem simptomiem var būt nopietni un daži pacienti ir miruši (skatīt 2. punkta apakšpunktā „Brīdinājumi un piesardzība lietošanā”).</w:t>
      </w:r>
    </w:p>
    <w:p w14:paraId="0272BA87" w14:textId="77777777" w:rsidR="00A95B1B" w:rsidRPr="00A95B1B" w:rsidRDefault="00A95B1B" w:rsidP="00A95B1B">
      <w:pPr>
        <w:rPr>
          <w:szCs w:val="22"/>
          <w:lang w:val="lv-LV"/>
        </w:rPr>
      </w:pPr>
    </w:p>
    <w:p w14:paraId="066A90EF" w14:textId="77777777" w:rsidR="00A95B1B" w:rsidRPr="00A95B1B" w:rsidRDefault="00A95B1B" w:rsidP="00A95B1B">
      <w:pPr>
        <w:rPr>
          <w:lang w:val="lv-LV"/>
        </w:rPr>
      </w:pPr>
      <w:r w:rsidRPr="00A95B1B">
        <w:rPr>
          <w:szCs w:val="22"/>
          <w:lang w:val="lv-LV"/>
        </w:rPr>
        <w:lastRenderedPageBreak/>
        <w:t>Šīs parādības galvenokārt rodas pirmās intravenozās infūzijas (intravenozas pilienu injekcijas) laikā un dažās pirmajās stundās pēc infūzijas sākuma. Parasti tās ir īslaicīgas. Infūzijas laikā un vismaz sešas stundas pēc pirmās infūzijas sākuma, kā arī divas stundas pēc pārējo infūziju sākuma Jūs novēros veselības aprūpes speciālists. Ja Jums attīstīsies kāda reakcija, speciālists samazinās infūzijas ātrumu vai pārtrauks to, kā arī, iespējams, Jums ievadīs zāles pret šīm blakusparādībām. Pēc šo simptomu mazināšanās infūzija var tikt turpināta.</w:t>
      </w:r>
    </w:p>
    <w:p w14:paraId="4146C3AB" w14:textId="77777777" w:rsidR="00A95B1B" w:rsidRPr="00A95B1B" w:rsidRDefault="00A95B1B" w:rsidP="00A95B1B">
      <w:pPr>
        <w:rPr>
          <w:szCs w:val="22"/>
          <w:lang w:val="lv-LV"/>
        </w:rPr>
      </w:pPr>
    </w:p>
    <w:p w14:paraId="52CD5359" w14:textId="77777777" w:rsidR="00A95B1B" w:rsidRPr="00A95B1B" w:rsidRDefault="00A95B1B" w:rsidP="00A95B1B">
      <w:pPr>
        <w:widowControl w:val="0"/>
        <w:rPr>
          <w:szCs w:val="22"/>
          <w:lang w:val="lv-LV"/>
        </w:rPr>
      </w:pPr>
      <w:r w:rsidRPr="00A95B1B">
        <w:rPr>
          <w:szCs w:val="22"/>
          <w:lang w:val="lv-LV"/>
        </w:rPr>
        <w:t xml:space="preserve">Dažkārt simptomi parādās vēlāk nekā pēc sešām stundām kopš infūzijas sākuma. Ja tas notiek ar Jums, nekavējoties sazinieties ar savu ārstu. Dažkārt simptomi var mazināties un pēc tam atkal pastiprināties. </w:t>
      </w:r>
    </w:p>
    <w:p w14:paraId="2A035EE4" w14:textId="77777777" w:rsidR="00A95B1B" w:rsidRPr="00A95B1B" w:rsidRDefault="00A95B1B" w:rsidP="00A95B1B">
      <w:pPr>
        <w:widowControl w:val="0"/>
        <w:rPr>
          <w:szCs w:val="22"/>
          <w:lang w:val="lv-LV"/>
        </w:rPr>
      </w:pPr>
    </w:p>
    <w:p w14:paraId="5E5C1756" w14:textId="77777777" w:rsidR="00D36991" w:rsidRPr="00D36991" w:rsidRDefault="00D36991" w:rsidP="00A95B1B">
      <w:pPr>
        <w:widowControl w:val="0"/>
        <w:rPr>
          <w:b/>
          <w:szCs w:val="22"/>
          <w:lang w:val="lv-LV"/>
        </w:rPr>
      </w:pPr>
      <w:r w:rsidRPr="00D36991">
        <w:rPr>
          <w:b/>
          <w:szCs w:val="22"/>
          <w:lang w:val="lv-LV"/>
        </w:rPr>
        <w:t>Nopietnas blakusparādības</w:t>
      </w:r>
    </w:p>
    <w:p w14:paraId="0DF8152A" w14:textId="77777777" w:rsidR="00D36991" w:rsidRDefault="00A95B1B" w:rsidP="00A95B1B">
      <w:pPr>
        <w:widowControl w:val="0"/>
        <w:rPr>
          <w:szCs w:val="22"/>
          <w:lang w:val="lv-LV"/>
        </w:rPr>
      </w:pPr>
      <w:r w:rsidRPr="00A95B1B">
        <w:rPr>
          <w:szCs w:val="22"/>
          <w:lang w:val="lv-LV"/>
        </w:rPr>
        <w:t xml:space="preserve">Citas blakusparādības var rasties jebkurā brīdī Herceptin terapijas laikā, ne tikai saistībā ar infūziju. </w:t>
      </w:r>
      <w:r w:rsidR="00D36991" w:rsidRPr="00D36991">
        <w:rPr>
          <w:b/>
          <w:lang w:val="lv-LV"/>
        </w:rPr>
        <w:t xml:space="preserve">Nekavējoties pastāstiet savam ārstam vai medmāsai, ja pamanāt kādu no </w:t>
      </w:r>
      <w:r w:rsidR="001F21C8">
        <w:rPr>
          <w:b/>
          <w:lang w:val="lv-LV"/>
        </w:rPr>
        <w:t>šād</w:t>
      </w:r>
      <w:r w:rsidR="00D36991" w:rsidRPr="00D36991">
        <w:rPr>
          <w:b/>
          <w:lang w:val="lv-LV"/>
        </w:rPr>
        <w:t>ām blakusparādībām</w:t>
      </w:r>
      <w:r w:rsidR="00D36991" w:rsidRPr="008F6680">
        <w:rPr>
          <w:b/>
          <w:szCs w:val="22"/>
          <w:lang w:val="lv-LV"/>
        </w:rPr>
        <w:t>:</w:t>
      </w:r>
    </w:p>
    <w:p w14:paraId="01509459" w14:textId="77777777" w:rsidR="00D36991" w:rsidRDefault="00D36991" w:rsidP="00A95B1B">
      <w:pPr>
        <w:widowControl w:val="0"/>
        <w:rPr>
          <w:szCs w:val="22"/>
          <w:lang w:val="lv-LV"/>
        </w:rPr>
      </w:pPr>
    </w:p>
    <w:p w14:paraId="0B57D4A1" w14:textId="77777777" w:rsidR="00A95B1B" w:rsidRPr="00A95B1B" w:rsidRDefault="00D36991" w:rsidP="00676806">
      <w:pPr>
        <w:widowControl w:val="0"/>
        <w:rPr>
          <w:szCs w:val="22"/>
          <w:lang w:val="lv-LV"/>
        </w:rPr>
      </w:pPr>
      <w:r w:rsidRPr="00D36991">
        <w:rPr>
          <w:noProof/>
          <w:szCs w:val="22"/>
        </w:rPr>
        <w:sym w:font="Symbol" w:char="F0B7"/>
      </w:r>
      <w:r w:rsidRPr="00676806">
        <w:rPr>
          <w:noProof/>
          <w:szCs w:val="22"/>
          <w:lang w:val="lv-LV"/>
        </w:rPr>
        <w:tab/>
      </w:r>
      <w:r w:rsidR="007F3492">
        <w:rPr>
          <w:noProof/>
          <w:szCs w:val="22"/>
          <w:lang w:val="lv-LV"/>
        </w:rPr>
        <w:t>R</w:t>
      </w:r>
      <w:r w:rsidRPr="00D36991">
        <w:rPr>
          <w:szCs w:val="22"/>
          <w:lang w:val="lv-LV"/>
        </w:rPr>
        <w:t>eizēm ārstēšanas laikā un atsevišķos gadījumos arī pēc ārstēšanas pārtraukšanas iespējami</w:t>
      </w:r>
      <w:r w:rsidRPr="00A95B1B">
        <w:rPr>
          <w:szCs w:val="22"/>
          <w:lang w:val="lv-LV"/>
        </w:rPr>
        <w:t xml:space="preserve"> sirdsdarbības traucējumi, kas var būt nopietni. Tie ir sirds muskuļa vājums, kas var izraisīt sirds mazspēju, sirds apvalka iekaisums un sirds ritma traucējumi. Tādēļ var rasties tādi simptomi kā elpas trūkums (arī naktī)</w:t>
      </w:r>
      <w:r>
        <w:rPr>
          <w:szCs w:val="22"/>
          <w:lang w:val="lv-LV"/>
        </w:rPr>
        <w:t xml:space="preserve">, </w:t>
      </w:r>
      <w:r w:rsidRPr="00A95B1B">
        <w:rPr>
          <w:szCs w:val="22"/>
          <w:lang w:val="lv-LV"/>
        </w:rPr>
        <w:t>klepus</w:t>
      </w:r>
      <w:r>
        <w:rPr>
          <w:szCs w:val="22"/>
          <w:lang w:val="lv-LV"/>
        </w:rPr>
        <w:t>,</w:t>
      </w:r>
      <w:r w:rsidRPr="00D36991">
        <w:rPr>
          <w:szCs w:val="22"/>
          <w:lang w:val="lv-LV"/>
        </w:rPr>
        <w:t xml:space="preserve"> </w:t>
      </w:r>
      <w:r w:rsidRPr="00A95B1B">
        <w:rPr>
          <w:szCs w:val="22"/>
          <w:lang w:val="lv-LV"/>
        </w:rPr>
        <w:t>šķidruma aizture (pietūkums) kājās vai rokās</w:t>
      </w:r>
      <w:r>
        <w:rPr>
          <w:szCs w:val="22"/>
          <w:lang w:val="lv-LV"/>
        </w:rPr>
        <w:t xml:space="preserve">, </w:t>
      </w:r>
      <w:r w:rsidRPr="00A95B1B">
        <w:rPr>
          <w:szCs w:val="22"/>
          <w:lang w:val="lv-LV"/>
        </w:rPr>
        <w:t>sirdsklauves (sirds vibrēšana vai neregulāra sirdsdarbība)</w:t>
      </w:r>
      <w:r w:rsidR="007F3492">
        <w:rPr>
          <w:szCs w:val="22"/>
          <w:lang w:val="lv-LV"/>
        </w:rPr>
        <w:t xml:space="preserve"> (skatīt 2. </w:t>
      </w:r>
      <w:r w:rsidR="00A51744">
        <w:rPr>
          <w:szCs w:val="22"/>
          <w:lang w:val="lv-LV"/>
        </w:rPr>
        <w:t xml:space="preserve">sadaļā </w:t>
      </w:r>
      <w:r w:rsidR="007F3492">
        <w:rPr>
          <w:szCs w:val="22"/>
          <w:lang w:val="lv-LV"/>
        </w:rPr>
        <w:t>Sirdsdarbības pārbaudes)</w:t>
      </w:r>
      <w:r>
        <w:rPr>
          <w:szCs w:val="22"/>
          <w:lang w:val="lv-LV"/>
        </w:rPr>
        <w:t>.</w:t>
      </w:r>
    </w:p>
    <w:p w14:paraId="4384E41B" w14:textId="77777777" w:rsidR="00A95B1B" w:rsidRPr="00A95B1B" w:rsidRDefault="00A95B1B" w:rsidP="00A95B1B">
      <w:pPr>
        <w:tabs>
          <w:tab w:val="left" w:pos="567"/>
        </w:tabs>
        <w:ind w:left="600" w:hanging="600"/>
        <w:rPr>
          <w:szCs w:val="22"/>
          <w:lang w:val="lv-LV"/>
        </w:rPr>
      </w:pPr>
    </w:p>
    <w:p w14:paraId="5C2FA6F4" w14:textId="77777777" w:rsidR="00A95B1B" w:rsidRPr="00A95B1B" w:rsidRDefault="00A95B1B" w:rsidP="00A95B1B">
      <w:pPr>
        <w:rPr>
          <w:szCs w:val="22"/>
          <w:lang w:val="lv-LV"/>
        </w:rPr>
      </w:pPr>
      <w:r w:rsidRPr="00A95B1B">
        <w:rPr>
          <w:szCs w:val="22"/>
          <w:lang w:val="lv-LV"/>
        </w:rPr>
        <w:t xml:space="preserve">Ārstēšanas laikā </w:t>
      </w:r>
      <w:r w:rsidR="000E50DB">
        <w:rPr>
          <w:szCs w:val="22"/>
          <w:lang w:val="lv-LV"/>
        </w:rPr>
        <w:t xml:space="preserve">un pēc tās, </w:t>
      </w:r>
      <w:r w:rsidRPr="00A95B1B">
        <w:rPr>
          <w:szCs w:val="22"/>
          <w:lang w:val="lv-LV"/>
        </w:rPr>
        <w:t>Jūsu ārsts regulāri kontrolēs Jūsu sirdi, tomēr gadījumā, ja ievērosiet kādu no iepriekš minētajiem simptomiem, Jums par tiem nekavējoties jāpastāsta savam ārstam.</w:t>
      </w:r>
    </w:p>
    <w:p w14:paraId="2B24B735" w14:textId="77777777" w:rsidR="00A95B1B" w:rsidRDefault="00A95B1B" w:rsidP="00A95B1B">
      <w:pPr>
        <w:rPr>
          <w:szCs w:val="22"/>
          <w:lang w:val="lv-LV"/>
        </w:rPr>
      </w:pPr>
    </w:p>
    <w:p w14:paraId="3A953A8E" w14:textId="77777777" w:rsidR="00177149" w:rsidRPr="00A95B1B" w:rsidRDefault="00177149" w:rsidP="00A95B1B">
      <w:pPr>
        <w:rPr>
          <w:noProof/>
          <w:szCs w:val="22"/>
          <w:lang w:val="lv-LV"/>
        </w:rPr>
      </w:pPr>
      <w:r w:rsidRPr="00D36991">
        <w:rPr>
          <w:noProof/>
          <w:szCs w:val="22"/>
        </w:rPr>
        <w:sym w:font="Symbol" w:char="F0B7"/>
      </w:r>
      <w:r w:rsidRPr="005C123B">
        <w:rPr>
          <w:noProof/>
          <w:szCs w:val="22"/>
          <w:lang w:val="lv-LV"/>
        </w:rPr>
        <w:tab/>
      </w:r>
      <w:r w:rsidR="007F3492">
        <w:rPr>
          <w:noProof/>
          <w:szCs w:val="22"/>
          <w:lang w:val="lv-LV"/>
        </w:rPr>
        <w:t>T</w:t>
      </w:r>
      <w:r>
        <w:rPr>
          <w:noProof/>
          <w:szCs w:val="22"/>
          <w:lang w:val="lv-LV"/>
        </w:rPr>
        <w:t>umora līzes sindroms (</w:t>
      </w:r>
      <w:r w:rsidR="007F3492">
        <w:rPr>
          <w:noProof/>
          <w:szCs w:val="22"/>
          <w:lang w:val="lv-LV"/>
        </w:rPr>
        <w:t>vielmaiņas traucējumu kopums, kas parādās pēc vēža terapijas un ko raksturo paaugstināts kālija un fosfora līmenis asinīs, un zems kalcija līmenis asinīs</w:t>
      </w:r>
      <w:r>
        <w:rPr>
          <w:noProof/>
          <w:szCs w:val="22"/>
          <w:lang w:val="lv-LV"/>
        </w:rPr>
        <w:t xml:space="preserve">). </w:t>
      </w:r>
      <w:r w:rsidR="008F6680">
        <w:rPr>
          <w:noProof/>
          <w:szCs w:val="22"/>
          <w:lang w:val="lv-LV"/>
        </w:rPr>
        <w:t xml:space="preserve">Simptomi var būt </w:t>
      </w:r>
      <w:r w:rsidRPr="00177149">
        <w:rPr>
          <w:noProof/>
          <w:szCs w:val="22"/>
          <w:lang w:val="lv-LV"/>
        </w:rPr>
        <w:t xml:space="preserve">nieru </w:t>
      </w:r>
      <w:r w:rsidR="001F21C8">
        <w:rPr>
          <w:noProof/>
          <w:szCs w:val="22"/>
          <w:lang w:val="lv-LV"/>
        </w:rPr>
        <w:t xml:space="preserve">darbības </w:t>
      </w:r>
      <w:r w:rsidR="008F6680">
        <w:rPr>
          <w:noProof/>
          <w:szCs w:val="22"/>
          <w:lang w:val="lv-LV"/>
        </w:rPr>
        <w:t xml:space="preserve">traucējumi (vājums, elpas trūkums, nogurums un apjukums), </w:t>
      </w:r>
      <w:r w:rsidR="0027774D">
        <w:rPr>
          <w:noProof/>
          <w:szCs w:val="22"/>
          <w:lang w:val="lv-LV"/>
        </w:rPr>
        <w:t>sirds darbības traucējumi (</w:t>
      </w:r>
      <w:r w:rsidR="0027774D" w:rsidRPr="0027774D">
        <w:rPr>
          <w:noProof/>
          <w:szCs w:val="22"/>
          <w:lang w:val="lv-LV"/>
        </w:rPr>
        <w:t xml:space="preserve">sirds vibrēšana </w:t>
      </w:r>
      <w:r w:rsidR="007F3492">
        <w:rPr>
          <w:noProof/>
          <w:szCs w:val="22"/>
          <w:lang w:val="lv-LV"/>
        </w:rPr>
        <w:t>vai</w:t>
      </w:r>
      <w:r w:rsidR="0027774D" w:rsidRPr="0027774D">
        <w:rPr>
          <w:noProof/>
          <w:szCs w:val="22"/>
          <w:lang w:val="lv-LV"/>
        </w:rPr>
        <w:t xml:space="preserve"> </w:t>
      </w:r>
      <w:r w:rsidR="0027774D">
        <w:rPr>
          <w:noProof/>
          <w:szCs w:val="22"/>
          <w:lang w:val="lv-LV"/>
        </w:rPr>
        <w:t>paātrināt</w:t>
      </w:r>
      <w:r w:rsidR="007F3492">
        <w:rPr>
          <w:noProof/>
          <w:szCs w:val="22"/>
          <w:lang w:val="lv-LV"/>
        </w:rPr>
        <w:t>a</w:t>
      </w:r>
      <w:r w:rsidR="001F21C8">
        <w:rPr>
          <w:noProof/>
          <w:szCs w:val="22"/>
          <w:lang w:val="lv-LV"/>
        </w:rPr>
        <w:t>,</w:t>
      </w:r>
      <w:r w:rsidR="0027774D">
        <w:rPr>
          <w:noProof/>
          <w:szCs w:val="22"/>
          <w:lang w:val="lv-LV"/>
        </w:rPr>
        <w:t xml:space="preserve"> vai p</w:t>
      </w:r>
      <w:r w:rsidR="001F21C8">
        <w:rPr>
          <w:noProof/>
          <w:szCs w:val="22"/>
          <w:lang w:val="lv-LV"/>
        </w:rPr>
        <w:t>a</w:t>
      </w:r>
      <w:r w:rsidR="0027774D">
        <w:rPr>
          <w:noProof/>
          <w:szCs w:val="22"/>
          <w:lang w:val="lv-LV"/>
        </w:rPr>
        <w:t>lēnināt</w:t>
      </w:r>
      <w:r w:rsidR="007F3492">
        <w:rPr>
          <w:noProof/>
          <w:szCs w:val="22"/>
          <w:lang w:val="lv-LV"/>
        </w:rPr>
        <w:t>a</w:t>
      </w:r>
      <w:r w:rsidR="0027774D" w:rsidRPr="0027774D">
        <w:rPr>
          <w:noProof/>
          <w:szCs w:val="22"/>
          <w:lang w:val="lv-LV"/>
        </w:rPr>
        <w:t xml:space="preserve"> sirdsdarbīb</w:t>
      </w:r>
      <w:r w:rsidR="007F3492">
        <w:rPr>
          <w:noProof/>
          <w:szCs w:val="22"/>
          <w:lang w:val="lv-LV"/>
        </w:rPr>
        <w:t>a</w:t>
      </w:r>
      <w:r w:rsidR="0027774D">
        <w:rPr>
          <w:noProof/>
          <w:szCs w:val="22"/>
          <w:lang w:val="lv-LV"/>
        </w:rPr>
        <w:t xml:space="preserve">), </w:t>
      </w:r>
      <w:r w:rsidR="001F21C8">
        <w:rPr>
          <w:noProof/>
          <w:szCs w:val="22"/>
          <w:lang w:val="lv-LV"/>
        </w:rPr>
        <w:t>krampji</w:t>
      </w:r>
      <w:r w:rsidR="0027774D">
        <w:rPr>
          <w:noProof/>
          <w:szCs w:val="22"/>
          <w:lang w:val="lv-LV"/>
        </w:rPr>
        <w:t>, vemšana vai caureja, un tirpšanas sajūta mutē, plaukstās vai pēdās.</w:t>
      </w:r>
    </w:p>
    <w:p w14:paraId="09F42C4F" w14:textId="77777777" w:rsidR="004A4A48" w:rsidRDefault="004A4A48" w:rsidP="00A95B1B">
      <w:pPr>
        <w:rPr>
          <w:szCs w:val="22"/>
          <w:lang w:val="lv-LV"/>
        </w:rPr>
      </w:pPr>
    </w:p>
    <w:p w14:paraId="77549A8D" w14:textId="77777777" w:rsidR="00A95B1B" w:rsidRPr="00A95B1B" w:rsidRDefault="00A95B1B" w:rsidP="00A95B1B">
      <w:pPr>
        <w:rPr>
          <w:szCs w:val="22"/>
          <w:lang w:val="lv-LV"/>
        </w:rPr>
      </w:pPr>
      <w:r w:rsidRPr="00A95B1B">
        <w:rPr>
          <w:szCs w:val="22"/>
          <w:lang w:val="lv-LV"/>
        </w:rPr>
        <w:t>Ja pēc tam, kad Jūsu ārstēšana ar Herceptin ir pilnībā pārtraukta, Jums parādīsies kāds no iepriekš minētajiem simptomiem, Jums jākonsultējas ar savu ārstu un viņam jāpasaka, ka iepriekš esat ārstēts ar Herceptin.</w:t>
      </w:r>
    </w:p>
    <w:p w14:paraId="03BA1AD9" w14:textId="77777777" w:rsidR="00A95B1B" w:rsidRPr="00A95B1B" w:rsidRDefault="00A95B1B" w:rsidP="00A95B1B">
      <w:pPr>
        <w:widowControl w:val="0"/>
        <w:rPr>
          <w:szCs w:val="22"/>
          <w:lang w:val="lv-LV"/>
        </w:rPr>
      </w:pPr>
    </w:p>
    <w:p w14:paraId="15A4A19E" w14:textId="77777777" w:rsidR="00A95B1B" w:rsidRPr="00A95B1B" w:rsidRDefault="00A95B1B" w:rsidP="00A95B1B">
      <w:pPr>
        <w:keepNext/>
        <w:keepLines/>
        <w:widowControl w:val="0"/>
        <w:rPr>
          <w:szCs w:val="22"/>
          <w:lang w:val="lv-LV"/>
        </w:rPr>
      </w:pPr>
      <w:r w:rsidRPr="00A95B1B">
        <w:rPr>
          <w:b/>
          <w:bCs/>
          <w:szCs w:val="22"/>
          <w:lang w:val="lv-LV"/>
        </w:rPr>
        <w:t>Ļoti biežas Herceptin blakusparādības:</w:t>
      </w:r>
      <w:r w:rsidRPr="00A95B1B">
        <w:rPr>
          <w:szCs w:val="22"/>
          <w:lang w:val="lv-LV"/>
        </w:rPr>
        <w:t xml:space="preserve"> var rasties vairāk nekā 1 no 10 cilvēkiem</w:t>
      </w:r>
    </w:p>
    <w:p w14:paraId="67D8F95F" w14:textId="77777777" w:rsidR="00A95B1B" w:rsidRPr="00A95B1B" w:rsidRDefault="00A95B1B" w:rsidP="00A95B1B">
      <w:pPr>
        <w:widowControl w:val="0"/>
        <w:rPr>
          <w:szCs w:val="22"/>
          <w:lang w:val="lv-LV"/>
        </w:rPr>
      </w:pPr>
    </w:p>
    <w:p w14:paraId="09E39C96"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infekcijas;</w:t>
      </w:r>
    </w:p>
    <w:p w14:paraId="7BFAEF9E"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caureja;</w:t>
      </w:r>
    </w:p>
    <w:p w14:paraId="64C78B63"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aizcietējums;</w:t>
      </w:r>
    </w:p>
    <w:p w14:paraId="563B5311"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grēmas (dispepsija);</w:t>
      </w:r>
    </w:p>
    <w:p w14:paraId="3CEEA7EA"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r>
      <w:r w:rsidR="007F3492">
        <w:rPr>
          <w:szCs w:val="22"/>
          <w:lang w:val="lv-LV"/>
        </w:rPr>
        <w:t>nogurums</w:t>
      </w:r>
      <w:r w:rsidRPr="00A95B1B">
        <w:rPr>
          <w:szCs w:val="22"/>
          <w:lang w:val="lv-LV"/>
        </w:rPr>
        <w:t>;</w:t>
      </w:r>
    </w:p>
    <w:p w14:paraId="2AAC95B3"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izsitumi uz ādas;</w:t>
      </w:r>
    </w:p>
    <w:p w14:paraId="39F7B7C3"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sāpes krūtīs;</w:t>
      </w:r>
    </w:p>
    <w:p w14:paraId="6F519578"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sāpes vēderā;</w:t>
      </w:r>
    </w:p>
    <w:p w14:paraId="27E0106F"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locītavu sāpes;</w:t>
      </w:r>
    </w:p>
    <w:p w14:paraId="59E34545"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mazs sarkano un balto asins šūnu (kas palīdz cīnīties ar infekciju) skaits, dažkārt izpaužas ar drudzi;</w:t>
      </w:r>
    </w:p>
    <w:p w14:paraId="7EE544D3" w14:textId="77777777" w:rsidR="00A95B1B" w:rsidRPr="00A95B1B" w:rsidRDefault="00A95B1B" w:rsidP="00A95B1B">
      <w:pPr>
        <w:widowControl w:val="0"/>
        <w:ind w:left="567" w:hanging="567"/>
        <w:rPr>
          <w:szCs w:val="22"/>
          <w:lang w:val="lv-LV"/>
        </w:rPr>
      </w:pPr>
      <w:r w:rsidRPr="00A95B1B">
        <w:rPr>
          <w:b/>
          <w:lang w:val="lv-LV"/>
        </w:rPr>
        <w:sym w:font="Symbol" w:char="F0B7"/>
      </w:r>
      <w:r w:rsidRPr="00A95B1B">
        <w:rPr>
          <w:szCs w:val="22"/>
          <w:lang w:val="lv-LV"/>
        </w:rPr>
        <w:tab/>
        <w:t>sāpes muskuļos;</w:t>
      </w:r>
    </w:p>
    <w:p w14:paraId="3C8E4DE9" w14:textId="77777777" w:rsidR="00A95B1B" w:rsidRPr="00A95B1B" w:rsidRDefault="00A95B1B" w:rsidP="00A95B1B">
      <w:pPr>
        <w:ind w:left="600" w:hanging="600"/>
        <w:rPr>
          <w:szCs w:val="22"/>
          <w:lang w:val="lv-LV"/>
        </w:rPr>
      </w:pPr>
      <w:r w:rsidRPr="00A95B1B">
        <w:rPr>
          <w:b/>
          <w:lang w:val="lv-LV"/>
        </w:rPr>
        <w:sym w:font="Symbol" w:char="F0B7"/>
      </w:r>
      <w:r w:rsidRPr="00A95B1B">
        <w:rPr>
          <w:szCs w:val="22"/>
          <w:lang w:val="lv-LV"/>
        </w:rPr>
        <w:tab/>
        <w:t>konjunktivīts;</w:t>
      </w:r>
    </w:p>
    <w:p w14:paraId="3A4FB5D7" w14:textId="77777777" w:rsidR="00A95B1B" w:rsidRPr="00A95B1B" w:rsidRDefault="00A95B1B" w:rsidP="00A95B1B">
      <w:pPr>
        <w:ind w:left="600" w:hanging="600"/>
        <w:rPr>
          <w:szCs w:val="22"/>
          <w:lang w:val="lv-LV"/>
        </w:rPr>
      </w:pPr>
      <w:r w:rsidRPr="00A95B1B">
        <w:rPr>
          <w:b/>
          <w:lang w:val="lv-LV"/>
        </w:rPr>
        <w:sym w:font="Symbol" w:char="F0B7"/>
      </w:r>
      <w:r w:rsidRPr="00A95B1B">
        <w:rPr>
          <w:szCs w:val="22"/>
          <w:lang w:val="lv-LV"/>
        </w:rPr>
        <w:tab/>
        <w:t>acu asarošana;</w:t>
      </w:r>
    </w:p>
    <w:p w14:paraId="1EFFDCEA" w14:textId="77777777" w:rsidR="00A95B1B" w:rsidRPr="00A95B1B" w:rsidRDefault="00A95B1B" w:rsidP="00A95B1B">
      <w:pPr>
        <w:ind w:left="600" w:hanging="600"/>
        <w:rPr>
          <w:szCs w:val="22"/>
          <w:lang w:val="lv-LV"/>
        </w:rPr>
      </w:pPr>
      <w:r w:rsidRPr="00A95B1B">
        <w:rPr>
          <w:b/>
          <w:lang w:val="lv-LV"/>
        </w:rPr>
        <w:sym w:font="Symbol" w:char="F0B7"/>
      </w:r>
      <w:r w:rsidRPr="00A95B1B">
        <w:rPr>
          <w:szCs w:val="22"/>
          <w:lang w:val="lv-LV"/>
        </w:rPr>
        <w:tab/>
        <w:t>asiņošana no deguna;</w:t>
      </w:r>
    </w:p>
    <w:p w14:paraId="58CAAE62" w14:textId="77777777" w:rsidR="00A95B1B" w:rsidRPr="00A95B1B" w:rsidRDefault="00A95B1B" w:rsidP="00A95B1B">
      <w:pPr>
        <w:ind w:left="600" w:hanging="600"/>
        <w:rPr>
          <w:szCs w:val="22"/>
          <w:lang w:val="lv-LV"/>
        </w:rPr>
      </w:pPr>
      <w:r w:rsidRPr="00A95B1B">
        <w:rPr>
          <w:b/>
          <w:lang w:val="lv-LV"/>
        </w:rPr>
        <w:sym w:font="Symbol" w:char="F0B7"/>
      </w:r>
      <w:r w:rsidRPr="00A95B1B">
        <w:rPr>
          <w:szCs w:val="22"/>
          <w:lang w:val="lv-LV"/>
        </w:rPr>
        <w:tab/>
        <w:t>tekošs deguns;</w:t>
      </w:r>
    </w:p>
    <w:p w14:paraId="7290DA56" w14:textId="77777777" w:rsidR="00A95B1B" w:rsidRPr="00A95B1B" w:rsidRDefault="00A95B1B" w:rsidP="00A95B1B">
      <w:pPr>
        <w:ind w:left="600" w:hanging="600"/>
        <w:rPr>
          <w:szCs w:val="22"/>
          <w:lang w:val="lv-LV"/>
        </w:rPr>
      </w:pPr>
      <w:r w:rsidRPr="00A95B1B">
        <w:rPr>
          <w:b/>
          <w:lang w:val="lv-LV"/>
        </w:rPr>
        <w:sym w:font="Symbol" w:char="F0B7"/>
      </w:r>
      <w:r w:rsidRPr="00A95B1B">
        <w:rPr>
          <w:szCs w:val="22"/>
          <w:lang w:val="lv-LV"/>
        </w:rPr>
        <w:tab/>
        <w:t>matu izkrišana;</w:t>
      </w:r>
    </w:p>
    <w:p w14:paraId="3A15154C" w14:textId="77777777" w:rsidR="00A95B1B" w:rsidRPr="00A95B1B" w:rsidRDefault="00A95B1B" w:rsidP="00A95B1B">
      <w:pPr>
        <w:rPr>
          <w:szCs w:val="22"/>
          <w:lang w:val="lv-LV"/>
        </w:rPr>
      </w:pPr>
      <w:r w:rsidRPr="00A95B1B">
        <w:rPr>
          <w:szCs w:val="22"/>
          <w:lang w:val="lv-LV"/>
        </w:rPr>
        <w:sym w:font="Symbol" w:char="F0B7"/>
      </w:r>
      <w:r w:rsidRPr="00A95B1B">
        <w:rPr>
          <w:szCs w:val="22"/>
          <w:lang w:val="lv-LV"/>
        </w:rPr>
        <w:tab/>
        <w:t>trīce;</w:t>
      </w:r>
    </w:p>
    <w:p w14:paraId="55DEC86B" w14:textId="77777777" w:rsidR="00A95B1B" w:rsidRPr="00A95B1B" w:rsidRDefault="00A95B1B" w:rsidP="00A95B1B">
      <w:pPr>
        <w:rPr>
          <w:szCs w:val="22"/>
          <w:lang w:val="lv-LV"/>
        </w:rPr>
      </w:pPr>
      <w:r w:rsidRPr="00A95B1B">
        <w:rPr>
          <w:szCs w:val="22"/>
          <w:lang w:val="lv-LV"/>
        </w:rPr>
        <w:sym w:font="Symbol" w:char="F0B7"/>
      </w:r>
      <w:r w:rsidRPr="00A95B1B">
        <w:rPr>
          <w:szCs w:val="22"/>
          <w:lang w:val="lv-LV"/>
        </w:rPr>
        <w:tab/>
        <w:t>karstuma viļņi;</w:t>
      </w:r>
    </w:p>
    <w:p w14:paraId="5EBB9978" w14:textId="77777777" w:rsidR="00A95B1B" w:rsidRPr="00A95B1B" w:rsidRDefault="00A95B1B" w:rsidP="00A95B1B">
      <w:pPr>
        <w:rPr>
          <w:szCs w:val="22"/>
          <w:lang w:val="lv-LV"/>
        </w:rPr>
      </w:pPr>
      <w:r w:rsidRPr="00A95B1B">
        <w:rPr>
          <w:szCs w:val="22"/>
          <w:lang w:val="lv-LV"/>
        </w:rPr>
        <w:sym w:font="Symbol" w:char="F0B7"/>
      </w:r>
      <w:r w:rsidRPr="00A95B1B">
        <w:rPr>
          <w:szCs w:val="22"/>
          <w:lang w:val="lv-LV"/>
        </w:rPr>
        <w:tab/>
        <w:t xml:space="preserve">reibonis; </w:t>
      </w:r>
    </w:p>
    <w:p w14:paraId="5DFB804F" w14:textId="77777777" w:rsidR="00A95B1B" w:rsidRPr="00A95B1B" w:rsidRDefault="00A95B1B" w:rsidP="00A95B1B">
      <w:pPr>
        <w:rPr>
          <w:szCs w:val="22"/>
          <w:lang w:val="lv-LV"/>
        </w:rPr>
      </w:pPr>
      <w:r w:rsidRPr="00A95B1B">
        <w:rPr>
          <w:b/>
          <w:lang w:val="lv-LV"/>
        </w:rPr>
        <w:lastRenderedPageBreak/>
        <w:sym w:font="Symbol" w:char="F0B7"/>
      </w:r>
      <w:r w:rsidRPr="00A95B1B">
        <w:rPr>
          <w:szCs w:val="22"/>
          <w:lang w:val="lv-LV"/>
        </w:rPr>
        <w:tab/>
        <w:t>nagu bojājumi;</w:t>
      </w:r>
    </w:p>
    <w:p w14:paraId="1476503C" w14:textId="77777777" w:rsidR="00A95B1B" w:rsidRPr="00A95B1B" w:rsidRDefault="00A95B1B" w:rsidP="00A95B1B">
      <w:pPr>
        <w:rPr>
          <w:szCs w:val="22"/>
          <w:lang w:val="lv-LV"/>
        </w:rPr>
      </w:pPr>
      <w:r w:rsidRPr="00A95B1B">
        <w:rPr>
          <w:b/>
          <w:lang w:val="lv-LV"/>
        </w:rPr>
        <w:sym w:font="Symbol" w:char="F0B7"/>
      </w:r>
      <w:r w:rsidRPr="00A95B1B">
        <w:rPr>
          <w:szCs w:val="22"/>
          <w:lang w:val="lv-LV"/>
        </w:rPr>
        <w:tab/>
        <w:t>ķermeņa masas samazināšanās;</w:t>
      </w:r>
    </w:p>
    <w:p w14:paraId="19F0D91A"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ēstgribas zudums; </w:t>
      </w:r>
    </w:p>
    <w:p w14:paraId="47C582FA"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nespēja gulēt (bezmiegs); </w:t>
      </w:r>
    </w:p>
    <w:p w14:paraId="7F3E8410" w14:textId="77777777" w:rsidR="00A95B1B" w:rsidRPr="00A95B1B" w:rsidRDefault="00A95B1B" w:rsidP="00A95B1B">
      <w:pPr>
        <w:rPr>
          <w:szCs w:val="22"/>
          <w:lang w:val="lv-LV"/>
        </w:rPr>
      </w:pPr>
      <w:r w:rsidRPr="00A95B1B">
        <w:rPr>
          <w:b/>
          <w:lang w:val="lv-LV"/>
        </w:rPr>
        <w:sym w:font="Symbol" w:char="F0B7"/>
      </w:r>
      <w:r w:rsidRPr="00A95B1B">
        <w:rPr>
          <w:szCs w:val="22"/>
          <w:lang w:val="lv-LV"/>
        </w:rPr>
        <w:tab/>
        <w:t>garšas sajūtas izmaiņas;</w:t>
      </w:r>
    </w:p>
    <w:p w14:paraId="1C5D5273" w14:textId="77777777" w:rsidR="007C74A5" w:rsidRDefault="00A95B1B" w:rsidP="00A95B1B">
      <w:pPr>
        <w:rPr>
          <w:szCs w:val="22"/>
          <w:lang w:val="lv-LV"/>
        </w:rPr>
      </w:pPr>
      <w:r w:rsidRPr="00A95B1B">
        <w:rPr>
          <w:b/>
          <w:lang w:val="lv-LV"/>
        </w:rPr>
        <w:sym w:font="Symbol" w:char="F0B7"/>
      </w:r>
      <w:r w:rsidRPr="00A95B1B">
        <w:rPr>
          <w:szCs w:val="22"/>
          <w:lang w:val="lv-LV"/>
        </w:rPr>
        <w:tab/>
        <w:t>mazs trombocītu skaits;</w:t>
      </w:r>
    </w:p>
    <w:p w14:paraId="4330CA56" w14:textId="77777777" w:rsidR="00A95B1B" w:rsidRPr="00A95B1B" w:rsidRDefault="007C74A5" w:rsidP="00A95B1B">
      <w:pPr>
        <w:rPr>
          <w:szCs w:val="22"/>
          <w:lang w:val="lv-LV"/>
        </w:rPr>
      </w:pPr>
      <w:r w:rsidRPr="00A95B1B">
        <w:rPr>
          <w:b/>
          <w:lang w:val="lv-LV"/>
        </w:rPr>
        <w:sym w:font="Symbol" w:char="F0B7"/>
      </w:r>
      <w:r w:rsidRPr="00A95B1B">
        <w:rPr>
          <w:szCs w:val="22"/>
          <w:lang w:val="lv-LV"/>
        </w:rPr>
        <w:tab/>
      </w:r>
      <w:r w:rsidRPr="00A95B1B">
        <w:rPr>
          <w:rFonts w:eastAsia="SimSun"/>
          <w:szCs w:val="22"/>
          <w:lang w:val="lv-LV" w:eastAsia="zh-CN"/>
        </w:rPr>
        <w:t>zilumi;</w:t>
      </w:r>
    </w:p>
    <w:p w14:paraId="41CF26CD" w14:textId="77777777" w:rsidR="00A95B1B" w:rsidRPr="00A95B1B" w:rsidRDefault="00A95B1B" w:rsidP="00A95B1B">
      <w:pPr>
        <w:rPr>
          <w:szCs w:val="22"/>
          <w:lang w:val="lv-LV"/>
        </w:rPr>
      </w:pPr>
      <w:r w:rsidRPr="00A95B1B">
        <w:rPr>
          <w:b/>
          <w:lang w:val="lv-LV"/>
        </w:rPr>
        <w:sym w:font="Symbol" w:char="F0B7"/>
      </w:r>
      <w:r w:rsidRPr="00A95B1B">
        <w:rPr>
          <w:szCs w:val="22"/>
          <w:lang w:val="lv-LV"/>
        </w:rPr>
        <w:tab/>
        <w:t>roku un kāju pirkstu nejutība vai tirpšana</w:t>
      </w:r>
      <w:r w:rsidR="004A2EAB">
        <w:rPr>
          <w:szCs w:val="22"/>
          <w:lang w:val="lv-LV"/>
        </w:rPr>
        <w:t>,</w:t>
      </w:r>
      <w:r w:rsidR="004A2EAB" w:rsidRPr="004A2EAB">
        <w:rPr>
          <w:szCs w:val="22"/>
          <w:lang w:val="lv-LV"/>
        </w:rPr>
        <w:t xml:space="preserve"> </w:t>
      </w:r>
      <w:r w:rsidR="004A2EAB" w:rsidRPr="00542D56">
        <w:rPr>
          <w:szCs w:val="22"/>
          <w:lang w:val="lv-LV"/>
        </w:rPr>
        <w:t xml:space="preserve">kas </w:t>
      </w:r>
      <w:r w:rsidR="004A2EAB">
        <w:rPr>
          <w:szCs w:val="22"/>
          <w:lang w:val="lv-LV"/>
        </w:rPr>
        <w:t>dažkārt</w:t>
      </w:r>
      <w:r w:rsidR="004A2EAB" w:rsidRPr="00542D56">
        <w:rPr>
          <w:szCs w:val="22"/>
          <w:lang w:val="lv-LV"/>
        </w:rPr>
        <w:t xml:space="preserve"> var </w:t>
      </w:r>
      <w:r w:rsidR="004A2EAB">
        <w:rPr>
          <w:szCs w:val="22"/>
          <w:lang w:val="lv-LV"/>
        </w:rPr>
        <w:t>skart arī pārējo</w:t>
      </w:r>
      <w:r w:rsidR="004A2EAB" w:rsidRPr="00542D56">
        <w:rPr>
          <w:szCs w:val="22"/>
          <w:lang w:val="lv-LV"/>
        </w:rPr>
        <w:t xml:space="preserve"> ekstremitāti</w:t>
      </w:r>
      <w:r w:rsidRPr="00A95B1B">
        <w:rPr>
          <w:szCs w:val="22"/>
          <w:lang w:val="lv-LV"/>
        </w:rPr>
        <w:t xml:space="preserve">; </w:t>
      </w:r>
    </w:p>
    <w:p w14:paraId="43104CFB"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apsārtums, pietūkums vai čūlas mutes dobumā un/vai rīklē; </w:t>
      </w:r>
    </w:p>
    <w:p w14:paraId="63661019" w14:textId="77777777" w:rsidR="00A95B1B" w:rsidRDefault="00A95B1B" w:rsidP="00542D56">
      <w:pPr>
        <w:ind w:left="567" w:hanging="567"/>
        <w:rPr>
          <w:szCs w:val="22"/>
          <w:lang w:val="lv-LV"/>
        </w:rPr>
      </w:pPr>
      <w:bookmarkStart w:id="3" w:name="_Hlk204869844"/>
      <w:r w:rsidRPr="00A95B1B">
        <w:rPr>
          <w:b/>
          <w:lang w:val="lv-LV"/>
        </w:rPr>
        <w:sym w:font="Symbol" w:char="F0B7"/>
      </w:r>
      <w:bookmarkEnd w:id="3"/>
      <w:r w:rsidRPr="00A95B1B">
        <w:rPr>
          <w:szCs w:val="22"/>
          <w:lang w:val="lv-LV"/>
        </w:rPr>
        <w:tab/>
        <w:t>plaukstu un/vai pēdu sāpes, pietūkums, apsārtums vai tirpšana</w:t>
      </w:r>
      <w:r w:rsidR="00CD05DB">
        <w:rPr>
          <w:szCs w:val="22"/>
          <w:lang w:val="lv-LV"/>
        </w:rPr>
        <w:t>;</w:t>
      </w:r>
    </w:p>
    <w:p w14:paraId="5D8483E5" w14:textId="77777777" w:rsidR="00CD05DB" w:rsidRPr="00A80830" w:rsidRDefault="00CD05DB" w:rsidP="00CD05DB">
      <w:pPr>
        <w:ind w:left="567" w:hanging="567"/>
        <w:rPr>
          <w:szCs w:val="22"/>
          <w:lang w:val="lv-LV"/>
        </w:rPr>
      </w:pPr>
      <w:r w:rsidRPr="00D12D70">
        <w:rPr>
          <w:b/>
          <w:noProof/>
        </w:rPr>
        <w:sym w:font="Symbol" w:char="F0B7"/>
      </w:r>
      <w:r w:rsidRPr="00A80830">
        <w:rPr>
          <w:b/>
          <w:noProof/>
          <w:lang w:val="lv-LV"/>
        </w:rPr>
        <w:tab/>
      </w:r>
      <w:r w:rsidRPr="00A80830">
        <w:rPr>
          <w:szCs w:val="22"/>
          <w:lang w:val="lv-LV"/>
        </w:rPr>
        <w:t>elpas trūkums;</w:t>
      </w:r>
    </w:p>
    <w:p w14:paraId="3FC4C8D9" w14:textId="77777777" w:rsidR="00CD05DB" w:rsidRPr="00A80830" w:rsidRDefault="00CD05DB" w:rsidP="00CD05DB">
      <w:pPr>
        <w:ind w:left="567" w:hanging="567"/>
        <w:rPr>
          <w:szCs w:val="22"/>
          <w:lang w:val="lv-LV"/>
        </w:rPr>
      </w:pPr>
      <w:r w:rsidRPr="00D12D70">
        <w:rPr>
          <w:b/>
          <w:noProof/>
        </w:rPr>
        <w:sym w:font="Symbol" w:char="F0B7"/>
      </w:r>
      <w:r w:rsidRPr="00A80830">
        <w:rPr>
          <w:b/>
          <w:noProof/>
          <w:lang w:val="lv-LV"/>
        </w:rPr>
        <w:tab/>
      </w:r>
      <w:r w:rsidRPr="00A80830">
        <w:rPr>
          <w:szCs w:val="22"/>
          <w:lang w:val="lv-LV"/>
        </w:rPr>
        <w:t>galvassāpes;</w:t>
      </w:r>
    </w:p>
    <w:p w14:paraId="7B5A12CE" w14:textId="77777777" w:rsidR="00CD05DB" w:rsidRPr="00A80830" w:rsidRDefault="00CD05DB" w:rsidP="00CD05DB">
      <w:pPr>
        <w:ind w:left="567" w:hanging="567"/>
        <w:rPr>
          <w:szCs w:val="22"/>
          <w:lang w:val="lv-LV"/>
        </w:rPr>
      </w:pPr>
      <w:r w:rsidRPr="00D12D70">
        <w:rPr>
          <w:b/>
          <w:noProof/>
        </w:rPr>
        <w:sym w:font="Symbol" w:char="F0B7"/>
      </w:r>
      <w:r w:rsidRPr="00A80830">
        <w:rPr>
          <w:b/>
          <w:noProof/>
          <w:lang w:val="lv-LV"/>
        </w:rPr>
        <w:tab/>
      </w:r>
      <w:r w:rsidRPr="00A80830">
        <w:rPr>
          <w:szCs w:val="22"/>
          <w:lang w:val="lv-LV"/>
        </w:rPr>
        <w:t>klepus;</w:t>
      </w:r>
    </w:p>
    <w:p w14:paraId="49907135" w14:textId="77777777" w:rsidR="00CD05DB" w:rsidRPr="00A80830" w:rsidRDefault="00CD05DB" w:rsidP="00CD05DB">
      <w:pPr>
        <w:ind w:left="567" w:hanging="567"/>
        <w:rPr>
          <w:szCs w:val="22"/>
          <w:lang w:val="lv-LV"/>
        </w:rPr>
      </w:pPr>
      <w:r w:rsidRPr="00D12D70">
        <w:rPr>
          <w:b/>
          <w:noProof/>
        </w:rPr>
        <w:sym w:font="Symbol" w:char="F0B7"/>
      </w:r>
      <w:r w:rsidRPr="00A80830">
        <w:rPr>
          <w:b/>
          <w:noProof/>
          <w:lang w:val="lv-LV"/>
        </w:rPr>
        <w:tab/>
      </w:r>
      <w:r w:rsidRPr="00A80830">
        <w:rPr>
          <w:szCs w:val="22"/>
          <w:lang w:val="lv-LV"/>
        </w:rPr>
        <w:t>vemšana;</w:t>
      </w:r>
    </w:p>
    <w:p w14:paraId="4553C835" w14:textId="77777777" w:rsidR="00CD05DB" w:rsidRPr="00A80830" w:rsidRDefault="00CD05DB" w:rsidP="00CD05DB">
      <w:pPr>
        <w:ind w:left="567" w:hanging="567"/>
        <w:rPr>
          <w:szCs w:val="22"/>
          <w:lang w:val="lv-LV"/>
        </w:rPr>
      </w:pPr>
      <w:r w:rsidRPr="00D12D70">
        <w:rPr>
          <w:b/>
          <w:noProof/>
        </w:rPr>
        <w:sym w:font="Symbol" w:char="F0B7"/>
      </w:r>
      <w:r w:rsidRPr="00A80830">
        <w:rPr>
          <w:b/>
          <w:noProof/>
          <w:lang w:val="lv-LV"/>
        </w:rPr>
        <w:tab/>
      </w:r>
      <w:r w:rsidRPr="00A80830">
        <w:rPr>
          <w:szCs w:val="22"/>
          <w:lang w:val="lv-LV"/>
        </w:rPr>
        <w:t>slikta dūša.</w:t>
      </w:r>
    </w:p>
    <w:p w14:paraId="3A347DCF" w14:textId="77777777" w:rsidR="00A95B1B" w:rsidRPr="00A95B1B" w:rsidRDefault="00A95B1B" w:rsidP="00A95B1B">
      <w:pPr>
        <w:widowControl w:val="0"/>
        <w:ind w:left="567" w:hanging="567"/>
        <w:rPr>
          <w:szCs w:val="22"/>
          <w:lang w:val="lv-LV"/>
        </w:rPr>
      </w:pPr>
    </w:p>
    <w:p w14:paraId="0ACB3EE7" w14:textId="77777777" w:rsidR="00A95B1B" w:rsidRPr="00A95B1B" w:rsidRDefault="00A95B1B" w:rsidP="00A95B1B">
      <w:pPr>
        <w:keepNext/>
        <w:widowControl w:val="0"/>
        <w:rPr>
          <w:szCs w:val="22"/>
          <w:lang w:val="lv-LV"/>
        </w:rPr>
      </w:pPr>
      <w:r w:rsidRPr="00A95B1B">
        <w:rPr>
          <w:b/>
          <w:bCs/>
          <w:szCs w:val="22"/>
          <w:lang w:val="lv-LV"/>
        </w:rPr>
        <w:t>Biežas Herceptin blakusparādības:</w:t>
      </w:r>
      <w:r w:rsidRPr="00A95B1B">
        <w:rPr>
          <w:szCs w:val="22"/>
          <w:lang w:val="lv-LV"/>
        </w:rPr>
        <w:t xml:space="preserve"> var rasties līdz 1 no</w:t>
      </w:r>
      <w:r w:rsidR="00807567">
        <w:rPr>
          <w:szCs w:val="22"/>
          <w:lang w:val="lv-LV"/>
        </w:rPr>
        <w:t xml:space="preserve"> </w:t>
      </w:r>
      <w:r w:rsidRPr="00A95B1B">
        <w:rPr>
          <w:szCs w:val="22"/>
          <w:lang w:val="lv-LV"/>
        </w:rPr>
        <w:t>10 cilvēkiem</w:t>
      </w:r>
    </w:p>
    <w:p w14:paraId="3238C915" w14:textId="77777777" w:rsidR="00A95B1B" w:rsidRPr="00A95B1B" w:rsidRDefault="00A95B1B" w:rsidP="00A95B1B">
      <w:pPr>
        <w:keepNext/>
        <w:widowControl w:val="0"/>
        <w:rPr>
          <w:szCs w:val="22"/>
          <w:lang w:val="lv-LV"/>
        </w:rPr>
      </w:pPr>
    </w:p>
    <w:p w14:paraId="2A3D6488" w14:textId="567700DC"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alerģiskas reakcijas;</w:t>
      </w:r>
    </w:p>
    <w:p w14:paraId="1046783F" w14:textId="7D54ACDE"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rīkles infekcijas</w:t>
      </w:r>
    </w:p>
    <w:p w14:paraId="7A7FBD42" w14:textId="505D805C"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urīnpūšļa un ādas infekcijas;</w:t>
      </w:r>
    </w:p>
    <w:p w14:paraId="118C8BE9" w14:textId="315CFCE6"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krūts dziedzera iekaisums;</w:t>
      </w:r>
    </w:p>
    <w:p w14:paraId="57E011BB" w14:textId="74E3BAA9"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aknu iekaisums;</w:t>
      </w:r>
    </w:p>
    <w:p w14:paraId="4A151397" w14:textId="4C8F6C74"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nieru darbības traucējumi;</w:t>
      </w:r>
    </w:p>
    <w:p w14:paraId="259D6DD6" w14:textId="122BD999"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pastiprināts muskuļu tonuss vai sasprindzinājums (hipertonija);</w:t>
      </w:r>
    </w:p>
    <w:p w14:paraId="238B6663" w14:textId="10794540"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color w:val="000000"/>
          <w:szCs w:val="22"/>
          <w:lang w:val="lv-LV" w:eastAsia="zh-CN"/>
        </w:rPr>
        <w:tab/>
        <w:t>sāpes rokās un/vai kājās;</w:t>
      </w:r>
    </w:p>
    <w:p w14:paraId="35E3ADEC" w14:textId="0FFE5EE1"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niezoši izsitumi;</w:t>
      </w:r>
    </w:p>
    <w:p w14:paraId="7A93F4EC" w14:textId="3EDBB4F2" w:rsidR="00117ABE" w:rsidRPr="00A95B1B" w:rsidRDefault="00117ABE" w:rsidP="00117ABE">
      <w:pPr>
        <w:rPr>
          <w:rFonts w:ascii="Verdana" w:eastAsia="Verdana" w:hAnsi="Verdana" w:cs="Verdana"/>
          <w:szCs w:val="22"/>
          <w:lang w:val="lv-LV" w:eastAsia="en-GB"/>
        </w:rPr>
      </w:pPr>
      <w:r w:rsidRPr="00A95B1B">
        <w:rPr>
          <w:b/>
          <w:lang w:val="lv-LV"/>
        </w:rPr>
        <w:sym w:font="Symbol" w:char="F0B7"/>
      </w:r>
      <w:r w:rsidRPr="00A95B1B">
        <w:rPr>
          <w:rFonts w:eastAsia="SimSun"/>
          <w:szCs w:val="22"/>
          <w:lang w:val="lv-LV" w:eastAsia="zh-CN"/>
        </w:rPr>
        <w:tab/>
        <w:t>miegainība;</w:t>
      </w:r>
    </w:p>
    <w:p w14:paraId="1927F8CC" w14:textId="36311435"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hemoroīdi;</w:t>
      </w:r>
    </w:p>
    <w:p w14:paraId="2D8075B7" w14:textId="66EDC832"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nieze;</w:t>
      </w:r>
    </w:p>
    <w:p w14:paraId="237E2F5E" w14:textId="24A9993A"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sausa mute un āda;</w:t>
      </w:r>
    </w:p>
    <w:p w14:paraId="3AEBEF35" w14:textId="0917B12F"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sausas acis;</w:t>
      </w:r>
    </w:p>
    <w:p w14:paraId="084497BA" w14:textId="78F6F494"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svīšana;</w:t>
      </w:r>
    </w:p>
    <w:p w14:paraId="4A7D7B62" w14:textId="63ED6EFE"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vājuma un savārguma sajūta;</w:t>
      </w:r>
    </w:p>
    <w:p w14:paraId="4AF33D03" w14:textId="01FE1D43"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trauksme;</w:t>
      </w:r>
    </w:p>
    <w:p w14:paraId="707870D5" w14:textId="1C005D78"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depresija;</w:t>
      </w:r>
    </w:p>
    <w:p w14:paraId="578D85ED" w14:textId="1E2DC143" w:rsidR="00117ABE" w:rsidRPr="004F7C81" w:rsidRDefault="00117ABE" w:rsidP="00117ABE">
      <w:pPr>
        <w:autoSpaceDE w:val="0"/>
        <w:autoSpaceDN w:val="0"/>
        <w:adjustRightInd w:val="0"/>
        <w:rPr>
          <w:szCs w:val="22"/>
          <w:lang w:val="pt-BR"/>
        </w:rPr>
      </w:pPr>
      <w:r w:rsidRPr="00A95B1B">
        <w:rPr>
          <w:b/>
          <w:lang w:val="lv-LV"/>
        </w:rPr>
        <w:sym w:font="Symbol" w:char="F0B7"/>
      </w:r>
      <w:r w:rsidRPr="00A95B1B">
        <w:rPr>
          <w:rFonts w:eastAsia="SimSun"/>
          <w:szCs w:val="22"/>
          <w:lang w:val="lv-LV" w:eastAsia="zh-CN"/>
        </w:rPr>
        <w:tab/>
        <w:t>astma;</w:t>
      </w:r>
      <w:r w:rsidRPr="004F7C81">
        <w:rPr>
          <w:szCs w:val="22"/>
          <w:lang w:val="pt-BR"/>
        </w:rPr>
        <w:t xml:space="preserve"> </w:t>
      </w:r>
    </w:p>
    <w:p w14:paraId="6B57BA53" w14:textId="2E1462E3"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807567">
        <w:rPr>
          <w:rFonts w:eastAsia="SimSun"/>
          <w:b/>
          <w:color w:val="000000"/>
          <w:sz w:val="24"/>
          <w:szCs w:val="24"/>
          <w:lang w:val="lv-LV" w:eastAsia="zh-CN"/>
        </w:rPr>
        <w:tab/>
      </w:r>
      <w:r w:rsidRPr="004F7C81">
        <w:rPr>
          <w:szCs w:val="22"/>
          <w:lang w:val="pt-BR"/>
        </w:rPr>
        <w:t>plaušu infekcija;</w:t>
      </w:r>
    </w:p>
    <w:p w14:paraId="1F93EB34" w14:textId="7276E6F8"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plaušu slimības;</w:t>
      </w:r>
    </w:p>
    <w:p w14:paraId="08B2F6D8" w14:textId="6C996764"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muguras sāpes;</w:t>
      </w:r>
    </w:p>
    <w:p w14:paraId="54B484D9" w14:textId="04D31FC9"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kakla sāpes;</w:t>
      </w:r>
    </w:p>
    <w:p w14:paraId="2C596481" w14:textId="282EF9B9"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kaulu sāpes;</w:t>
      </w:r>
    </w:p>
    <w:p w14:paraId="7C718360" w14:textId="18E9BFD5"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pinnes;</w:t>
      </w:r>
    </w:p>
    <w:p w14:paraId="29C9E3E6" w14:textId="19E49487" w:rsidR="00117ABE" w:rsidRPr="00A95B1B" w:rsidRDefault="00117ABE" w:rsidP="00117ABE">
      <w:pPr>
        <w:autoSpaceDE w:val="0"/>
        <w:autoSpaceDN w:val="0"/>
        <w:adjustRightInd w:val="0"/>
        <w:rPr>
          <w:rFonts w:eastAsia="SimSun"/>
          <w:szCs w:val="22"/>
          <w:lang w:val="lv-LV" w:eastAsia="zh-CN"/>
        </w:rPr>
      </w:pPr>
      <w:r w:rsidRPr="00A95B1B">
        <w:rPr>
          <w:b/>
          <w:lang w:val="lv-LV"/>
        </w:rPr>
        <w:sym w:font="Symbol" w:char="F0B7"/>
      </w:r>
      <w:r w:rsidRPr="00A95B1B">
        <w:rPr>
          <w:rFonts w:eastAsia="SimSun"/>
          <w:szCs w:val="22"/>
          <w:lang w:val="lv-LV" w:eastAsia="zh-CN"/>
        </w:rPr>
        <w:tab/>
        <w:t>kāju krampji.</w:t>
      </w:r>
    </w:p>
    <w:p w14:paraId="4C4357ED" w14:textId="77777777" w:rsidR="00A95B1B" w:rsidRPr="00A95B1B" w:rsidRDefault="00A95B1B" w:rsidP="00117ABE">
      <w:pPr>
        <w:widowControl w:val="0"/>
        <w:rPr>
          <w:szCs w:val="22"/>
          <w:lang w:val="lv-LV"/>
        </w:rPr>
      </w:pPr>
    </w:p>
    <w:p w14:paraId="4E90EA53" w14:textId="77777777" w:rsidR="00A95B1B" w:rsidRPr="00A95B1B" w:rsidRDefault="00A95B1B" w:rsidP="00A95B1B">
      <w:pPr>
        <w:jc w:val="both"/>
        <w:rPr>
          <w:szCs w:val="24"/>
          <w:lang w:val="lv-LV"/>
        </w:rPr>
      </w:pPr>
      <w:r w:rsidRPr="00A95B1B">
        <w:rPr>
          <w:b/>
          <w:bCs/>
          <w:szCs w:val="24"/>
          <w:lang w:val="lv-LV"/>
        </w:rPr>
        <w:t xml:space="preserve">Retākas Herceptin blakusparādības: </w:t>
      </w:r>
      <w:r w:rsidRPr="00A95B1B">
        <w:rPr>
          <w:szCs w:val="24"/>
          <w:lang w:val="lv-LV"/>
        </w:rPr>
        <w:t>var rasties līdz 1 no 100 cilvēkiem</w:t>
      </w:r>
    </w:p>
    <w:p w14:paraId="287A5A14" w14:textId="77777777" w:rsidR="00A95B1B" w:rsidRPr="00A95B1B" w:rsidRDefault="00A95B1B" w:rsidP="00A95B1B">
      <w:pPr>
        <w:jc w:val="both"/>
        <w:rPr>
          <w:szCs w:val="24"/>
          <w:lang w:val="lv-LV"/>
        </w:rPr>
      </w:pPr>
    </w:p>
    <w:p w14:paraId="78DE88A1" w14:textId="77777777" w:rsidR="00A95B1B" w:rsidRPr="00A95B1B" w:rsidRDefault="00A95B1B" w:rsidP="00A95B1B">
      <w:pPr>
        <w:jc w:val="both"/>
        <w:rPr>
          <w:szCs w:val="24"/>
          <w:lang w:val="lv-LV"/>
        </w:rPr>
      </w:pPr>
      <w:r w:rsidRPr="00A95B1B">
        <w:rPr>
          <w:b/>
          <w:noProof/>
        </w:rPr>
        <w:sym w:font="Symbol" w:char="F0B7"/>
      </w:r>
      <w:r w:rsidRPr="00E10D42">
        <w:rPr>
          <w:szCs w:val="22"/>
          <w:lang w:val="lv-LV"/>
        </w:rPr>
        <w:tab/>
      </w:r>
      <w:r w:rsidRPr="00A95B1B">
        <w:rPr>
          <w:szCs w:val="24"/>
          <w:lang w:val="lv-LV"/>
        </w:rPr>
        <w:t>kurlums;</w:t>
      </w:r>
    </w:p>
    <w:p w14:paraId="0C2C80C0" w14:textId="77777777" w:rsidR="00906464" w:rsidRDefault="00A95B1B" w:rsidP="00A95B1B">
      <w:pPr>
        <w:widowControl w:val="0"/>
        <w:rPr>
          <w:szCs w:val="24"/>
          <w:lang w:val="lv-LV"/>
        </w:rPr>
      </w:pPr>
      <w:r w:rsidRPr="00A95B1B">
        <w:rPr>
          <w:b/>
          <w:noProof/>
        </w:rPr>
        <w:sym w:font="Symbol" w:char="F0B7"/>
      </w:r>
      <w:r w:rsidRPr="00E10D42">
        <w:rPr>
          <w:szCs w:val="22"/>
          <w:lang w:val="lv-LV"/>
        </w:rPr>
        <w:tab/>
      </w:r>
      <w:r w:rsidRPr="00A95B1B">
        <w:rPr>
          <w:szCs w:val="24"/>
          <w:lang w:val="lv-LV"/>
        </w:rPr>
        <w:t>nelīdzeni izsitumi</w:t>
      </w:r>
      <w:r w:rsidR="00712846">
        <w:rPr>
          <w:szCs w:val="24"/>
          <w:lang w:val="lv-LV"/>
        </w:rPr>
        <w:t>;</w:t>
      </w:r>
    </w:p>
    <w:p w14:paraId="22540DC2" w14:textId="77777777" w:rsidR="00614823" w:rsidRDefault="00614823" w:rsidP="00A95B1B">
      <w:pPr>
        <w:widowControl w:val="0"/>
        <w:rPr>
          <w:szCs w:val="22"/>
          <w:lang w:val="lv-LV"/>
        </w:rPr>
      </w:pPr>
      <w:r w:rsidRPr="00A95B1B">
        <w:rPr>
          <w:b/>
          <w:noProof/>
        </w:rPr>
        <w:sym w:font="Symbol" w:char="F0B7"/>
      </w:r>
      <w:r w:rsidRPr="00E10D42">
        <w:rPr>
          <w:szCs w:val="22"/>
          <w:lang w:val="lv-LV"/>
        </w:rPr>
        <w:tab/>
      </w:r>
      <w:r>
        <w:rPr>
          <w:szCs w:val="22"/>
          <w:lang w:val="lv-LV"/>
        </w:rPr>
        <w:t>sēkšana;</w:t>
      </w:r>
    </w:p>
    <w:p w14:paraId="0DA0944F" w14:textId="77777777" w:rsidR="00A95B1B" w:rsidRPr="00614823" w:rsidRDefault="00614823" w:rsidP="00A95B1B">
      <w:pPr>
        <w:widowControl w:val="0"/>
        <w:rPr>
          <w:szCs w:val="24"/>
          <w:lang w:val="lv-LV"/>
        </w:rPr>
      </w:pPr>
      <w:r w:rsidRPr="00A95B1B">
        <w:rPr>
          <w:b/>
          <w:lang w:val="lv-LV"/>
        </w:rPr>
        <w:sym w:font="Symbol" w:char="F0B7"/>
      </w:r>
      <w:r w:rsidRPr="00A95B1B">
        <w:rPr>
          <w:szCs w:val="22"/>
          <w:lang w:val="lv-LV"/>
        </w:rPr>
        <w:tab/>
        <w:t>plaušu iekaisums vai rētaudi</w:t>
      </w:r>
      <w:r>
        <w:rPr>
          <w:szCs w:val="22"/>
          <w:lang w:val="lv-LV"/>
        </w:rPr>
        <w:t>.</w:t>
      </w:r>
    </w:p>
    <w:p w14:paraId="64666374" w14:textId="77777777" w:rsidR="00FC16CF" w:rsidRPr="00A95B1B" w:rsidRDefault="00FC16CF" w:rsidP="00A95B1B">
      <w:pPr>
        <w:widowControl w:val="0"/>
        <w:rPr>
          <w:szCs w:val="22"/>
          <w:lang w:val="lv-LV"/>
        </w:rPr>
      </w:pPr>
    </w:p>
    <w:p w14:paraId="4702414A" w14:textId="77777777" w:rsidR="00A95B1B" w:rsidRPr="00A95B1B" w:rsidRDefault="00A95B1B" w:rsidP="004F7C81">
      <w:pPr>
        <w:keepNext/>
        <w:keepLines/>
        <w:widowControl w:val="0"/>
        <w:rPr>
          <w:szCs w:val="22"/>
          <w:lang w:val="lv-LV"/>
        </w:rPr>
      </w:pPr>
      <w:r w:rsidRPr="006F10BD">
        <w:rPr>
          <w:b/>
          <w:szCs w:val="22"/>
          <w:lang w:val="lv-LV"/>
        </w:rPr>
        <w:lastRenderedPageBreak/>
        <w:t xml:space="preserve">Retas </w:t>
      </w:r>
      <w:r w:rsidR="006F10BD" w:rsidRPr="006F10BD">
        <w:rPr>
          <w:b/>
          <w:szCs w:val="22"/>
          <w:lang w:val="lv-LV"/>
        </w:rPr>
        <w:t xml:space="preserve">Herceptin </w:t>
      </w:r>
      <w:r w:rsidRPr="006F10BD">
        <w:rPr>
          <w:b/>
          <w:szCs w:val="22"/>
          <w:lang w:val="lv-LV"/>
        </w:rPr>
        <w:t>blakusparādības</w:t>
      </w:r>
      <w:r w:rsidR="00BF7CE3">
        <w:rPr>
          <w:b/>
          <w:szCs w:val="22"/>
          <w:lang w:val="lv-LV"/>
        </w:rPr>
        <w:t>:</w:t>
      </w:r>
      <w:r w:rsidRPr="00A95B1B">
        <w:rPr>
          <w:szCs w:val="22"/>
          <w:lang w:val="lv-LV"/>
        </w:rPr>
        <w:t xml:space="preserve"> var rasties </w:t>
      </w:r>
      <w:r w:rsidR="006F10BD">
        <w:rPr>
          <w:szCs w:val="22"/>
          <w:lang w:val="lv-LV"/>
        </w:rPr>
        <w:t>līdz</w:t>
      </w:r>
      <w:r w:rsidR="006F10BD" w:rsidRPr="00A95B1B">
        <w:rPr>
          <w:szCs w:val="22"/>
          <w:lang w:val="lv-LV"/>
        </w:rPr>
        <w:t xml:space="preserve"> </w:t>
      </w:r>
      <w:r w:rsidRPr="00A95B1B">
        <w:rPr>
          <w:szCs w:val="22"/>
          <w:lang w:val="lv-LV"/>
        </w:rPr>
        <w:t xml:space="preserve">1 </w:t>
      </w:r>
      <w:r w:rsidR="006F10BD">
        <w:rPr>
          <w:szCs w:val="22"/>
          <w:lang w:val="lv-LV"/>
        </w:rPr>
        <w:t>no</w:t>
      </w:r>
      <w:r w:rsidR="006F10BD" w:rsidRPr="00A95B1B">
        <w:rPr>
          <w:szCs w:val="22"/>
          <w:lang w:val="lv-LV"/>
        </w:rPr>
        <w:t xml:space="preserve"> </w:t>
      </w:r>
      <w:r w:rsidRPr="00A95B1B">
        <w:rPr>
          <w:szCs w:val="22"/>
          <w:lang w:val="lv-LV"/>
        </w:rPr>
        <w:t>1000 cilvēkiem</w:t>
      </w:r>
    </w:p>
    <w:p w14:paraId="3C8FA028" w14:textId="77777777" w:rsidR="00A95B1B" w:rsidRPr="00A95B1B" w:rsidRDefault="00A95B1B" w:rsidP="004F7C81">
      <w:pPr>
        <w:keepNext/>
        <w:keepLines/>
        <w:widowControl w:val="0"/>
        <w:rPr>
          <w:szCs w:val="22"/>
          <w:lang w:val="lv-LV"/>
        </w:rPr>
      </w:pPr>
    </w:p>
    <w:p w14:paraId="6CFFE410" w14:textId="77777777" w:rsidR="008D12C2" w:rsidRDefault="00A95B1B" w:rsidP="004F7C81">
      <w:pPr>
        <w:keepNext/>
        <w:keepLines/>
        <w:widowControl w:val="0"/>
        <w:ind w:left="567" w:hanging="567"/>
        <w:rPr>
          <w:szCs w:val="22"/>
          <w:lang w:val="lv-LV"/>
        </w:rPr>
      </w:pPr>
      <w:r w:rsidRPr="00A95B1B">
        <w:rPr>
          <w:b/>
          <w:lang w:val="lv-LV"/>
        </w:rPr>
        <w:sym w:font="Symbol" w:char="F0B7"/>
      </w:r>
      <w:r w:rsidRPr="00A95B1B">
        <w:rPr>
          <w:szCs w:val="22"/>
          <w:lang w:val="lv-LV"/>
        </w:rPr>
        <w:tab/>
        <w:t>dzelte;</w:t>
      </w:r>
    </w:p>
    <w:p w14:paraId="2FDD293B" w14:textId="77777777" w:rsidR="00A95B1B" w:rsidRPr="00A95B1B" w:rsidRDefault="008D12C2" w:rsidP="00A95B1B">
      <w:pPr>
        <w:widowControl w:val="0"/>
        <w:ind w:left="567" w:hanging="567"/>
        <w:rPr>
          <w:szCs w:val="22"/>
          <w:lang w:val="lv-LV"/>
        </w:rPr>
      </w:pPr>
      <w:r w:rsidRPr="00A95B1B">
        <w:rPr>
          <w:b/>
          <w:lang w:val="lv-LV"/>
        </w:rPr>
        <w:sym w:font="Symbol" w:char="F0B7"/>
      </w:r>
      <w:r w:rsidRPr="00A95B1B">
        <w:rPr>
          <w:szCs w:val="22"/>
          <w:lang w:val="lv-LV"/>
        </w:rPr>
        <w:tab/>
        <w:t>anafilaktiskas reakcijas</w:t>
      </w:r>
      <w:r w:rsidR="00A95B1B" w:rsidRPr="00A95B1B">
        <w:rPr>
          <w:szCs w:val="22"/>
          <w:lang w:val="lv-LV"/>
        </w:rPr>
        <w:t>.</w:t>
      </w:r>
    </w:p>
    <w:p w14:paraId="52839A2B" w14:textId="77777777" w:rsidR="00A95B1B" w:rsidRPr="00A95B1B" w:rsidRDefault="00A95B1B" w:rsidP="00A95B1B">
      <w:pPr>
        <w:widowControl w:val="0"/>
        <w:rPr>
          <w:szCs w:val="22"/>
          <w:lang w:val="lv-LV"/>
        </w:rPr>
      </w:pPr>
    </w:p>
    <w:p w14:paraId="1DBE4661" w14:textId="77777777" w:rsidR="00A95B1B" w:rsidRPr="00A95B1B" w:rsidRDefault="00A95B1B" w:rsidP="00A95B1B">
      <w:pPr>
        <w:keepNext/>
        <w:keepLines/>
        <w:widowControl w:val="0"/>
        <w:rPr>
          <w:bCs/>
          <w:lang w:val="lv-LV"/>
        </w:rPr>
      </w:pPr>
      <w:r w:rsidRPr="00A95B1B">
        <w:rPr>
          <w:b/>
          <w:bCs/>
          <w:szCs w:val="22"/>
          <w:lang w:val="lv-LV"/>
        </w:rPr>
        <w:t>Citas blakusparādības, par kurām ziņots lietojot Herceptin:</w:t>
      </w:r>
      <w:r w:rsidRPr="00A95B1B">
        <w:rPr>
          <w:szCs w:val="22"/>
          <w:lang w:val="lv-LV"/>
        </w:rPr>
        <w:t xml:space="preserve"> biežumu </w:t>
      </w:r>
      <w:r w:rsidRPr="00A95B1B">
        <w:rPr>
          <w:bCs/>
          <w:lang w:val="lv-LV"/>
        </w:rPr>
        <w:t>nevar noteikt pēc pieejamiem datiem</w:t>
      </w:r>
    </w:p>
    <w:p w14:paraId="279EBA27" w14:textId="77777777" w:rsidR="00A95B1B" w:rsidRPr="00A95B1B" w:rsidRDefault="00A95B1B" w:rsidP="00A95B1B">
      <w:pPr>
        <w:keepNext/>
        <w:keepLines/>
        <w:widowControl w:val="0"/>
        <w:rPr>
          <w:bCs/>
          <w:lang w:val="lv-LV"/>
        </w:rPr>
      </w:pPr>
    </w:p>
    <w:p w14:paraId="0F582584" w14:textId="77777777" w:rsidR="00A95B1B" w:rsidRPr="00A95B1B" w:rsidRDefault="00A95B1B" w:rsidP="00A95B1B">
      <w:pPr>
        <w:keepNext/>
        <w:keepLines/>
        <w:widowControl w:val="0"/>
        <w:rPr>
          <w:bCs/>
          <w:lang w:val="lv-LV"/>
        </w:rPr>
      </w:pPr>
      <w:r w:rsidRPr="00A95B1B">
        <w:rPr>
          <w:b/>
          <w:lang w:val="lv-LV"/>
        </w:rPr>
        <w:sym w:font="Symbol" w:char="F0B7"/>
      </w:r>
      <w:r w:rsidRPr="00A95B1B">
        <w:rPr>
          <w:bCs/>
          <w:lang w:val="lv-LV"/>
        </w:rPr>
        <w:tab/>
        <w:t xml:space="preserve">patoloģiska </w:t>
      </w:r>
      <w:r w:rsidRPr="00A95B1B">
        <w:rPr>
          <w:szCs w:val="24"/>
          <w:lang w:val="lv-LV"/>
        </w:rPr>
        <w:t>vai traucēta asinsrece</w:t>
      </w:r>
      <w:r w:rsidRPr="00A95B1B">
        <w:rPr>
          <w:bCs/>
          <w:lang w:val="lv-LV"/>
        </w:rPr>
        <w:t>;</w:t>
      </w:r>
    </w:p>
    <w:p w14:paraId="43A3E709"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augsts kālija līmenis;</w:t>
      </w:r>
    </w:p>
    <w:p w14:paraId="01E312F3"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acu mugurējās daļas pietūkums vai asiņošana;</w:t>
      </w:r>
    </w:p>
    <w:p w14:paraId="7F5A9D1C"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šoks;</w:t>
      </w:r>
    </w:p>
    <w:p w14:paraId="524A3B27"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patoloģisks sirdsdarbības ritms;</w:t>
      </w:r>
    </w:p>
    <w:p w14:paraId="04CC1B04"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elpošanas traucējumi;</w:t>
      </w:r>
    </w:p>
    <w:p w14:paraId="253525BF"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elpošanas mazspēja;</w:t>
      </w:r>
    </w:p>
    <w:p w14:paraId="02F5DA32"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akūta šķidruma uzkrāšanās plaušās;</w:t>
      </w:r>
    </w:p>
    <w:p w14:paraId="2CC0606B"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akūta elpceļu sašaurināšanās;</w:t>
      </w:r>
    </w:p>
    <w:p w14:paraId="6B3FC1D0"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patoloģiski zems skābekļa līmenis asinīs;</w:t>
      </w:r>
    </w:p>
    <w:p w14:paraId="07FB2A59"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apgrūtināta elpošana guļus stāvoklī;</w:t>
      </w:r>
    </w:p>
    <w:p w14:paraId="49944D75"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aknu bojājums;</w:t>
      </w:r>
    </w:p>
    <w:p w14:paraId="596C5306"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sejas</w:t>
      </w:r>
      <w:r w:rsidR="006F10BD">
        <w:rPr>
          <w:szCs w:val="22"/>
          <w:lang w:val="lv-LV"/>
        </w:rPr>
        <w:t>,</w:t>
      </w:r>
      <w:r w:rsidRPr="00A95B1B">
        <w:rPr>
          <w:szCs w:val="22"/>
          <w:lang w:val="lv-LV"/>
        </w:rPr>
        <w:t xml:space="preserve"> lūpu un rīkles pietūkums;</w:t>
      </w:r>
    </w:p>
    <w:p w14:paraId="2BB9FEFF"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nieru mazspēja;</w:t>
      </w:r>
    </w:p>
    <w:p w14:paraId="1978531B"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patoloģiski maz šķidruma ap bērnu dzemdē;</w:t>
      </w:r>
    </w:p>
    <w:p w14:paraId="3818FDD0"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 xml:space="preserve">vēl nedzimuša augļa plaušu attīstības traucējumi dzemdē; </w:t>
      </w:r>
    </w:p>
    <w:p w14:paraId="31CDE796"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vēl nedzimuša augļa nieru patoloģiska attīstība dzemdē.</w:t>
      </w:r>
    </w:p>
    <w:p w14:paraId="433A22DC" w14:textId="77777777" w:rsidR="00A95B1B" w:rsidRPr="00A95B1B" w:rsidRDefault="00A95B1B" w:rsidP="00A95B1B">
      <w:pPr>
        <w:widowControl w:val="0"/>
        <w:rPr>
          <w:szCs w:val="22"/>
          <w:lang w:val="lv-LV"/>
        </w:rPr>
      </w:pPr>
    </w:p>
    <w:p w14:paraId="285822B2" w14:textId="77777777" w:rsidR="00A95B1B" w:rsidRPr="00A95B1B" w:rsidRDefault="00A95B1B" w:rsidP="00A95B1B">
      <w:pPr>
        <w:keepNext/>
        <w:keepLines/>
        <w:widowControl w:val="0"/>
        <w:rPr>
          <w:szCs w:val="22"/>
          <w:lang w:val="lv-LV"/>
        </w:rPr>
      </w:pPr>
      <w:r w:rsidRPr="00A95B1B">
        <w:rPr>
          <w:szCs w:val="22"/>
          <w:lang w:val="lv-LV"/>
        </w:rPr>
        <w:t>Dažas blakusparādības, kas Jums var rasties, var izraisīt pats vēzis. Ja Herceptin saņemat kopā ar ķīmijterapiju, dažas blakusparādības var izraisīt arī ķīmijterapija.</w:t>
      </w:r>
    </w:p>
    <w:p w14:paraId="5837D929" w14:textId="77777777" w:rsidR="00A95B1B" w:rsidRPr="00A95B1B" w:rsidRDefault="00A95B1B" w:rsidP="00A95B1B">
      <w:pPr>
        <w:widowControl w:val="0"/>
        <w:rPr>
          <w:szCs w:val="22"/>
          <w:lang w:val="lv-LV"/>
        </w:rPr>
      </w:pPr>
    </w:p>
    <w:p w14:paraId="7192D335" w14:textId="77777777" w:rsidR="00A95B1B" w:rsidRPr="00A95B1B" w:rsidRDefault="00A95B1B" w:rsidP="00A95B1B">
      <w:pPr>
        <w:widowControl w:val="0"/>
        <w:rPr>
          <w:szCs w:val="22"/>
          <w:lang w:val="lv-LV"/>
        </w:rPr>
      </w:pPr>
      <w:r w:rsidRPr="00A95B1B">
        <w:rPr>
          <w:lang w:val="lv-LV"/>
        </w:rPr>
        <w:t xml:space="preserve">Ja Jums rodas jebkādas blakusparādības, konsultējieties ar ārstu, farmaceitu vai medmāsu. </w:t>
      </w:r>
    </w:p>
    <w:p w14:paraId="28BD85E0" w14:textId="77777777" w:rsidR="00A95B1B" w:rsidRPr="00A95B1B" w:rsidRDefault="00A95B1B" w:rsidP="00A95B1B">
      <w:pPr>
        <w:widowControl w:val="0"/>
        <w:rPr>
          <w:szCs w:val="22"/>
          <w:lang w:val="lv-LV"/>
        </w:rPr>
      </w:pPr>
    </w:p>
    <w:p w14:paraId="09C5B254" w14:textId="77777777" w:rsidR="00A95B1B" w:rsidRPr="00A95B1B" w:rsidRDefault="00A95B1B" w:rsidP="00A95B1B">
      <w:pPr>
        <w:numPr>
          <w:ilvl w:val="12"/>
          <w:numId w:val="0"/>
        </w:numPr>
        <w:outlineLvl w:val="0"/>
        <w:rPr>
          <w:b/>
          <w:szCs w:val="22"/>
          <w:lang w:val="lv-LV"/>
        </w:rPr>
      </w:pPr>
      <w:r w:rsidRPr="00A95B1B">
        <w:rPr>
          <w:b/>
          <w:szCs w:val="22"/>
          <w:lang w:val="lv-LV"/>
        </w:rPr>
        <w:t>Ziņošana par blakusparādībām</w:t>
      </w:r>
    </w:p>
    <w:p w14:paraId="0056ECBA" w14:textId="77777777" w:rsidR="00A95B1B" w:rsidRPr="00A95B1B" w:rsidRDefault="00A95B1B" w:rsidP="00D7798B">
      <w:pPr>
        <w:numPr>
          <w:ilvl w:val="12"/>
          <w:numId w:val="0"/>
        </w:numPr>
        <w:autoSpaceDE w:val="0"/>
        <w:rPr>
          <w:lang w:val="lv-LV"/>
        </w:rPr>
      </w:pPr>
      <w:r w:rsidRPr="00A95B1B">
        <w:rPr>
          <w:lang w:val="lv-LV"/>
        </w:rPr>
        <w:t xml:space="preserve">Ja Jums rodas jebkādas blakusparādības, konsultējieties ar ārstu, farmaceitu vai medmāsu. Tas attiecas arī uz iespējamajām blakusparādībām, kas </w:t>
      </w:r>
      <w:r w:rsidRPr="00A95B1B">
        <w:rPr>
          <w:szCs w:val="22"/>
          <w:lang w:val="lv-LV"/>
        </w:rPr>
        <w:t xml:space="preserve">nav minētas šajā instrukcijā. Jūs varat ziņot par blakusparādībām arī tieši, izmantojot </w:t>
      </w:r>
      <w:r w:rsidR="00D7798B">
        <w:rPr>
          <w:rFonts w:ascii="ZWAdobeF" w:hAnsi="ZWAdobeF" w:cs="ZWAdobeF"/>
          <w:sz w:val="2"/>
          <w:szCs w:val="22"/>
          <w:lang w:val="lv-LV"/>
        </w:rPr>
        <w:t>6H</w:t>
      </w:r>
      <w:hyperlink r:id="rId14" w:history="1">
        <w:r w:rsidR="00034C5B" w:rsidRPr="00535E58">
          <w:rPr>
            <w:color w:val="0000FF"/>
            <w:highlight w:val="lightGray"/>
            <w:u w:val="single"/>
            <w:lang w:val="lv-LV"/>
          </w:rPr>
          <w:t>V pielikumā</w:t>
        </w:r>
      </w:hyperlink>
      <w:r w:rsidRPr="00A95B1B">
        <w:rPr>
          <w:highlight w:val="lightGray"/>
          <w:lang w:val="lv-LV"/>
        </w:rPr>
        <w:t xml:space="preserve"> </w:t>
      </w:r>
      <w:r w:rsidRPr="00A95B1B">
        <w:rPr>
          <w:szCs w:val="22"/>
          <w:highlight w:val="lightGray"/>
          <w:lang w:val="lv-LV"/>
        </w:rPr>
        <w:t>minēto nacionālās ziņošanas sistēmas kontaktinformāciju</w:t>
      </w:r>
      <w:r w:rsidRPr="00A95B1B">
        <w:rPr>
          <w:szCs w:val="22"/>
          <w:lang w:val="lv-LV"/>
        </w:rPr>
        <w:t>. Ziņojot par blakusparādībām, Jūs varat palīdzēt nodrošināt daudz plašāku informāciju par šo zāļu drošumu</w:t>
      </w:r>
      <w:r w:rsidRPr="00A95B1B">
        <w:rPr>
          <w:lang w:val="lv-LV"/>
        </w:rPr>
        <w:t>.</w:t>
      </w:r>
    </w:p>
    <w:p w14:paraId="21C4557E" w14:textId="77777777" w:rsidR="00A95B1B" w:rsidRPr="00A95B1B" w:rsidRDefault="00A95B1B" w:rsidP="00A95B1B">
      <w:pPr>
        <w:numPr>
          <w:ilvl w:val="12"/>
          <w:numId w:val="0"/>
        </w:numPr>
        <w:rPr>
          <w:lang w:val="lv-LV"/>
        </w:rPr>
      </w:pPr>
    </w:p>
    <w:p w14:paraId="041085EA" w14:textId="77777777" w:rsidR="00A95B1B" w:rsidRPr="00A95B1B" w:rsidRDefault="00A95B1B" w:rsidP="00A95B1B">
      <w:pPr>
        <w:numPr>
          <w:ilvl w:val="12"/>
          <w:numId w:val="0"/>
        </w:numPr>
        <w:rPr>
          <w:lang w:val="lv-LV"/>
        </w:rPr>
      </w:pPr>
    </w:p>
    <w:p w14:paraId="08EE1A48" w14:textId="77777777" w:rsidR="00A95B1B" w:rsidRPr="00A95B1B" w:rsidRDefault="00A95B1B" w:rsidP="00A95B1B">
      <w:pPr>
        <w:keepNext/>
        <w:widowControl w:val="0"/>
        <w:ind w:left="540" w:hanging="540"/>
        <w:rPr>
          <w:b/>
          <w:bCs/>
          <w:szCs w:val="22"/>
          <w:lang w:val="lv-LV"/>
        </w:rPr>
      </w:pPr>
      <w:r w:rsidRPr="00A95B1B">
        <w:rPr>
          <w:b/>
          <w:bCs/>
          <w:szCs w:val="22"/>
          <w:lang w:val="lv-LV"/>
        </w:rPr>
        <w:t>5.</w:t>
      </w:r>
      <w:r w:rsidRPr="00A95B1B">
        <w:rPr>
          <w:b/>
          <w:bCs/>
          <w:szCs w:val="22"/>
          <w:lang w:val="lv-LV"/>
        </w:rPr>
        <w:tab/>
        <w:t>Kā uzglabāt Herceptin</w:t>
      </w:r>
    </w:p>
    <w:p w14:paraId="3172FF71" w14:textId="77777777" w:rsidR="00A95B1B" w:rsidRPr="00A95B1B" w:rsidRDefault="00A95B1B" w:rsidP="00A95B1B">
      <w:pPr>
        <w:keepNext/>
        <w:widowControl w:val="0"/>
        <w:rPr>
          <w:szCs w:val="22"/>
          <w:lang w:val="lv-LV"/>
        </w:rPr>
      </w:pPr>
    </w:p>
    <w:p w14:paraId="23BE703D" w14:textId="77777777" w:rsidR="00E7083B" w:rsidRDefault="00E7083B" w:rsidP="00A95B1B">
      <w:pPr>
        <w:widowControl w:val="0"/>
        <w:rPr>
          <w:szCs w:val="22"/>
          <w:lang w:val="lv-LV"/>
        </w:rPr>
      </w:pPr>
      <w:r w:rsidRPr="00920FFB">
        <w:rPr>
          <w:szCs w:val="22"/>
          <w:lang w:val="lv-LV"/>
        </w:rPr>
        <w:t>Herceptin uzglabās veselības aprūpes speciālisti slimnīcā vai klīnikā.</w:t>
      </w:r>
    </w:p>
    <w:p w14:paraId="5BE493FF" w14:textId="77777777" w:rsidR="00E7083B" w:rsidRDefault="00E7083B" w:rsidP="00A95B1B">
      <w:pPr>
        <w:widowControl w:val="0"/>
        <w:rPr>
          <w:szCs w:val="22"/>
          <w:lang w:val="lv-LV"/>
        </w:rPr>
      </w:pPr>
    </w:p>
    <w:p w14:paraId="6B0E948C" w14:textId="77777777" w:rsidR="00A95B1B" w:rsidRPr="00A95B1B" w:rsidRDefault="00E7083B" w:rsidP="00E7083B">
      <w:pPr>
        <w:widowControl w:val="0"/>
        <w:ind w:left="709" w:hanging="425"/>
        <w:rPr>
          <w:szCs w:val="22"/>
          <w:lang w:val="lv-LV"/>
        </w:rPr>
      </w:pPr>
      <w:r w:rsidRPr="00A95B1B">
        <w:rPr>
          <w:b/>
          <w:lang w:val="lv-LV"/>
        </w:rPr>
        <w:sym w:font="Symbol" w:char="F0B7"/>
      </w:r>
      <w:r w:rsidRPr="00A95B1B">
        <w:rPr>
          <w:szCs w:val="22"/>
          <w:lang w:val="lv-LV"/>
        </w:rPr>
        <w:tab/>
      </w:r>
      <w:r w:rsidR="00A95B1B" w:rsidRPr="00A95B1B">
        <w:rPr>
          <w:szCs w:val="22"/>
          <w:lang w:val="lv-LV"/>
        </w:rPr>
        <w:t>Uzglabāt šīs zāles bērniem neredzamā un nepieejamā vietā.</w:t>
      </w:r>
    </w:p>
    <w:p w14:paraId="2965A2D1" w14:textId="77777777" w:rsidR="00A95B1B" w:rsidRPr="00A95B1B" w:rsidRDefault="00E7083B" w:rsidP="00E7083B">
      <w:pPr>
        <w:widowControl w:val="0"/>
        <w:ind w:left="709" w:hanging="425"/>
        <w:rPr>
          <w:szCs w:val="22"/>
          <w:lang w:val="lv-LV"/>
        </w:rPr>
      </w:pPr>
      <w:r w:rsidRPr="00A95B1B">
        <w:rPr>
          <w:b/>
          <w:lang w:val="lv-LV"/>
        </w:rPr>
        <w:sym w:font="Symbol" w:char="F0B7"/>
      </w:r>
      <w:r w:rsidRPr="00A95B1B">
        <w:rPr>
          <w:szCs w:val="22"/>
          <w:lang w:val="lv-LV"/>
        </w:rPr>
        <w:tab/>
      </w:r>
      <w:r w:rsidR="00A95B1B" w:rsidRPr="00A95B1B">
        <w:rPr>
          <w:szCs w:val="22"/>
          <w:lang w:val="lv-LV"/>
        </w:rPr>
        <w:t xml:space="preserve">Nelietot šīs zāles pēc derīguma termiņa beigām, kas norādīts uz kastītes un flakona etiķetes pēc </w:t>
      </w:r>
      <w:r w:rsidR="001756B0">
        <w:rPr>
          <w:szCs w:val="22"/>
          <w:lang w:val="lv-LV"/>
        </w:rPr>
        <w:t>“</w:t>
      </w:r>
      <w:r w:rsidR="00A95B1B" w:rsidRPr="00A95B1B">
        <w:rPr>
          <w:szCs w:val="22"/>
          <w:lang w:val="lv-LV"/>
        </w:rPr>
        <w:t>EXP</w:t>
      </w:r>
      <w:r w:rsidR="001756B0">
        <w:rPr>
          <w:szCs w:val="22"/>
          <w:lang w:val="lv-LV"/>
        </w:rPr>
        <w:t>”</w:t>
      </w:r>
      <w:r w:rsidR="00A95B1B" w:rsidRPr="00A95B1B">
        <w:rPr>
          <w:szCs w:val="22"/>
          <w:lang w:val="lv-LV"/>
        </w:rPr>
        <w:t xml:space="preserve">. </w:t>
      </w:r>
      <w:r w:rsidR="00A95B1B" w:rsidRPr="00A95B1B">
        <w:rPr>
          <w:szCs w:val="24"/>
          <w:lang w:val="lv-LV"/>
        </w:rPr>
        <w:t>Derīguma termiņš attiecas uz norādītā mēneša pēdējo dienu.</w:t>
      </w:r>
    </w:p>
    <w:p w14:paraId="3B23EB64" w14:textId="77777777" w:rsidR="00A95B1B" w:rsidRPr="00A95B1B" w:rsidRDefault="00E7083B" w:rsidP="00E7083B">
      <w:pPr>
        <w:widowControl w:val="0"/>
        <w:ind w:left="709" w:hanging="425"/>
        <w:rPr>
          <w:szCs w:val="22"/>
          <w:lang w:val="lv-LV"/>
        </w:rPr>
      </w:pPr>
      <w:r w:rsidRPr="00A95B1B">
        <w:rPr>
          <w:b/>
          <w:lang w:val="lv-LV"/>
        </w:rPr>
        <w:sym w:font="Symbol" w:char="F0B7"/>
      </w:r>
      <w:r w:rsidRPr="00A95B1B">
        <w:rPr>
          <w:szCs w:val="22"/>
          <w:lang w:val="lv-LV"/>
        </w:rPr>
        <w:tab/>
      </w:r>
      <w:r>
        <w:rPr>
          <w:szCs w:val="22"/>
          <w:lang w:val="lv-LV"/>
        </w:rPr>
        <w:t>Neatvērts flakons jāuz</w:t>
      </w:r>
      <w:r w:rsidR="00A95B1B" w:rsidRPr="00A95B1B">
        <w:rPr>
          <w:szCs w:val="22"/>
          <w:lang w:val="lv-LV"/>
        </w:rPr>
        <w:t>glabā ledusskapī (2°C – 8°C).</w:t>
      </w:r>
    </w:p>
    <w:p w14:paraId="6C0A2F65" w14:textId="77777777" w:rsidR="00A95B1B" w:rsidRPr="00A95B1B" w:rsidRDefault="002A5667" w:rsidP="00E7083B">
      <w:pPr>
        <w:widowControl w:val="0"/>
        <w:ind w:left="709" w:hanging="425"/>
        <w:rPr>
          <w:szCs w:val="22"/>
          <w:lang w:val="lv-LV"/>
        </w:rPr>
      </w:pPr>
      <w:r w:rsidRPr="00A95B1B">
        <w:rPr>
          <w:b/>
          <w:lang w:val="lv-LV"/>
        </w:rPr>
        <w:sym w:font="Symbol" w:char="F0B7"/>
      </w:r>
      <w:r w:rsidRPr="00A95B1B">
        <w:rPr>
          <w:szCs w:val="22"/>
          <w:lang w:val="lv-LV"/>
        </w:rPr>
        <w:tab/>
      </w:r>
      <w:r>
        <w:rPr>
          <w:szCs w:val="22"/>
          <w:lang w:val="lv-LV"/>
        </w:rPr>
        <w:t>Sagatavoto šķīdumu nedrīkst sasaldēt.</w:t>
      </w:r>
    </w:p>
    <w:p w14:paraId="5DC92E40" w14:textId="77777777" w:rsidR="002A5667" w:rsidRDefault="00E7083B" w:rsidP="00E7083B">
      <w:pPr>
        <w:widowControl w:val="0"/>
        <w:ind w:left="709" w:hanging="425"/>
        <w:rPr>
          <w:szCs w:val="22"/>
          <w:lang w:val="lv-LV"/>
        </w:rPr>
      </w:pPr>
      <w:r w:rsidRPr="00A95B1B">
        <w:rPr>
          <w:b/>
          <w:lang w:val="lv-LV"/>
        </w:rPr>
        <w:sym w:font="Symbol" w:char="F0B7"/>
      </w:r>
      <w:r w:rsidRPr="00A95B1B">
        <w:rPr>
          <w:szCs w:val="22"/>
          <w:lang w:val="lv-LV"/>
        </w:rPr>
        <w:tab/>
      </w:r>
      <w:r w:rsidR="00A95B1B" w:rsidRPr="00A95B1B">
        <w:rPr>
          <w:szCs w:val="22"/>
          <w:lang w:val="lv-LV"/>
        </w:rPr>
        <w:t xml:space="preserve">Infūzijas šķīdumi jāizlieto uzreiz pēc atšķaidīšanas. </w:t>
      </w:r>
      <w:r w:rsidR="002A5667" w:rsidRPr="00535E58">
        <w:rPr>
          <w:szCs w:val="22"/>
          <w:lang w:val="lv-LV"/>
        </w:rPr>
        <w:t xml:space="preserve">Ja </w:t>
      </w:r>
      <w:r w:rsidR="002A5667">
        <w:rPr>
          <w:szCs w:val="22"/>
          <w:lang w:val="lv-LV"/>
        </w:rPr>
        <w:t>šķīdums</w:t>
      </w:r>
      <w:r w:rsidR="002A5667" w:rsidRPr="00535E58">
        <w:rPr>
          <w:szCs w:val="22"/>
          <w:lang w:val="lv-LV"/>
        </w:rPr>
        <w:t xml:space="preserve"> netiek lietots </w:t>
      </w:r>
      <w:r w:rsidR="002A5667">
        <w:rPr>
          <w:szCs w:val="22"/>
          <w:lang w:val="lv-LV"/>
        </w:rPr>
        <w:t>nekavējoties</w:t>
      </w:r>
      <w:r w:rsidR="002A5667" w:rsidRPr="00535E58">
        <w:rPr>
          <w:szCs w:val="22"/>
          <w:lang w:val="lv-LV"/>
        </w:rPr>
        <w:t xml:space="preserve">, par uzglabāšanas </w:t>
      </w:r>
      <w:r w:rsidR="002A5667">
        <w:rPr>
          <w:szCs w:val="22"/>
          <w:lang w:val="lv-LV"/>
        </w:rPr>
        <w:t>laiku</w:t>
      </w:r>
      <w:r w:rsidR="002A5667" w:rsidRPr="00535E58">
        <w:rPr>
          <w:szCs w:val="22"/>
          <w:lang w:val="lv-LV"/>
        </w:rPr>
        <w:t xml:space="preserve"> un apstākļiem </w:t>
      </w:r>
      <w:r w:rsidR="002A5667">
        <w:rPr>
          <w:szCs w:val="22"/>
          <w:lang w:val="lv-LV"/>
        </w:rPr>
        <w:t xml:space="preserve">līdz </w:t>
      </w:r>
      <w:r w:rsidR="002A5667" w:rsidRPr="00535E58">
        <w:rPr>
          <w:szCs w:val="22"/>
          <w:lang w:val="lv-LV"/>
        </w:rPr>
        <w:t>lietošana</w:t>
      </w:r>
      <w:r w:rsidR="002A5667">
        <w:rPr>
          <w:szCs w:val="22"/>
          <w:lang w:val="lv-LV"/>
        </w:rPr>
        <w:t>i</w:t>
      </w:r>
      <w:r w:rsidR="002A5667" w:rsidRPr="00535E58">
        <w:rPr>
          <w:szCs w:val="22"/>
          <w:lang w:val="lv-LV"/>
        </w:rPr>
        <w:t xml:space="preserve"> atbild lietotājs</w:t>
      </w:r>
      <w:r w:rsidR="002A5667">
        <w:rPr>
          <w:szCs w:val="22"/>
          <w:lang w:val="lv-LV"/>
        </w:rPr>
        <w:t>,</w:t>
      </w:r>
      <w:r w:rsidR="002A5667" w:rsidRPr="00D246C3">
        <w:rPr>
          <w:lang w:val="lv-LV"/>
        </w:rPr>
        <w:t xml:space="preserve"> </w:t>
      </w:r>
      <w:r w:rsidR="002A5667" w:rsidRPr="00920FFB">
        <w:rPr>
          <w:lang w:val="lv-LV"/>
        </w:rPr>
        <w:t>un parasti nevajadzētu pārsniegt 24 stundas</w:t>
      </w:r>
      <w:r w:rsidR="002A5667" w:rsidRPr="00920FFB">
        <w:rPr>
          <w:rFonts w:cs="Arial"/>
          <w:lang w:val="lv-LV"/>
        </w:rPr>
        <w:t xml:space="preserve"> 2°C - 8°C temperatūrā</w:t>
      </w:r>
      <w:r w:rsidR="002A5667" w:rsidRPr="00920FFB">
        <w:rPr>
          <w:lang w:val="lv-LV"/>
        </w:rPr>
        <w:t>.</w:t>
      </w:r>
    </w:p>
    <w:p w14:paraId="0A003122" w14:textId="77777777" w:rsidR="00A95B1B" w:rsidRPr="00A95B1B" w:rsidRDefault="002A5667" w:rsidP="00E7083B">
      <w:pPr>
        <w:widowControl w:val="0"/>
        <w:ind w:left="709" w:hanging="425"/>
        <w:rPr>
          <w:szCs w:val="22"/>
          <w:lang w:val="lv-LV"/>
        </w:rPr>
      </w:pPr>
      <w:r w:rsidRPr="00A95B1B">
        <w:rPr>
          <w:b/>
          <w:lang w:val="lv-LV"/>
        </w:rPr>
        <w:sym w:font="Symbol" w:char="F0B7"/>
      </w:r>
      <w:r w:rsidRPr="00A95B1B">
        <w:rPr>
          <w:szCs w:val="22"/>
          <w:lang w:val="lv-LV"/>
        </w:rPr>
        <w:tab/>
      </w:r>
      <w:r w:rsidR="00A95B1B" w:rsidRPr="00A95B1B">
        <w:rPr>
          <w:szCs w:val="22"/>
          <w:lang w:val="lv-LV"/>
        </w:rPr>
        <w:t xml:space="preserve">Nelietojiet Herceptin, ja pirms ievadīšanas ieraugāt tajā daļiņas vai krāsas maiņu. </w:t>
      </w:r>
    </w:p>
    <w:p w14:paraId="44699DB3" w14:textId="77777777" w:rsidR="00A95B1B" w:rsidRPr="00A95B1B" w:rsidRDefault="00E7083B" w:rsidP="00E7083B">
      <w:pPr>
        <w:widowControl w:val="0"/>
        <w:ind w:left="709" w:hanging="425"/>
        <w:rPr>
          <w:szCs w:val="22"/>
          <w:lang w:val="lv-LV"/>
        </w:rPr>
      </w:pPr>
      <w:r w:rsidRPr="00A95B1B">
        <w:rPr>
          <w:b/>
          <w:lang w:val="lv-LV"/>
        </w:rPr>
        <w:sym w:font="Symbol" w:char="F0B7"/>
      </w:r>
      <w:r w:rsidRPr="00A95B1B">
        <w:rPr>
          <w:szCs w:val="22"/>
          <w:lang w:val="lv-LV"/>
        </w:rPr>
        <w:tab/>
      </w:r>
      <w:r w:rsidR="00A95B1B" w:rsidRPr="00A95B1B">
        <w:rPr>
          <w:szCs w:val="22"/>
          <w:lang w:val="lv-LV"/>
        </w:rPr>
        <w:t>Zāles nedrīkst izmest kopā ar sadzīves atkritumiem vai kanalizācijā. Vaicājiet farmaceitam par nevajadzīgo zāļu likvidēšanu. Šie pasākumi palīdzēs aizsargāt apkārtējo vidi.</w:t>
      </w:r>
    </w:p>
    <w:p w14:paraId="22D3A649" w14:textId="77777777" w:rsidR="00A95B1B" w:rsidRPr="00A95B1B" w:rsidRDefault="00A95B1B" w:rsidP="00A95B1B">
      <w:pPr>
        <w:widowControl w:val="0"/>
        <w:rPr>
          <w:szCs w:val="22"/>
          <w:lang w:val="lv-LV"/>
        </w:rPr>
      </w:pPr>
    </w:p>
    <w:p w14:paraId="2C9EF239" w14:textId="77777777" w:rsidR="00A95B1B" w:rsidRPr="00A95B1B" w:rsidRDefault="00A95B1B" w:rsidP="00A95B1B">
      <w:pPr>
        <w:widowControl w:val="0"/>
        <w:rPr>
          <w:szCs w:val="22"/>
          <w:lang w:val="lv-LV"/>
        </w:rPr>
      </w:pPr>
    </w:p>
    <w:p w14:paraId="68BF34EB" w14:textId="77777777" w:rsidR="00A95B1B" w:rsidRPr="00A95B1B" w:rsidRDefault="00A95B1B" w:rsidP="00A95B1B">
      <w:pPr>
        <w:keepNext/>
        <w:widowControl w:val="0"/>
        <w:tabs>
          <w:tab w:val="left" w:pos="540"/>
        </w:tabs>
        <w:rPr>
          <w:b/>
          <w:bCs/>
          <w:szCs w:val="22"/>
          <w:lang w:val="lv-LV"/>
        </w:rPr>
      </w:pPr>
      <w:r w:rsidRPr="00A95B1B">
        <w:rPr>
          <w:b/>
          <w:bCs/>
          <w:szCs w:val="22"/>
          <w:lang w:val="lv-LV"/>
        </w:rPr>
        <w:t>6.</w:t>
      </w:r>
      <w:r w:rsidRPr="00A95B1B">
        <w:rPr>
          <w:b/>
          <w:bCs/>
          <w:szCs w:val="22"/>
          <w:lang w:val="lv-LV"/>
        </w:rPr>
        <w:tab/>
        <w:t>Iepakojuma saturs un cita informācija</w:t>
      </w:r>
    </w:p>
    <w:p w14:paraId="0A5E0EC4" w14:textId="77777777" w:rsidR="00A95B1B" w:rsidRPr="00A95B1B" w:rsidRDefault="00A95B1B" w:rsidP="00A95B1B">
      <w:pPr>
        <w:keepNext/>
        <w:numPr>
          <w:ilvl w:val="12"/>
          <w:numId w:val="0"/>
        </w:numPr>
        <w:ind w:left="567" w:hanging="567"/>
        <w:rPr>
          <w:b/>
          <w:szCs w:val="22"/>
          <w:lang w:val="lv-LV"/>
        </w:rPr>
      </w:pPr>
    </w:p>
    <w:p w14:paraId="55691E30" w14:textId="77777777" w:rsidR="00A95B1B" w:rsidRPr="00A95B1B" w:rsidRDefault="00A95B1B" w:rsidP="00A95B1B">
      <w:pPr>
        <w:keepNext/>
        <w:numPr>
          <w:ilvl w:val="12"/>
          <w:numId w:val="0"/>
        </w:numPr>
        <w:ind w:left="567" w:hanging="567"/>
        <w:rPr>
          <w:b/>
          <w:szCs w:val="22"/>
          <w:lang w:val="lv-LV"/>
        </w:rPr>
      </w:pPr>
      <w:r w:rsidRPr="00A95B1B">
        <w:rPr>
          <w:b/>
          <w:szCs w:val="22"/>
          <w:lang w:val="lv-LV"/>
        </w:rPr>
        <w:t>Ko Herceptin satur</w:t>
      </w:r>
    </w:p>
    <w:p w14:paraId="3CB7FEFD" w14:textId="77777777" w:rsidR="00A95B1B" w:rsidRPr="00A95B1B" w:rsidRDefault="00A95B1B" w:rsidP="00A95B1B">
      <w:pPr>
        <w:keepNext/>
        <w:numPr>
          <w:ilvl w:val="12"/>
          <w:numId w:val="0"/>
        </w:numPr>
        <w:rPr>
          <w:szCs w:val="22"/>
          <w:lang w:val="lv-LV"/>
        </w:rPr>
      </w:pPr>
    </w:p>
    <w:p w14:paraId="79BE0ACC" w14:textId="77777777" w:rsidR="00A95B1B" w:rsidRPr="00A95B1B" w:rsidRDefault="00A95B1B" w:rsidP="00A95B1B">
      <w:pPr>
        <w:tabs>
          <w:tab w:val="left" w:pos="540"/>
        </w:tabs>
        <w:ind w:left="567" w:hanging="567"/>
        <w:rPr>
          <w:szCs w:val="22"/>
          <w:lang w:val="lv-LV"/>
        </w:rPr>
      </w:pPr>
      <w:r w:rsidRPr="00A95B1B">
        <w:rPr>
          <w:b/>
          <w:lang w:val="lv-LV"/>
        </w:rPr>
        <w:sym w:font="Symbol" w:char="F0B7"/>
      </w:r>
      <w:r w:rsidRPr="00A95B1B">
        <w:rPr>
          <w:szCs w:val="22"/>
          <w:lang w:val="lv-LV"/>
        </w:rPr>
        <w:tab/>
        <w:t>Aktīvā viela ir trastuzumabs. Vienā flakonā ir 150 mg trastuzumaba, kas jāizšķīdina 7,2 ml ūdens injekcijām. Iegūtais šķīdums satur aptuveni 21 mg/ml trastuzumaba.</w:t>
      </w:r>
    </w:p>
    <w:p w14:paraId="0AB11A9D" w14:textId="77777777" w:rsidR="00A95B1B" w:rsidRPr="00A95B1B" w:rsidRDefault="00A95B1B" w:rsidP="00A95B1B">
      <w:pPr>
        <w:tabs>
          <w:tab w:val="left" w:pos="540"/>
        </w:tabs>
        <w:ind w:left="540" w:hanging="540"/>
        <w:rPr>
          <w:szCs w:val="22"/>
          <w:lang w:val="lv-LV"/>
        </w:rPr>
      </w:pPr>
    </w:p>
    <w:p w14:paraId="4756BF18" w14:textId="1B2DB242" w:rsidR="00A95B1B" w:rsidRPr="00A95B1B" w:rsidRDefault="00A95B1B" w:rsidP="00A95B1B">
      <w:pPr>
        <w:tabs>
          <w:tab w:val="left" w:pos="540"/>
        </w:tabs>
        <w:ind w:left="567" w:hanging="567"/>
        <w:rPr>
          <w:szCs w:val="22"/>
          <w:lang w:val="lv-LV"/>
        </w:rPr>
      </w:pPr>
      <w:r w:rsidRPr="00A95B1B">
        <w:rPr>
          <w:b/>
          <w:lang w:val="lv-LV"/>
        </w:rPr>
        <w:sym w:font="Symbol" w:char="F0B7"/>
      </w:r>
      <w:r w:rsidRPr="00A95B1B">
        <w:rPr>
          <w:szCs w:val="22"/>
          <w:lang w:val="lv-LV"/>
        </w:rPr>
        <w:tab/>
        <w:t>Citas sastāvdaļas ir histidīna hidrohlorīd</w:t>
      </w:r>
      <w:r w:rsidR="00B44384">
        <w:rPr>
          <w:szCs w:val="22"/>
          <w:lang w:val="lv-LV"/>
        </w:rPr>
        <w:t>a monohidrāts</w:t>
      </w:r>
      <w:r w:rsidRPr="00A95B1B">
        <w:rPr>
          <w:szCs w:val="22"/>
          <w:lang w:val="lv-LV"/>
        </w:rPr>
        <w:t xml:space="preserve">, histidīns, </w:t>
      </w:r>
      <w:r w:rsidRPr="00A95B1B">
        <w:rPr>
          <w:szCs w:val="22"/>
          <w:lang w:val="lv-LV"/>
        </w:rPr>
        <w:sym w:font="Symbol" w:char="F061"/>
      </w:r>
      <w:r w:rsidRPr="00A95B1B">
        <w:rPr>
          <w:szCs w:val="22"/>
          <w:lang w:val="lv-LV"/>
        </w:rPr>
        <w:t>,</w:t>
      </w:r>
      <w:r w:rsidRPr="00A95B1B">
        <w:rPr>
          <w:szCs w:val="22"/>
          <w:lang w:val="lv-LV"/>
        </w:rPr>
        <w:sym w:font="Symbol" w:char="F061"/>
      </w:r>
      <w:r w:rsidRPr="00A95B1B">
        <w:rPr>
          <w:szCs w:val="22"/>
          <w:lang w:val="lv-LV"/>
        </w:rPr>
        <w:t>-trehalozes dihidrāts, polisorbāts 20</w:t>
      </w:r>
      <w:r w:rsidR="00D2168C">
        <w:rPr>
          <w:szCs w:val="22"/>
          <w:lang w:val="lv-LV"/>
        </w:rPr>
        <w:t xml:space="preserve"> (E432)</w:t>
      </w:r>
      <w:r w:rsidR="00785269">
        <w:rPr>
          <w:szCs w:val="22"/>
          <w:lang w:val="lv-LV"/>
        </w:rPr>
        <w:t xml:space="preserve"> </w:t>
      </w:r>
      <w:r w:rsidR="00785269" w:rsidRPr="00117ABE">
        <w:rPr>
          <w:szCs w:val="22"/>
          <w:lang w:val="lv-LV"/>
        </w:rPr>
        <w:t xml:space="preserve">(skatīt 2. punktu </w:t>
      </w:r>
      <w:r w:rsidR="006506B0">
        <w:rPr>
          <w:szCs w:val="22"/>
          <w:lang w:val="lv-LV"/>
        </w:rPr>
        <w:t>“</w:t>
      </w:r>
      <w:r w:rsidR="00785269" w:rsidRPr="00117ABE">
        <w:rPr>
          <w:szCs w:val="22"/>
          <w:lang w:val="lv-LV"/>
        </w:rPr>
        <w:t>Herceptin satur polisorbātu</w:t>
      </w:r>
      <w:r w:rsidR="006506B0">
        <w:rPr>
          <w:szCs w:val="22"/>
          <w:lang w:val="lv-LV"/>
        </w:rPr>
        <w:t>”</w:t>
      </w:r>
      <w:r w:rsidR="00785269" w:rsidRPr="00117ABE">
        <w:rPr>
          <w:szCs w:val="22"/>
          <w:lang w:val="lv-LV"/>
        </w:rPr>
        <w:t>).</w:t>
      </w:r>
    </w:p>
    <w:p w14:paraId="65EDCF30" w14:textId="77777777" w:rsidR="00A95B1B" w:rsidRPr="00A95B1B" w:rsidRDefault="00A95B1B" w:rsidP="00A95B1B">
      <w:pPr>
        <w:rPr>
          <w:szCs w:val="22"/>
          <w:lang w:val="lv-LV"/>
        </w:rPr>
      </w:pPr>
    </w:p>
    <w:p w14:paraId="6F324B9C" w14:textId="77777777" w:rsidR="00A95B1B" w:rsidRPr="00A95B1B" w:rsidRDefault="00A95B1B" w:rsidP="001C0C51">
      <w:pPr>
        <w:keepNext/>
        <w:keepLines/>
        <w:rPr>
          <w:b/>
          <w:szCs w:val="22"/>
          <w:lang w:val="lv-LV"/>
        </w:rPr>
      </w:pPr>
      <w:r w:rsidRPr="00A95B1B">
        <w:rPr>
          <w:b/>
          <w:szCs w:val="22"/>
          <w:lang w:val="lv-LV"/>
        </w:rPr>
        <w:t>Herceptin ārējais izskats un iepakojums</w:t>
      </w:r>
    </w:p>
    <w:p w14:paraId="778BA471" w14:textId="77777777" w:rsidR="00A95B1B" w:rsidRPr="00A95B1B" w:rsidRDefault="00A95B1B" w:rsidP="001C0C51">
      <w:pPr>
        <w:keepNext/>
        <w:keepLines/>
        <w:rPr>
          <w:b/>
          <w:szCs w:val="22"/>
          <w:lang w:val="lv-LV"/>
        </w:rPr>
      </w:pPr>
    </w:p>
    <w:p w14:paraId="43307E28" w14:textId="77777777" w:rsidR="00A95B1B" w:rsidRPr="00A95B1B" w:rsidRDefault="00A95B1B" w:rsidP="001C0C51">
      <w:pPr>
        <w:keepNext/>
        <w:keepLines/>
        <w:rPr>
          <w:bCs/>
          <w:szCs w:val="22"/>
          <w:lang w:val="lv-LV"/>
        </w:rPr>
      </w:pPr>
      <w:r w:rsidRPr="00A95B1B">
        <w:rPr>
          <w:szCs w:val="22"/>
          <w:lang w:val="lv-LV"/>
        </w:rPr>
        <w:t>Herceptin ir pulveris infūziju šķīduma koncentrāta pagatavošanai, kas pieejams stikla flakonā ar gumijas aizbāzni, kurā ir 150 mg trastuzumaba. Pulveris ir liofilizēts,</w:t>
      </w:r>
      <w:r w:rsidRPr="00A95B1B">
        <w:rPr>
          <w:bCs/>
          <w:szCs w:val="22"/>
          <w:lang w:val="lv-LV"/>
        </w:rPr>
        <w:t xml:space="preserve"> balts vai gaiši dzeltens. Vienā kastītē ir 1 flakons ar pulveri.</w:t>
      </w:r>
    </w:p>
    <w:p w14:paraId="3664AF28" w14:textId="77777777" w:rsidR="00A95B1B" w:rsidRPr="00A95B1B" w:rsidRDefault="00A95B1B" w:rsidP="00A95B1B">
      <w:pPr>
        <w:rPr>
          <w:b/>
          <w:szCs w:val="22"/>
          <w:lang w:val="lv-LV"/>
        </w:rPr>
      </w:pPr>
    </w:p>
    <w:p w14:paraId="4FA05737" w14:textId="77777777" w:rsidR="00A95B1B" w:rsidRPr="00A95B1B" w:rsidRDefault="00A95B1B" w:rsidP="00A95B1B">
      <w:pPr>
        <w:keepNext/>
        <w:keepLines/>
        <w:rPr>
          <w:b/>
          <w:szCs w:val="22"/>
          <w:lang w:val="lv-LV"/>
        </w:rPr>
      </w:pPr>
      <w:r w:rsidRPr="00A95B1B">
        <w:rPr>
          <w:b/>
          <w:szCs w:val="22"/>
          <w:lang w:val="lv-LV"/>
        </w:rPr>
        <w:t xml:space="preserve">Reģistrācijas apliecības īpašnieks </w:t>
      </w:r>
    </w:p>
    <w:p w14:paraId="553EAFF9" w14:textId="77777777" w:rsidR="00A95B1B" w:rsidRPr="00A95B1B" w:rsidRDefault="00A95B1B" w:rsidP="00A95B1B">
      <w:pPr>
        <w:keepNext/>
        <w:keepLines/>
        <w:widowControl w:val="0"/>
        <w:rPr>
          <w:szCs w:val="22"/>
          <w:lang w:val="lv-LV"/>
        </w:rPr>
      </w:pPr>
    </w:p>
    <w:p w14:paraId="60F1B8E0" w14:textId="77777777" w:rsidR="009967B5" w:rsidRPr="004F7C81" w:rsidRDefault="009967B5" w:rsidP="009967B5">
      <w:pPr>
        <w:keepNext/>
        <w:keepLines/>
        <w:rPr>
          <w:lang w:val="lv-LV"/>
        </w:rPr>
      </w:pPr>
      <w:r w:rsidRPr="004F7C81">
        <w:rPr>
          <w:lang w:val="lv-LV"/>
        </w:rPr>
        <w:t xml:space="preserve">Roche Registration GmbH </w:t>
      </w:r>
    </w:p>
    <w:p w14:paraId="344E45EA" w14:textId="77777777" w:rsidR="009967B5" w:rsidRPr="004F7C81" w:rsidRDefault="009967B5" w:rsidP="009967B5">
      <w:pPr>
        <w:keepNext/>
        <w:keepLines/>
        <w:rPr>
          <w:lang w:val="lv-LV"/>
        </w:rPr>
      </w:pPr>
      <w:r w:rsidRPr="004F7C81">
        <w:rPr>
          <w:lang w:val="lv-LV"/>
        </w:rPr>
        <w:t>Emil-Barell-Strasse 1</w:t>
      </w:r>
    </w:p>
    <w:p w14:paraId="39DCE1FF" w14:textId="77777777" w:rsidR="009967B5" w:rsidRDefault="009967B5" w:rsidP="009967B5">
      <w:pPr>
        <w:keepNext/>
        <w:keepLines/>
        <w:rPr>
          <w:lang w:val="de-CH"/>
        </w:rPr>
      </w:pPr>
      <w:r>
        <w:rPr>
          <w:lang w:val="de-CH"/>
        </w:rPr>
        <w:t>79639 Grenzach-Wyhlen</w:t>
      </w:r>
    </w:p>
    <w:p w14:paraId="69D6D21E" w14:textId="77777777" w:rsidR="00A95B1B" w:rsidRPr="00A95B1B" w:rsidRDefault="009967B5" w:rsidP="009967B5">
      <w:pPr>
        <w:keepNext/>
        <w:keepLines/>
        <w:widowControl w:val="0"/>
        <w:rPr>
          <w:szCs w:val="22"/>
          <w:lang w:val="lv-LV"/>
        </w:rPr>
      </w:pPr>
      <w:r>
        <w:rPr>
          <w:lang w:val="de-CH"/>
        </w:rPr>
        <w:t>Vācija</w:t>
      </w:r>
    </w:p>
    <w:p w14:paraId="7147CAF9" w14:textId="77777777" w:rsidR="00A95B1B" w:rsidRPr="00A95B1B" w:rsidRDefault="00A95B1B" w:rsidP="00A95B1B">
      <w:pPr>
        <w:widowControl w:val="0"/>
        <w:rPr>
          <w:szCs w:val="22"/>
          <w:lang w:val="lv-LV"/>
        </w:rPr>
      </w:pPr>
    </w:p>
    <w:p w14:paraId="6A4298E2" w14:textId="77777777" w:rsidR="00A95B1B" w:rsidRDefault="00A95B1B" w:rsidP="00A95B1B">
      <w:pPr>
        <w:keepNext/>
        <w:widowControl w:val="0"/>
        <w:rPr>
          <w:b/>
          <w:szCs w:val="22"/>
          <w:lang w:val="lv-LV"/>
        </w:rPr>
      </w:pPr>
      <w:r w:rsidRPr="00A95B1B">
        <w:rPr>
          <w:b/>
          <w:szCs w:val="22"/>
          <w:lang w:val="lv-LV"/>
        </w:rPr>
        <w:t>Ražotājs</w:t>
      </w:r>
    </w:p>
    <w:p w14:paraId="35507F4A" w14:textId="77777777" w:rsidR="00124E1E" w:rsidRPr="00A95B1B" w:rsidRDefault="00124E1E" w:rsidP="00A95B1B">
      <w:pPr>
        <w:keepNext/>
        <w:widowControl w:val="0"/>
        <w:rPr>
          <w:b/>
          <w:bCs/>
          <w:szCs w:val="22"/>
          <w:lang w:val="lv-LV"/>
        </w:rPr>
      </w:pPr>
    </w:p>
    <w:p w14:paraId="17EFFBA2" w14:textId="77777777" w:rsidR="00A95B1B" w:rsidRPr="00A95B1B" w:rsidRDefault="00A95B1B" w:rsidP="00A95B1B">
      <w:pPr>
        <w:keepNext/>
        <w:keepLines/>
        <w:widowControl w:val="0"/>
        <w:tabs>
          <w:tab w:val="left" w:pos="567"/>
        </w:tabs>
        <w:spacing w:line="260" w:lineRule="exact"/>
        <w:rPr>
          <w:szCs w:val="22"/>
          <w:lang w:val="lv-LV"/>
        </w:rPr>
      </w:pPr>
      <w:r w:rsidRPr="00A95B1B">
        <w:rPr>
          <w:bCs/>
          <w:lang w:val="lv-LV"/>
        </w:rPr>
        <w:t>Roche Pharma AG</w:t>
      </w:r>
      <w:r w:rsidRPr="00A95B1B">
        <w:rPr>
          <w:bCs/>
          <w:lang w:val="lv-LV"/>
        </w:rPr>
        <w:br/>
        <w:t>Emil-Barell-Strasse 1</w:t>
      </w:r>
      <w:r w:rsidRPr="00A95B1B">
        <w:rPr>
          <w:bCs/>
          <w:lang w:val="lv-LV"/>
        </w:rPr>
        <w:br/>
        <w:t>79639 Grenzach-Wyhlen</w:t>
      </w:r>
    </w:p>
    <w:p w14:paraId="6C952E0C" w14:textId="77777777" w:rsidR="00A95B1B" w:rsidRPr="00A95B1B" w:rsidRDefault="00A95B1B" w:rsidP="00A95B1B">
      <w:pPr>
        <w:widowControl w:val="0"/>
        <w:rPr>
          <w:lang w:val="lv-LV"/>
        </w:rPr>
      </w:pPr>
      <w:r w:rsidRPr="00A95B1B">
        <w:rPr>
          <w:lang w:val="lv-LV"/>
        </w:rPr>
        <w:t>Vācija</w:t>
      </w:r>
    </w:p>
    <w:p w14:paraId="3214650B" w14:textId="77777777" w:rsidR="00A95B1B" w:rsidRPr="00A95B1B" w:rsidRDefault="00A95B1B" w:rsidP="00A95B1B">
      <w:pPr>
        <w:widowControl w:val="0"/>
        <w:rPr>
          <w:szCs w:val="22"/>
          <w:lang w:val="lv-LV"/>
        </w:rPr>
      </w:pPr>
    </w:p>
    <w:p w14:paraId="53751303" w14:textId="77777777" w:rsidR="00A95B1B" w:rsidRPr="00A95B1B" w:rsidRDefault="00A95B1B" w:rsidP="00A95B1B">
      <w:pPr>
        <w:keepNext/>
        <w:keepLines/>
        <w:widowControl w:val="0"/>
        <w:rPr>
          <w:szCs w:val="22"/>
          <w:lang w:val="lv-LV"/>
        </w:rPr>
      </w:pPr>
      <w:r w:rsidRPr="00A95B1B">
        <w:rPr>
          <w:szCs w:val="22"/>
          <w:lang w:val="lv-LV"/>
        </w:rPr>
        <w:t xml:space="preserve">Lai </w:t>
      </w:r>
      <w:r w:rsidRPr="00A95B1B">
        <w:rPr>
          <w:lang w:val="lv-LV"/>
        </w:rPr>
        <w:t xml:space="preserve">saņemtu papildu </w:t>
      </w:r>
      <w:r w:rsidRPr="00A95B1B">
        <w:rPr>
          <w:szCs w:val="22"/>
          <w:lang w:val="lv-LV"/>
        </w:rPr>
        <w:t>informāciju par šīm zālēm, lūdzam sazināties ar reģistrācijas apliecības īpašnieka vietējo pārstāvniecību:</w:t>
      </w:r>
    </w:p>
    <w:p w14:paraId="4D6746E3" w14:textId="77777777" w:rsidR="00A95B1B" w:rsidRPr="00A95B1B" w:rsidRDefault="00A95B1B" w:rsidP="00A95B1B">
      <w:pPr>
        <w:keepNext/>
        <w:keepLines/>
        <w:widowControl w:val="0"/>
        <w:rPr>
          <w:szCs w:val="22"/>
          <w:lang w:val="lv-LV"/>
        </w:rPr>
      </w:pPr>
    </w:p>
    <w:tbl>
      <w:tblPr>
        <w:tblW w:w="0" w:type="auto"/>
        <w:tblLayout w:type="fixed"/>
        <w:tblLook w:val="0000" w:firstRow="0" w:lastRow="0" w:firstColumn="0" w:lastColumn="0" w:noHBand="0" w:noVBand="0"/>
      </w:tblPr>
      <w:tblGrid>
        <w:gridCol w:w="4590"/>
        <w:gridCol w:w="4590"/>
      </w:tblGrid>
      <w:tr w:rsidR="00A95B1B" w:rsidRPr="00900339" w14:paraId="5C4B142A" w14:textId="77777777">
        <w:trPr>
          <w:cantSplit/>
        </w:trPr>
        <w:tc>
          <w:tcPr>
            <w:tcW w:w="4590" w:type="dxa"/>
          </w:tcPr>
          <w:p w14:paraId="23CC9EE5" w14:textId="77777777" w:rsidR="00124E1E" w:rsidRPr="007F3307" w:rsidRDefault="00A95B1B" w:rsidP="00124E1E">
            <w:pPr>
              <w:rPr>
                <w:b/>
                <w:szCs w:val="22"/>
                <w:lang w:val="de-CH"/>
              </w:rPr>
            </w:pPr>
            <w:r w:rsidRPr="00124E1E">
              <w:rPr>
                <w:b/>
                <w:szCs w:val="22"/>
                <w:lang w:val="lv-LV"/>
              </w:rPr>
              <w:t>België/Belgique/Belgien</w:t>
            </w:r>
            <w:r w:rsidR="00124E1E" w:rsidRPr="007F3307">
              <w:rPr>
                <w:b/>
                <w:szCs w:val="22"/>
                <w:lang w:val="de-CH"/>
              </w:rPr>
              <w:t>,</w:t>
            </w:r>
          </w:p>
          <w:p w14:paraId="0E17426B" w14:textId="41706E33" w:rsidR="00A95B1B" w:rsidRPr="00124E1E" w:rsidRDefault="00124E1E" w:rsidP="00A95B1B">
            <w:pPr>
              <w:rPr>
                <w:szCs w:val="22"/>
                <w:lang w:val="lv-LV"/>
              </w:rPr>
            </w:pPr>
            <w:r w:rsidRPr="007F3307">
              <w:rPr>
                <w:b/>
                <w:noProof/>
                <w:szCs w:val="22"/>
                <w:lang w:val="de-CH"/>
              </w:rPr>
              <w:t>Luxembourg/Luxemburg</w:t>
            </w:r>
          </w:p>
          <w:p w14:paraId="2D5BAF15" w14:textId="77777777" w:rsidR="00A95B1B" w:rsidRPr="00124E1E" w:rsidRDefault="00A95B1B" w:rsidP="00A95B1B">
            <w:pPr>
              <w:rPr>
                <w:szCs w:val="22"/>
                <w:lang w:val="lv-LV"/>
              </w:rPr>
            </w:pPr>
            <w:r w:rsidRPr="00124E1E">
              <w:rPr>
                <w:szCs w:val="22"/>
                <w:lang w:val="lv-LV"/>
              </w:rPr>
              <w:t>N.V. Roche S.A.</w:t>
            </w:r>
          </w:p>
          <w:p w14:paraId="167EFEBF" w14:textId="77777777" w:rsidR="00124E1E" w:rsidRPr="00124E1E" w:rsidRDefault="00124E1E" w:rsidP="00124E1E">
            <w:pPr>
              <w:keepNext/>
              <w:keepLines/>
              <w:rPr>
                <w:noProof/>
                <w:szCs w:val="22"/>
                <w:lang w:val="fr-FR"/>
              </w:rPr>
            </w:pPr>
            <w:r w:rsidRPr="007F3307">
              <w:rPr>
                <w:noProof/>
                <w:szCs w:val="22"/>
                <w:lang w:val="fr-FR"/>
              </w:rPr>
              <w:t>België/Belgique/Belgien</w:t>
            </w:r>
          </w:p>
          <w:p w14:paraId="3158728D" w14:textId="5A2FA932" w:rsidR="00A95B1B" w:rsidRPr="00A95B1B" w:rsidRDefault="00A95B1B" w:rsidP="00A95B1B">
            <w:pPr>
              <w:rPr>
                <w:szCs w:val="22"/>
                <w:lang w:val="lv-LV"/>
              </w:rPr>
            </w:pPr>
            <w:r w:rsidRPr="00124E1E">
              <w:rPr>
                <w:szCs w:val="22"/>
                <w:lang w:val="lv-LV"/>
              </w:rPr>
              <w:t>Tél/Tel: +32 (0) 2 525 82 11</w:t>
            </w:r>
          </w:p>
          <w:p w14:paraId="292F4E5C" w14:textId="77777777" w:rsidR="00A95B1B" w:rsidRPr="00A95B1B" w:rsidRDefault="00A95B1B" w:rsidP="00A95B1B">
            <w:pPr>
              <w:rPr>
                <w:b/>
                <w:szCs w:val="22"/>
                <w:lang w:val="lv-LV"/>
              </w:rPr>
            </w:pPr>
          </w:p>
        </w:tc>
        <w:tc>
          <w:tcPr>
            <w:tcW w:w="4590" w:type="dxa"/>
          </w:tcPr>
          <w:p w14:paraId="16DDEFAC" w14:textId="77777777" w:rsidR="00A95B1B" w:rsidRPr="00A95B1B" w:rsidRDefault="00A95B1B" w:rsidP="00A95B1B">
            <w:pPr>
              <w:rPr>
                <w:b/>
                <w:szCs w:val="22"/>
                <w:lang w:val="lv-LV"/>
              </w:rPr>
            </w:pPr>
            <w:r w:rsidRPr="00A95B1B">
              <w:rPr>
                <w:b/>
                <w:szCs w:val="22"/>
                <w:lang w:val="lv-LV"/>
              </w:rPr>
              <w:t>Lietuva</w:t>
            </w:r>
          </w:p>
          <w:p w14:paraId="5B406190" w14:textId="77777777" w:rsidR="00A95B1B" w:rsidRPr="00A95B1B" w:rsidRDefault="00A95B1B" w:rsidP="00A95B1B">
            <w:pPr>
              <w:rPr>
                <w:szCs w:val="22"/>
                <w:lang w:val="lv-LV"/>
              </w:rPr>
            </w:pPr>
            <w:r w:rsidRPr="00A95B1B">
              <w:rPr>
                <w:szCs w:val="22"/>
                <w:lang w:val="lv-LV"/>
              </w:rPr>
              <w:t>UAB “Roche Lietuva”</w:t>
            </w:r>
          </w:p>
          <w:p w14:paraId="4FEBC779" w14:textId="77777777" w:rsidR="00A95B1B" w:rsidRPr="00A95B1B" w:rsidRDefault="00A95B1B" w:rsidP="00A95B1B">
            <w:pPr>
              <w:rPr>
                <w:szCs w:val="22"/>
                <w:lang w:val="lv-LV"/>
              </w:rPr>
            </w:pPr>
            <w:r w:rsidRPr="00A95B1B">
              <w:rPr>
                <w:szCs w:val="22"/>
                <w:lang w:val="lv-LV"/>
              </w:rPr>
              <w:t>Tel: +370 5 2546799</w:t>
            </w:r>
          </w:p>
          <w:p w14:paraId="235057F5" w14:textId="77777777" w:rsidR="00A95B1B" w:rsidRPr="00A95B1B" w:rsidRDefault="00A95B1B" w:rsidP="00A95B1B">
            <w:pPr>
              <w:rPr>
                <w:b/>
                <w:szCs w:val="22"/>
                <w:lang w:val="lv-LV"/>
              </w:rPr>
            </w:pPr>
          </w:p>
        </w:tc>
      </w:tr>
      <w:tr w:rsidR="00A95B1B" w:rsidRPr="00900339" w14:paraId="39BBEF28" w14:textId="77777777">
        <w:trPr>
          <w:cantSplit/>
        </w:trPr>
        <w:tc>
          <w:tcPr>
            <w:tcW w:w="4590" w:type="dxa"/>
          </w:tcPr>
          <w:p w14:paraId="47517802" w14:textId="77777777" w:rsidR="00A95B1B" w:rsidRPr="00A95B1B" w:rsidRDefault="00A95B1B" w:rsidP="00A95B1B">
            <w:pPr>
              <w:autoSpaceDE w:val="0"/>
              <w:autoSpaceDN w:val="0"/>
              <w:adjustRightInd w:val="0"/>
              <w:rPr>
                <w:b/>
                <w:bCs/>
                <w:szCs w:val="22"/>
                <w:lang w:val="lv-LV"/>
              </w:rPr>
            </w:pPr>
            <w:r w:rsidRPr="00A95B1B">
              <w:rPr>
                <w:b/>
                <w:bCs/>
                <w:szCs w:val="22"/>
                <w:lang w:val="lv-LV"/>
              </w:rPr>
              <w:t>България</w:t>
            </w:r>
          </w:p>
          <w:p w14:paraId="1B75BC05" w14:textId="77777777" w:rsidR="00A95B1B" w:rsidRPr="00A95B1B" w:rsidRDefault="00A95B1B" w:rsidP="00A95B1B">
            <w:pPr>
              <w:rPr>
                <w:lang w:val="lv-LV"/>
              </w:rPr>
            </w:pPr>
            <w:r w:rsidRPr="00A95B1B">
              <w:rPr>
                <w:lang w:val="lv-LV"/>
              </w:rPr>
              <w:t>Рош България ЕООД</w:t>
            </w:r>
          </w:p>
          <w:p w14:paraId="0EBAD6BF" w14:textId="77777777" w:rsidR="00A95B1B" w:rsidRPr="00A95B1B" w:rsidRDefault="00A95B1B" w:rsidP="00A95B1B">
            <w:pPr>
              <w:rPr>
                <w:lang w:val="lv-LV"/>
              </w:rPr>
            </w:pPr>
            <w:r w:rsidRPr="00A95B1B">
              <w:rPr>
                <w:lang w:val="lv-LV"/>
              </w:rPr>
              <w:t xml:space="preserve">Тел: </w:t>
            </w:r>
            <w:r w:rsidR="00180CF6" w:rsidRPr="00180CF6">
              <w:rPr>
                <w:noProof/>
                <w:lang w:val="bg-BG"/>
              </w:rPr>
              <w:t xml:space="preserve">+359 2 474 5444 </w:t>
            </w:r>
          </w:p>
          <w:p w14:paraId="30CD2971" w14:textId="77777777" w:rsidR="00A95B1B" w:rsidRPr="00A95B1B" w:rsidRDefault="00A95B1B" w:rsidP="00A95B1B">
            <w:pPr>
              <w:rPr>
                <w:b/>
                <w:szCs w:val="22"/>
                <w:lang w:val="lv-LV"/>
              </w:rPr>
            </w:pPr>
          </w:p>
        </w:tc>
        <w:tc>
          <w:tcPr>
            <w:tcW w:w="4590" w:type="dxa"/>
          </w:tcPr>
          <w:p w14:paraId="7B48FA6C" w14:textId="77777777" w:rsidR="00A95B1B" w:rsidRPr="00A95B1B" w:rsidRDefault="00A95B1B" w:rsidP="00124E1E">
            <w:pPr>
              <w:rPr>
                <w:b/>
                <w:szCs w:val="22"/>
                <w:lang w:val="lv-LV"/>
              </w:rPr>
            </w:pPr>
          </w:p>
        </w:tc>
      </w:tr>
      <w:tr w:rsidR="00A95B1B" w:rsidRPr="00A95B1B" w14:paraId="0005C1D3" w14:textId="77777777">
        <w:trPr>
          <w:cantSplit/>
        </w:trPr>
        <w:tc>
          <w:tcPr>
            <w:tcW w:w="4590" w:type="dxa"/>
          </w:tcPr>
          <w:p w14:paraId="79D296FD" w14:textId="77777777" w:rsidR="00A95B1B" w:rsidRPr="00A95B1B" w:rsidRDefault="00A95B1B" w:rsidP="00A95B1B">
            <w:pPr>
              <w:rPr>
                <w:b/>
                <w:szCs w:val="22"/>
                <w:lang w:val="lv-LV"/>
              </w:rPr>
            </w:pPr>
            <w:r w:rsidRPr="00A95B1B">
              <w:rPr>
                <w:b/>
                <w:szCs w:val="22"/>
                <w:lang w:val="lv-LV"/>
              </w:rPr>
              <w:t>Česká republika</w:t>
            </w:r>
          </w:p>
          <w:p w14:paraId="1EF7505D" w14:textId="77777777" w:rsidR="00A95B1B" w:rsidRPr="00A95B1B" w:rsidRDefault="00A95B1B" w:rsidP="00A95B1B">
            <w:pPr>
              <w:rPr>
                <w:bCs/>
                <w:szCs w:val="22"/>
                <w:lang w:val="lv-LV"/>
              </w:rPr>
            </w:pPr>
            <w:r w:rsidRPr="00A95B1B">
              <w:rPr>
                <w:bCs/>
                <w:szCs w:val="22"/>
                <w:lang w:val="lv-LV"/>
              </w:rPr>
              <w:t>Roche s. r. o.</w:t>
            </w:r>
          </w:p>
          <w:p w14:paraId="10D2BB5B" w14:textId="77777777" w:rsidR="00A95B1B" w:rsidRPr="00A95B1B" w:rsidRDefault="00A95B1B" w:rsidP="00A95B1B">
            <w:pPr>
              <w:rPr>
                <w:b/>
                <w:szCs w:val="22"/>
                <w:lang w:val="lv-LV"/>
              </w:rPr>
            </w:pPr>
            <w:r w:rsidRPr="00A95B1B">
              <w:rPr>
                <w:szCs w:val="22"/>
                <w:lang w:val="lv-LV"/>
              </w:rPr>
              <w:t>Tel: +420 - 2 20382111</w:t>
            </w:r>
          </w:p>
        </w:tc>
        <w:tc>
          <w:tcPr>
            <w:tcW w:w="4590" w:type="dxa"/>
          </w:tcPr>
          <w:p w14:paraId="7F6A550A" w14:textId="77777777" w:rsidR="00A95B1B" w:rsidRPr="00A95B1B" w:rsidRDefault="00A95B1B" w:rsidP="00A95B1B">
            <w:pPr>
              <w:rPr>
                <w:b/>
                <w:szCs w:val="22"/>
                <w:lang w:val="lv-LV"/>
              </w:rPr>
            </w:pPr>
            <w:r w:rsidRPr="00A95B1B">
              <w:rPr>
                <w:b/>
                <w:szCs w:val="22"/>
                <w:lang w:val="lv-LV"/>
              </w:rPr>
              <w:t>Magyarország</w:t>
            </w:r>
          </w:p>
          <w:p w14:paraId="2D4D6FAC" w14:textId="77777777" w:rsidR="00A95B1B" w:rsidRPr="00A95B1B" w:rsidRDefault="00A95B1B" w:rsidP="00A95B1B">
            <w:pPr>
              <w:rPr>
                <w:szCs w:val="22"/>
                <w:lang w:val="lv-LV"/>
              </w:rPr>
            </w:pPr>
            <w:r w:rsidRPr="00A95B1B">
              <w:rPr>
                <w:szCs w:val="22"/>
                <w:lang w:val="lv-LV"/>
              </w:rPr>
              <w:t>Roche (Magyarország) Kft.</w:t>
            </w:r>
          </w:p>
          <w:p w14:paraId="0EC1E9E3" w14:textId="77777777" w:rsidR="00A95B1B" w:rsidRPr="00A95B1B" w:rsidRDefault="00A95B1B" w:rsidP="00A95B1B">
            <w:pPr>
              <w:rPr>
                <w:szCs w:val="22"/>
                <w:lang w:val="lv-LV"/>
              </w:rPr>
            </w:pPr>
            <w:r w:rsidRPr="00A95B1B">
              <w:rPr>
                <w:szCs w:val="22"/>
                <w:lang w:val="lv-LV"/>
              </w:rPr>
              <w:t xml:space="preserve">Tel: +36 - </w:t>
            </w:r>
            <w:r w:rsidR="0020669C">
              <w:rPr>
                <w:szCs w:val="22"/>
                <w:lang w:val="lv-LV"/>
              </w:rPr>
              <w:t>1 279 4500</w:t>
            </w:r>
          </w:p>
          <w:p w14:paraId="4036591F" w14:textId="77777777" w:rsidR="00A95B1B" w:rsidRPr="00A95B1B" w:rsidRDefault="00A95B1B" w:rsidP="00A95B1B">
            <w:pPr>
              <w:rPr>
                <w:b/>
                <w:szCs w:val="22"/>
                <w:lang w:val="lv-LV"/>
              </w:rPr>
            </w:pPr>
          </w:p>
        </w:tc>
      </w:tr>
      <w:tr w:rsidR="00A95B1B" w:rsidRPr="00A95B1B" w14:paraId="1D296B91" w14:textId="77777777">
        <w:trPr>
          <w:cantSplit/>
        </w:trPr>
        <w:tc>
          <w:tcPr>
            <w:tcW w:w="4590" w:type="dxa"/>
          </w:tcPr>
          <w:p w14:paraId="77E95AAB" w14:textId="77777777" w:rsidR="00A95B1B" w:rsidRPr="00A95B1B" w:rsidRDefault="00A95B1B" w:rsidP="00A95B1B">
            <w:pPr>
              <w:rPr>
                <w:szCs w:val="22"/>
                <w:lang w:val="lv-LV"/>
              </w:rPr>
            </w:pPr>
            <w:r w:rsidRPr="00A95B1B">
              <w:rPr>
                <w:b/>
                <w:szCs w:val="22"/>
                <w:lang w:val="lv-LV"/>
              </w:rPr>
              <w:t>Danmark</w:t>
            </w:r>
          </w:p>
          <w:p w14:paraId="4E4859F8" w14:textId="77777777" w:rsidR="00A95B1B" w:rsidRPr="00A95B1B" w:rsidRDefault="00A95B1B" w:rsidP="00A95B1B">
            <w:pPr>
              <w:rPr>
                <w:szCs w:val="22"/>
                <w:lang w:val="lv-LV"/>
              </w:rPr>
            </w:pPr>
            <w:r w:rsidRPr="00A95B1B">
              <w:rPr>
                <w:szCs w:val="22"/>
                <w:lang w:val="lv-LV"/>
              </w:rPr>
              <w:t xml:space="preserve">Roche </w:t>
            </w:r>
            <w:r w:rsidR="00DE0904">
              <w:rPr>
                <w:szCs w:val="22"/>
              </w:rPr>
              <w:t>Pharmaceuticals A/S</w:t>
            </w:r>
          </w:p>
          <w:p w14:paraId="48B04C7F" w14:textId="77777777" w:rsidR="00A95B1B" w:rsidRPr="00A95B1B" w:rsidRDefault="00A95B1B" w:rsidP="00A95B1B">
            <w:pPr>
              <w:rPr>
                <w:szCs w:val="22"/>
                <w:lang w:val="lv-LV"/>
              </w:rPr>
            </w:pPr>
            <w:r w:rsidRPr="00A95B1B">
              <w:rPr>
                <w:szCs w:val="22"/>
                <w:lang w:val="lv-LV"/>
              </w:rPr>
              <w:t>Tlf: +45 - 36 39 99 99</w:t>
            </w:r>
          </w:p>
          <w:p w14:paraId="2E736FF7" w14:textId="77777777" w:rsidR="00A95B1B" w:rsidRPr="00A95B1B" w:rsidRDefault="00A95B1B" w:rsidP="00A95B1B">
            <w:pPr>
              <w:rPr>
                <w:szCs w:val="22"/>
                <w:lang w:val="lv-LV"/>
              </w:rPr>
            </w:pPr>
          </w:p>
        </w:tc>
        <w:tc>
          <w:tcPr>
            <w:tcW w:w="4590" w:type="dxa"/>
          </w:tcPr>
          <w:p w14:paraId="649AAE9B" w14:textId="30F87325" w:rsidR="00A95B1B" w:rsidRPr="00A95B1B" w:rsidRDefault="00A95B1B" w:rsidP="00A95B1B">
            <w:pPr>
              <w:rPr>
                <w:szCs w:val="22"/>
                <w:lang w:val="lv-LV"/>
              </w:rPr>
            </w:pPr>
          </w:p>
        </w:tc>
      </w:tr>
      <w:tr w:rsidR="00A95B1B" w:rsidRPr="00A95B1B" w14:paraId="2A5E5544" w14:textId="77777777">
        <w:trPr>
          <w:cantSplit/>
        </w:trPr>
        <w:tc>
          <w:tcPr>
            <w:tcW w:w="4590" w:type="dxa"/>
          </w:tcPr>
          <w:p w14:paraId="59106BCC" w14:textId="77777777" w:rsidR="00A95B1B" w:rsidRPr="00A95B1B" w:rsidRDefault="00A95B1B" w:rsidP="00A95B1B">
            <w:pPr>
              <w:rPr>
                <w:b/>
                <w:szCs w:val="22"/>
                <w:lang w:val="lv-LV"/>
              </w:rPr>
            </w:pPr>
            <w:r w:rsidRPr="00A95B1B">
              <w:rPr>
                <w:b/>
                <w:szCs w:val="22"/>
                <w:lang w:val="lv-LV"/>
              </w:rPr>
              <w:t>Deutschland</w:t>
            </w:r>
          </w:p>
          <w:p w14:paraId="66044DF2" w14:textId="77777777" w:rsidR="00A95B1B" w:rsidRPr="00A95B1B" w:rsidRDefault="00A95B1B" w:rsidP="00A95B1B">
            <w:pPr>
              <w:rPr>
                <w:b/>
                <w:szCs w:val="22"/>
                <w:lang w:val="lv-LV"/>
              </w:rPr>
            </w:pPr>
            <w:r w:rsidRPr="00A95B1B">
              <w:rPr>
                <w:szCs w:val="22"/>
                <w:lang w:val="lv-LV"/>
              </w:rPr>
              <w:t>Roche Pharma AG</w:t>
            </w:r>
          </w:p>
          <w:p w14:paraId="4E2F18C7" w14:textId="77777777" w:rsidR="00A95B1B" w:rsidRPr="00A95B1B" w:rsidRDefault="00A95B1B" w:rsidP="00A95B1B">
            <w:pPr>
              <w:rPr>
                <w:bCs/>
                <w:szCs w:val="22"/>
                <w:lang w:val="lv-LV"/>
              </w:rPr>
            </w:pPr>
            <w:r w:rsidRPr="00A95B1B">
              <w:rPr>
                <w:bCs/>
                <w:szCs w:val="22"/>
                <w:lang w:val="lv-LV"/>
              </w:rPr>
              <w:t>Tel: +49 (0) 7624 140</w:t>
            </w:r>
          </w:p>
          <w:p w14:paraId="7FD6584A" w14:textId="77777777" w:rsidR="00A95B1B" w:rsidRPr="00A95B1B" w:rsidRDefault="00A95B1B" w:rsidP="00A95B1B">
            <w:pPr>
              <w:rPr>
                <w:b/>
                <w:szCs w:val="22"/>
                <w:lang w:val="lv-LV"/>
              </w:rPr>
            </w:pPr>
          </w:p>
        </w:tc>
        <w:tc>
          <w:tcPr>
            <w:tcW w:w="4590" w:type="dxa"/>
          </w:tcPr>
          <w:p w14:paraId="5D061275" w14:textId="77777777" w:rsidR="00A95B1B" w:rsidRPr="00A95B1B" w:rsidRDefault="00A95B1B" w:rsidP="00A95B1B">
            <w:pPr>
              <w:rPr>
                <w:b/>
                <w:szCs w:val="22"/>
                <w:lang w:val="lv-LV"/>
              </w:rPr>
            </w:pPr>
            <w:r w:rsidRPr="00A95B1B">
              <w:rPr>
                <w:b/>
                <w:szCs w:val="22"/>
                <w:lang w:val="lv-LV"/>
              </w:rPr>
              <w:t>Nederland</w:t>
            </w:r>
          </w:p>
          <w:p w14:paraId="4CFEEAD8" w14:textId="77777777" w:rsidR="00A95B1B" w:rsidRPr="00A95B1B" w:rsidRDefault="00A95B1B" w:rsidP="00A95B1B">
            <w:pPr>
              <w:rPr>
                <w:bCs/>
                <w:szCs w:val="22"/>
                <w:lang w:val="lv-LV"/>
              </w:rPr>
            </w:pPr>
            <w:r w:rsidRPr="00A95B1B">
              <w:rPr>
                <w:bCs/>
                <w:szCs w:val="22"/>
                <w:lang w:val="lv-LV"/>
              </w:rPr>
              <w:t>Roche Nederland B.V.</w:t>
            </w:r>
          </w:p>
          <w:p w14:paraId="6A84403A" w14:textId="77777777" w:rsidR="00A95B1B" w:rsidRPr="00A95B1B" w:rsidRDefault="00A95B1B" w:rsidP="00A95B1B">
            <w:pPr>
              <w:rPr>
                <w:b/>
                <w:szCs w:val="22"/>
                <w:lang w:val="lv-LV"/>
              </w:rPr>
            </w:pPr>
            <w:r w:rsidRPr="00A95B1B">
              <w:rPr>
                <w:bCs/>
                <w:szCs w:val="22"/>
                <w:lang w:val="lv-LV"/>
              </w:rPr>
              <w:t>Tel: +31 (0) 348 438050</w:t>
            </w:r>
          </w:p>
          <w:p w14:paraId="6EA0D027" w14:textId="77777777" w:rsidR="00A95B1B" w:rsidRPr="00A95B1B" w:rsidRDefault="00A95B1B" w:rsidP="00A95B1B">
            <w:pPr>
              <w:rPr>
                <w:b/>
                <w:szCs w:val="22"/>
                <w:lang w:val="lv-LV"/>
              </w:rPr>
            </w:pPr>
          </w:p>
        </w:tc>
      </w:tr>
      <w:tr w:rsidR="00A95B1B" w:rsidRPr="00A95B1B" w14:paraId="14BD8625" w14:textId="77777777">
        <w:trPr>
          <w:cantSplit/>
        </w:trPr>
        <w:tc>
          <w:tcPr>
            <w:tcW w:w="4590" w:type="dxa"/>
          </w:tcPr>
          <w:p w14:paraId="7FF9D728" w14:textId="77777777" w:rsidR="00A95B1B" w:rsidRPr="00A95B1B" w:rsidRDefault="00A95B1B" w:rsidP="00A95B1B">
            <w:pPr>
              <w:rPr>
                <w:b/>
                <w:szCs w:val="22"/>
                <w:lang w:val="lv-LV"/>
              </w:rPr>
            </w:pPr>
            <w:r w:rsidRPr="00A95B1B">
              <w:rPr>
                <w:b/>
                <w:szCs w:val="22"/>
                <w:lang w:val="lv-LV"/>
              </w:rPr>
              <w:lastRenderedPageBreak/>
              <w:t>Eesti</w:t>
            </w:r>
          </w:p>
          <w:p w14:paraId="2EC02859" w14:textId="77777777" w:rsidR="00A95B1B" w:rsidRPr="00A95B1B" w:rsidRDefault="00A95B1B" w:rsidP="00A95B1B">
            <w:pPr>
              <w:rPr>
                <w:szCs w:val="22"/>
                <w:lang w:val="lv-LV"/>
              </w:rPr>
            </w:pPr>
            <w:r w:rsidRPr="00A95B1B">
              <w:rPr>
                <w:szCs w:val="22"/>
                <w:lang w:val="lv-LV"/>
              </w:rPr>
              <w:t>Roche Eesti O</w:t>
            </w:r>
            <w:r w:rsidRPr="00A95B1B">
              <w:rPr>
                <w:bCs/>
                <w:szCs w:val="22"/>
                <w:lang w:val="lv-LV"/>
              </w:rPr>
              <w:t>Ü</w:t>
            </w:r>
          </w:p>
          <w:p w14:paraId="1CD899E7" w14:textId="77777777" w:rsidR="00A95B1B" w:rsidRPr="00A95B1B" w:rsidRDefault="00A95B1B" w:rsidP="00A95B1B">
            <w:pPr>
              <w:rPr>
                <w:szCs w:val="22"/>
                <w:lang w:val="lv-LV"/>
              </w:rPr>
            </w:pPr>
            <w:r w:rsidRPr="00A95B1B">
              <w:rPr>
                <w:szCs w:val="22"/>
                <w:lang w:val="lv-LV"/>
              </w:rPr>
              <w:t>Tel: + 372 - 6 177 380</w:t>
            </w:r>
          </w:p>
          <w:p w14:paraId="3C94F5E8" w14:textId="77777777" w:rsidR="00A95B1B" w:rsidRPr="00A95B1B" w:rsidRDefault="00A95B1B" w:rsidP="00A95B1B">
            <w:pPr>
              <w:rPr>
                <w:b/>
                <w:szCs w:val="22"/>
                <w:lang w:val="lv-LV"/>
              </w:rPr>
            </w:pPr>
          </w:p>
        </w:tc>
        <w:tc>
          <w:tcPr>
            <w:tcW w:w="4590" w:type="dxa"/>
          </w:tcPr>
          <w:p w14:paraId="39AA8798" w14:textId="77777777" w:rsidR="00A95B1B" w:rsidRPr="00A95B1B" w:rsidRDefault="00A95B1B" w:rsidP="00A95B1B">
            <w:pPr>
              <w:rPr>
                <w:b/>
                <w:snapToGrid w:val="0"/>
                <w:szCs w:val="22"/>
                <w:lang w:val="lv-LV"/>
              </w:rPr>
            </w:pPr>
            <w:r w:rsidRPr="00A95B1B">
              <w:rPr>
                <w:b/>
                <w:snapToGrid w:val="0"/>
                <w:szCs w:val="22"/>
                <w:lang w:val="lv-LV"/>
              </w:rPr>
              <w:t>Norge</w:t>
            </w:r>
          </w:p>
          <w:p w14:paraId="5E20A28A" w14:textId="77777777" w:rsidR="00A95B1B" w:rsidRPr="00A95B1B" w:rsidRDefault="00A95B1B" w:rsidP="00A95B1B">
            <w:pPr>
              <w:rPr>
                <w:snapToGrid w:val="0"/>
                <w:szCs w:val="22"/>
                <w:lang w:val="lv-LV"/>
              </w:rPr>
            </w:pPr>
            <w:r w:rsidRPr="00A95B1B">
              <w:rPr>
                <w:snapToGrid w:val="0"/>
                <w:szCs w:val="22"/>
                <w:lang w:val="lv-LV"/>
              </w:rPr>
              <w:t>Roche Norge AS</w:t>
            </w:r>
          </w:p>
          <w:p w14:paraId="25087D8C" w14:textId="77777777" w:rsidR="00A95B1B" w:rsidRPr="00A95B1B" w:rsidRDefault="00A95B1B" w:rsidP="00A95B1B">
            <w:pPr>
              <w:rPr>
                <w:szCs w:val="22"/>
                <w:lang w:val="lv-LV"/>
              </w:rPr>
            </w:pPr>
            <w:r w:rsidRPr="00A95B1B">
              <w:rPr>
                <w:snapToGrid w:val="0"/>
                <w:szCs w:val="22"/>
                <w:lang w:val="lv-LV"/>
              </w:rPr>
              <w:t>Tlf: +47 - 22 78 90 00</w:t>
            </w:r>
          </w:p>
          <w:p w14:paraId="51C52F89" w14:textId="77777777" w:rsidR="00A95B1B" w:rsidRPr="00A95B1B" w:rsidRDefault="00A95B1B" w:rsidP="00A95B1B">
            <w:pPr>
              <w:autoSpaceDE w:val="0"/>
              <w:autoSpaceDN w:val="0"/>
              <w:adjustRightInd w:val="0"/>
              <w:rPr>
                <w:szCs w:val="22"/>
                <w:lang w:val="lv-LV"/>
              </w:rPr>
            </w:pPr>
          </w:p>
        </w:tc>
      </w:tr>
      <w:tr w:rsidR="00A95B1B" w:rsidRPr="004F7C81" w14:paraId="4679CC2B" w14:textId="77777777">
        <w:trPr>
          <w:cantSplit/>
        </w:trPr>
        <w:tc>
          <w:tcPr>
            <w:tcW w:w="4590" w:type="dxa"/>
          </w:tcPr>
          <w:p w14:paraId="45CFF815" w14:textId="48F6C767" w:rsidR="00A95B1B" w:rsidRPr="00124E1E" w:rsidRDefault="00A95B1B" w:rsidP="00A95B1B">
            <w:pPr>
              <w:rPr>
                <w:szCs w:val="22"/>
                <w:lang w:val="lv-LV"/>
              </w:rPr>
            </w:pPr>
            <w:r w:rsidRPr="00124E1E">
              <w:rPr>
                <w:b/>
                <w:szCs w:val="22"/>
                <w:lang w:val="lv-LV"/>
              </w:rPr>
              <w:t>Ελλάδα</w:t>
            </w:r>
            <w:r w:rsidR="00124E1E" w:rsidRPr="00124E1E">
              <w:rPr>
                <w:b/>
                <w:noProof/>
                <w:szCs w:val="22"/>
              </w:rPr>
              <w:t>, K</w:t>
            </w:r>
            <w:r w:rsidR="00124E1E" w:rsidRPr="00124E1E">
              <w:rPr>
                <w:b/>
                <w:noProof/>
                <w:szCs w:val="22"/>
                <w:lang w:val="el-GR"/>
              </w:rPr>
              <w:t>ύπρος</w:t>
            </w:r>
          </w:p>
          <w:p w14:paraId="566D11C6" w14:textId="77777777" w:rsidR="00A95B1B" w:rsidRPr="00124E1E" w:rsidRDefault="00A95B1B" w:rsidP="00A95B1B">
            <w:pPr>
              <w:rPr>
                <w:szCs w:val="22"/>
                <w:lang w:val="lv-LV"/>
              </w:rPr>
            </w:pPr>
            <w:r w:rsidRPr="00124E1E">
              <w:rPr>
                <w:szCs w:val="22"/>
                <w:lang w:val="lv-LV"/>
              </w:rPr>
              <w:t xml:space="preserve">Roche (Hellas) A.E. </w:t>
            </w:r>
          </w:p>
          <w:p w14:paraId="08ECAB74" w14:textId="77777777" w:rsidR="00124E1E" w:rsidRPr="00124E1E" w:rsidRDefault="00124E1E" w:rsidP="00124E1E">
            <w:pPr>
              <w:keepNext/>
              <w:keepLines/>
              <w:rPr>
                <w:bCs/>
                <w:noProof/>
                <w:szCs w:val="22"/>
              </w:rPr>
            </w:pPr>
            <w:r w:rsidRPr="007F3307">
              <w:rPr>
                <w:bCs/>
                <w:noProof/>
                <w:szCs w:val="22"/>
              </w:rPr>
              <w:t>Ελλάδα</w:t>
            </w:r>
          </w:p>
          <w:p w14:paraId="314FB218" w14:textId="6FCFEFB1" w:rsidR="00A95B1B" w:rsidRPr="00124E1E" w:rsidRDefault="00A95B1B" w:rsidP="00A95B1B">
            <w:pPr>
              <w:rPr>
                <w:szCs w:val="22"/>
                <w:lang w:val="lv-LV"/>
              </w:rPr>
            </w:pPr>
            <w:r w:rsidRPr="00124E1E">
              <w:rPr>
                <w:szCs w:val="22"/>
                <w:lang w:val="lv-LV"/>
              </w:rPr>
              <w:t>Τηλ: +30 210 61 66 100</w:t>
            </w:r>
          </w:p>
          <w:p w14:paraId="59702267" w14:textId="77777777" w:rsidR="00A95B1B" w:rsidRPr="00124E1E" w:rsidRDefault="00A95B1B" w:rsidP="00A95B1B">
            <w:pPr>
              <w:rPr>
                <w:b/>
                <w:szCs w:val="22"/>
                <w:lang w:val="lv-LV"/>
              </w:rPr>
            </w:pPr>
          </w:p>
        </w:tc>
        <w:tc>
          <w:tcPr>
            <w:tcW w:w="4590" w:type="dxa"/>
          </w:tcPr>
          <w:p w14:paraId="3DE4A189" w14:textId="77777777" w:rsidR="00A95B1B" w:rsidRPr="00124E1E" w:rsidRDefault="00A95B1B" w:rsidP="00A95B1B">
            <w:pPr>
              <w:rPr>
                <w:szCs w:val="22"/>
                <w:lang w:val="lv-LV"/>
              </w:rPr>
            </w:pPr>
            <w:r w:rsidRPr="00124E1E">
              <w:rPr>
                <w:b/>
                <w:szCs w:val="22"/>
                <w:lang w:val="lv-LV"/>
              </w:rPr>
              <w:t>Österreich</w:t>
            </w:r>
          </w:p>
          <w:p w14:paraId="0715CFA0" w14:textId="77777777" w:rsidR="00A95B1B" w:rsidRPr="00124E1E" w:rsidRDefault="00A95B1B" w:rsidP="00A95B1B">
            <w:pPr>
              <w:rPr>
                <w:szCs w:val="22"/>
                <w:lang w:val="lv-LV"/>
              </w:rPr>
            </w:pPr>
            <w:r w:rsidRPr="00124E1E">
              <w:rPr>
                <w:szCs w:val="22"/>
                <w:lang w:val="lv-LV"/>
              </w:rPr>
              <w:t>Roche Austria GmbH</w:t>
            </w:r>
          </w:p>
          <w:p w14:paraId="6ACAF235" w14:textId="77777777" w:rsidR="00A95B1B" w:rsidRPr="00A95B1B" w:rsidRDefault="00A95B1B" w:rsidP="00A95B1B">
            <w:pPr>
              <w:rPr>
                <w:szCs w:val="22"/>
                <w:lang w:val="lv-LV"/>
              </w:rPr>
            </w:pPr>
            <w:r w:rsidRPr="00124E1E">
              <w:rPr>
                <w:szCs w:val="22"/>
                <w:lang w:val="lv-LV"/>
              </w:rPr>
              <w:t>Tel: +43 (0) 1 27739</w:t>
            </w:r>
          </w:p>
          <w:p w14:paraId="06BAC73B" w14:textId="77777777" w:rsidR="00A95B1B" w:rsidRPr="00A95B1B" w:rsidRDefault="00A95B1B" w:rsidP="00A95B1B">
            <w:pPr>
              <w:rPr>
                <w:b/>
                <w:szCs w:val="22"/>
                <w:lang w:val="lv-LV"/>
              </w:rPr>
            </w:pPr>
          </w:p>
        </w:tc>
      </w:tr>
      <w:tr w:rsidR="00A95B1B" w:rsidRPr="00A95B1B" w14:paraId="40642103" w14:textId="77777777">
        <w:trPr>
          <w:cantSplit/>
        </w:trPr>
        <w:tc>
          <w:tcPr>
            <w:tcW w:w="4590" w:type="dxa"/>
          </w:tcPr>
          <w:p w14:paraId="499A6E21" w14:textId="77777777" w:rsidR="00A95B1B" w:rsidRPr="00A95B1B" w:rsidRDefault="00A95B1B" w:rsidP="00A95B1B">
            <w:pPr>
              <w:rPr>
                <w:b/>
                <w:szCs w:val="22"/>
                <w:lang w:val="lv-LV"/>
              </w:rPr>
            </w:pPr>
            <w:r w:rsidRPr="00A95B1B">
              <w:rPr>
                <w:b/>
                <w:szCs w:val="22"/>
                <w:lang w:val="lv-LV"/>
              </w:rPr>
              <w:t>España</w:t>
            </w:r>
          </w:p>
          <w:p w14:paraId="447FC007" w14:textId="77777777" w:rsidR="00A95B1B" w:rsidRPr="00A95B1B" w:rsidRDefault="00A95B1B" w:rsidP="00A95B1B">
            <w:pPr>
              <w:rPr>
                <w:szCs w:val="22"/>
                <w:lang w:val="lv-LV"/>
              </w:rPr>
            </w:pPr>
            <w:r w:rsidRPr="00A95B1B">
              <w:rPr>
                <w:szCs w:val="22"/>
                <w:lang w:val="lv-LV"/>
              </w:rPr>
              <w:t>Roche Farma S.A.</w:t>
            </w:r>
          </w:p>
          <w:p w14:paraId="73F6B6CA" w14:textId="77777777" w:rsidR="00A95B1B" w:rsidRPr="00A95B1B" w:rsidRDefault="00A95B1B" w:rsidP="00A95B1B">
            <w:pPr>
              <w:rPr>
                <w:szCs w:val="22"/>
                <w:lang w:val="lv-LV"/>
              </w:rPr>
            </w:pPr>
            <w:r w:rsidRPr="00A95B1B">
              <w:rPr>
                <w:szCs w:val="22"/>
                <w:lang w:val="lv-LV"/>
              </w:rPr>
              <w:t>Tel: +34 - 91 324 81 00</w:t>
            </w:r>
          </w:p>
          <w:p w14:paraId="5ACF52F3" w14:textId="77777777" w:rsidR="00A95B1B" w:rsidRPr="00A95B1B" w:rsidRDefault="00A95B1B" w:rsidP="00A95B1B">
            <w:pPr>
              <w:rPr>
                <w:szCs w:val="22"/>
                <w:lang w:val="lv-LV"/>
              </w:rPr>
            </w:pPr>
          </w:p>
        </w:tc>
        <w:tc>
          <w:tcPr>
            <w:tcW w:w="4590" w:type="dxa"/>
          </w:tcPr>
          <w:p w14:paraId="5EAE1FF3" w14:textId="77777777" w:rsidR="00A95B1B" w:rsidRPr="00A95B1B" w:rsidRDefault="00A95B1B" w:rsidP="00A95B1B">
            <w:pPr>
              <w:rPr>
                <w:b/>
                <w:szCs w:val="22"/>
                <w:lang w:val="lv-LV"/>
              </w:rPr>
            </w:pPr>
            <w:r w:rsidRPr="00A95B1B">
              <w:rPr>
                <w:b/>
                <w:szCs w:val="22"/>
                <w:lang w:val="lv-LV"/>
              </w:rPr>
              <w:t>Polska</w:t>
            </w:r>
          </w:p>
          <w:p w14:paraId="590C87CA" w14:textId="77777777" w:rsidR="00A95B1B" w:rsidRPr="00A95B1B" w:rsidRDefault="00A95B1B" w:rsidP="00A95B1B">
            <w:pPr>
              <w:rPr>
                <w:szCs w:val="22"/>
                <w:lang w:val="lv-LV"/>
              </w:rPr>
            </w:pPr>
            <w:r w:rsidRPr="00A95B1B">
              <w:rPr>
                <w:szCs w:val="22"/>
                <w:lang w:val="lv-LV"/>
              </w:rPr>
              <w:t>Roche Polska Sp.z o.o.</w:t>
            </w:r>
          </w:p>
          <w:p w14:paraId="50C23A68" w14:textId="77777777" w:rsidR="00A95B1B" w:rsidRPr="00A95B1B" w:rsidRDefault="00A95B1B" w:rsidP="00A95B1B">
            <w:pPr>
              <w:rPr>
                <w:szCs w:val="22"/>
                <w:lang w:val="lv-LV"/>
              </w:rPr>
            </w:pPr>
            <w:r w:rsidRPr="00A95B1B">
              <w:rPr>
                <w:szCs w:val="22"/>
                <w:lang w:val="lv-LV"/>
              </w:rPr>
              <w:t>Tel: +48 - 22 345 18 88</w:t>
            </w:r>
          </w:p>
          <w:p w14:paraId="46478272" w14:textId="77777777" w:rsidR="00A95B1B" w:rsidRPr="00A95B1B" w:rsidRDefault="00A95B1B" w:rsidP="00A95B1B">
            <w:pPr>
              <w:rPr>
                <w:szCs w:val="22"/>
                <w:lang w:val="lv-LV"/>
              </w:rPr>
            </w:pPr>
          </w:p>
        </w:tc>
      </w:tr>
      <w:tr w:rsidR="00A95B1B" w:rsidRPr="00900339" w14:paraId="3E8D6F18" w14:textId="77777777">
        <w:trPr>
          <w:cantSplit/>
        </w:trPr>
        <w:tc>
          <w:tcPr>
            <w:tcW w:w="4590" w:type="dxa"/>
          </w:tcPr>
          <w:p w14:paraId="5C534282" w14:textId="77777777" w:rsidR="00A95B1B" w:rsidRPr="00A95B1B" w:rsidRDefault="00A95B1B" w:rsidP="00A95B1B">
            <w:pPr>
              <w:rPr>
                <w:szCs w:val="22"/>
                <w:lang w:val="lv-LV"/>
              </w:rPr>
            </w:pPr>
            <w:r w:rsidRPr="00A95B1B">
              <w:rPr>
                <w:b/>
                <w:szCs w:val="22"/>
                <w:lang w:val="lv-LV"/>
              </w:rPr>
              <w:t>France</w:t>
            </w:r>
          </w:p>
          <w:p w14:paraId="012B6DF1" w14:textId="77777777" w:rsidR="00A95B1B" w:rsidRPr="00A95B1B" w:rsidRDefault="00A95B1B" w:rsidP="00A95B1B">
            <w:pPr>
              <w:rPr>
                <w:szCs w:val="22"/>
                <w:lang w:val="lv-LV"/>
              </w:rPr>
            </w:pPr>
            <w:r w:rsidRPr="00A95B1B">
              <w:rPr>
                <w:szCs w:val="22"/>
                <w:lang w:val="lv-LV"/>
              </w:rPr>
              <w:t>Roche</w:t>
            </w:r>
          </w:p>
          <w:p w14:paraId="7A255B90" w14:textId="77777777" w:rsidR="00A95B1B" w:rsidRPr="00A95B1B" w:rsidRDefault="00A95B1B" w:rsidP="00A95B1B">
            <w:pPr>
              <w:rPr>
                <w:szCs w:val="22"/>
                <w:lang w:val="lv-LV"/>
              </w:rPr>
            </w:pPr>
            <w:r w:rsidRPr="00A95B1B">
              <w:rPr>
                <w:szCs w:val="22"/>
                <w:lang w:val="lv-LV"/>
              </w:rPr>
              <w:t xml:space="preserve">Tél: </w:t>
            </w:r>
            <w:r w:rsidRPr="00A95B1B">
              <w:rPr>
                <w:lang w:val="lv-LV"/>
              </w:rPr>
              <w:t>+33 (0)1 47 61 40 00</w:t>
            </w:r>
          </w:p>
          <w:p w14:paraId="0636992E" w14:textId="77777777" w:rsidR="00A95B1B" w:rsidRPr="00A95B1B" w:rsidRDefault="00A95B1B" w:rsidP="00A95B1B">
            <w:pPr>
              <w:rPr>
                <w:szCs w:val="22"/>
                <w:lang w:val="lv-LV"/>
              </w:rPr>
            </w:pPr>
          </w:p>
        </w:tc>
        <w:tc>
          <w:tcPr>
            <w:tcW w:w="4590" w:type="dxa"/>
          </w:tcPr>
          <w:p w14:paraId="779F2E15" w14:textId="77777777" w:rsidR="00A95B1B" w:rsidRPr="00A95B1B" w:rsidRDefault="00A95B1B" w:rsidP="00A95B1B">
            <w:pPr>
              <w:rPr>
                <w:szCs w:val="22"/>
                <w:lang w:val="lv-LV"/>
              </w:rPr>
            </w:pPr>
            <w:r w:rsidRPr="00A95B1B">
              <w:rPr>
                <w:b/>
                <w:szCs w:val="22"/>
                <w:lang w:val="lv-LV"/>
              </w:rPr>
              <w:t>Portugal</w:t>
            </w:r>
          </w:p>
          <w:p w14:paraId="30B7DA8F" w14:textId="77777777" w:rsidR="00A95B1B" w:rsidRPr="00A95B1B" w:rsidRDefault="00A95B1B" w:rsidP="00A95B1B">
            <w:pPr>
              <w:rPr>
                <w:szCs w:val="22"/>
                <w:lang w:val="lv-LV"/>
              </w:rPr>
            </w:pPr>
            <w:r w:rsidRPr="00A95B1B">
              <w:rPr>
                <w:szCs w:val="22"/>
                <w:lang w:val="lv-LV"/>
              </w:rPr>
              <w:t>Roche Farmacêutica Química, Lda</w:t>
            </w:r>
          </w:p>
          <w:p w14:paraId="18486E67" w14:textId="77777777" w:rsidR="00A95B1B" w:rsidRPr="00A95B1B" w:rsidRDefault="00A95B1B" w:rsidP="00A95B1B">
            <w:pPr>
              <w:rPr>
                <w:szCs w:val="22"/>
                <w:lang w:val="lv-LV"/>
              </w:rPr>
            </w:pPr>
            <w:r w:rsidRPr="00A95B1B">
              <w:rPr>
                <w:szCs w:val="22"/>
                <w:lang w:val="lv-LV"/>
              </w:rPr>
              <w:t>Tel: +351 - 21 425 70 00</w:t>
            </w:r>
          </w:p>
          <w:p w14:paraId="2DC01FB7" w14:textId="77777777" w:rsidR="00A95B1B" w:rsidRPr="00A95B1B" w:rsidRDefault="00A95B1B" w:rsidP="00A95B1B">
            <w:pPr>
              <w:rPr>
                <w:szCs w:val="22"/>
                <w:lang w:val="lv-LV"/>
              </w:rPr>
            </w:pPr>
          </w:p>
        </w:tc>
      </w:tr>
      <w:tr w:rsidR="00A95B1B" w:rsidRPr="00A95B1B" w14:paraId="62478352" w14:textId="77777777">
        <w:trPr>
          <w:cantSplit/>
        </w:trPr>
        <w:tc>
          <w:tcPr>
            <w:tcW w:w="4590" w:type="dxa"/>
          </w:tcPr>
          <w:p w14:paraId="52EBCDB9" w14:textId="77777777" w:rsidR="00A95B1B" w:rsidRPr="00A95B1B" w:rsidRDefault="00A95B1B" w:rsidP="00A95B1B">
            <w:pPr>
              <w:rPr>
                <w:rFonts w:eastAsia="SimSun"/>
                <w:szCs w:val="22"/>
                <w:lang w:val="lv-LV"/>
              </w:rPr>
            </w:pPr>
            <w:r w:rsidRPr="00A95B1B">
              <w:rPr>
                <w:rFonts w:eastAsia="SimSun"/>
                <w:b/>
                <w:szCs w:val="22"/>
                <w:lang w:val="lv-LV"/>
              </w:rPr>
              <w:t>Hrvatska</w:t>
            </w:r>
          </w:p>
          <w:p w14:paraId="3B402286" w14:textId="77777777" w:rsidR="00A95B1B" w:rsidRPr="00A95B1B" w:rsidRDefault="00A95B1B" w:rsidP="00A95B1B">
            <w:pPr>
              <w:rPr>
                <w:rFonts w:eastAsia="SimSun"/>
                <w:szCs w:val="22"/>
                <w:lang w:val="lv-LV"/>
              </w:rPr>
            </w:pPr>
            <w:r w:rsidRPr="00A95B1B">
              <w:rPr>
                <w:rFonts w:eastAsia="SimSun"/>
                <w:szCs w:val="22"/>
                <w:lang w:val="lv-LV"/>
              </w:rPr>
              <w:t>Roche d.o.o.</w:t>
            </w:r>
          </w:p>
          <w:p w14:paraId="2679533C" w14:textId="77777777" w:rsidR="00A95B1B" w:rsidRPr="00A95B1B" w:rsidRDefault="00A95B1B" w:rsidP="00A95B1B">
            <w:pPr>
              <w:rPr>
                <w:rFonts w:eastAsia="SimSun"/>
                <w:szCs w:val="22"/>
                <w:lang w:val="lv-LV"/>
              </w:rPr>
            </w:pPr>
            <w:r w:rsidRPr="00A95B1B">
              <w:rPr>
                <w:rFonts w:eastAsia="SimSun"/>
                <w:szCs w:val="22"/>
                <w:lang w:val="lv-LV"/>
              </w:rPr>
              <w:t>Tel: + 385 1 47 22 333</w:t>
            </w:r>
          </w:p>
          <w:p w14:paraId="177AF57F" w14:textId="77777777" w:rsidR="00A95B1B" w:rsidRPr="00A95B1B" w:rsidRDefault="00A95B1B" w:rsidP="00A95B1B">
            <w:pPr>
              <w:rPr>
                <w:szCs w:val="22"/>
                <w:lang w:val="lv-LV"/>
              </w:rPr>
            </w:pPr>
          </w:p>
        </w:tc>
        <w:tc>
          <w:tcPr>
            <w:tcW w:w="4590" w:type="dxa"/>
          </w:tcPr>
          <w:p w14:paraId="6328D4AA" w14:textId="77777777" w:rsidR="00A95B1B" w:rsidRPr="00A95B1B" w:rsidRDefault="00A95B1B" w:rsidP="00A95B1B">
            <w:pPr>
              <w:tabs>
                <w:tab w:val="left" w:pos="-720"/>
                <w:tab w:val="left" w:pos="567"/>
                <w:tab w:val="left" w:pos="4536"/>
              </w:tabs>
              <w:spacing w:line="260" w:lineRule="exact"/>
              <w:rPr>
                <w:b/>
                <w:szCs w:val="22"/>
                <w:lang w:val="lv-LV"/>
              </w:rPr>
            </w:pPr>
            <w:r w:rsidRPr="00A95B1B">
              <w:rPr>
                <w:b/>
                <w:szCs w:val="22"/>
                <w:lang w:val="lv-LV"/>
              </w:rPr>
              <w:t>România</w:t>
            </w:r>
          </w:p>
          <w:p w14:paraId="30735B32" w14:textId="77777777" w:rsidR="00A95B1B" w:rsidRPr="00A95B1B" w:rsidRDefault="00A95B1B" w:rsidP="00A95B1B">
            <w:pPr>
              <w:tabs>
                <w:tab w:val="left" w:pos="-720"/>
                <w:tab w:val="left" w:pos="4536"/>
              </w:tabs>
              <w:rPr>
                <w:szCs w:val="22"/>
                <w:lang w:val="lv-LV"/>
              </w:rPr>
            </w:pPr>
            <w:r w:rsidRPr="00A95B1B">
              <w:rPr>
                <w:szCs w:val="22"/>
                <w:lang w:val="lv-LV"/>
              </w:rPr>
              <w:t>Roche România S.R.L.</w:t>
            </w:r>
          </w:p>
          <w:p w14:paraId="547E540C" w14:textId="77777777" w:rsidR="00A95B1B" w:rsidRPr="00A95B1B" w:rsidRDefault="00A95B1B" w:rsidP="00A95B1B">
            <w:pPr>
              <w:tabs>
                <w:tab w:val="left" w:pos="-720"/>
                <w:tab w:val="left" w:pos="4536"/>
              </w:tabs>
              <w:rPr>
                <w:szCs w:val="22"/>
                <w:lang w:val="lv-LV"/>
              </w:rPr>
            </w:pPr>
            <w:r w:rsidRPr="00A95B1B">
              <w:rPr>
                <w:szCs w:val="22"/>
                <w:lang w:val="lv-LV"/>
              </w:rPr>
              <w:t>Tel: +40 21 206 47 01</w:t>
            </w:r>
          </w:p>
          <w:p w14:paraId="0D6B23C2" w14:textId="77777777" w:rsidR="00A95B1B" w:rsidRPr="00A95B1B" w:rsidRDefault="00A95B1B" w:rsidP="00A95B1B">
            <w:pPr>
              <w:rPr>
                <w:szCs w:val="22"/>
                <w:lang w:val="lv-LV"/>
              </w:rPr>
            </w:pPr>
          </w:p>
        </w:tc>
      </w:tr>
      <w:tr w:rsidR="00A95B1B" w:rsidRPr="00A95B1B" w14:paraId="64D79C89" w14:textId="77777777">
        <w:trPr>
          <w:cantSplit/>
        </w:trPr>
        <w:tc>
          <w:tcPr>
            <w:tcW w:w="4590" w:type="dxa"/>
          </w:tcPr>
          <w:p w14:paraId="6C85C351" w14:textId="538A57F9" w:rsidR="00A95B1B" w:rsidRPr="00A95B1B" w:rsidRDefault="00A95B1B" w:rsidP="00A95B1B">
            <w:pPr>
              <w:rPr>
                <w:b/>
                <w:szCs w:val="22"/>
                <w:lang w:val="lv-LV"/>
              </w:rPr>
            </w:pPr>
            <w:r w:rsidRPr="00A95B1B">
              <w:rPr>
                <w:b/>
                <w:szCs w:val="22"/>
                <w:lang w:val="lv-LV"/>
              </w:rPr>
              <w:t>Ireland</w:t>
            </w:r>
            <w:r w:rsidR="00124E1E">
              <w:rPr>
                <w:b/>
                <w:szCs w:val="22"/>
                <w:lang w:val="lv-LV"/>
              </w:rPr>
              <w:t>, Malta</w:t>
            </w:r>
          </w:p>
          <w:p w14:paraId="62A2F528" w14:textId="77777777" w:rsidR="00A95B1B" w:rsidRPr="00A95B1B" w:rsidRDefault="00A95B1B" w:rsidP="00A95B1B">
            <w:pPr>
              <w:rPr>
                <w:szCs w:val="22"/>
                <w:lang w:val="lv-LV"/>
              </w:rPr>
            </w:pPr>
            <w:r w:rsidRPr="00A95B1B">
              <w:rPr>
                <w:szCs w:val="22"/>
                <w:lang w:val="lv-LV"/>
              </w:rPr>
              <w:t>Roche Products (Ireland) Ltd.</w:t>
            </w:r>
          </w:p>
          <w:p w14:paraId="562439DB" w14:textId="77777777" w:rsidR="00124E1E" w:rsidRPr="00500A35" w:rsidRDefault="00124E1E" w:rsidP="00124E1E">
            <w:pPr>
              <w:rPr>
                <w:noProof/>
                <w:szCs w:val="22"/>
              </w:rPr>
            </w:pPr>
            <w:r w:rsidRPr="00AC44C2">
              <w:rPr>
                <w:noProof/>
                <w:szCs w:val="22"/>
              </w:rPr>
              <w:t>Ireland/L-Irlanda</w:t>
            </w:r>
          </w:p>
          <w:p w14:paraId="20A3EDC1" w14:textId="77777777" w:rsidR="00A95B1B" w:rsidRPr="00A95B1B" w:rsidRDefault="00A95B1B" w:rsidP="00A95B1B">
            <w:pPr>
              <w:rPr>
                <w:szCs w:val="22"/>
                <w:lang w:val="lv-LV"/>
              </w:rPr>
            </w:pPr>
            <w:r w:rsidRPr="00A95B1B">
              <w:rPr>
                <w:szCs w:val="22"/>
                <w:lang w:val="lv-LV"/>
              </w:rPr>
              <w:t>Tel: +353 (0) 1 469 0700</w:t>
            </w:r>
          </w:p>
          <w:p w14:paraId="4BE4C002" w14:textId="77777777" w:rsidR="00A95B1B" w:rsidRPr="00A95B1B" w:rsidRDefault="00A95B1B" w:rsidP="00A95B1B">
            <w:pPr>
              <w:rPr>
                <w:b/>
                <w:szCs w:val="22"/>
                <w:lang w:val="lv-LV"/>
              </w:rPr>
            </w:pPr>
          </w:p>
        </w:tc>
        <w:tc>
          <w:tcPr>
            <w:tcW w:w="4590" w:type="dxa"/>
          </w:tcPr>
          <w:p w14:paraId="21A6DDBA" w14:textId="77777777" w:rsidR="00A95B1B" w:rsidRPr="00A95B1B" w:rsidRDefault="00A95B1B" w:rsidP="00A95B1B">
            <w:pPr>
              <w:rPr>
                <w:b/>
                <w:szCs w:val="22"/>
                <w:lang w:val="lv-LV"/>
              </w:rPr>
            </w:pPr>
            <w:r w:rsidRPr="00A95B1B">
              <w:rPr>
                <w:b/>
                <w:szCs w:val="22"/>
                <w:lang w:val="lv-LV"/>
              </w:rPr>
              <w:t>Slovenija</w:t>
            </w:r>
          </w:p>
          <w:p w14:paraId="1994E99C" w14:textId="77777777" w:rsidR="00A95B1B" w:rsidRPr="00A95B1B" w:rsidRDefault="00A95B1B" w:rsidP="00A95B1B">
            <w:pPr>
              <w:rPr>
                <w:szCs w:val="22"/>
                <w:lang w:val="lv-LV"/>
              </w:rPr>
            </w:pPr>
            <w:r w:rsidRPr="00A95B1B">
              <w:rPr>
                <w:szCs w:val="22"/>
                <w:lang w:val="lv-LV"/>
              </w:rPr>
              <w:t>Roche farmacevtska družba d.o.o.</w:t>
            </w:r>
          </w:p>
          <w:p w14:paraId="00D2D2A1" w14:textId="77777777" w:rsidR="00A95B1B" w:rsidRPr="00A95B1B" w:rsidRDefault="00A95B1B" w:rsidP="00A95B1B">
            <w:pPr>
              <w:rPr>
                <w:szCs w:val="22"/>
                <w:lang w:val="lv-LV"/>
              </w:rPr>
            </w:pPr>
            <w:r w:rsidRPr="00A95B1B">
              <w:rPr>
                <w:szCs w:val="22"/>
                <w:lang w:val="lv-LV"/>
              </w:rPr>
              <w:t>Tel: +386 - 1 360 26 00</w:t>
            </w:r>
          </w:p>
          <w:p w14:paraId="32E70C82" w14:textId="77777777" w:rsidR="00A95B1B" w:rsidRPr="00A95B1B" w:rsidRDefault="00A95B1B" w:rsidP="00A95B1B">
            <w:pPr>
              <w:rPr>
                <w:b/>
                <w:szCs w:val="22"/>
                <w:lang w:val="lv-LV"/>
              </w:rPr>
            </w:pPr>
          </w:p>
        </w:tc>
      </w:tr>
      <w:tr w:rsidR="00A95B1B" w:rsidRPr="00A95B1B" w14:paraId="6CB3DC17" w14:textId="77777777">
        <w:trPr>
          <w:cantSplit/>
        </w:trPr>
        <w:tc>
          <w:tcPr>
            <w:tcW w:w="4590" w:type="dxa"/>
          </w:tcPr>
          <w:p w14:paraId="3E9D19C9" w14:textId="77777777" w:rsidR="00A95B1B" w:rsidRPr="00A95B1B" w:rsidRDefault="00A95B1B" w:rsidP="00A95B1B">
            <w:pPr>
              <w:tabs>
                <w:tab w:val="left" w:pos="720"/>
              </w:tabs>
              <w:rPr>
                <w:b/>
                <w:snapToGrid w:val="0"/>
                <w:szCs w:val="22"/>
                <w:lang w:val="lv-LV"/>
              </w:rPr>
            </w:pPr>
            <w:r w:rsidRPr="00A95B1B">
              <w:rPr>
                <w:b/>
                <w:snapToGrid w:val="0"/>
                <w:szCs w:val="22"/>
                <w:lang w:val="lv-LV"/>
              </w:rPr>
              <w:t xml:space="preserve">Ísland </w:t>
            </w:r>
          </w:p>
          <w:p w14:paraId="2BF3064B" w14:textId="77777777" w:rsidR="00A95B1B" w:rsidRPr="00A95B1B" w:rsidRDefault="00A95B1B" w:rsidP="00A95B1B">
            <w:pPr>
              <w:tabs>
                <w:tab w:val="left" w:pos="720"/>
              </w:tabs>
              <w:rPr>
                <w:snapToGrid w:val="0"/>
                <w:szCs w:val="22"/>
                <w:lang w:val="lv-LV"/>
              </w:rPr>
            </w:pPr>
            <w:r w:rsidRPr="00A95B1B">
              <w:rPr>
                <w:snapToGrid w:val="0"/>
                <w:szCs w:val="22"/>
                <w:lang w:val="lv-LV"/>
              </w:rPr>
              <w:t xml:space="preserve">Roche </w:t>
            </w:r>
            <w:r w:rsidR="00DE0904">
              <w:rPr>
                <w:szCs w:val="22"/>
              </w:rPr>
              <w:t>Pharmaceuticals A/S</w:t>
            </w:r>
          </w:p>
          <w:p w14:paraId="25452FA8" w14:textId="77777777" w:rsidR="00A95B1B" w:rsidRPr="00A95B1B" w:rsidRDefault="00A95B1B" w:rsidP="00A95B1B">
            <w:pPr>
              <w:tabs>
                <w:tab w:val="left" w:pos="720"/>
              </w:tabs>
              <w:rPr>
                <w:snapToGrid w:val="0"/>
                <w:szCs w:val="22"/>
                <w:lang w:val="lv-LV"/>
              </w:rPr>
            </w:pPr>
            <w:r w:rsidRPr="00A95B1B">
              <w:rPr>
                <w:szCs w:val="22"/>
                <w:lang w:val="lv-LV"/>
              </w:rPr>
              <w:t>c/o Icepharma hf</w:t>
            </w:r>
          </w:p>
          <w:p w14:paraId="6A4213A6" w14:textId="77777777" w:rsidR="00A95B1B" w:rsidRPr="00A95B1B" w:rsidRDefault="00A95B1B" w:rsidP="00A95B1B">
            <w:pPr>
              <w:rPr>
                <w:rFonts w:ascii="Arial" w:hAnsi="Arial"/>
                <w:snapToGrid w:val="0"/>
                <w:szCs w:val="22"/>
                <w:lang w:val="lv-LV"/>
              </w:rPr>
            </w:pPr>
            <w:r w:rsidRPr="00A95B1B">
              <w:rPr>
                <w:snapToGrid w:val="0"/>
                <w:szCs w:val="22"/>
                <w:lang w:val="lv-LV"/>
              </w:rPr>
              <w:t>Sími: +354 540 8000</w:t>
            </w:r>
          </w:p>
          <w:p w14:paraId="03F8BC6C" w14:textId="77777777" w:rsidR="00A95B1B" w:rsidRPr="00A95B1B" w:rsidRDefault="00A95B1B" w:rsidP="00A95B1B">
            <w:pPr>
              <w:rPr>
                <w:b/>
                <w:szCs w:val="22"/>
                <w:lang w:val="lv-LV"/>
              </w:rPr>
            </w:pPr>
          </w:p>
        </w:tc>
        <w:tc>
          <w:tcPr>
            <w:tcW w:w="4590" w:type="dxa"/>
          </w:tcPr>
          <w:p w14:paraId="78612B09" w14:textId="77777777" w:rsidR="00A95B1B" w:rsidRPr="00A95B1B" w:rsidRDefault="00A95B1B" w:rsidP="00A95B1B">
            <w:pPr>
              <w:rPr>
                <w:b/>
                <w:szCs w:val="22"/>
                <w:lang w:val="lv-LV"/>
              </w:rPr>
            </w:pPr>
            <w:r w:rsidRPr="00A95B1B">
              <w:rPr>
                <w:b/>
                <w:szCs w:val="22"/>
                <w:lang w:val="lv-LV"/>
              </w:rPr>
              <w:t xml:space="preserve">Slovenská republika </w:t>
            </w:r>
          </w:p>
          <w:p w14:paraId="42BCF420" w14:textId="77777777" w:rsidR="00A95B1B" w:rsidRPr="00A95B1B" w:rsidRDefault="00A95B1B" w:rsidP="00A95B1B">
            <w:pPr>
              <w:rPr>
                <w:szCs w:val="22"/>
                <w:lang w:val="lv-LV"/>
              </w:rPr>
            </w:pPr>
            <w:r w:rsidRPr="00A95B1B">
              <w:rPr>
                <w:szCs w:val="22"/>
                <w:lang w:val="lv-LV"/>
              </w:rPr>
              <w:t>Roche Slovensko, s.r.o.</w:t>
            </w:r>
          </w:p>
          <w:p w14:paraId="65EE5334" w14:textId="77777777" w:rsidR="00A95B1B" w:rsidRPr="00A95B1B" w:rsidRDefault="00A95B1B" w:rsidP="00A95B1B">
            <w:pPr>
              <w:rPr>
                <w:szCs w:val="22"/>
                <w:lang w:val="lv-LV"/>
              </w:rPr>
            </w:pPr>
            <w:r w:rsidRPr="00A95B1B">
              <w:rPr>
                <w:szCs w:val="22"/>
                <w:lang w:val="lv-LV"/>
              </w:rPr>
              <w:t>Tel: +421 - 2 52638201</w:t>
            </w:r>
          </w:p>
          <w:p w14:paraId="02FADB18" w14:textId="77777777" w:rsidR="00A95B1B" w:rsidRPr="00A95B1B" w:rsidRDefault="00A95B1B" w:rsidP="00A95B1B">
            <w:pPr>
              <w:rPr>
                <w:szCs w:val="22"/>
                <w:lang w:val="lv-LV"/>
              </w:rPr>
            </w:pPr>
          </w:p>
        </w:tc>
      </w:tr>
      <w:tr w:rsidR="00A95B1B" w:rsidRPr="004F7C81" w14:paraId="07CDC405" w14:textId="77777777">
        <w:trPr>
          <w:cantSplit/>
        </w:trPr>
        <w:tc>
          <w:tcPr>
            <w:tcW w:w="4590" w:type="dxa"/>
          </w:tcPr>
          <w:p w14:paraId="4B0F5D49" w14:textId="77777777" w:rsidR="00A95B1B" w:rsidRPr="00A95B1B" w:rsidRDefault="00A95B1B" w:rsidP="00A95B1B">
            <w:pPr>
              <w:rPr>
                <w:szCs w:val="22"/>
                <w:lang w:val="lv-LV"/>
              </w:rPr>
            </w:pPr>
            <w:r w:rsidRPr="00A95B1B">
              <w:rPr>
                <w:b/>
                <w:szCs w:val="22"/>
                <w:lang w:val="lv-LV"/>
              </w:rPr>
              <w:t>Italia</w:t>
            </w:r>
          </w:p>
          <w:p w14:paraId="277A9EE6" w14:textId="77777777" w:rsidR="00A95B1B" w:rsidRPr="00A95B1B" w:rsidRDefault="00A95B1B" w:rsidP="00A95B1B">
            <w:pPr>
              <w:rPr>
                <w:szCs w:val="22"/>
                <w:lang w:val="lv-LV"/>
              </w:rPr>
            </w:pPr>
            <w:r w:rsidRPr="00A95B1B">
              <w:rPr>
                <w:szCs w:val="22"/>
                <w:lang w:val="lv-LV"/>
              </w:rPr>
              <w:t>Roche S.p.A.</w:t>
            </w:r>
          </w:p>
          <w:p w14:paraId="262EAE2E" w14:textId="77777777" w:rsidR="00A95B1B" w:rsidRPr="00A95B1B" w:rsidRDefault="00A95B1B" w:rsidP="00A95B1B">
            <w:pPr>
              <w:rPr>
                <w:szCs w:val="22"/>
                <w:lang w:val="lv-LV"/>
              </w:rPr>
            </w:pPr>
            <w:r w:rsidRPr="00A95B1B">
              <w:rPr>
                <w:szCs w:val="22"/>
                <w:lang w:val="lv-LV"/>
              </w:rPr>
              <w:t>Tel: +39 - 039 2471</w:t>
            </w:r>
          </w:p>
        </w:tc>
        <w:tc>
          <w:tcPr>
            <w:tcW w:w="4590" w:type="dxa"/>
          </w:tcPr>
          <w:p w14:paraId="67DCDF45" w14:textId="77777777" w:rsidR="00A95B1B" w:rsidRPr="00A95B1B" w:rsidRDefault="00A95B1B" w:rsidP="00A95B1B">
            <w:pPr>
              <w:rPr>
                <w:b/>
                <w:szCs w:val="22"/>
                <w:lang w:val="lv-LV"/>
              </w:rPr>
            </w:pPr>
            <w:r w:rsidRPr="00A95B1B">
              <w:rPr>
                <w:b/>
                <w:szCs w:val="22"/>
                <w:lang w:val="lv-LV"/>
              </w:rPr>
              <w:t>Suomi/Finland</w:t>
            </w:r>
          </w:p>
          <w:p w14:paraId="1F6E3BA0" w14:textId="77777777" w:rsidR="00A95B1B" w:rsidRPr="00A95B1B" w:rsidRDefault="00A95B1B" w:rsidP="00A95B1B">
            <w:pPr>
              <w:rPr>
                <w:snapToGrid w:val="0"/>
                <w:szCs w:val="22"/>
                <w:lang w:val="lv-LV"/>
              </w:rPr>
            </w:pPr>
            <w:r w:rsidRPr="00A95B1B">
              <w:rPr>
                <w:szCs w:val="22"/>
                <w:lang w:val="lv-LV"/>
              </w:rPr>
              <w:t>Roche Oy</w:t>
            </w:r>
            <w:r w:rsidRPr="00A95B1B">
              <w:rPr>
                <w:snapToGrid w:val="0"/>
                <w:szCs w:val="22"/>
                <w:lang w:val="lv-LV"/>
              </w:rPr>
              <w:t xml:space="preserve"> </w:t>
            </w:r>
          </w:p>
          <w:p w14:paraId="62F22FA1" w14:textId="77777777" w:rsidR="00A95B1B" w:rsidRPr="00A95B1B" w:rsidRDefault="00A95B1B" w:rsidP="00A95B1B">
            <w:pPr>
              <w:rPr>
                <w:szCs w:val="22"/>
                <w:lang w:val="lv-LV"/>
              </w:rPr>
            </w:pPr>
            <w:r w:rsidRPr="00A95B1B">
              <w:rPr>
                <w:szCs w:val="22"/>
                <w:lang w:val="lv-LV"/>
              </w:rPr>
              <w:t>Puh/Tel: +358 (0) 10 554 500</w:t>
            </w:r>
          </w:p>
          <w:p w14:paraId="001A30C6" w14:textId="77777777" w:rsidR="00A95B1B" w:rsidRPr="00A95B1B" w:rsidRDefault="00A95B1B" w:rsidP="00A95B1B">
            <w:pPr>
              <w:rPr>
                <w:szCs w:val="22"/>
                <w:lang w:val="lv-LV"/>
              </w:rPr>
            </w:pPr>
          </w:p>
        </w:tc>
      </w:tr>
      <w:tr w:rsidR="00A95B1B" w:rsidRPr="00A95B1B" w14:paraId="6505A5E9" w14:textId="77777777">
        <w:trPr>
          <w:cantSplit/>
        </w:trPr>
        <w:tc>
          <w:tcPr>
            <w:tcW w:w="4590" w:type="dxa"/>
          </w:tcPr>
          <w:p w14:paraId="66560434" w14:textId="77777777" w:rsidR="00A95B1B" w:rsidRPr="00A95B1B" w:rsidRDefault="00A95B1B" w:rsidP="004F7C81">
            <w:pPr>
              <w:rPr>
                <w:b/>
                <w:szCs w:val="22"/>
                <w:lang w:val="lv-LV"/>
              </w:rPr>
            </w:pPr>
          </w:p>
        </w:tc>
        <w:tc>
          <w:tcPr>
            <w:tcW w:w="4590" w:type="dxa"/>
          </w:tcPr>
          <w:p w14:paraId="0CEC3D99" w14:textId="77777777" w:rsidR="00A95B1B" w:rsidRPr="00A95B1B" w:rsidRDefault="00A95B1B" w:rsidP="00A95B1B">
            <w:pPr>
              <w:rPr>
                <w:szCs w:val="22"/>
                <w:lang w:val="lv-LV"/>
              </w:rPr>
            </w:pPr>
            <w:r w:rsidRPr="00A95B1B">
              <w:rPr>
                <w:b/>
                <w:szCs w:val="22"/>
                <w:lang w:val="lv-LV"/>
              </w:rPr>
              <w:t>Sverige</w:t>
            </w:r>
          </w:p>
          <w:p w14:paraId="5E03CFFA" w14:textId="77777777" w:rsidR="00A95B1B" w:rsidRPr="00A95B1B" w:rsidRDefault="00A95B1B" w:rsidP="00A95B1B">
            <w:pPr>
              <w:rPr>
                <w:szCs w:val="22"/>
                <w:lang w:val="lv-LV"/>
              </w:rPr>
            </w:pPr>
            <w:r w:rsidRPr="00A95B1B">
              <w:rPr>
                <w:szCs w:val="22"/>
                <w:lang w:val="lv-LV"/>
              </w:rPr>
              <w:t>Roche AB</w:t>
            </w:r>
          </w:p>
          <w:p w14:paraId="534E88E7" w14:textId="77777777" w:rsidR="00A95B1B" w:rsidRPr="00A95B1B" w:rsidRDefault="00A95B1B" w:rsidP="00A95B1B">
            <w:pPr>
              <w:rPr>
                <w:szCs w:val="22"/>
                <w:lang w:val="lv-LV"/>
              </w:rPr>
            </w:pPr>
            <w:r w:rsidRPr="00A95B1B">
              <w:rPr>
                <w:szCs w:val="22"/>
                <w:lang w:val="lv-LV"/>
              </w:rPr>
              <w:t>Tel: +46 (0) 8 726 1200</w:t>
            </w:r>
          </w:p>
          <w:p w14:paraId="06E6F304" w14:textId="77777777" w:rsidR="00A95B1B" w:rsidRPr="00A95B1B" w:rsidRDefault="00A95B1B" w:rsidP="00A95B1B">
            <w:pPr>
              <w:rPr>
                <w:b/>
                <w:szCs w:val="22"/>
                <w:lang w:val="lv-LV"/>
              </w:rPr>
            </w:pPr>
          </w:p>
        </w:tc>
      </w:tr>
      <w:tr w:rsidR="00A95B1B" w:rsidRPr="00900339" w14:paraId="3B7691FC" w14:textId="77777777">
        <w:trPr>
          <w:cantSplit/>
        </w:trPr>
        <w:tc>
          <w:tcPr>
            <w:tcW w:w="4590" w:type="dxa"/>
          </w:tcPr>
          <w:p w14:paraId="24BAC419" w14:textId="77777777" w:rsidR="00A95B1B" w:rsidRPr="00A95B1B" w:rsidRDefault="00A95B1B" w:rsidP="00A95B1B">
            <w:pPr>
              <w:rPr>
                <w:b/>
                <w:szCs w:val="22"/>
                <w:lang w:val="lv-LV"/>
              </w:rPr>
            </w:pPr>
            <w:r w:rsidRPr="00A95B1B">
              <w:rPr>
                <w:b/>
                <w:szCs w:val="22"/>
                <w:lang w:val="lv-LV"/>
              </w:rPr>
              <w:t>Latvija</w:t>
            </w:r>
          </w:p>
          <w:p w14:paraId="2C01AE80" w14:textId="77777777" w:rsidR="00A95B1B" w:rsidRPr="00A95B1B" w:rsidRDefault="00A95B1B" w:rsidP="00A95B1B">
            <w:pPr>
              <w:rPr>
                <w:szCs w:val="22"/>
                <w:lang w:val="lv-LV"/>
              </w:rPr>
            </w:pPr>
            <w:r w:rsidRPr="00A95B1B">
              <w:rPr>
                <w:szCs w:val="22"/>
                <w:lang w:val="lv-LV"/>
              </w:rPr>
              <w:t>Roche Latvija SIA</w:t>
            </w:r>
          </w:p>
          <w:p w14:paraId="57903FE9" w14:textId="77777777" w:rsidR="00A95B1B" w:rsidRPr="00A95B1B" w:rsidRDefault="00A95B1B" w:rsidP="00A95B1B">
            <w:pPr>
              <w:rPr>
                <w:szCs w:val="22"/>
                <w:lang w:val="lv-LV"/>
              </w:rPr>
            </w:pPr>
            <w:r w:rsidRPr="00A95B1B">
              <w:rPr>
                <w:szCs w:val="22"/>
                <w:lang w:val="lv-LV"/>
              </w:rPr>
              <w:t>Tel: +371 - 67 039831</w:t>
            </w:r>
          </w:p>
          <w:p w14:paraId="53F0BE90" w14:textId="77777777" w:rsidR="00A95B1B" w:rsidRPr="00A95B1B" w:rsidRDefault="00A95B1B" w:rsidP="00A95B1B">
            <w:pPr>
              <w:rPr>
                <w:b/>
                <w:szCs w:val="22"/>
                <w:lang w:val="lv-LV"/>
              </w:rPr>
            </w:pPr>
          </w:p>
        </w:tc>
        <w:tc>
          <w:tcPr>
            <w:tcW w:w="4590" w:type="dxa"/>
          </w:tcPr>
          <w:p w14:paraId="42330C95" w14:textId="77777777" w:rsidR="00A95B1B" w:rsidRPr="00A95B1B" w:rsidRDefault="00A95B1B" w:rsidP="00124E1E">
            <w:pPr>
              <w:rPr>
                <w:szCs w:val="22"/>
                <w:lang w:val="lv-LV"/>
              </w:rPr>
            </w:pPr>
          </w:p>
        </w:tc>
      </w:tr>
    </w:tbl>
    <w:p w14:paraId="4ECB52ED" w14:textId="77777777" w:rsidR="00A95B1B" w:rsidRPr="00A95B1B" w:rsidRDefault="00A95B1B" w:rsidP="00A95B1B">
      <w:pPr>
        <w:widowControl w:val="0"/>
        <w:ind w:right="-449"/>
        <w:rPr>
          <w:lang w:val="lv-LV"/>
        </w:rPr>
      </w:pPr>
    </w:p>
    <w:p w14:paraId="4E3E14C6" w14:textId="47DB08BD" w:rsidR="00124E1E" w:rsidRPr="004F7C81" w:rsidRDefault="00A95B1B" w:rsidP="00124E1E">
      <w:pPr>
        <w:ind w:right="2"/>
        <w:rPr>
          <w:b/>
          <w:szCs w:val="22"/>
          <w:lang w:val="lv-LV"/>
        </w:rPr>
      </w:pPr>
      <w:r w:rsidRPr="00A95B1B">
        <w:rPr>
          <w:b/>
          <w:bCs/>
          <w:szCs w:val="22"/>
          <w:lang w:val="lv-LV"/>
        </w:rPr>
        <w:t>Šī lietošanas instrukcija pēdējo reizi pārskatīta</w:t>
      </w:r>
      <w:r w:rsidR="00124E1E" w:rsidRPr="004F7C81">
        <w:rPr>
          <w:b/>
          <w:szCs w:val="22"/>
          <w:lang w:val="lv-LV"/>
        </w:rPr>
        <w:t>&lt;{MM/GGGG}&gt;&lt;{mēnesis GGGG}&gt;.</w:t>
      </w:r>
    </w:p>
    <w:p w14:paraId="69393AE4" w14:textId="792FB87C" w:rsidR="00A95B1B" w:rsidRPr="00A95B1B" w:rsidRDefault="00A95B1B" w:rsidP="00A95B1B">
      <w:pPr>
        <w:widowControl w:val="0"/>
        <w:ind w:right="-2"/>
        <w:rPr>
          <w:b/>
          <w:bCs/>
          <w:szCs w:val="22"/>
          <w:lang w:val="lv-LV"/>
        </w:rPr>
      </w:pPr>
    </w:p>
    <w:p w14:paraId="53953324" w14:textId="77777777" w:rsidR="00A95B1B" w:rsidRPr="00A95B1B" w:rsidRDefault="00A95B1B" w:rsidP="00A95B1B">
      <w:pPr>
        <w:widowControl w:val="0"/>
        <w:rPr>
          <w:szCs w:val="22"/>
          <w:lang w:val="lv-LV"/>
        </w:rPr>
      </w:pPr>
    </w:p>
    <w:p w14:paraId="1DD7BEA7" w14:textId="19FC2FDD" w:rsidR="00A95B1B" w:rsidRPr="00A95B1B" w:rsidRDefault="00A95B1B" w:rsidP="00A95B1B">
      <w:pPr>
        <w:widowControl w:val="0"/>
        <w:ind w:right="-2"/>
        <w:rPr>
          <w:lang w:val="lv-LV"/>
        </w:rPr>
      </w:pPr>
      <w:r w:rsidRPr="00A95B1B">
        <w:rPr>
          <w:szCs w:val="22"/>
          <w:lang w:val="lv-LV"/>
        </w:rPr>
        <w:t xml:space="preserve">Sīkāka informācija par šīm zālēm ir pieejama Eiropas Zāļu aģentūras tīmekļa vietnē </w:t>
      </w:r>
      <w:hyperlink r:id="rId15" w:history="1">
        <w:r w:rsidR="007F3307">
          <w:rPr>
            <w:rStyle w:val="Hyperlink"/>
            <w:lang w:val="lv-LV"/>
          </w:rPr>
          <w:t>https://www.ema.europa.eu</w:t>
        </w:r>
      </w:hyperlink>
      <w:r w:rsidR="007F3307" w:rsidRPr="007F3307">
        <w:rPr>
          <w:lang w:val="lv-LV"/>
        </w:rPr>
        <w:t>.</w:t>
      </w:r>
    </w:p>
    <w:p w14:paraId="78B9C696" w14:textId="77777777" w:rsidR="00A95B1B" w:rsidRPr="00A95B1B" w:rsidRDefault="00A95B1B" w:rsidP="00A95B1B">
      <w:pPr>
        <w:widowControl w:val="0"/>
        <w:ind w:right="-2"/>
        <w:rPr>
          <w:szCs w:val="22"/>
          <w:lang w:val="lv-LV"/>
        </w:rPr>
      </w:pPr>
    </w:p>
    <w:p w14:paraId="0A0451FF" w14:textId="77777777" w:rsidR="00A95B1B" w:rsidRPr="00A95B1B" w:rsidRDefault="00A95B1B" w:rsidP="00A95B1B">
      <w:pPr>
        <w:widowControl w:val="0"/>
        <w:ind w:right="-2"/>
        <w:rPr>
          <w:szCs w:val="22"/>
          <w:lang w:val="lv-LV"/>
        </w:rPr>
      </w:pPr>
      <w:r w:rsidRPr="00A95B1B">
        <w:rPr>
          <w:szCs w:val="24"/>
          <w:lang w:val="lv-LV"/>
        </w:rPr>
        <w:t>Šī lietošanas instrukcija ir pieejama visās ES/EEZ valodās Eiropas Zāļu aģentūras tīmekļa vietnē.</w:t>
      </w:r>
    </w:p>
    <w:p w14:paraId="62CA4D85" w14:textId="77777777" w:rsidR="00A95B1B" w:rsidRPr="00A95B1B" w:rsidRDefault="00A95B1B" w:rsidP="00A95B1B">
      <w:pPr>
        <w:widowControl w:val="0"/>
        <w:ind w:right="-2"/>
        <w:rPr>
          <w:szCs w:val="22"/>
          <w:lang w:val="lv-LV"/>
        </w:rPr>
      </w:pPr>
    </w:p>
    <w:p w14:paraId="060CD5C4" w14:textId="77777777" w:rsidR="00D22C11" w:rsidRDefault="00A95B1B" w:rsidP="00A95B1B">
      <w:pPr>
        <w:widowControl w:val="0"/>
        <w:ind w:right="-2"/>
        <w:rPr>
          <w:b/>
          <w:bCs/>
          <w:szCs w:val="22"/>
          <w:lang w:val="lv-LV"/>
        </w:rPr>
      </w:pPr>
      <w:r w:rsidRPr="00A95B1B">
        <w:rPr>
          <w:b/>
          <w:bCs/>
          <w:szCs w:val="22"/>
          <w:lang w:val="lv-LV"/>
        </w:rPr>
        <w:br w:type="page"/>
      </w:r>
    </w:p>
    <w:p w14:paraId="357169A4" w14:textId="77777777" w:rsidR="00A95B1B" w:rsidRPr="00A95B1B" w:rsidRDefault="00A95B1B" w:rsidP="00A95B1B">
      <w:pPr>
        <w:widowControl w:val="0"/>
        <w:ind w:right="-2"/>
        <w:rPr>
          <w:b/>
          <w:bCs/>
          <w:szCs w:val="22"/>
          <w:lang w:val="lv-LV"/>
        </w:rPr>
      </w:pPr>
      <w:r w:rsidRPr="00A95B1B">
        <w:rPr>
          <w:b/>
          <w:bCs/>
          <w:szCs w:val="22"/>
          <w:lang w:val="lv-LV"/>
        </w:rPr>
        <w:lastRenderedPageBreak/>
        <w:t>Tālāk sniegtā informācija paredzēta tikai veselības aprūpes speciālistiem</w:t>
      </w:r>
    </w:p>
    <w:p w14:paraId="5AEE7D36" w14:textId="77777777" w:rsidR="00A95B1B" w:rsidRPr="00A95B1B" w:rsidRDefault="00A95B1B" w:rsidP="00A95B1B">
      <w:pPr>
        <w:widowControl w:val="0"/>
        <w:rPr>
          <w:b/>
          <w:bCs/>
          <w:szCs w:val="22"/>
          <w:lang w:val="lv-LV"/>
        </w:rPr>
      </w:pPr>
    </w:p>
    <w:p w14:paraId="0A466925" w14:textId="77777777" w:rsidR="009207B3" w:rsidRDefault="009207B3" w:rsidP="009207B3">
      <w:pPr>
        <w:widowControl w:val="0"/>
        <w:rPr>
          <w:szCs w:val="22"/>
          <w:lang w:val="lv-LV"/>
        </w:rPr>
      </w:pPr>
      <w:r>
        <w:rPr>
          <w:szCs w:val="22"/>
          <w:lang w:val="lv-LV"/>
        </w:rPr>
        <w:t>Herceptin IV tiek piegādāts sterilos, konservantus nesaturošos, apirogēnos, vienreizējās lietošanas flakonos.</w:t>
      </w:r>
    </w:p>
    <w:p w14:paraId="4A3C72D4" w14:textId="77777777" w:rsidR="0020669C" w:rsidRDefault="0020669C" w:rsidP="009207B3">
      <w:pPr>
        <w:widowControl w:val="0"/>
        <w:rPr>
          <w:szCs w:val="22"/>
          <w:lang w:val="lv-LV"/>
        </w:rPr>
      </w:pPr>
    </w:p>
    <w:p w14:paraId="0C0E0650" w14:textId="77777777" w:rsidR="009207B3" w:rsidRDefault="0020669C" w:rsidP="00A95B1B">
      <w:pPr>
        <w:widowControl w:val="0"/>
        <w:rPr>
          <w:szCs w:val="22"/>
          <w:lang w:val="lv-LV"/>
        </w:rPr>
      </w:pPr>
      <w:r w:rsidRPr="00A95B1B">
        <w:rPr>
          <w:szCs w:val="22"/>
          <w:lang w:val="lv-LV"/>
        </w:rPr>
        <w:t xml:space="preserve">Lai nepieļautu kļūdas zāļu lietošanā, ir svarīgi pārbaudīt flakonu marķējumu, lai pārliecinātos, ka pagatavojamās un ievadāmās zāles ir Herceptin (trastuzumabs) nevis </w:t>
      </w:r>
      <w:r w:rsidRPr="00542D56">
        <w:rPr>
          <w:szCs w:val="22"/>
          <w:lang w:val="lv-LV"/>
        </w:rPr>
        <w:t xml:space="preserve">citas trastuzumabu saturošas zāles (piemēram, </w:t>
      </w:r>
      <w:r w:rsidRPr="00A95B1B">
        <w:rPr>
          <w:szCs w:val="22"/>
          <w:lang w:val="lv-LV"/>
        </w:rPr>
        <w:t>trastuzumaba emtansīns</w:t>
      </w:r>
      <w:r w:rsidRPr="00542D56">
        <w:rPr>
          <w:szCs w:val="22"/>
          <w:lang w:val="lv-LV"/>
        </w:rPr>
        <w:t xml:space="preserve"> vai trastuzumaba derukstekāns)</w:t>
      </w:r>
      <w:r w:rsidRPr="00A95B1B">
        <w:rPr>
          <w:szCs w:val="22"/>
          <w:lang w:val="lv-LV"/>
        </w:rPr>
        <w:t>.</w:t>
      </w:r>
    </w:p>
    <w:p w14:paraId="1114CFA1" w14:textId="77777777" w:rsidR="0020669C" w:rsidRDefault="0020669C" w:rsidP="00A95B1B">
      <w:pPr>
        <w:widowControl w:val="0"/>
        <w:rPr>
          <w:szCs w:val="22"/>
          <w:lang w:val="lv-LV"/>
        </w:rPr>
      </w:pPr>
    </w:p>
    <w:p w14:paraId="666E1F8A" w14:textId="77777777" w:rsidR="009207B3" w:rsidRDefault="00A95B1B" w:rsidP="00A95B1B">
      <w:pPr>
        <w:widowControl w:val="0"/>
        <w:rPr>
          <w:szCs w:val="22"/>
          <w:lang w:val="lv-LV"/>
        </w:rPr>
      </w:pPr>
      <w:r w:rsidRPr="00A95B1B">
        <w:rPr>
          <w:szCs w:val="22"/>
          <w:lang w:val="lv-LV"/>
        </w:rPr>
        <w:t>Šīs zāles vienmēr uzglabājiet slēgtā oriģinālā iepakojumā ledusskapī temperatūrā 2 </w:t>
      </w:r>
      <w:r w:rsidRPr="00A95B1B">
        <w:rPr>
          <w:rFonts w:ascii="Symbol" w:hAnsi="Symbol"/>
          <w:szCs w:val="22"/>
          <w:lang w:val="lv-LV"/>
        </w:rPr>
        <w:t></w:t>
      </w:r>
      <w:r w:rsidRPr="00A95B1B">
        <w:rPr>
          <w:szCs w:val="22"/>
          <w:lang w:val="lv-LV"/>
        </w:rPr>
        <w:t>C</w:t>
      </w:r>
      <w:r w:rsidRPr="00A95B1B">
        <w:rPr>
          <w:szCs w:val="22"/>
          <w:lang w:val="lv-LV"/>
        </w:rPr>
        <w:noBreakHyphen/>
        <w:t>8 </w:t>
      </w:r>
      <w:r w:rsidRPr="00A95B1B">
        <w:rPr>
          <w:rFonts w:ascii="Symbol" w:hAnsi="Symbol"/>
          <w:szCs w:val="22"/>
          <w:lang w:val="lv-LV"/>
        </w:rPr>
        <w:t></w:t>
      </w:r>
      <w:r w:rsidRPr="00A95B1B">
        <w:rPr>
          <w:szCs w:val="22"/>
          <w:lang w:val="lv-LV"/>
        </w:rPr>
        <w:t xml:space="preserve">C. </w:t>
      </w:r>
    </w:p>
    <w:p w14:paraId="29BCD8FC" w14:textId="77777777" w:rsidR="009207B3" w:rsidRDefault="009207B3" w:rsidP="00A95B1B">
      <w:pPr>
        <w:widowControl w:val="0"/>
        <w:rPr>
          <w:szCs w:val="22"/>
          <w:lang w:val="lv-LV"/>
        </w:rPr>
      </w:pPr>
    </w:p>
    <w:p w14:paraId="4CDD0BF2" w14:textId="77777777" w:rsidR="009207B3" w:rsidRDefault="009207B3" w:rsidP="00A95B1B">
      <w:pPr>
        <w:widowControl w:val="0"/>
        <w:rPr>
          <w:szCs w:val="22"/>
          <w:lang w:val="lv-LV"/>
        </w:rPr>
      </w:pPr>
      <w:r>
        <w:rPr>
          <w:szCs w:val="22"/>
          <w:lang w:val="lv-LV"/>
        </w:rPr>
        <w:t>Veicot šķīdināšanu un atšķaidīšanu, j</w:t>
      </w:r>
      <w:r w:rsidRPr="00535E58">
        <w:rPr>
          <w:szCs w:val="22"/>
          <w:lang w:val="lv-LV"/>
        </w:rPr>
        <w:t xml:space="preserve">āievēro atbilstoši aseptikas noteikumi. </w:t>
      </w:r>
      <w:r>
        <w:rPr>
          <w:szCs w:val="22"/>
          <w:lang w:val="lv-LV"/>
        </w:rPr>
        <w:t>Jāievēro piesardzība, lai nodrošinātu sagatavotā šķīduma sterilitāti. Tā kā zāles nesatur pretmikrobu konservantus vai bakteriostatiskus līdzekļus, jāievēro aseptikas noteikumi.</w:t>
      </w:r>
    </w:p>
    <w:p w14:paraId="572018EE" w14:textId="77777777" w:rsidR="009207B3" w:rsidRDefault="009207B3" w:rsidP="00A95B1B">
      <w:pPr>
        <w:widowControl w:val="0"/>
        <w:rPr>
          <w:szCs w:val="22"/>
          <w:lang w:val="lv-LV"/>
        </w:rPr>
      </w:pPr>
    </w:p>
    <w:p w14:paraId="05695062" w14:textId="77777777" w:rsidR="00A95B1B" w:rsidRPr="00A95B1B" w:rsidRDefault="00A95B1B" w:rsidP="00A95B1B">
      <w:pPr>
        <w:widowControl w:val="0"/>
        <w:rPr>
          <w:szCs w:val="22"/>
          <w:lang w:val="lv-LV"/>
        </w:rPr>
      </w:pPr>
      <w:r w:rsidRPr="00A95B1B">
        <w:rPr>
          <w:szCs w:val="22"/>
          <w:lang w:val="lv-LV"/>
        </w:rPr>
        <w:t xml:space="preserve">Pēc </w:t>
      </w:r>
      <w:r w:rsidR="009207B3">
        <w:rPr>
          <w:szCs w:val="22"/>
          <w:lang w:val="lv-LV"/>
        </w:rPr>
        <w:t xml:space="preserve">aseptiskas </w:t>
      </w:r>
      <w:r w:rsidRPr="00A95B1B">
        <w:rPr>
          <w:szCs w:val="22"/>
          <w:lang w:val="lv-LV"/>
        </w:rPr>
        <w:t>šķīdināšanas ar</w:t>
      </w:r>
      <w:r w:rsidR="009207B3">
        <w:rPr>
          <w:szCs w:val="22"/>
          <w:lang w:val="lv-LV"/>
        </w:rPr>
        <w:t xml:space="preserve"> sterilu</w:t>
      </w:r>
      <w:r w:rsidRPr="00A95B1B">
        <w:rPr>
          <w:szCs w:val="22"/>
          <w:lang w:val="lv-LV"/>
        </w:rPr>
        <w:t xml:space="preserve"> ūdeni injekcijām (nav pievienots iepakojumam)</w:t>
      </w:r>
      <w:r w:rsidR="009207B3">
        <w:rPr>
          <w:szCs w:val="22"/>
          <w:lang w:val="lv-LV"/>
        </w:rPr>
        <w:t>, pierādīts, ka</w:t>
      </w:r>
      <w:r w:rsidRPr="00A95B1B">
        <w:rPr>
          <w:szCs w:val="22"/>
          <w:lang w:val="lv-LV"/>
        </w:rPr>
        <w:t xml:space="preserve"> Herceptin ir </w:t>
      </w:r>
      <w:r w:rsidR="009207B3">
        <w:rPr>
          <w:szCs w:val="22"/>
          <w:lang w:val="lv-LV"/>
        </w:rPr>
        <w:t xml:space="preserve">ķīmiski un fizikāli </w:t>
      </w:r>
      <w:r w:rsidRPr="00A95B1B">
        <w:rPr>
          <w:szCs w:val="22"/>
          <w:lang w:val="lv-LV"/>
        </w:rPr>
        <w:t>stabils 48 stundas temperatūrā 2 </w:t>
      </w:r>
      <w:r w:rsidRPr="00A95B1B">
        <w:rPr>
          <w:rFonts w:ascii="Symbol" w:hAnsi="Symbol"/>
          <w:szCs w:val="22"/>
          <w:lang w:val="lv-LV"/>
        </w:rPr>
        <w:t></w:t>
      </w:r>
      <w:r w:rsidRPr="00A95B1B">
        <w:rPr>
          <w:szCs w:val="22"/>
          <w:lang w:val="lv-LV"/>
        </w:rPr>
        <w:t>C</w:t>
      </w:r>
      <w:r w:rsidRPr="00A95B1B">
        <w:rPr>
          <w:szCs w:val="22"/>
          <w:lang w:val="lv-LV"/>
        </w:rPr>
        <w:noBreakHyphen/>
        <w:t>8 </w:t>
      </w:r>
      <w:r w:rsidRPr="00A95B1B">
        <w:rPr>
          <w:rFonts w:ascii="Symbol" w:hAnsi="Symbol"/>
          <w:szCs w:val="22"/>
          <w:lang w:val="lv-LV"/>
        </w:rPr>
        <w:t></w:t>
      </w:r>
      <w:r w:rsidRPr="00A95B1B">
        <w:rPr>
          <w:szCs w:val="22"/>
          <w:lang w:val="lv-LV"/>
        </w:rPr>
        <w:t>C un to nedrīkst sasaldēt.</w:t>
      </w:r>
    </w:p>
    <w:p w14:paraId="343D84FC" w14:textId="77777777" w:rsidR="009207B3" w:rsidRDefault="009207B3" w:rsidP="009207B3">
      <w:pPr>
        <w:widowControl w:val="0"/>
        <w:rPr>
          <w:szCs w:val="22"/>
          <w:lang w:val="lv-LV"/>
        </w:rPr>
      </w:pPr>
    </w:p>
    <w:p w14:paraId="37239908" w14:textId="77777777" w:rsidR="009207B3" w:rsidRPr="00535E58" w:rsidRDefault="009207B3" w:rsidP="009207B3">
      <w:pPr>
        <w:widowControl w:val="0"/>
        <w:rPr>
          <w:szCs w:val="22"/>
          <w:lang w:val="lv-LV"/>
        </w:rPr>
      </w:pPr>
      <w:r>
        <w:rPr>
          <w:szCs w:val="22"/>
          <w:lang w:val="lv-LV"/>
        </w:rPr>
        <w:t>Pēc aseptiskas atšķaidīšanas</w:t>
      </w:r>
      <w:r w:rsidRPr="00535E58">
        <w:rPr>
          <w:szCs w:val="22"/>
          <w:lang w:val="lv-LV"/>
        </w:rPr>
        <w:t xml:space="preserve"> polivinilhlorīda, polietilēna vai polipropilēna maisiņos, kuros ir 9 mg/ml (0,9 %) nātrija hlorīda šķīdums injekcijām, </w:t>
      </w:r>
      <w:r>
        <w:rPr>
          <w:szCs w:val="22"/>
          <w:lang w:val="lv-LV"/>
        </w:rPr>
        <w:t xml:space="preserve">pierādīts, ka Herceptin </w:t>
      </w:r>
      <w:r w:rsidRPr="00535E58">
        <w:rPr>
          <w:szCs w:val="22"/>
          <w:lang w:val="lv-LV"/>
        </w:rPr>
        <w:t>ir fizikāli un ķīmiski stabil</w:t>
      </w:r>
      <w:r>
        <w:rPr>
          <w:szCs w:val="22"/>
          <w:lang w:val="lv-LV"/>
        </w:rPr>
        <w:t>s</w:t>
      </w:r>
      <w:r w:rsidRPr="00535E58">
        <w:rPr>
          <w:szCs w:val="22"/>
          <w:lang w:val="lv-LV"/>
        </w:rPr>
        <w:t xml:space="preserve"> </w:t>
      </w:r>
      <w:r w:rsidRPr="00920FFB">
        <w:rPr>
          <w:lang w:val="lv-LV"/>
        </w:rPr>
        <w:t xml:space="preserve">līdz pat </w:t>
      </w:r>
      <w:r w:rsidR="006B6AC1">
        <w:rPr>
          <w:lang w:val="lv-LV"/>
        </w:rPr>
        <w:t>30</w:t>
      </w:r>
      <w:r w:rsidRPr="00920FFB">
        <w:rPr>
          <w:lang w:val="lv-LV"/>
        </w:rPr>
        <w:t xml:space="preserve"> dienām 2</w:t>
      </w:r>
      <w:r w:rsidRPr="00920FFB">
        <w:rPr>
          <w:vertAlign w:val="superscript"/>
          <w:lang w:val="lv-LV"/>
        </w:rPr>
        <w:t xml:space="preserve"> o</w:t>
      </w:r>
      <w:r w:rsidRPr="00920FFB">
        <w:rPr>
          <w:lang w:val="lv-LV"/>
        </w:rPr>
        <w:t>C – 8</w:t>
      </w:r>
      <w:r w:rsidRPr="00920FFB">
        <w:rPr>
          <w:vertAlign w:val="superscript"/>
          <w:lang w:val="lv-LV"/>
        </w:rPr>
        <w:t>o</w:t>
      </w:r>
      <w:r w:rsidRPr="00920FFB">
        <w:rPr>
          <w:lang w:val="lv-LV"/>
        </w:rPr>
        <w:t>C temperatūrā</w:t>
      </w:r>
      <w:r>
        <w:rPr>
          <w:lang w:val="lv-LV"/>
        </w:rPr>
        <w:t>,</w:t>
      </w:r>
      <w:r w:rsidRPr="00920FFB">
        <w:rPr>
          <w:lang w:val="lv-LV"/>
        </w:rPr>
        <w:t xml:space="preserve"> un </w:t>
      </w:r>
      <w:r w:rsidRPr="00535E58">
        <w:rPr>
          <w:szCs w:val="22"/>
          <w:lang w:val="lv-LV"/>
        </w:rPr>
        <w:t>24 stundas, uzglabājot temperatūrā līdz 30 °C.</w:t>
      </w:r>
    </w:p>
    <w:p w14:paraId="6BB28771" w14:textId="77777777" w:rsidR="009207B3" w:rsidRPr="00535E58" w:rsidRDefault="009207B3" w:rsidP="009207B3">
      <w:pPr>
        <w:widowControl w:val="0"/>
        <w:rPr>
          <w:szCs w:val="22"/>
          <w:lang w:val="lv-LV"/>
        </w:rPr>
      </w:pPr>
    </w:p>
    <w:p w14:paraId="3B02FB74" w14:textId="77777777" w:rsidR="00A95B1B" w:rsidRDefault="009207B3" w:rsidP="009207B3">
      <w:pPr>
        <w:widowControl w:val="0"/>
        <w:rPr>
          <w:szCs w:val="22"/>
          <w:lang w:val="lv-LV"/>
        </w:rPr>
      </w:pPr>
      <w:r w:rsidRPr="00535E58">
        <w:rPr>
          <w:szCs w:val="22"/>
          <w:lang w:val="lv-LV"/>
        </w:rPr>
        <w:t xml:space="preserve">No mikrobioloģiskā viedokļa pagatavotais šķīdums un Herceptin šķīdums infūzijām būtu jāizlieto nekavējoties. Ja </w:t>
      </w:r>
      <w:r>
        <w:rPr>
          <w:szCs w:val="22"/>
          <w:lang w:val="lv-LV"/>
        </w:rPr>
        <w:t>šķīdums</w:t>
      </w:r>
      <w:r w:rsidRPr="00535E58">
        <w:rPr>
          <w:szCs w:val="22"/>
          <w:lang w:val="lv-LV"/>
        </w:rPr>
        <w:t xml:space="preserve"> netiek lietots </w:t>
      </w:r>
      <w:r>
        <w:rPr>
          <w:szCs w:val="22"/>
          <w:lang w:val="lv-LV"/>
        </w:rPr>
        <w:t>nekavējoties</w:t>
      </w:r>
      <w:r w:rsidRPr="00535E58">
        <w:rPr>
          <w:szCs w:val="22"/>
          <w:lang w:val="lv-LV"/>
        </w:rPr>
        <w:t xml:space="preserve">, par uzglabāšanas </w:t>
      </w:r>
      <w:r>
        <w:rPr>
          <w:szCs w:val="22"/>
          <w:lang w:val="lv-LV"/>
        </w:rPr>
        <w:t>laiku</w:t>
      </w:r>
      <w:r w:rsidRPr="00535E58">
        <w:rPr>
          <w:szCs w:val="22"/>
          <w:lang w:val="lv-LV"/>
        </w:rPr>
        <w:t xml:space="preserve"> un apstākļiem </w:t>
      </w:r>
      <w:r>
        <w:rPr>
          <w:szCs w:val="22"/>
          <w:lang w:val="lv-LV"/>
        </w:rPr>
        <w:t xml:space="preserve">līdz </w:t>
      </w:r>
      <w:r w:rsidRPr="00535E58">
        <w:rPr>
          <w:szCs w:val="22"/>
          <w:lang w:val="lv-LV"/>
        </w:rPr>
        <w:t>lietošana</w:t>
      </w:r>
      <w:r>
        <w:rPr>
          <w:szCs w:val="22"/>
          <w:lang w:val="lv-LV"/>
        </w:rPr>
        <w:t>i</w:t>
      </w:r>
      <w:r w:rsidRPr="00535E58">
        <w:rPr>
          <w:szCs w:val="22"/>
          <w:lang w:val="lv-LV"/>
        </w:rPr>
        <w:t xml:space="preserve"> atbild lietotājs</w:t>
      </w:r>
      <w:r>
        <w:rPr>
          <w:szCs w:val="22"/>
          <w:lang w:val="lv-LV"/>
        </w:rPr>
        <w:t>,</w:t>
      </w:r>
      <w:r w:rsidRPr="00D246C3">
        <w:rPr>
          <w:lang w:val="lv-LV"/>
        </w:rPr>
        <w:t xml:space="preserve"> </w:t>
      </w:r>
      <w:r w:rsidRPr="00920FFB">
        <w:rPr>
          <w:lang w:val="lv-LV"/>
        </w:rPr>
        <w:t>un parasti nevajadzētu pārsniegt 24 stundas</w:t>
      </w:r>
      <w:r w:rsidRPr="00920FFB">
        <w:rPr>
          <w:rFonts w:cs="Arial"/>
          <w:lang w:val="lv-LV"/>
        </w:rPr>
        <w:t xml:space="preserve"> 2°C - 8°C temperatūrā</w:t>
      </w:r>
      <w:r w:rsidRPr="00920FFB">
        <w:rPr>
          <w:lang w:val="lv-LV"/>
        </w:rPr>
        <w:t>, ja vien šķīdināšana un atšķaidīšana nav veikta kontrolētos un drošos aseptiskos apstākļos</w:t>
      </w:r>
      <w:r w:rsidRPr="00535E58">
        <w:rPr>
          <w:szCs w:val="22"/>
          <w:lang w:val="lv-LV"/>
        </w:rPr>
        <w:t>.</w:t>
      </w:r>
    </w:p>
    <w:p w14:paraId="7C755F4A" w14:textId="77777777" w:rsidR="009207B3" w:rsidRPr="00A95B1B" w:rsidRDefault="009207B3" w:rsidP="009207B3">
      <w:pPr>
        <w:widowControl w:val="0"/>
        <w:rPr>
          <w:szCs w:val="22"/>
          <w:lang w:val="lv-LV"/>
        </w:rPr>
      </w:pPr>
    </w:p>
    <w:p w14:paraId="3DD58508" w14:textId="77777777" w:rsidR="00FC3F9D" w:rsidRPr="00D778EB" w:rsidRDefault="00FC3F9D" w:rsidP="00FC3F9D">
      <w:pPr>
        <w:widowControl w:val="0"/>
        <w:rPr>
          <w:szCs w:val="22"/>
          <w:u w:val="single"/>
          <w:lang w:val="lv-LV"/>
        </w:rPr>
      </w:pPr>
      <w:r w:rsidRPr="00D778EB">
        <w:rPr>
          <w:szCs w:val="22"/>
          <w:u w:val="single"/>
          <w:lang w:val="lv-LV"/>
        </w:rPr>
        <w:t>Aseptiskas pagatavošanas, rīkošanās un uzglabāšanas noteikumi:</w:t>
      </w:r>
    </w:p>
    <w:p w14:paraId="435D5428" w14:textId="77777777" w:rsidR="00FC3F9D" w:rsidRDefault="00FC3F9D" w:rsidP="00FC3F9D">
      <w:pPr>
        <w:widowControl w:val="0"/>
        <w:rPr>
          <w:szCs w:val="22"/>
          <w:lang w:val="lv-LV"/>
        </w:rPr>
      </w:pPr>
      <w:r>
        <w:rPr>
          <w:szCs w:val="22"/>
          <w:lang w:val="lv-LV"/>
        </w:rPr>
        <w:t>Pagatavojot infūziju j</w:t>
      </w:r>
      <w:r w:rsidRPr="00535E58">
        <w:rPr>
          <w:szCs w:val="22"/>
          <w:lang w:val="lv-LV"/>
        </w:rPr>
        <w:t>āievēro atbilstoši aseptikas noteikumi</w:t>
      </w:r>
      <w:r>
        <w:rPr>
          <w:szCs w:val="22"/>
          <w:lang w:val="lv-LV"/>
        </w:rPr>
        <w:t>. Pagatavošana:</w:t>
      </w:r>
    </w:p>
    <w:p w14:paraId="6E724A9C" w14:textId="77777777" w:rsidR="00FC3F9D" w:rsidRDefault="00FC3F9D" w:rsidP="00251364">
      <w:pPr>
        <w:widowControl w:val="0"/>
        <w:ind w:left="1134" w:hanging="567"/>
        <w:rPr>
          <w:bCs/>
          <w:lang w:val="lv-LV" w:eastAsia="en-US"/>
        </w:rPr>
      </w:pPr>
      <w:r w:rsidRPr="00535E58">
        <w:rPr>
          <w:bCs/>
          <w:lang w:val="lv-LV" w:eastAsia="en-US"/>
        </w:rPr>
        <w:sym w:font="Symbol" w:char="F0B7"/>
      </w:r>
      <w:r w:rsidRPr="00535E58">
        <w:rPr>
          <w:bCs/>
          <w:lang w:val="lv-LV" w:eastAsia="en-US"/>
        </w:rPr>
        <w:tab/>
      </w:r>
      <w:r>
        <w:rPr>
          <w:bCs/>
          <w:lang w:val="lv-LV" w:eastAsia="en-US"/>
        </w:rPr>
        <w:t>jāveic apmācītam personālam aseptiskos apstākļos, saskaņā ar lab</w:t>
      </w:r>
      <w:r w:rsidR="00C63974">
        <w:rPr>
          <w:bCs/>
          <w:lang w:val="lv-LV" w:eastAsia="en-US"/>
        </w:rPr>
        <w:t>a</w:t>
      </w:r>
      <w:r>
        <w:rPr>
          <w:bCs/>
          <w:lang w:val="lv-LV" w:eastAsia="en-US"/>
        </w:rPr>
        <w:t>s prakses prasībām, īpaši attiecībā uz parenterālo zāļu aseptisku pagatavošanu.</w:t>
      </w:r>
    </w:p>
    <w:p w14:paraId="31A538D6" w14:textId="77777777" w:rsidR="00FC3F9D" w:rsidRPr="00A11D59" w:rsidRDefault="00FC3F9D" w:rsidP="00251364">
      <w:pPr>
        <w:widowControl w:val="0"/>
        <w:ind w:left="1134" w:hanging="567"/>
        <w:rPr>
          <w:bCs/>
          <w:lang w:val="lv-LV" w:eastAsia="en-US"/>
        </w:rPr>
      </w:pPr>
      <w:r w:rsidRPr="00535E58">
        <w:rPr>
          <w:bCs/>
          <w:lang w:val="lv-LV" w:eastAsia="en-US"/>
        </w:rPr>
        <w:sym w:font="Symbol" w:char="F0B7"/>
      </w:r>
      <w:r w:rsidRPr="00535E58">
        <w:rPr>
          <w:bCs/>
          <w:lang w:val="lv-LV" w:eastAsia="en-US"/>
        </w:rPr>
        <w:tab/>
      </w:r>
      <w:r w:rsidRPr="00A11D59">
        <w:rPr>
          <w:bCs/>
          <w:lang w:val="lv-LV" w:eastAsia="en-US"/>
        </w:rPr>
        <w:t>jāveic laminārās plūsmas skapī vai bioloģiskās drošības kabinetā, ievērojot standarta</w:t>
      </w:r>
    </w:p>
    <w:p w14:paraId="2A822E74" w14:textId="77777777" w:rsidR="00FC3F9D" w:rsidRDefault="00FC3F9D" w:rsidP="00251364">
      <w:pPr>
        <w:widowControl w:val="0"/>
        <w:ind w:left="1134" w:hanging="567"/>
        <w:rPr>
          <w:bCs/>
          <w:lang w:val="lv-LV" w:eastAsia="en-US"/>
        </w:rPr>
      </w:pPr>
      <w:r w:rsidRPr="00A11D59">
        <w:rPr>
          <w:bCs/>
          <w:lang w:val="lv-LV" w:eastAsia="en-US"/>
        </w:rPr>
        <w:t>piesardzības pasākumus drošai rīcībai ar intravenozām zālēm</w:t>
      </w:r>
      <w:r>
        <w:rPr>
          <w:bCs/>
          <w:lang w:val="lv-LV" w:eastAsia="en-US"/>
        </w:rPr>
        <w:t>.</w:t>
      </w:r>
    </w:p>
    <w:p w14:paraId="5F3CE145" w14:textId="77777777" w:rsidR="00FC3F9D" w:rsidRDefault="00FC3F9D" w:rsidP="00251364">
      <w:pPr>
        <w:widowControl w:val="0"/>
        <w:ind w:left="1134" w:hanging="567"/>
        <w:rPr>
          <w:bCs/>
          <w:lang w:val="lv-LV" w:eastAsia="en-US"/>
        </w:rPr>
      </w:pPr>
      <w:r w:rsidRPr="00535E58">
        <w:rPr>
          <w:bCs/>
          <w:lang w:val="lv-LV" w:eastAsia="en-US"/>
        </w:rPr>
        <w:sym w:font="Symbol" w:char="F0B7"/>
      </w:r>
      <w:r w:rsidRPr="00535E58">
        <w:rPr>
          <w:bCs/>
          <w:lang w:val="lv-LV" w:eastAsia="en-US"/>
        </w:rPr>
        <w:tab/>
      </w:r>
      <w:r w:rsidR="00C63974" w:rsidRPr="00C63974">
        <w:rPr>
          <w:bCs/>
          <w:lang w:val="lv-LV" w:eastAsia="en-US"/>
        </w:rPr>
        <w:t>kam seko sagatavotā šķīduma intravenozai infūzijai atbilstoša uzglabāšana, lai nodrošinātu aseptisku apstākļu uzturēšanu.</w:t>
      </w:r>
    </w:p>
    <w:p w14:paraId="3D9AF8B2" w14:textId="77777777" w:rsidR="00FC3F9D" w:rsidRDefault="00FC3F9D" w:rsidP="00A95B1B">
      <w:pPr>
        <w:widowControl w:val="0"/>
        <w:rPr>
          <w:szCs w:val="22"/>
          <w:lang w:val="lv-LV"/>
        </w:rPr>
      </w:pPr>
    </w:p>
    <w:p w14:paraId="7D439C54" w14:textId="77777777" w:rsidR="00A95B1B" w:rsidRPr="00A95B1B" w:rsidRDefault="00A95B1B" w:rsidP="00A95B1B">
      <w:pPr>
        <w:widowControl w:val="0"/>
        <w:rPr>
          <w:szCs w:val="22"/>
          <w:lang w:val="lv-LV"/>
        </w:rPr>
      </w:pPr>
      <w:r w:rsidRPr="00A95B1B">
        <w:rPr>
          <w:szCs w:val="22"/>
          <w:lang w:val="lv-LV"/>
        </w:rPr>
        <w:t>Katra Herceptin flakona saturu šķīdina 7,2 ml ūdens injekcijām (nav pievienots iepakojumam). Jāizvairās no citu šķīdinātāju lietošanas. Šādi iegūst 7,4 ml šķīduma vienai reizes devai, kas satur apmēram 21 mg/ml trastuzumaba. Par 4 % lielāks tilpums nodrošina, ka no katra flakona var iegūt norādīto devu (150 mg).</w:t>
      </w:r>
    </w:p>
    <w:p w14:paraId="25D1304A" w14:textId="77777777" w:rsidR="00A95B1B" w:rsidRPr="00A95B1B" w:rsidRDefault="00A95B1B" w:rsidP="00A95B1B">
      <w:pPr>
        <w:widowControl w:val="0"/>
        <w:spacing w:before="240"/>
        <w:rPr>
          <w:szCs w:val="22"/>
          <w:lang w:val="lv-LV"/>
        </w:rPr>
      </w:pPr>
      <w:r w:rsidRPr="00A95B1B">
        <w:rPr>
          <w:szCs w:val="22"/>
          <w:lang w:val="lv-LV"/>
        </w:rPr>
        <w:t>Šķīdinot Herceptin, jārīkojas uzmanīgi. Preparātu pārmērīgi saputojot šķīdināšanas laikā vai kratot izšķīdināto Herceptin, var rasties grūtības ievilkt precīzu Herceptin daudzumu no flakona.</w:t>
      </w:r>
    </w:p>
    <w:p w14:paraId="65363E67" w14:textId="77777777" w:rsidR="00A95B1B" w:rsidRPr="00A95B1B" w:rsidRDefault="00A95B1B" w:rsidP="00A95B1B">
      <w:pPr>
        <w:widowControl w:val="0"/>
        <w:rPr>
          <w:szCs w:val="22"/>
          <w:lang w:val="lv-LV"/>
        </w:rPr>
      </w:pPr>
    </w:p>
    <w:p w14:paraId="6D04E61C" w14:textId="77777777" w:rsidR="00A95B1B" w:rsidRPr="00A95B1B" w:rsidRDefault="00A95B1B" w:rsidP="00A95B1B">
      <w:pPr>
        <w:widowControl w:val="0"/>
        <w:rPr>
          <w:szCs w:val="22"/>
          <w:u w:val="single"/>
          <w:lang w:val="lv-LV"/>
        </w:rPr>
      </w:pPr>
      <w:r w:rsidRPr="00A95B1B">
        <w:rPr>
          <w:szCs w:val="22"/>
          <w:u w:val="single"/>
          <w:lang w:val="lv-LV"/>
        </w:rPr>
        <w:t xml:space="preserve">Norādījumi par </w:t>
      </w:r>
      <w:r w:rsidR="00FC3F9D">
        <w:rPr>
          <w:szCs w:val="22"/>
          <w:u w:val="single"/>
          <w:lang w:val="lv-LV"/>
        </w:rPr>
        <w:t xml:space="preserve">aseptisku </w:t>
      </w:r>
      <w:r w:rsidRPr="00A95B1B">
        <w:rPr>
          <w:szCs w:val="22"/>
          <w:u w:val="single"/>
          <w:lang w:val="lv-LV"/>
        </w:rPr>
        <w:t>šķīdināšanu</w:t>
      </w:r>
    </w:p>
    <w:p w14:paraId="6FFCA134" w14:textId="77777777" w:rsidR="00A95B1B" w:rsidRPr="00A95B1B" w:rsidRDefault="00A95B1B" w:rsidP="00A95B1B">
      <w:pPr>
        <w:widowControl w:val="0"/>
        <w:ind w:left="280" w:hanging="280"/>
        <w:rPr>
          <w:szCs w:val="22"/>
          <w:lang w:val="lv-LV"/>
        </w:rPr>
      </w:pPr>
      <w:r w:rsidRPr="00A95B1B">
        <w:rPr>
          <w:szCs w:val="22"/>
          <w:lang w:val="lv-LV"/>
        </w:rPr>
        <w:t>1) Lietojot sterilu šļirci, lēnām ievadiet 7,2 ml ūdeni injekcijām flakonā ar liofilizētu Herceptin, vēršot strūklu pret liofilizēto gabalu.</w:t>
      </w:r>
    </w:p>
    <w:p w14:paraId="49C12A6C" w14:textId="77777777" w:rsidR="00A95B1B" w:rsidRPr="00A95B1B" w:rsidRDefault="00A95B1B" w:rsidP="00A95B1B">
      <w:pPr>
        <w:widowControl w:val="0"/>
        <w:ind w:left="567" w:hanging="567"/>
        <w:rPr>
          <w:szCs w:val="22"/>
          <w:lang w:val="lv-LV"/>
        </w:rPr>
      </w:pPr>
      <w:r w:rsidRPr="00A95B1B">
        <w:rPr>
          <w:szCs w:val="22"/>
          <w:lang w:val="lv-LV"/>
        </w:rPr>
        <w:t>2) Lai izšķīdinātu preparātu, flakonu viegli virpiniet pirkstos. NEKRATIET!</w:t>
      </w:r>
    </w:p>
    <w:p w14:paraId="128545AF" w14:textId="77777777" w:rsidR="00A95B1B" w:rsidRPr="00A95B1B" w:rsidRDefault="00A95B1B" w:rsidP="00A95B1B">
      <w:pPr>
        <w:widowControl w:val="0"/>
        <w:spacing w:before="240"/>
        <w:rPr>
          <w:szCs w:val="22"/>
          <w:lang w:val="lv-LV"/>
        </w:rPr>
      </w:pPr>
      <w:r w:rsidRPr="00A95B1B">
        <w:rPr>
          <w:szCs w:val="22"/>
          <w:lang w:val="lv-LV"/>
        </w:rPr>
        <w:t>Šķīdinot preparātu, tas var nedaudz saputoties. Ļaujiet flakonam netraucēti pastāvēt apmēram 5 minūtes. Izšķīdināts Herceptin ir bezkrāsains vai gaiši dzeltens caurspīdīgs šķīdums, un tajā noteikti nav jābūt redzamām daļiņām.</w:t>
      </w:r>
    </w:p>
    <w:p w14:paraId="1DCEF2E3" w14:textId="77777777" w:rsidR="00A95B1B" w:rsidRPr="00A95B1B" w:rsidRDefault="00A95B1B" w:rsidP="00A95B1B">
      <w:pPr>
        <w:rPr>
          <w:lang w:val="lv-LV"/>
        </w:rPr>
      </w:pPr>
    </w:p>
    <w:p w14:paraId="2748BDAA" w14:textId="77777777" w:rsidR="00FC3F9D" w:rsidRDefault="00FC3F9D" w:rsidP="00A95B1B">
      <w:pPr>
        <w:keepNext/>
        <w:keepLines/>
        <w:rPr>
          <w:lang w:val="lv-LV"/>
        </w:rPr>
      </w:pPr>
      <w:r w:rsidRPr="00D73756">
        <w:rPr>
          <w:szCs w:val="22"/>
          <w:u w:val="single"/>
          <w:lang w:val="lv-LV"/>
        </w:rPr>
        <w:lastRenderedPageBreak/>
        <w:t xml:space="preserve">Norādījumi pagatavotā šķīduma </w:t>
      </w:r>
      <w:r>
        <w:rPr>
          <w:szCs w:val="22"/>
          <w:u w:val="single"/>
          <w:lang w:val="lv-LV"/>
        </w:rPr>
        <w:t xml:space="preserve">aseptiskai </w:t>
      </w:r>
      <w:r w:rsidRPr="00D73756">
        <w:rPr>
          <w:szCs w:val="22"/>
          <w:u w:val="single"/>
          <w:lang w:val="lv-LV"/>
        </w:rPr>
        <w:t>atšķaidīšanai</w:t>
      </w:r>
    </w:p>
    <w:p w14:paraId="2CA0FC60" w14:textId="77777777" w:rsidR="00A95B1B" w:rsidRPr="00A95B1B" w:rsidRDefault="00A95B1B" w:rsidP="00A95B1B">
      <w:pPr>
        <w:keepNext/>
        <w:keepLines/>
        <w:rPr>
          <w:lang w:val="lv-LV"/>
        </w:rPr>
      </w:pPr>
      <w:r w:rsidRPr="00A95B1B">
        <w:rPr>
          <w:lang w:val="lv-LV"/>
        </w:rPr>
        <w:t>Nosakiet nepieciešamo šķīduma tilpumu:</w:t>
      </w:r>
    </w:p>
    <w:p w14:paraId="36FEABA5" w14:textId="77777777" w:rsidR="00A95B1B" w:rsidRPr="00A95B1B" w:rsidRDefault="00A95B1B" w:rsidP="00A95B1B">
      <w:pPr>
        <w:keepNext/>
        <w:keepLines/>
        <w:ind w:left="851" w:right="-45" w:hanging="425"/>
        <w:rPr>
          <w:bCs/>
          <w:lang w:val="lv-LV" w:eastAsia="en-US"/>
        </w:rPr>
      </w:pPr>
      <w:r w:rsidRPr="00A95B1B">
        <w:rPr>
          <w:bCs/>
          <w:lang w:val="lv-LV" w:eastAsia="en-US"/>
        </w:rPr>
        <w:sym w:font="Symbol" w:char="F0B7"/>
      </w:r>
      <w:r w:rsidRPr="00A95B1B">
        <w:rPr>
          <w:bCs/>
          <w:lang w:val="lv-LV" w:eastAsia="en-US"/>
        </w:rPr>
        <w:tab/>
        <w:t>ņemot vērā, ka trastuzumaba piesātinošā deva ir 4 mg/kg ķermeņa masas, un turpmākā deva ir 2 mg trastuzumaba/kg ķermeņa masas</w:t>
      </w:r>
      <w:r w:rsidR="00807F70">
        <w:rPr>
          <w:bCs/>
          <w:lang w:val="lv-LV" w:eastAsia="en-US"/>
        </w:rPr>
        <w:t xml:space="preserve"> vienu</w:t>
      </w:r>
      <w:r w:rsidRPr="00A95B1B">
        <w:rPr>
          <w:bCs/>
          <w:lang w:val="lv-LV" w:eastAsia="en-US"/>
        </w:rPr>
        <w:t xml:space="preserve"> reizi nedēļā:</w:t>
      </w:r>
    </w:p>
    <w:p w14:paraId="630B9854" w14:textId="77777777" w:rsidR="00A95B1B" w:rsidRPr="00A95B1B" w:rsidRDefault="00A95B1B" w:rsidP="00A95B1B">
      <w:pPr>
        <w:keepNext/>
        <w:keepLines/>
        <w:rPr>
          <w:szCs w:val="22"/>
          <w:lang w:val="lv-LV"/>
        </w:rPr>
      </w:pPr>
    </w:p>
    <w:p w14:paraId="4EDFC1FB" w14:textId="77777777" w:rsidR="00A95B1B" w:rsidRPr="00A95B1B" w:rsidRDefault="00A95B1B" w:rsidP="00A95B1B">
      <w:pPr>
        <w:keepNext/>
        <w:keepLines/>
        <w:rPr>
          <w:szCs w:val="22"/>
          <w:lang w:val="lv-LV"/>
        </w:rPr>
      </w:pPr>
      <w:r w:rsidRPr="00A95B1B">
        <w:rPr>
          <w:b/>
          <w:bCs/>
          <w:szCs w:val="22"/>
          <w:lang w:val="lv-LV"/>
        </w:rPr>
        <w:t>Tilpums</w:t>
      </w:r>
      <w:r w:rsidRPr="00A95B1B">
        <w:rPr>
          <w:szCs w:val="22"/>
          <w:lang w:val="lv-LV"/>
        </w:rPr>
        <w:t xml:space="preserve"> (ml) = </w:t>
      </w:r>
      <w:r w:rsidRPr="00A95B1B">
        <w:rPr>
          <w:b/>
          <w:bCs/>
          <w:szCs w:val="22"/>
          <w:u w:val="single"/>
          <w:lang w:val="lv-LV"/>
        </w:rPr>
        <w:t>Ķermeņa masa</w:t>
      </w:r>
      <w:r w:rsidRPr="00A95B1B">
        <w:rPr>
          <w:szCs w:val="22"/>
          <w:u w:val="single"/>
          <w:lang w:val="lv-LV"/>
        </w:rPr>
        <w:t xml:space="preserve"> (kg) x </w:t>
      </w:r>
      <w:r w:rsidRPr="00A95B1B">
        <w:rPr>
          <w:b/>
          <w:bCs/>
          <w:szCs w:val="22"/>
          <w:u w:val="single"/>
          <w:lang w:val="lv-LV"/>
        </w:rPr>
        <w:t>deva</w:t>
      </w:r>
      <w:r w:rsidRPr="00A95B1B">
        <w:rPr>
          <w:szCs w:val="22"/>
          <w:u w:val="single"/>
          <w:lang w:val="lv-LV"/>
        </w:rPr>
        <w:t xml:space="preserve"> (</w:t>
      </w:r>
      <w:r w:rsidRPr="00A95B1B">
        <w:rPr>
          <w:b/>
          <w:bCs/>
          <w:szCs w:val="22"/>
          <w:u w:val="single"/>
          <w:lang w:val="lv-LV"/>
        </w:rPr>
        <w:t>4 </w:t>
      </w:r>
      <w:r w:rsidRPr="00A95B1B">
        <w:rPr>
          <w:szCs w:val="22"/>
          <w:u w:val="single"/>
          <w:lang w:val="lv-LV"/>
        </w:rPr>
        <w:t xml:space="preserve">mg/kg piesātināšanai vai </w:t>
      </w:r>
      <w:r w:rsidRPr="00A95B1B">
        <w:rPr>
          <w:b/>
          <w:bCs/>
          <w:szCs w:val="22"/>
          <w:u w:val="single"/>
          <w:lang w:val="lv-LV"/>
        </w:rPr>
        <w:t>2 </w:t>
      </w:r>
      <w:r w:rsidRPr="00A95B1B">
        <w:rPr>
          <w:szCs w:val="22"/>
          <w:u w:val="single"/>
          <w:lang w:val="lv-LV"/>
        </w:rPr>
        <w:t>mg/kg balstdevai)</w:t>
      </w:r>
    </w:p>
    <w:p w14:paraId="7921907F" w14:textId="77777777" w:rsidR="00A95B1B" w:rsidRPr="00A95B1B" w:rsidRDefault="00A95B1B" w:rsidP="00A95B1B">
      <w:pPr>
        <w:keepNext/>
        <w:keepLines/>
        <w:jc w:val="center"/>
        <w:rPr>
          <w:szCs w:val="22"/>
          <w:lang w:val="lv-LV"/>
        </w:rPr>
      </w:pPr>
      <w:r w:rsidRPr="00A95B1B">
        <w:rPr>
          <w:b/>
          <w:bCs/>
          <w:szCs w:val="22"/>
          <w:lang w:val="lv-LV"/>
        </w:rPr>
        <w:t>21</w:t>
      </w:r>
      <w:r w:rsidRPr="00A95B1B">
        <w:rPr>
          <w:szCs w:val="22"/>
          <w:lang w:val="lv-LV"/>
        </w:rPr>
        <w:t xml:space="preserve"> (atšķaidītā šķīduma koncentrācija, mg/ml)</w:t>
      </w:r>
    </w:p>
    <w:p w14:paraId="17B161EF" w14:textId="77777777" w:rsidR="00A95B1B" w:rsidRPr="00A95B1B" w:rsidRDefault="00A95B1B" w:rsidP="00A95B1B">
      <w:pPr>
        <w:widowControl w:val="0"/>
        <w:spacing w:before="240"/>
        <w:ind w:left="924" w:hanging="567"/>
        <w:rPr>
          <w:szCs w:val="22"/>
          <w:lang w:val="lv-LV"/>
        </w:rPr>
      </w:pPr>
      <w:r w:rsidRPr="00A95B1B">
        <w:rPr>
          <w:b/>
          <w:lang w:val="lv-LV"/>
        </w:rPr>
        <w:sym w:font="Symbol" w:char="F0B7"/>
      </w:r>
      <w:r w:rsidRPr="00A95B1B">
        <w:rPr>
          <w:b/>
          <w:lang w:val="lv-LV"/>
        </w:rPr>
        <w:tab/>
      </w:r>
      <w:r w:rsidRPr="00A95B1B">
        <w:rPr>
          <w:szCs w:val="22"/>
          <w:lang w:val="lv-LV"/>
        </w:rPr>
        <w:t>ņemot vērā, ka trastuzumaba piesātinošā deva ir 8 mg/kg ķermeņa masas, un turpmākā deva ir 6 mg trastuzumaba/kg ķermeņa masas ik pēc 3 nedēļām:</w:t>
      </w:r>
    </w:p>
    <w:p w14:paraId="0B06C2CD" w14:textId="77777777" w:rsidR="00A95B1B" w:rsidRPr="00A95B1B" w:rsidRDefault="00A95B1B" w:rsidP="00A95B1B">
      <w:pPr>
        <w:widowControl w:val="0"/>
        <w:ind w:left="360"/>
        <w:rPr>
          <w:szCs w:val="22"/>
          <w:lang w:val="lv-LV"/>
        </w:rPr>
      </w:pPr>
    </w:p>
    <w:p w14:paraId="1D6BF60F" w14:textId="77777777" w:rsidR="00A95B1B" w:rsidRPr="00A95B1B" w:rsidRDefault="00A95B1B" w:rsidP="00A95B1B">
      <w:pPr>
        <w:widowControl w:val="0"/>
        <w:rPr>
          <w:szCs w:val="22"/>
          <w:lang w:val="lv-LV"/>
        </w:rPr>
      </w:pPr>
      <w:r w:rsidRPr="00A95B1B">
        <w:rPr>
          <w:b/>
          <w:bCs/>
          <w:szCs w:val="22"/>
          <w:lang w:val="lv-LV"/>
        </w:rPr>
        <w:t>Tilpums</w:t>
      </w:r>
      <w:r w:rsidRPr="00A95B1B">
        <w:rPr>
          <w:szCs w:val="22"/>
          <w:lang w:val="lv-LV"/>
        </w:rPr>
        <w:t xml:space="preserve"> (ml) = </w:t>
      </w:r>
      <w:r w:rsidRPr="00A95B1B">
        <w:rPr>
          <w:b/>
          <w:bCs/>
          <w:szCs w:val="22"/>
          <w:u w:val="single"/>
          <w:lang w:val="lv-LV"/>
        </w:rPr>
        <w:t>Ķermeņa masa</w:t>
      </w:r>
      <w:r w:rsidRPr="00A95B1B">
        <w:rPr>
          <w:szCs w:val="22"/>
          <w:u w:val="single"/>
          <w:lang w:val="lv-LV"/>
        </w:rPr>
        <w:t xml:space="preserve"> (kg) x </w:t>
      </w:r>
      <w:r w:rsidRPr="00A95B1B">
        <w:rPr>
          <w:b/>
          <w:bCs/>
          <w:szCs w:val="22"/>
          <w:u w:val="single"/>
          <w:lang w:val="lv-LV"/>
        </w:rPr>
        <w:t>deva</w:t>
      </w:r>
      <w:r w:rsidRPr="00A95B1B">
        <w:rPr>
          <w:szCs w:val="22"/>
          <w:u w:val="single"/>
          <w:lang w:val="lv-LV"/>
        </w:rPr>
        <w:t xml:space="preserve"> (</w:t>
      </w:r>
      <w:r w:rsidRPr="00A95B1B">
        <w:rPr>
          <w:b/>
          <w:bCs/>
          <w:szCs w:val="22"/>
          <w:u w:val="single"/>
          <w:lang w:val="lv-LV"/>
        </w:rPr>
        <w:t>8 </w:t>
      </w:r>
      <w:r w:rsidRPr="00A95B1B">
        <w:rPr>
          <w:szCs w:val="22"/>
          <w:u w:val="single"/>
          <w:lang w:val="lv-LV"/>
        </w:rPr>
        <w:t xml:space="preserve">mg/kg piesātināšanai vai </w:t>
      </w:r>
      <w:r w:rsidRPr="00A95B1B">
        <w:rPr>
          <w:b/>
          <w:bCs/>
          <w:szCs w:val="22"/>
          <w:u w:val="single"/>
          <w:lang w:val="lv-LV"/>
        </w:rPr>
        <w:t>6 </w:t>
      </w:r>
      <w:r w:rsidRPr="00A95B1B">
        <w:rPr>
          <w:szCs w:val="22"/>
          <w:u w:val="single"/>
          <w:lang w:val="lv-LV"/>
        </w:rPr>
        <w:t>mg/kg balstdevai)</w:t>
      </w:r>
    </w:p>
    <w:p w14:paraId="51CB7125" w14:textId="77777777" w:rsidR="00A95B1B" w:rsidRPr="00A95B1B" w:rsidRDefault="00A95B1B" w:rsidP="00A95B1B">
      <w:pPr>
        <w:widowControl w:val="0"/>
        <w:jc w:val="center"/>
        <w:rPr>
          <w:szCs w:val="22"/>
          <w:lang w:val="lv-LV"/>
        </w:rPr>
      </w:pPr>
      <w:r w:rsidRPr="00A95B1B">
        <w:rPr>
          <w:b/>
          <w:bCs/>
          <w:szCs w:val="22"/>
          <w:lang w:val="lv-LV"/>
        </w:rPr>
        <w:t>21</w:t>
      </w:r>
      <w:r w:rsidRPr="00A95B1B">
        <w:rPr>
          <w:szCs w:val="22"/>
          <w:lang w:val="lv-LV"/>
        </w:rPr>
        <w:t xml:space="preserve"> (atšķaidītā šķīduma koncentrācija, mg/ml)</w:t>
      </w:r>
    </w:p>
    <w:p w14:paraId="04C06E2A" w14:textId="77777777" w:rsidR="00A95B1B" w:rsidRPr="00A95B1B" w:rsidRDefault="00A95B1B" w:rsidP="00A95B1B">
      <w:pPr>
        <w:widowControl w:val="0"/>
        <w:rPr>
          <w:szCs w:val="22"/>
          <w:lang w:val="lv-LV"/>
        </w:rPr>
      </w:pPr>
    </w:p>
    <w:p w14:paraId="654EECF0" w14:textId="77777777" w:rsidR="00A95B1B" w:rsidRPr="00A95B1B" w:rsidRDefault="00A95B1B" w:rsidP="00A95B1B">
      <w:pPr>
        <w:widowControl w:val="0"/>
        <w:rPr>
          <w:szCs w:val="22"/>
          <w:lang w:val="lv-LV"/>
        </w:rPr>
      </w:pPr>
      <w:r w:rsidRPr="00A95B1B">
        <w:rPr>
          <w:szCs w:val="22"/>
          <w:lang w:val="lv-LV"/>
        </w:rPr>
        <w:t>Atbilstošais šķīduma daudzums jāatvelk no flakona</w:t>
      </w:r>
      <w:r w:rsidR="00325349">
        <w:rPr>
          <w:szCs w:val="22"/>
          <w:lang w:val="lv-LV"/>
        </w:rPr>
        <w:t>,</w:t>
      </w:r>
      <w:r w:rsidRPr="00A95B1B">
        <w:rPr>
          <w:szCs w:val="22"/>
          <w:lang w:val="lv-LV"/>
        </w:rPr>
        <w:t xml:space="preserve"> </w:t>
      </w:r>
      <w:r w:rsidR="007B7F17" w:rsidRPr="007B7F17">
        <w:rPr>
          <w:szCs w:val="22"/>
          <w:lang w:val="lv-LV"/>
        </w:rPr>
        <w:t>izmantojot sterilu adatu un šļirci</w:t>
      </w:r>
      <w:r w:rsidR="00325349">
        <w:rPr>
          <w:szCs w:val="22"/>
          <w:lang w:val="lv-LV"/>
        </w:rPr>
        <w:t>,</w:t>
      </w:r>
      <w:r w:rsidR="007B7F17" w:rsidRPr="007B7F17">
        <w:rPr>
          <w:szCs w:val="22"/>
          <w:lang w:val="lv-LV"/>
        </w:rPr>
        <w:t xml:space="preserve"> </w:t>
      </w:r>
      <w:r w:rsidRPr="00A95B1B">
        <w:rPr>
          <w:szCs w:val="22"/>
          <w:lang w:val="lv-LV"/>
        </w:rPr>
        <w:t>un jāpievieno polivinilhlorīda, polietilēna vai polipropilēna infūziju maisiņam, kurā ir 250 ml 0,9 % nātrija hlorīda šķīduma. Nelietojiet ar glikozi saturošiem šķīdumiem. Lai izvairītos no saputošanas, šķīduma sajaukšanai maisiņu uzmanīgi jāapgriež otrādi. Pirms lietošanas parenterālie šķīdumi vizuāli jāpārbauda, vai nav redzamas daļiņas un krāsas pārmaiņas.</w:t>
      </w:r>
    </w:p>
    <w:p w14:paraId="1FE4AF6C" w14:textId="77777777" w:rsidR="00A95B1B" w:rsidRPr="00A95B1B" w:rsidRDefault="00A95B1B" w:rsidP="00A95B1B">
      <w:pPr>
        <w:widowControl w:val="0"/>
        <w:rPr>
          <w:szCs w:val="22"/>
          <w:lang w:val="lv-LV"/>
        </w:rPr>
      </w:pPr>
    </w:p>
    <w:p w14:paraId="232A7BDB" w14:textId="77777777" w:rsidR="00A95B1B" w:rsidRPr="00A95B1B" w:rsidRDefault="00A95B1B" w:rsidP="00A95B1B">
      <w:pPr>
        <w:jc w:val="center"/>
        <w:rPr>
          <w:b/>
          <w:szCs w:val="22"/>
          <w:lang w:val="lv-LV"/>
        </w:rPr>
      </w:pPr>
      <w:r w:rsidRPr="00A95B1B">
        <w:rPr>
          <w:lang w:val="lv-LV"/>
        </w:rPr>
        <w:br w:type="page"/>
      </w:r>
      <w:r w:rsidRPr="00A95B1B">
        <w:rPr>
          <w:b/>
          <w:szCs w:val="22"/>
          <w:lang w:val="lv-LV"/>
        </w:rPr>
        <w:lastRenderedPageBreak/>
        <w:t>Lietošanas instrukcija: informācija lietotājam</w:t>
      </w:r>
    </w:p>
    <w:p w14:paraId="2FDE4E30" w14:textId="77777777" w:rsidR="00A95B1B" w:rsidRPr="00A95B1B" w:rsidRDefault="00A95B1B" w:rsidP="00A95B1B">
      <w:pPr>
        <w:jc w:val="center"/>
        <w:rPr>
          <w:b/>
          <w:szCs w:val="22"/>
          <w:lang w:val="lv-LV"/>
        </w:rPr>
      </w:pPr>
    </w:p>
    <w:p w14:paraId="7E6A41CE" w14:textId="77777777" w:rsidR="00A95B1B" w:rsidRPr="00A95B1B" w:rsidRDefault="00A95B1B" w:rsidP="00A95B1B">
      <w:pPr>
        <w:jc w:val="center"/>
        <w:rPr>
          <w:i/>
          <w:iCs/>
          <w:szCs w:val="22"/>
          <w:lang w:val="lv-LV"/>
        </w:rPr>
      </w:pPr>
      <w:r w:rsidRPr="00A95B1B">
        <w:rPr>
          <w:b/>
          <w:szCs w:val="22"/>
          <w:lang w:val="lv-LV"/>
        </w:rPr>
        <w:t>Herceptin 600</w:t>
      </w:r>
      <w:r w:rsidRPr="00A95B1B">
        <w:rPr>
          <w:szCs w:val="22"/>
          <w:lang w:val="lv-LV"/>
        </w:rPr>
        <w:t> </w:t>
      </w:r>
      <w:r w:rsidRPr="00A95B1B">
        <w:rPr>
          <w:b/>
          <w:szCs w:val="22"/>
          <w:lang w:val="lv-LV"/>
        </w:rPr>
        <w:t>mg šķīdums injekcijām</w:t>
      </w:r>
      <w:r w:rsidR="00A77FB5">
        <w:rPr>
          <w:b/>
          <w:szCs w:val="22"/>
          <w:lang w:val="lv-LV"/>
        </w:rPr>
        <w:t xml:space="preserve"> flakonā</w:t>
      </w:r>
    </w:p>
    <w:p w14:paraId="4D6B68C8" w14:textId="77777777" w:rsidR="00A95B1B" w:rsidRPr="00A95B1B" w:rsidRDefault="0020669C" w:rsidP="00A95B1B">
      <w:pPr>
        <w:jc w:val="center"/>
        <w:rPr>
          <w:szCs w:val="22"/>
          <w:lang w:val="lv-LV"/>
        </w:rPr>
      </w:pPr>
      <w:r>
        <w:rPr>
          <w:iCs/>
          <w:szCs w:val="22"/>
          <w:lang w:val="lv-LV"/>
        </w:rPr>
        <w:t>t</w:t>
      </w:r>
      <w:r w:rsidR="00A95B1B" w:rsidRPr="00A95B1B">
        <w:rPr>
          <w:iCs/>
          <w:szCs w:val="22"/>
          <w:lang w:val="lv-LV"/>
        </w:rPr>
        <w:t>rastuzumab</w:t>
      </w:r>
    </w:p>
    <w:p w14:paraId="2C9F9EB1" w14:textId="77777777" w:rsidR="00A95B1B" w:rsidRPr="00A95B1B" w:rsidRDefault="00A95B1B" w:rsidP="00A95B1B">
      <w:pPr>
        <w:jc w:val="both"/>
        <w:rPr>
          <w:szCs w:val="22"/>
          <w:lang w:val="lv-LV"/>
        </w:rPr>
      </w:pPr>
    </w:p>
    <w:p w14:paraId="0297C492" w14:textId="77777777" w:rsidR="00A95B1B" w:rsidRPr="00A95B1B" w:rsidRDefault="00A95B1B" w:rsidP="00A95B1B">
      <w:pPr>
        <w:ind w:left="567" w:hanging="567"/>
        <w:rPr>
          <w:rFonts w:ascii="Symbol" w:hAnsi="Symbol" w:cs="Symbol"/>
          <w:lang w:val="lv-LV"/>
        </w:rPr>
      </w:pPr>
      <w:r w:rsidRPr="00A95B1B">
        <w:rPr>
          <w:b/>
          <w:lang w:val="lv-LV"/>
        </w:rPr>
        <w:t>Pirms zāļu lietošanas uzmanīgi izlasiet visu instrukciju, jo tā satur Jums svarīgu informāciju.</w:t>
      </w:r>
    </w:p>
    <w:p w14:paraId="135CC778" w14:textId="77777777" w:rsidR="00A95B1B" w:rsidRPr="00A95B1B" w:rsidRDefault="00A95B1B" w:rsidP="00A95B1B">
      <w:pPr>
        <w:ind w:left="567" w:hanging="567"/>
        <w:rPr>
          <w:rFonts w:ascii="Symbol" w:hAnsi="Symbol" w:cs="Symbol"/>
          <w:lang w:val="lv-LV"/>
        </w:rPr>
      </w:pPr>
      <w:r w:rsidRPr="00A95B1B">
        <w:rPr>
          <w:rFonts w:ascii="Symbol" w:hAnsi="Symbol" w:cs="Symbol"/>
          <w:lang w:val="lv-LV"/>
        </w:rPr>
        <w:t></w:t>
      </w:r>
      <w:r w:rsidRPr="00A95B1B">
        <w:rPr>
          <w:lang w:val="lv-LV"/>
        </w:rPr>
        <w:tab/>
        <w:t>Saglabājiet šo instrukciju! Iespējams, ka vēlāk to vajadzēs pārlasīt.</w:t>
      </w:r>
    </w:p>
    <w:p w14:paraId="695D0370" w14:textId="77777777" w:rsidR="00A95B1B" w:rsidRPr="00A95B1B" w:rsidRDefault="00A95B1B" w:rsidP="00A95B1B">
      <w:pPr>
        <w:ind w:left="567" w:hanging="567"/>
        <w:rPr>
          <w:rFonts w:ascii="Symbol" w:hAnsi="Symbol" w:cs="Symbol"/>
          <w:lang w:val="lv-LV"/>
        </w:rPr>
      </w:pPr>
      <w:r w:rsidRPr="00A95B1B">
        <w:rPr>
          <w:rFonts w:ascii="Symbol" w:hAnsi="Symbol" w:cs="Symbol"/>
          <w:lang w:val="lv-LV"/>
        </w:rPr>
        <w:t></w:t>
      </w:r>
      <w:r w:rsidRPr="00A95B1B">
        <w:rPr>
          <w:lang w:val="lv-LV"/>
        </w:rPr>
        <w:tab/>
        <w:t>Ja Jums rodas jebkādi jautājumi, vaicājiet ārstam, farmaceitam vai medmāsai.</w:t>
      </w:r>
    </w:p>
    <w:p w14:paraId="3059BD0D" w14:textId="77777777" w:rsidR="00A95B1B" w:rsidRPr="00A95B1B" w:rsidRDefault="00A95B1B" w:rsidP="00A95B1B">
      <w:pPr>
        <w:ind w:left="567" w:hanging="567"/>
        <w:rPr>
          <w:szCs w:val="22"/>
          <w:lang w:val="lv-LV"/>
        </w:rPr>
      </w:pPr>
      <w:r w:rsidRPr="00A95B1B">
        <w:rPr>
          <w:rFonts w:ascii="Symbol" w:hAnsi="Symbol" w:cs="Symbol"/>
          <w:lang w:val="lv-LV"/>
        </w:rPr>
        <w:t></w:t>
      </w:r>
      <w:r w:rsidRPr="00A95B1B">
        <w:rPr>
          <w:lang w:val="lv-LV"/>
        </w:rPr>
        <w:tab/>
        <w:t xml:space="preserve">Ja Jums </w:t>
      </w:r>
      <w:r w:rsidRPr="00A95B1B">
        <w:rPr>
          <w:szCs w:val="22"/>
          <w:lang w:val="lv-LV"/>
        </w:rPr>
        <w:t>rodas</w:t>
      </w:r>
      <w:r w:rsidRPr="00A95B1B">
        <w:rPr>
          <w:lang w:val="lv-LV"/>
        </w:rPr>
        <w:t xml:space="preserve"> jebkādas blakusparādības, konsultējieties ar ārstu, farmaceitu vai medmāsu. Tas attiecas arī uz iespējamām blakusparādībām, kas </w:t>
      </w:r>
      <w:r w:rsidRPr="00A95B1B">
        <w:rPr>
          <w:szCs w:val="22"/>
          <w:lang w:val="lv-LV"/>
        </w:rPr>
        <w:t xml:space="preserve">nav minētas </w:t>
      </w:r>
      <w:r w:rsidRPr="00A95B1B">
        <w:rPr>
          <w:lang w:val="lv-LV"/>
        </w:rPr>
        <w:t>šajā instrukcijā</w:t>
      </w:r>
      <w:r w:rsidRPr="00A95B1B">
        <w:rPr>
          <w:szCs w:val="22"/>
          <w:lang w:val="lv-LV"/>
        </w:rPr>
        <w:t>. Skatīt 4. punktu.</w:t>
      </w:r>
    </w:p>
    <w:p w14:paraId="7DB65BA2" w14:textId="77777777" w:rsidR="00A95B1B" w:rsidRPr="00A95B1B" w:rsidRDefault="00A95B1B" w:rsidP="00A95B1B">
      <w:pPr>
        <w:ind w:left="567" w:hanging="567"/>
        <w:jc w:val="both"/>
        <w:rPr>
          <w:szCs w:val="22"/>
          <w:lang w:val="lv-LV"/>
        </w:rPr>
      </w:pPr>
    </w:p>
    <w:p w14:paraId="57E653BB" w14:textId="77777777" w:rsidR="00A95B1B" w:rsidRPr="00A95B1B" w:rsidRDefault="00A95B1B" w:rsidP="00A95B1B">
      <w:pPr>
        <w:ind w:left="567" w:hanging="567"/>
        <w:rPr>
          <w:lang w:val="lv-LV"/>
        </w:rPr>
      </w:pPr>
      <w:r w:rsidRPr="00A95B1B">
        <w:rPr>
          <w:b/>
          <w:lang w:val="lv-LV"/>
        </w:rPr>
        <w:t>Šajā instrukcijā varat uzzināt</w:t>
      </w:r>
      <w:r w:rsidRPr="00A95B1B">
        <w:rPr>
          <w:lang w:val="lv-LV"/>
        </w:rPr>
        <w:t xml:space="preserve">: </w:t>
      </w:r>
    </w:p>
    <w:p w14:paraId="3A270CC4" w14:textId="77777777" w:rsidR="00A95B1B" w:rsidRPr="00A95B1B" w:rsidRDefault="00A95B1B" w:rsidP="00A95B1B">
      <w:pPr>
        <w:ind w:left="567" w:hanging="567"/>
        <w:rPr>
          <w:lang w:val="lv-LV"/>
        </w:rPr>
      </w:pPr>
      <w:r w:rsidRPr="00A95B1B">
        <w:rPr>
          <w:lang w:val="lv-LV"/>
        </w:rPr>
        <w:t>1.</w:t>
      </w:r>
      <w:r w:rsidRPr="00A95B1B">
        <w:rPr>
          <w:lang w:val="lv-LV"/>
        </w:rPr>
        <w:tab/>
        <w:t xml:space="preserve">Kas ir Herceptin un kādam nolūkam </w:t>
      </w:r>
      <w:r w:rsidRPr="00A95B1B">
        <w:rPr>
          <w:szCs w:val="22"/>
          <w:lang w:val="lv-LV"/>
        </w:rPr>
        <w:t>to</w:t>
      </w:r>
      <w:r w:rsidRPr="00A95B1B">
        <w:rPr>
          <w:lang w:val="lv-LV"/>
        </w:rPr>
        <w:t xml:space="preserve"> lieto</w:t>
      </w:r>
    </w:p>
    <w:p w14:paraId="0721A142" w14:textId="77777777" w:rsidR="00A95B1B" w:rsidRPr="00A95B1B" w:rsidRDefault="00A95B1B" w:rsidP="00A95B1B">
      <w:pPr>
        <w:ind w:left="567" w:hanging="567"/>
        <w:rPr>
          <w:lang w:val="lv-LV"/>
        </w:rPr>
      </w:pPr>
      <w:r w:rsidRPr="00A95B1B">
        <w:rPr>
          <w:lang w:val="lv-LV"/>
        </w:rPr>
        <w:t>2.</w:t>
      </w:r>
      <w:r w:rsidRPr="00A95B1B">
        <w:rPr>
          <w:lang w:val="lv-LV"/>
        </w:rPr>
        <w:tab/>
        <w:t>Kas</w:t>
      </w:r>
      <w:r w:rsidRPr="00A95B1B">
        <w:rPr>
          <w:szCs w:val="22"/>
          <w:lang w:val="lv-LV"/>
        </w:rPr>
        <w:t xml:space="preserve"> Jums</w:t>
      </w:r>
      <w:r w:rsidRPr="00A95B1B">
        <w:rPr>
          <w:lang w:val="lv-LV"/>
        </w:rPr>
        <w:t xml:space="preserve"> jāzina pirms Jums tiek ievadīts Herceptin</w:t>
      </w:r>
    </w:p>
    <w:p w14:paraId="30342397" w14:textId="77777777" w:rsidR="00A95B1B" w:rsidRPr="00A95B1B" w:rsidRDefault="00A95B1B" w:rsidP="00A95B1B">
      <w:pPr>
        <w:ind w:left="567" w:hanging="567"/>
        <w:rPr>
          <w:lang w:val="lv-LV"/>
        </w:rPr>
      </w:pPr>
      <w:r w:rsidRPr="00A95B1B">
        <w:rPr>
          <w:lang w:val="lv-LV"/>
        </w:rPr>
        <w:t>3.</w:t>
      </w:r>
      <w:r w:rsidRPr="00A95B1B">
        <w:rPr>
          <w:lang w:val="lv-LV"/>
        </w:rPr>
        <w:tab/>
        <w:t>Kā Herceptin tiek ievadīts</w:t>
      </w:r>
    </w:p>
    <w:p w14:paraId="5B461DB0" w14:textId="77777777" w:rsidR="00A95B1B" w:rsidRPr="00A95B1B" w:rsidRDefault="00A95B1B" w:rsidP="00A95B1B">
      <w:pPr>
        <w:ind w:left="567" w:hanging="567"/>
        <w:rPr>
          <w:lang w:val="lv-LV"/>
        </w:rPr>
      </w:pPr>
      <w:r w:rsidRPr="00A95B1B">
        <w:rPr>
          <w:lang w:val="lv-LV"/>
        </w:rPr>
        <w:t>4.</w:t>
      </w:r>
      <w:r w:rsidRPr="00A95B1B">
        <w:rPr>
          <w:lang w:val="lv-LV"/>
        </w:rPr>
        <w:tab/>
        <w:t>Iespējamās blakusparādības</w:t>
      </w:r>
    </w:p>
    <w:p w14:paraId="2BEDCDDE" w14:textId="77777777" w:rsidR="00A95B1B" w:rsidRPr="00A95B1B" w:rsidRDefault="00A95B1B" w:rsidP="00A95B1B">
      <w:pPr>
        <w:ind w:left="567" w:hanging="567"/>
        <w:rPr>
          <w:lang w:val="lv-LV"/>
        </w:rPr>
      </w:pPr>
      <w:r w:rsidRPr="00A95B1B">
        <w:rPr>
          <w:lang w:val="lv-LV"/>
        </w:rPr>
        <w:t>5</w:t>
      </w:r>
      <w:r w:rsidRPr="00A95B1B">
        <w:rPr>
          <w:lang w:val="lv-LV"/>
        </w:rPr>
        <w:tab/>
        <w:t xml:space="preserve">Kā uzglabāt Herceptin </w:t>
      </w:r>
    </w:p>
    <w:p w14:paraId="5CFF8AD3" w14:textId="77777777" w:rsidR="00A95B1B" w:rsidRPr="00A95B1B" w:rsidRDefault="00A95B1B" w:rsidP="00A95B1B">
      <w:pPr>
        <w:ind w:left="567" w:hanging="567"/>
        <w:rPr>
          <w:szCs w:val="22"/>
          <w:lang w:val="lv-LV"/>
        </w:rPr>
      </w:pPr>
      <w:r w:rsidRPr="00A95B1B">
        <w:rPr>
          <w:lang w:val="lv-LV"/>
        </w:rPr>
        <w:t>6.</w:t>
      </w:r>
      <w:r w:rsidRPr="00A95B1B">
        <w:rPr>
          <w:lang w:val="lv-LV"/>
        </w:rPr>
        <w:tab/>
        <w:t>Iepakojuma saturs un cita informācija</w:t>
      </w:r>
    </w:p>
    <w:p w14:paraId="527D9DF0" w14:textId="77777777" w:rsidR="00A95B1B" w:rsidRPr="00A95B1B" w:rsidRDefault="00A95B1B" w:rsidP="00A95B1B">
      <w:pPr>
        <w:rPr>
          <w:szCs w:val="22"/>
          <w:lang w:val="lv-LV"/>
        </w:rPr>
      </w:pPr>
    </w:p>
    <w:p w14:paraId="3820DF7F" w14:textId="77777777" w:rsidR="00A95B1B" w:rsidRPr="00A95B1B" w:rsidRDefault="00A95B1B" w:rsidP="00A95B1B">
      <w:pPr>
        <w:jc w:val="both"/>
        <w:rPr>
          <w:szCs w:val="22"/>
          <w:lang w:val="lv-LV"/>
        </w:rPr>
      </w:pPr>
    </w:p>
    <w:p w14:paraId="602AE6C6" w14:textId="77777777" w:rsidR="00A95B1B" w:rsidRPr="00A95B1B" w:rsidRDefault="00A95B1B" w:rsidP="00A95B1B">
      <w:pPr>
        <w:ind w:left="567" w:hanging="567"/>
        <w:rPr>
          <w:szCs w:val="22"/>
          <w:lang w:val="lv-LV"/>
        </w:rPr>
      </w:pPr>
      <w:r w:rsidRPr="00A95B1B">
        <w:rPr>
          <w:b/>
          <w:lang w:val="lv-LV"/>
        </w:rPr>
        <w:t>1.</w:t>
      </w:r>
      <w:r w:rsidRPr="00A95B1B">
        <w:rPr>
          <w:b/>
          <w:lang w:val="lv-LV"/>
        </w:rPr>
        <w:tab/>
        <w:t xml:space="preserve">Kas ir Herceptin un kādam nolūkam </w:t>
      </w:r>
      <w:r w:rsidRPr="00A95B1B">
        <w:rPr>
          <w:b/>
          <w:szCs w:val="22"/>
          <w:lang w:val="lv-LV"/>
        </w:rPr>
        <w:t>to</w:t>
      </w:r>
      <w:r w:rsidRPr="00A95B1B">
        <w:rPr>
          <w:b/>
          <w:lang w:val="lv-LV"/>
        </w:rPr>
        <w:t xml:space="preserve"> lieto</w:t>
      </w:r>
    </w:p>
    <w:p w14:paraId="68E41963" w14:textId="77777777" w:rsidR="00A95B1B" w:rsidRPr="00A95B1B" w:rsidRDefault="00A95B1B" w:rsidP="00A95B1B">
      <w:pPr>
        <w:ind w:left="567" w:right="-2" w:hanging="567"/>
        <w:rPr>
          <w:szCs w:val="22"/>
          <w:lang w:val="lv-LV"/>
        </w:rPr>
      </w:pPr>
    </w:p>
    <w:p w14:paraId="11AED48B" w14:textId="77777777" w:rsidR="00A95B1B" w:rsidRPr="00A95B1B" w:rsidRDefault="00A95B1B" w:rsidP="00A95B1B">
      <w:pPr>
        <w:widowControl w:val="0"/>
        <w:rPr>
          <w:szCs w:val="22"/>
          <w:lang w:val="lv-LV"/>
        </w:rPr>
      </w:pPr>
      <w:r w:rsidRPr="00A95B1B">
        <w:rPr>
          <w:szCs w:val="22"/>
          <w:lang w:val="lv-LV"/>
        </w:rPr>
        <w:t>Herceptin sastāvā ir aktīvā viela trastuzumabs, kas ir monoklonāla antiviela. Monoklonālās antivielas piesaistās pie specifiskām olbaltumvielām jeb antigēniem. Trastuzumabs ir izveidots tā, lai selektīvi piesaistītos pie antigēna, ko sauc par cilvēka epidermas augšanas faktora 2. tipa receptoru (HER2). HER2 lielā daudzumā atrodams uz dažu audzēju šūnu virsmas, kur tas veicina to augšanu. Kad Herceptin saistās ar HER2, tas apstādina šādu šūnu augšanu un izraisa to bojāeju.</w:t>
      </w:r>
    </w:p>
    <w:p w14:paraId="7B1C8959" w14:textId="77777777" w:rsidR="00A95B1B" w:rsidRPr="00A95B1B" w:rsidRDefault="00A95B1B" w:rsidP="00A95B1B">
      <w:pPr>
        <w:widowControl w:val="0"/>
        <w:rPr>
          <w:szCs w:val="22"/>
          <w:lang w:val="lv-LV"/>
        </w:rPr>
      </w:pPr>
    </w:p>
    <w:p w14:paraId="10CE05A9" w14:textId="77777777" w:rsidR="00A95B1B" w:rsidRPr="00A95B1B" w:rsidRDefault="00A95B1B" w:rsidP="00A95B1B">
      <w:pPr>
        <w:widowControl w:val="0"/>
        <w:rPr>
          <w:rFonts w:ascii="Symbol" w:hAnsi="Symbol" w:cs="Symbol"/>
          <w:b/>
          <w:lang w:val="lv-LV"/>
        </w:rPr>
      </w:pPr>
      <w:r w:rsidRPr="00A95B1B">
        <w:rPr>
          <w:szCs w:val="22"/>
          <w:lang w:val="lv-LV"/>
        </w:rPr>
        <w:t xml:space="preserve">Jūsu ārsts var parakstīt Herceptin krūts vēža ārstēšanai šādos gadījumos: </w:t>
      </w:r>
    </w:p>
    <w:p w14:paraId="4ABBCE47" w14:textId="77777777" w:rsidR="00A95B1B" w:rsidRPr="00A95B1B" w:rsidRDefault="00A95B1B" w:rsidP="00A95B1B">
      <w:pPr>
        <w:ind w:left="567" w:hanging="567"/>
        <w:rPr>
          <w:rFonts w:ascii="Symbol" w:hAnsi="Symbol" w:cs="Symbol"/>
          <w:b/>
          <w:lang w:val="lv-LV"/>
        </w:rPr>
      </w:pPr>
      <w:r w:rsidRPr="00A95B1B">
        <w:rPr>
          <w:rFonts w:ascii="Symbol" w:hAnsi="Symbol" w:cs="Symbol"/>
          <w:b/>
          <w:lang w:val="lv-LV"/>
        </w:rPr>
        <w:t></w:t>
      </w:r>
      <w:r w:rsidRPr="00A95B1B">
        <w:rPr>
          <w:szCs w:val="22"/>
          <w:lang w:val="lv-LV"/>
        </w:rPr>
        <w:tab/>
        <w:t xml:space="preserve">ja Jums ir agrīns krūts vēzis un augsts proteīna, ko sauc par HER2, līmenis; </w:t>
      </w:r>
    </w:p>
    <w:p w14:paraId="21E5683D" w14:textId="77777777" w:rsidR="00A95B1B" w:rsidRPr="00A95B1B" w:rsidRDefault="00A95B1B" w:rsidP="00A95B1B">
      <w:pPr>
        <w:widowControl w:val="0"/>
        <w:ind w:left="567" w:hanging="567"/>
        <w:rPr>
          <w:szCs w:val="22"/>
          <w:lang w:val="lv-LV"/>
        </w:rPr>
      </w:pPr>
      <w:r w:rsidRPr="00A95B1B">
        <w:rPr>
          <w:rFonts w:ascii="Symbol" w:hAnsi="Symbol" w:cs="Symbol"/>
          <w:b/>
          <w:lang w:val="lv-LV"/>
        </w:rPr>
        <w:t></w:t>
      </w:r>
      <w:r w:rsidRPr="00A95B1B">
        <w:rPr>
          <w:szCs w:val="22"/>
          <w:lang w:val="lv-LV"/>
        </w:rPr>
        <w:tab/>
        <w:t>ja Jums ir metastātisks krūts vēzis (krūts vēzis, kas organismā izplatījies ārpus sākotnējā audzēja) un augsts HER2 līmenis. Herceptin kombinācijā ar ķīmijterapijas līdzekļiem paklitakselu vai docetakselu var parakstīt kā pirmo terapiju metastātiska krūts vēža ārstēšanai, kā arī vienu pašu, ja visi citi ārstēšanas veidi nav bijuši veiksmīgi. Pacient</w:t>
      </w:r>
      <w:r w:rsidR="00A34C39">
        <w:rPr>
          <w:szCs w:val="22"/>
          <w:lang w:val="lv-LV"/>
        </w:rPr>
        <w:t>ie</w:t>
      </w:r>
      <w:r w:rsidRPr="00A95B1B">
        <w:rPr>
          <w:szCs w:val="22"/>
          <w:lang w:val="lv-LV"/>
        </w:rPr>
        <w:t>m ar augstu HER2 līmeni un hormonreceptoru pozitīvu metastātisku krūts vēzi (vēzi, kas jutīgs pret sievišķajiem dzimumhormoniem) to lieto arī kombinācijā ar aromatāzes inhibitoriem.</w:t>
      </w:r>
    </w:p>
    <w:p w14:paraId="78DCBBF5" w14:textId="77777777" w:rsidR="00A95B1B" w:rsidRPr="00A95B1B" w:rsidRDefault="00A95B1B" w:rsidP="00A95B1B">
      <w:pPr>
        <w:widowControl w:val="0"/>
        <w:rPr>
          <w:szCs w:val="22"/>
          <w:lang w:val="lv-LV"/>
        </w:rPr>
      </w:pPr>
    </w:p>
    <w:p w14:paraId="47239100" w14:textId="77777777" w:rsidR="00A95B1B" w:rsidRPr="00A95B1B" w:rsidRDefault="00A95B1B" w:rsidP="00A95B1B">
      <w:pPr>
        <w:ind w:left="567" w:right="-2" w:hanging="567"/>
        <w:rPr>
          <w:szCs w:val="22"/>
          <w:lang w:val="lv-LV"/>
        </w:rPr>
      </w:pPr>
    </w:p>
    <w:p w14:paraId="3A7E9587" w14:textId="77777777" w:rsidR="00A95B1B" w:rsidRPr="00A95B1B" w:rsidRDefault="00A95B1B" w:rsidP="00A95B1B">
      <w:pPr>
        <w:ind w:left="567" w:hanging="567"/>
        <w:rPr>
          <w:szCs w:val="22"/>
          <w:lang w:val="lv-LV"/>
        </w:rPr>
      </w:pPr>
      <w:r w:rsidRPr="00A95B1B">
        <w:rPr>
          <w:b/>
          <w:lang w:val="lv-LV"/>
        </w:rPr>
        <w:t>2.</w:t>
      </w:r>
      <w:r w:rsidRPr="00A95B1B">
        <w:rPr>
          <w:b/>
          <w:lang w:val="lv-LV"/>
        </w:rPr>
        <w:tab/>
        <w:t xml:space="preserve">Kas </w:t>
      </w:r>
      <w:r w:rsidRPr="00A95B1B">
        <w:rPr>
          <w:b/>
          <w:szCs w:val="22"/>
          <w:lang w:val="lv-LV"/>
        </w:rPr>
        <w:t xml:space="preserve">Jums </w:t>
      </w:r>
      <w:r w:rsidRPr="00A95B1B">
        <w:rPr>
          <w:b/>
          <w:lang w:val="lv-LV"/>
        </w:rPr>
        <w:t>jāzina pirms Jums tiek ievadīts Herceptin</w:t>
      </w:r>
    </w:p>
    <w:p w14:paraId="253B1E6E" w14:textId="77777777" w:rsidR="00A95B1B" w:rsidRPr="00A95B1B" w:rsidRDefault="00A95B1B" w:rsidP="00A95B1B">
      <w:pPr>
        <w:tabs>
          <w:tab w:val="left" w:pos="709"/>
        </w:tabs>
        <w:ind w:left="567" w:hanging="567"/>
        <w:jc w:val="both"/>
        <w:rPr>
          <w:szCs w:val="22"/>
          <w:lang w:val="lv-LV"/>
        </w:rPr>
      </w:pPr>
    </w:p>
    <w:p w14:paraId="680B3940" w14:textId="77777777" w:rsidR="00A95B1B" w:rsidRPr="00A95B1B" w:rsidRDefault="00A95B1B" w:rsidP="00A95B1B">
      <w:pPr>
        <w:ind w:left="567" w:hanging="567"/>
        <w:rPr>
          <w:rFonts w:ascii="Symbol" w:hAnsi="Symbol" w:cs="Symbol"/>
          <w:b/>
          <w:lang w:val="lv-LV"/>
        </w:rPr>
      </w:pPr>
      <w:r w:rsidRPr="00A95B1B">
        <w:rPr>
          <w:b/>
          <w:lang w:val="lv-LV"/>
        </w:rPr>
        <w:t>Nelietojiet Herceptin šādos gadījumos, ja:</w:t>
      </w:r>
    </w:p>
    <w:p w14:paraId="11A03D8B"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Jums ir alerģija pret trastuzumabu (Herceptin aktīvo vielu), peles olbaltumvielām vai kādu citu (6. punktā minēto) šo zāļu sastāvdaļu;</w:t>
      </w:r>
    </w:p>
    <w:p w14:paraId="4B65C98C" w14:textId="77777777" w:rsidR="00A95B1B" w:rsidRPr="00A95B1B" w:rsidRDefault="00A95B1B" w:rsidP="00A95B1B">
      <w:pPr>
        <w:keepNext/>
        <w:keepLines/>
        <w:widowControl w:val="0"/>
        <w:ind w:left="567" w:hanging="567"/>
        <w:rPr>
          <w:szCs w:val="22"/>
          <w:lang w:val="lv-LV"/>
        </w:rPr>
      </w:pPr>
      <w:r w:rsidRPr="00A95B1B">
        <w:rPr>
          <w:rFonts w:ascii="Symbol" w:hAnsi="Symbol" w:cs="Symbol"/>
          <w:b/>
          <w:lang w:val="lv-LV"/>
        </w:rPr>
        <w:t></w:t>
      </w:r>
      <w:r w:rsidRPr="00A95B1B">
        <w:rPr>
          <w:szCs w:val="22"/>
          <w:lang w:val="lv-LV"/>
        </w:rPr>
        <w:tab/>
        <w:t>Jums ir smagi vēža izraisīti elpošanas traucējumi miera stāvoklī vai Jums nepieciešama ārstēšana ar skābekli.</w:t>
      </w:r>
    </w:p>
    <w:p w14:paraId="1AF1E7B6" w14:textId="77777777" w:rsidR="00A95B1B" w:rsidRPr="00A95B1B" w:rsidRDefault="00A95B1B" w:rsidP="00A95B1B">
      <w:pPr>
        <w:rPr>
          <w:szCs w:val="22"/>
          <w:lang w:val="lv-LV"/>
        </w:rPr>
      </w:pPr>
    </w:p>
    <w:p w14:paraId="4D530184" w14:textId="77777777" w:rsidR="00A95B1B" w:rsidRPr="00A95B1B" w:rsidRDefault="00A95B1B" w:rsidP="00A95B1B">
      <w:pPr>
        <w:ind w:left="567" w:hanging="567"/>
        <w:rPr>
          <w:szCs w:val="22"/>
          <w:lang w:val="lv-LV"/>
        </w:rPr>
      </w:pPr>
      <w:r w:rsidRPr="00A95B1B">
        <w:rPr>
          <w:b/>
          <w:lang w:val="lv-LV"/>
        </w:rPr>
        <w:t>Brīdinājumi un piesardzība lietošanā</w:t>
      </w:r>
    </w:p>
    <w:p w14:paraId="046DFAFA" w14:textId="77777777" w:rsidR="00A95B1B" w:rsidRPr="00A95B1B" w:rsidRDefault="00A95B1B" w:rsidP="00A95B1B">
      <w:pPr>
        <w:rPr>
          <w:szCs w:val="22"/>
          <w:lang w:val="lv-LV"/>
        </w:rPr>
      </w:pPr>
    </w:p>
    <w:p w14:paraId="0A41EA04" w14:textId="77777777" w:rsidR="00A95B1B" w:rsidRPr="00A95B1B" w:rsidRDefault="00A95B1B" w:rsidP="00A95B1B">
      <w:pPr>
        <w:rPr>
          <w:szCs w:val="22"/>
          <w:lang w:val="lv-LV"/>
        </w:rPr>
      </w:pPr>
      <w:r w:rsidRPr="00A95B1B">
        <w:rPr>
          <w:szCs w:val="22"/>
          <w:lang w:val="lv-LV"/>
        </w:rPr>
        <w:t xml:space="preserve">Jūsu ārsts rūpīgi uzraudzīs Jūsu ārstēšanu. </w:t>
      </w:r>
    </w:p>
    <w:p w14:paraId="1DBB60D7" w14:textId="77777777" w:rsidR="00A95B1B" w:rsidRPr="00A95B1B" w:rsidRDefault="00A95B1B" w:rsidP="00A95B1B">
      <w:pPr>
        <w:rPr>
          <w:szCs w:val="22"/>
          <w:lang w:val="lv-LV"/>
        </w:rPr>
      </w:pPr>
    </w:p>
    <w:p w14:paraId="387ED33A" w14:textId="77777777" w:rsidR="00A95B1B" w:rsidRPr="00A95B1B" w:rsidRDefault="00A95B1B" w:rsidP="00A95B1B">
      <w:pPr>
        <w:rPr>
          <w:b/>
          <w:bCs/>
          <w:szCs w:val="22"/>
          <w:lang w:val="lv-LV"/>
        </w:rPr>
      </w:pPr>
      <w:r w:rsidRPr="00A95B1B">
        <w:rPr>
          <w:b/>
          <w:bCs/>
          <w:szCs w:val="22"/>
          <w:lang w:val="lv-LV"/>
        </w:rPr>
        <w:t>Sirdsdarbības pārbaudes</w:t>
      </w:r>
    </w:p>
    <w:p w14:paraId="747A179B" w14:textId="77777777" w:rsidR="00A95B1B" w:rsidRPr="00A95B1B" w:rsidRDefault="00A95B1B" w:rsidP="00A95B1B">
      <w:pPr>
        <w:rPr>
          <w:szCs w:val="22"/>
          <w:lang w:val="lv-LV"/>
        </w:rPr>
      </w:pPr>
      <w:r w:rsidRPr="00A95B1B">
        <w:rPr>
          <w:szCs w:val="22"/>
          <w:lang w:val="lv-LV"/>
        </w:rPr>
        <w:t xml:space="preserve">Ārstēšana ar Herceptin kā vienīgo līdzekli vai Herceptin lietošana kopā ar taksāna grupas līdzekli var ietekmēt sirdi, īpaši tad, ja esat jebkad lietojusi kādu antraciklīna grupas līdzekli (taksāni un antraciklīni ir citas divu veidu zāles vēža ārstēšanai). Šī iedarbība var būt vidēji smaga vai smaga un pat izraisīt nāvi. Tādēļ pirms Herceptin terapijas, tās laikā (ik pēc trīs mēnešiem) un pēc tā terapijas pabeigšanas (divus līdz piecus gadus ilgi) tiks pārbaudīta Jūsu sirdsdarbība. Ja Jums radīsies sirds mazspējas pazīmes (t. i., sirds pienācīgi nepārsūknē asinis), sirdsdarbība tiks pārbaudīta biežāk (ik pēc </w:t>
      </w:r>
      <w:r w:rsidRPr="00A95B1B">
        <w:rPr>
          <w:szCs w:val="22"/>
          <w:lang w:val="lv-LV"/>
        </w:rPr>
        <w:lastRenderedPageBreak/>
        <w:t xml:space="preserve">sešām līdz astoņām nedēļām), iespējams, Jums tiks sākta sirds mazspējas ārstēšana vai būs jāpārtrauc Herceptin lietošana. </w:t>
      </w:r>
    </w:p>
    <w:p w14:paraId="0AE896B7" w14:textId="77777777" w:rsidR="00A95B1B" w:rsidRPr="00A95B1B" w:rsidRDefault="00A95B1B" w:rsidP="00A95B1B">
      <w:pPr>
        <w:rPr>
          <w:szCs w:val="22"/>
          <w:lang w:val="lv-LV"/>
        </w:rPr>
      </w:pPr>
    </w:p>
    <w:p w14:paraId="17EA9245" w14:textId="77777777" w:rsidR="00A95B1B" w:rsidRPr="006F10BD" w:rsidRDefault="00A95B1B" w:rsidP="00A95B1B">
      <w:pPr>
        <w:widowControl w:val="0"/>
        <w:rPr>
          <w:b/>
          <w:bCs/>
          <w:szCs w:val="22"/>
          <w:lang w:val="lv-LV"/>
        </w:rPr>
      </w:pPr>
      <w:r w:rsidRPr="006F10BD">
        <w:rPr>
          <w:b/>
          <w:szCs w:val="22"/>
          <w:lang w:val="lv-LV"/>
        </w:rPr>
        <w:t>Pirms Jums tiek ievadīts Herceptin konsultējieties ar ārstu, farmaceitu vai medmāsu, ja:</w:t>
      </w:r>
    </w:p>
    <w:p w14:paraId="1CFA25DA" w14:textId="77777777" w:rsidR="00A95B1B" w:rsidRPr="00A95B1B" w:rsidRDefault="00A95B1B" w:rsidP="00A95B1B">
      <w:pPr>
        <w:widowControl w:val="0"/>
        <w:rPr>
          <w:b/>
          <w:bCs/>
          <w:szCs w:val="22"/>
          <w:lang w:val="lv-LV"/>
        </w:rPr>
      </w:pPr>
    </w:p>
    <w:p w14:paraId="438AEC4B" w14:textId="77777777" w:rsidR="00A95B1B" w:rsidRPr="00A95B1B" w:rsidRDefault="00A95B1B" w:rsidP="00A95B1B">
      <w:pPr>
        <w:ind w:left="567" w:hanging="567"/>
        <w:rPr>
          <w:szCs w:val="22"/>
          <w:lang w:val="lv-LV"/>
        </w:rPr>
      </w:pPr>
      <w:r w:rsidRPr="00A95B1B">
        <w:rPr>
          <w:rFonts w:ascii="Symbol" w:hAnsi="Symbol" w:cs="Symbol"/>
          <w:b/>
          <w:lang w:val="lv-LV"/>
        </w:rPr>
        <w:t></w:t>
      </w:r>
      <w:r w:rsidRPr="00A95B1B">
        <w:rPr>
          <w:lang w:val="lv-LV"/>
        </w:rPr>
        <w:tab/>
      </w:r>
      <w:r w:rsidRPr="00A95B1B">
        <w:rPr>
          <w:szCs w:val="22"/>
          <w:lang w:val="lv-LV"/>
        </w:rPr>
        <w:t>Jums ir bijusi sirds mazspēja, koronāro artēriju slimība, sirds vārstuļu slimība (sirds trokšņi) vai paaugstināts asinsspiediens, esat lietojusi vai pašlaik lietojat zāles pret paaugstinātu asinsspiedienu;</w:t>
      </w:r>
    </w:p>
    <w:p w14:paraId="4397D9C1" w14:textId="77777777" w:rsidR="00A95B1B" w:rsidRPr="00A95B1B" w:rsidRDefault="00A95B1B" w:rsidP="00A95B1B">
      <w:pPr>
        <w:ind w:left="540" w:hanging="540"/>
        <w:rPr>
          <w:szCs w:val="22"/>
          <w:lang w:val="lv-LV"/>
        </w:rPr>
      </w:pPr>
    </w:p>
    <w:p w14:paraId="33899928" w14:textId="77777777" w:rsidR="00A95B1B" w:rsidRPr="00A95B1B" w:rsidRDefault="00A95B1B" w:rsidP="00A95B1B">
      <w:pPr>
        <w:ind w:left="567" w:hanging="567"/>
        <w:rPr>
          <w:b/>
          <w:lang w:val="lv-LV"/>
        </w:rPr>
      </w:pPr>
      <w:r w:rsidRPr="00A95B1B">
        <w:rPr>
          <w:rFonts w:ascii="Symbol" w:hAnsi="Symbol" w:cs="Symbol"/>
          <w:b/>
          <w:lang w:val="lv-LV"/>
        </w:rPr>
        <w:t></w:t>
      </w:r>
      <w:r w:rsidRPr="00A95B1B">
        <w:rPr>
          <w:szCs w:val="22"/>
          <w:lang w:val="lv-LV"/>
        </w:rPr>
        <w:tab/>
        <w:t>Jūs jebkad esat lietojusi vai pašlaik lietojat zāles, ko sauc par doksorubicīnu vai epirubicīnu (zāles vēža ārstēšanai). Šīs zāles (un visi citi antraciklīna grupas līdzekļi) var bojāt sirds muskuli un paaugstināt sirdsdarbības traucējumu risku, kad tiks lietots Herceptin;</w:t>
      </w:r>
    </w:p>
    <w:p w14:paraId="40C5576B" w14:textId="77777777" w:rsidR="00A95B1B" w:rsidRPr="00A95B1B" w:rsidRDefault="00A95B1B" w:rsidP="00A95B1B">
      <w:pPr>
        <w:tabs>
          <w:tab w:val="left" w:pos="567"/>
        </w:tabs>
        <w:ind w:left="567" w:hanging="567"/>
        <w:rPr>
          <w:b/>
          <w:lang w:val="lv-LV"/>
        </w:rPr>
      </w:pPr>
    </w:p>
    <w:p w14:paraId="6DB76D13" w14:textId="77777777" w:rsidR="00A95B1B" w:rsidRPr="00A95B1B" w:rsidRDefault="00A95B1B" w:rsidP="00A95B1B">
      <w:pPr>
        <w:tabs>
          <w:tab w:val="left" w:pos="567"/>
        </w:tabs>
        <w:ind w:left="567" w:hanging="567"/>
        <w:rPr>
          <w:szCs w:val="22"/>
          <w:lang w:val="lv-LV"/>
        </w:rPr>
      </w:pPr>
      <w:r w:rsidRPr="00A95B1B">
        <w:rPr>
          <w:rFonts w:ascii="Symbol" w:hAnsi="Symbol" w:cs="Symbol"/>
          <w:b/>
          <w:lang w:val="lv-LV"/>
        </w:rPr>
        <w:t></w:t>
      </w:r>
      <w:r w:rsidRPr="00A95B1B">
        <w:rPr>
          <w:b/>
          <w:lang w:val="lv-LV"/>
        </w:rPr>
        <w:tab/>
      </w:r>
      <w:r w:rsidRPr="00A95B1B">
        <w:rPr>
          <w:szCs w:val="22"/>
          <w:lang w:val="lv-LV"/>
        </w:rPr>
        <w:t>Jums ir elpas trūkums, īpaši tad, ja pašlaik lietojat taksāna grupas līdzekli. Herceptin var izraisīt elpošanas traucējumus, īpaši pēc pirmās devas. Tie var būt nopietnāki, ja Jums jau ir elpas trūkums. Ļoti retos gadījumos pacienti ar smagiem elpošanas traucējumiem pēc Herceptin lietošanas ir miruši;</w:t>
      </w:r>
    </w:p>
    <w:p w14:paraId="30E05D80" w14:textId="77777777" w:rsidR="00A95B1B" w:rsidRPr="00A95B1B" w:rsidRDefault="00A95B1B" w:rsidP="00A95B1B">
      <w:pPr>
        <w:tabs>
          <w:tab w:val="left" w:pos="567"/>
        </w:tabs>
        <w:ind w:left="567" w:hanging="567"/>
        <w:rPr>
          <w:szCs w:val="22"/>
          <w:lang w:val="lv-LV"/>
        </w:rPr>
      </w:pPr>
    </w:p>
    <w:p w14:paraId="2A6FCB0C" w14:textId="77777777" w:rsidR="00A95B1B" w:rsidRPr="00A95B1B" w:rsidRDefault="00A95B1B" w:rsidP="00A95B1B">
      <w:pPr>
        <w:tabs>
          <w:tab w:val="left" w:pos="567"/>
        </w:tabs>
        <w:rPr>
          <w:szCs w:val="22"/>
          <w:lang w:val="lv-LV"/>
        </w:rPr>
      </w:pPr>
      <w:r w:rsidRPr="00A95B1B">
        <w:rPr>
          <w:rFonts w:ascii="Symbol" w:hAnsi="Symbol" w:cs="Symbol"/>
          <w:b/>
          <w:lang w:val="lv-LV"/>
        </w:rPr>
        <w:t></w:t>
      </w:r>
      <w:r w:rsidRPr="00A95B1B">
        <w:rPr>
          <w:b/>
          <w:lang w:val="lv-LV"/>
        </w:rPr>
        <w:tab/>
      </w:r>
      <w:r w:rsidRPr="00A95B1B">
        <w:rPr>
          <w:lang w:val="lv-LV"/>
        </w:rPr>
        <w:t>Jums</w:t>
      </w:r>
      <w:r w:rsidRPr="00A95B1B">
        <w:rPr>
          <w:b/>
          <w:lang w:val="lv-LV"/>
        </w:rPr>
        <w:t xml:space="preserve"> </w:t>
      </w:r>
      <w:r w:rsidRPr="00A95B1B">
        <w:rPr>
          <w:lang w:val="lv-LV"/>
        </w:rPr>
        <w:t>jebkad</w:t>
      </w:r>
      <w:r w:rsidRPr="00A95B1B">
        <w:rPr>
          <w:szCs w:val="22"/>
          <w:lang w:val="lv-LV"/>
        </w:rPr>
        <w:t xml:space="preserve"> ir ārstēts jebkāds vēzis.</w:t>
      </w:r>
    </w:p>
    <w:p w14:paraId="1DCD5325" w14:textId="77777777" w:rsidR="00A95B1B" w:rsidRPr="00A95B1B" w:rsidRDefault="00A95B1B" w:rsidP="00A95B1B">
      <w:pPr>
        <w:tabs>
          <w:tab w:val="left" w:pos="0"/>
        </w:tabs>
        <w:rPr>
          <w:szCs w:val="22"/>
          <w:lang w:val="lv-LV"/>
        </w:rPr>
      </w:pPr>
    </w:p>
    <w:p w14:paraId="68FB665D" w14:textId="77777777" w:rsidR="00A95B1B" w:rsidRPr="00A95B1B" w:rsidRDefault="00A95B1B" w:rsidP="00A95B1B">
      <w:pPr>
        <w:widowControl w:val="0"/>
        <w:rPr>
          <w:szCs w:val="22"/>
          <w:lang w:val="lv-LV"/>
        </w:rPr>
      </w:pPr>
      <w:r w:rsidRPr="00A95B1B">
        <w:rPr>
          <w:szCs w:val="22"/>
          <w:lang w:val="lv-LV"/>
        </w:rPr>
        <w:t>Ja Jūs saņemat Herceptin kopā ar citām zālēm vēža ārstēšanai, piemēram, paklitakselu, docetakselu, aromatāzes inhibitoru, karboplatīnu vai cisplatīnu, Jums jāizlasa arī šo zāļu lietošanas instrukcijas.</w:t>
      </w:r>
    </w:p>
    <w:p w14:paraId="0F92F945" w14:textId="77777777" w:rsidR="00A95B1B" w:rsidRPr="00A95B1B" w:rsidRDefault="00A95B1B" w:rsidP="00A95B1B">
      <w:pPr>
        <w:widowControl w:val="0"/>
        <w:rPr>
          <w:szCs w:val="22"/>
          <w:lang w:val="lv-LV"/>
        </w:rPr>
      </w:pPr>
    </w:p>
    <w:p w14:paraId="14718CBC" w14:textId="77777777" w:rsidR="00A95B1B" w:rsidRPr="00A95B1B" w:rsidRDefault="00A95B1B" w:rsidP="00A95B1B">
      <w:pPr>
        <w:ind w:left="567" w:hanging="567"/>
        <w:rPr>
          <w:szCs w:val="22"/>
          <w:shd w:val="clear" w:color="auto" w:fill="FFFF00"/>
          <w:lang w:val="lv-LV"/>
        </w:rPr>
      </w:pPr>
      <w:r w:rsidRPr="00A95B1B">
        <w:rPr>
          <w:b/>
          <w:lang w:val="lv-LV"/>
        </w:rPr>
        <w:t>Bērni un pusaudži</w:t>
      </w:r>
    </w:p>
    <w:p w14:paraId="6330B268" w14:textId="77777777" w:rsidR="00A95B1B" w:rsidRPr="00A95B1B" w:rsidRDefault="00A95B1B" w:rsidP="00A95B1B">
      <w:pPr>
        <w:rPr>
          <w:szCs w:val="22"/>
          <w:shd w:val="clear" w:color="auto" w:fill="FFFF00"/>
          <w:lang w:val="lv-LV"/>
        </w:rPr>
      </w:pPr>
    </w:p>
    <w:p w14:paraId="5E391CC4" w14:textId="77777777" w:rsidR="00A95B1B" w:rsidRPr="00A95B1B" w:rsidRDefault="00A95B1B" w:rsidP="00A95B1B">
      <w:pPr>
        <w:widowControl w:val="0"/>
        <w:rPr>
          <w:szCs w:val="22"/>
          <w:lang w:val="lv-LV"/>
        </w:rPr>
      </w:pPr>
      <w:r w:rsidRPr="00A95B1B">
        <w:rPr>
          <w:szCs w:val="22"/>
          <w:lang w:val="lv-LV"/>
        </w:rPr>
        <w:t>Herceptin nav ieteicams nevienam, kas jaunāks par 18 gadiem.</w:t>
      </w:r>
    </w:p>
    <w:p w14:paraId="50117500" w14:textId="77777777" w:rsidR="00A95B1B" w:rsidRPr="00A95B1B" w:rsidRDefault="00A95B1B" w:rsidP="00A95B1B">
      <w:pPr>
        <w:rPr>
          <w:szCs w:val="22"/>
          <w:lang w:val="lv-LV"/>
        </w:rPr>
      </w:pPr>
    </w:p>
    <w:p w14:paraId="48C26D1F" w14:textId="77777777" w:rsidR="00A95B1B" w:rsidRPr="00A95B1B" w:rsidRDefault="00A95B1B" w:rsidP="00A95B1B">
      <w:pPr>
        <w:ind w:left="567" w:hanging="567"/>
        <w:rPr>
          <w:lang w:val="lv-LV"/>
        </w:rPr>
      </w:pPr>
      <w:r w:rsidRPr="00A95B1B">
        <w:rPr>
          <w:b/>
          <w:lang w:val="lv-LV"/>
        </w:rPr>
        <w:t>Citas zāles un Herceptin</w:t>
      </w:r>
    </w:p>
    <w:p w14:paraId="65E11C38" w14:textId="77777777" w:rsidR="00A95B1B" w:rsidRPr="00A95B1B" w:rsidRDefault="00A95B1B" w:rsidP="00A95B1B">
      <w:pPr>
        <w:rPr>
          <w:szCs w:val="22"/>
          <w:lang w:val="lv-LV"/>
        </w:rPr>
      </w:pPr>
      <w:r w:rsidRPr="00A95B1B">
        <w:rPr>
          <w:lang w:val="lv-LV"/>
        </w:rPr>
        <w:t>Pastāstiet ārstam, farmaceitam vai medmāsai par visām zālēm, kuras lietojat pēdējā laikā, esat lietojis vai varētu lietot.</w:t>
      </w:r>
    </w:p>
    <w:p w14:paraId="08048802" w14:textId="77777777" w:rsidR="00A95B1B" w:rsidRPr="00A95B1B" w:rsidRDefault="00A95B1B" w:rsidP="00A95B1B">
      <w:pPr>
        <w:ind w:right="-2"/>
        <w:rPr>
          <w:szCs w:val="22"/>
          <w:lang w:val="lv-LV"/>
        </w:rPr>
      </w:pPr>
    </w:p>
    <w:p w14:paraId="30E26B47" w14:textId="77777777" w:rsidR="00A95B1B" w:rsidRPr="00A95B1B" w:rsidRDefault="00A95B1B" w:rsidP="00A95B1B">
      <w:pPr>
        <w:widowControl w:val="0"/>
        <w:rPr>
          <w:szCs w:val="22"/>
          <w:lang w:val="lv-LV"/>
        </w:rPr>
      </w:pPr>
      <w:r w:rsidRPr="00A95B1B">
        <w:rPr>
          <w:szCs w:val="22"/>
          <w:lang w:val="lv-LV"/>
        </w:rPr>
        <w:t>Līdz Herceptin pilnīgai izvadīšanai no organisma var paiet pat 7 mēneši. Tāpēc tad, ja Jūs sākat lietot kādas jaunas zāles 7 mēnešu laikā pēc terapijas pārtraukšanas, Jums jāpasaka ārstam, farmaceitam vai medmāsai, ka esat lietojusi Herceptin.</w:t>
      </w:r>
    </w:p>
    <w:p w14:paraId="793A3F42" w14:textId="77777777" w:rsidR="00A95B1B" w:rsidRPr="00A95B1B" w:rsidRDefault="00A95B1B" w:rsidP="00A95B1B">
      <w:pPr>
        <w:rPr>
          <w:szCs w:val="22"/>
          <w:lang w:val="lv-LV"/>
        </w:rPr>
      </w:pPr>
    </w:p>
    <w:p w14:paraId="4A99B738" w14:textId="2F92F7D3" w:rsidR="00A95B1B" w:rsidRPr="00A95B1B" w:rsidRDefault="00A95B1B" w:rsidP="00A95B1B">
      <w:pPr>
        <w:ind w:left="567" w:hanging="567"/>
        <w:rPr>
          <w:szCs w:val="22"/>
          <w:lang w:val="lv-LV"/>
        </w:rPr>
      </w:pPr>
      <w:r w:rsidRPr="00A95B1B">
        <w:rPr>
          <w:b/>
          <w:lang w:val="lv-LV"/>
        </w:rPr>
        <w:t>Grūtniecība</w:t>
      </w:r>
      <w:r w:rsidR="001E0A77">
        <w:rPr>
          <w:b/>
          <w:lang w:val="lv-LV"/>
        </w:rPr>
        <w:t xml:space="preserve"> un barošana ar krūti</w:t>
      </w:r>
    </w:p>
    <w:p w14:paraId="0616BD15" w14:textId="77777777" w:rsidR="00A95B1B" w:rsidRPr="00A95B1B" w:rsidRDefault="00A95B1B" w:rsidP="00A95B1B">
      <w:pPr>
        <w:ind w:left="562" w:hanging="202"/>
        <w:rPr>
          <w:szCs w:val="22"/>
          <w:lang w:val="lv-LV"/>
        </w:rPr>
      </w:pPr>
      <w:r w:rsidRPr="00A95B1B">
        <w:rPr>
          <w:szCs w:val="22"/>
          <w:lang w:val="lv-LV"/>
        </w:rPr>
        <w:sym w:font="Symbol" w:char="F0B7"/>
      </w:r>
      <w:r w:rsidRPr="00A95B1B">
        <w:rPr>
          <w:szCs w:val="22"/>
          <w:lang w:val="lv-LV"/>
        </w:rPr>
        <w:tab/>
        <w:t xml:space="preserve">Ja Jūs esat grūtniece, ja domājat, ka Jums varētu būt grūtniecība, vai plānojat grūtniecību, pirms šo zāļu lietošanas konsultējieties ar ārstu, farmaceitu vai medmāsu. </w:t>
      </w:r>
    </w:p>
    <w:p w14:paraId="31608B06" w14:textId="77777777" w:rsidR="00A95B1B" w:rsidRPr="00A95B1B" w:rsidRDefault="00A95B1B" w:rsidP="00A95B1B">
      <w:pPr>
        <w:ind w:left="562" w:hanging="202"/>
        <w:rPr>
          <w:szCs w:val="22"/>
          <w:lang w:val="lv-LV"/>
        </w:rPr>
      </w:pPr>
      <w:r w:rsidRPr="00A95B1B">
        <w:rPr>
          <w:szCs w:val="22"/>
          <w:lang w:val="lv-LV"/>
        </w:rPr>
        <w:sym w:font="Symbol" w:char="F0B7"/>
      </w:r>
      <w:r w:rsidRPr="00A95B1B">
        <w:rPr>
          <w:szCs w:val="22"/>
          <w:lang w:val="lv-LV"/>
        </w:rPr>
        <w:tab/>
        <w:t xml:space="preserve">Herceptin lietošanas laikā un vēl vismaz 7 mēnešus pēc ārstēšanas pabeigšanas Jums jālieto efektīvs pretapaugļošanās līdzeklis. </w:t>
      </w:r>
    </w:p>
    <w:p w14:paraId="5FC22817" w14:textId="77777777" w:rsidR="006F10BD" w:rsidRDefault="006F10BD" w:rsidP="00A95B1B">
      <w:pPr>
        <w:ind w:left="562" w:hanging="202"/>
        <w:rPr>
          <w:szCs w:val="22"/>
          <w:lang w:val="lv-LV"/>
        </w:rPr>
      </w:pPr>
    </w:p>
    <w:p w14:paraId="3688DC10" w14:textId="77777777" w:rsidR="006F10BD" w:rsidRDefault="00A95B1B" w:rsidP="006F10BD">
      <w:pPr>
        <w:ind w:left="202" w:hanging="202"/>
        <w:rPr>
          <w:szCs w:val="22"/>
          <w:lang w:val="lv-LV"/>
        </w:rPr>
      </w:pPr>
      <w:r w:rsidRPr="00A95B1B">
        <w:rPr>
          <w:szCs w:val="22"/>
          <w:lang w:val="lv-LV"/>
        </w:rPr>
        <w:t xml:space="preserve">Ārsts Jums izstāstīs par risku un guvumu, kāds iespējams, lietojot Herceptin grūtniecības laikā. Retos </w:t>
      </w:r>
    </w:p>
    <w:p w14:paraId="3B6F2642" w14:textId="77777777" w:rsidR="006F10BD" w:rsidRDefault="00A95B1B" w:rsidP="006F10BD">
      <w:pPr>
        <w:ind w:left="202" w:hanging="202"/>
        <w:rPr>
          <w:szCs w:val="22"/>
          <w:lang w:val="lv-LV"/>
        </w:rPr>
      </w:pPr>
      <w:r w:rsidRPr="00A95B1B">
        <w:rPr>
          <w:szCs w:val="22"/>
          <w:lang w:val="lv-LV"/>
        </w:rPr>
        <w:t xml:space="preserve">gadījumos grūtniecēm, kas saņem Herceptin, novērota (amnija) šķidruma, kas aptver augli dzemdē, </w:t>
      </w:r>
    </w:p>
    <w:p w14:paraId="321B80A7" w14:textId="77777777" w:rsidR="006F10BD" w:rsidRDefault="00A95B1B" w:rsidP="006F10BD">
      <w:pPr>
        <w:ind w:left="202" w:hanging="202"/>
        <w:rPr>
          <w:szCs w:val="22"/>
          <w:lang w:val="lv-LV"/>
        </w:rPr>
      </w:pPr>
      <w:r w:rsidRPr="00A95B1B">
        <w:rPr>
          <w:szCs w:val="22"/>
          <w:lang w:val="lv-LV"/>
        </w:rPr>
        <w:t xml:space="preserve">tilpuma samazināšanās. Šāds stāvoklis var kaitēt dzemdē esošajam auglim, un tas ir ticis saistīts ar </w:t>
      </w:r>
    </w:p>
    <w:p w14:paraId="642355DE" w14:textId="77777777" w:rsidR="00A95B1B" w:rsidRPr="00A95B1B" w:rsidRDefault="00A95B1B" w:rsidP="006F10BD">
      <w:pPr>
        <w:ind w:left="202" w:hanging="202"/>
        <w:rPr>
          <w:szCs w:val="22"/>
          <w:lang w:val="lv-LV"/>
        </w:rPr>
      </w:pPr>
      <w:r w:rsidRPr="00A95B1B">
        <w:rPr>
          <w:szCs w:val="22"/>
          <w:lang w:val="lv-LV"/>
        </w:rPr>
        <w:t xml:space="preserve">plaušu nepilnīgu attīstīšanos, kuras dēļ iestājusies augļa nāve. </w:t>
      </w:r>
    </w:p>
    <w:p w14:paraId="3AA1FF43" w14:textId="77777777" w:rsidR="00A95B1B" w:rsidRPr="00A95B1B" w:rsidRDefault="00A95B1B" w:rsidP="00A95B1B">
      <w:pPr>
        <w:ind w:right="-2"/>
        <w:rPr>
          <w:szCs w:val="22"/>
          <w:lang w:val="lv-LV"/>
        </w:rPr>
      </w:pPr>
    </w:p>
    <w:p w14:paraId="3D153159" w14:textId="77777777" w:rsidR="00A95B1B" w:rsidRPr="00A95B1B" w:rsidRDefault="00A95B1B" w:rsidP="00A95B1B">
      <w:pPr>
        <w:widowControl w:val="0"/>
        <w:rPr>
          <w:szCs w:val="22"/>
          <w:lang w:val="lv-LV"/>
        </w:rPr>
      </w:pPr>
      <w:r w:rsidRPr="00A95B1B">
        <w:rPr>
          <w:szCs w:val="22"/>
          <w:lang w:val="lv-LV"/>
        </w:rPr>
        <w:t xml:space="preserve">Nebarojiet bērnu ar krūti Herceptin terapijas laikā un 7 mēnešus pēc Herceptin pēdējās devas lietošanas, jo Herceptin ar Jūsu pienu var nonākt bērna organismā. </w:t>
      </w:r>
    </w:p>
    <w:p w14:paraId="7112F095" w14:textId="77777777" w:rsidR="00A95B1B" w:rsidRPr="00A95B1B" w:rsidRDefault="00A95B1B" w:rsidP="00A95B1B">
      <w:pPr>
        <w:rPr>
          <w:szCs w:val="22"/>
          <w:lang w:val="lv-LV"/>
        </w:rPr>
      </w:pPr>
    </w:p>
    <w:p w14:paraId="7EA46861" w14:textId="77777777" w:rsidR="00A95B1B" w:rsidRPr="00A95B1B" w:rsidRDefault="00A95B1B" w:rsidP="00A95B1B">
      <w:pPr>
        <w:widowControl w:val="0"/>
        <w:rPr>
          <w:i/>
          <w:szCs w:val="22"/>
          <w:lang w:val="lv-LV"/>
        </w:rPr>
      </w:pPr>
      <w:r w:rsidRPr="00A95B1B">
        <w:rPr>
          <w:szCs w:val="22"/>
          <w:lang w:val="lv-LV"/>
        </w:rPr>
        <w:t>Pirms jebkuru zāļu lietošanas konsultējieties ar ārstu, farmaceitu vai medmāsu.</w:t>
      </w:r>
    </w:p>
    <w:p w14:paraId="044552F1" w14:textId="77777777" w:rsidR="00A95B1B" w:rsidRPr="00A95B1B" w:rsidRDefault="00A95B1B" w:rsidP="00A95B1B">
      <w:pPr>
        <w:rPr>
          <w:i/>
          <w:szCs w:val="22"/>
          <w:lang w:val="lv-LV"/>
        </w:rPr>
      </w:pPr>
    </w:p>
    <w:p w14:paraId="728BAB35" w14:textId="77777777" w:rsidR="00A95B1B" w:rsidRPr="00A95B1B" w:rsidRDefault="00A95B1B" w:rsidP="00A95B1B">
      <w:pPr>
        <w:ind w:left="567" w:hanging="567"/>
        <w:rPr>
          <w:szCs w:val="22"/>
          <w:lang w:val="lv-LV"/>
        </w:rPr>
      </w:pPr>
      <w:r w:rsidRPr="00A95B1B">
        <w:rPr>
          <w:b/>
          <w:lang w:val="lv-LV"/>
        </w:rPr>
        <w:t>Transportlīdzekļu vadīšana un mehānismu apkalpošana</w:t>
      </w:r>
    </w:p>
    <w:p w14:paraId="73341147" w14:textId="77777777" w:rsidR="00A95B1B" w:rsidRDefault="00A95B1B" w:rsidP="00A95B1B">
      <w:pPr>
        <w:widowControl w:val="0"/>
        <w:rPr>
          <w:szCs w:val="22"/>
          <w:lang w:val="lv-LV"/>
        </w:rPr>
      </w:pPr>
      <w:r w:rsidRPr="00A95B1B">
        <w:rPr>
          <w:szCs w:val="22"/>
          <w:lang w:val="lv-LV"/>
        </w:rPr>
        <w:t xml:space="preserve">Herceptin </w:t>
      </w:r>
      <w:r w:rsidR="00601682">
        <w:rPr>
          <w:szCs w:val="22"/>
          <w:lang w:val="lv-LV"/>
        </w:rPr>
        <w:t xml:space="preserve">var </w:t>
      </w:r>
      <w:r w:rsidRPr="00A95B1B">
        <w:rPr>
          <w:szCs w:val="22"/>
          <w:lang w:val="lv-LV"/>
        </w:rPr>
        <w:t>ietekmē</w:t>
      </w:r>
      <w:r w:rsidR="00601682">
        <w:rPr>
          <w:szCs w:val="22"/>
          <w:lang w:val="lv-LV"/>
        </w:rPr>
        <w:t>t</w:t>
      </w:r>
      <w:r w:rsidRPr="00A95B1B">
        <w:rPr>
          <w:szCs w:val="22"/>
          <w:lang w:val="lv-LV"/>
        </w:rPr>
        <w:t xml:space="preserve"> spēju vadīt transportlīdzekļus un apkalpot mehānismus. </w:t>
      </w:r>
      <w:r w:rsidR="00601682">
        <w:rPr>
          <w:szCs w:val="22"/>
          <w:lang w:val="lv-LV"/>
        </w:rPr>
        <w:t>J</w:t>
      </w:r>
      <w:r w:rsidRPr="00A95B1B">
        <w:rPr>
          <w:szCs w:val="22"/>
          <w:lang w:val="lv-LV"/>
        </w:rPr>
        <w:t xml:space="preserve">a Jums ārstēšanas laikā rodas tādi simptomi kā </w:t>
      </w:r>
      <w:r w:rsidR="001546B5">
        <w:rPr>
          <w:szCs w:val="22"/>
          <w:lang w:val="lv-LV"/>
        </w:rPr>
        <w:t>reibo</w:t>
      </w:r>
      <w:r w:rsidR="008D1A21">
        <w:rPr>
          <w:szCs w:val="22"/>
          <w:lang w:val="lv-LV"/>
        </w:rPr>
        <w:t>nis</w:t>
      </w:r>
      <w:r w:rsidR="001546B5">
        <w:rPr>
          <w:szCs w:val="22"/>
          <w:lang w:val="lv-LV"/>
        </w:rPr>
        <w:t xml:space="preserve">, miegainība, </w:t>
      </w:r>
      <w:r w:rsidRPr="00A95B1B">
        <w:rPr>
          <w:szCs w:val="22"/>
          <w:lang w:val="lv-LV"/>
        </w:rPr>
        <w:t>drebuļi vai drudzis, Jūs nedrīkstat vadīt transportlīdzekli vai apkalpot mehānismus, kamēr šie simptomi nav izzuduši.</w:t>
      </w:r>
    </w:p>
    <w:p w14:paraId="56F364E0" w14:textId="77777777" w:rsidR="000C24C1" w:rsidRPr="00A95B1B" w:rsidRDefault="000C24C1" w:rsidP="000C24C1">
      <w:pPr>
        <w:widowControl w:val="0"/>
        <w:rPr>
          <w:szCs w:val="22"/>
          <w:lang w:val="lv-LV"/>
        </w:rPr>
      </w:pPr>
    </w:p>
    <w:p w14:paraId="2F87C8E8" w14:textId="136FC9BD" w:rsidR="001546B5" w:rsidRPr="00614823" w:rsidRDefault="00117ABE" w:rsidP="000C24C1">
      <w:pPr>
        <w:keepNext/>
        <w:widowControl w:val="0"/>
        <w:rPr>
          <w:b/>
          <w:szCs w:val="22"/>
          <w:lang w:val="lv-LV"/>
        </w:rPr>
      </w:pPr>
      <w:r>
        <w:rPr>
          <w:b/>
          <w:szCs w:val="22"/>
          <w:lang w:val="lv-LV"/>
        </w:rPr>
        <w:lastRenderedPageBreak/>
        <w:t>Herceptin satur n</w:t>
      </w:r>
      <w:r w:rsidR="001546B5" w:rsidRPr="00614823">
        <w:rPr>
          <w:b/>
          <w:szCs w:val="22"/>
          <w:lang w:val="lv-LV"/>
        </w:rPr>
        <w:t>ātrij</w:t>
      </w:r>
      <w:r>
        <w:rPr>
          <w:b/>
          <w:szCs w:val="22"/>
          <w:lang w:val="lv-LV"/>
        </w:rPr>
        <w:t>u</w:t>
      </w:r>
    </w:p>
    <w:p w14:paraId="0733265B" w14:textId="77777777" w:rsidR="001546B5" w:rsidRDefault="001546B5" w:rsidP="000C24C1">
      <w:pPr>
        <w:widowControl w:val="0"/>
        <w:rPr>
          <w:szCs w:val="22"/>
          <w:lang w:val="lv-LV"/>
        </w:rPr>
      </w:pPr>
      <w:r w:rsidRPr="00614823">
        <w:rPr>
          <w:szCs w:val="22"/>
          <w:lang w:val="lv-LV"/>
        </w:rPr>
        <w:t>Herceptin satur mazāk par 1</w:t>
      </w:r>
      <w:r w:rsidR="00906464" w:rsidRPr="00906464">
        <w:rPr>
          <w:bCs/>
          <w:szCs w:val="22"/>
          <w:lang w:val="lv-LV"/>
        </w:rPr>
        <w:t> </w:t>
      </w:r>
      <w:r w:rsidRPr="00614823">
        <w:rPr>
          <w:szCs w:val="22"/>
          <w:lang w:val="lv-LV"/>
        </w:rPr>
        <w:t xml:space="preserve">mmol </w:t>
      </w:r>
      <w:r w:rsidRPr="00614823">
        <w:rPr>
          <w:bCs/>
          <w:szCs w:val="22"/>
          <w:lang w:val="lv-LV"/>
        </w:rPr>
        <w:t>nātrija</w:t>
      </w:r>
      <w:r w:rsidRPr="00614823">
        <w:rPr>
          <w:b/>
          <w:bCs/>
          <w:szCs w:val="22"/>
          <w:lang w:val="lv-LV"/>
        </w:rPr>
        <w:t xml:space="preserve"> </w:t>
      </w:r>
      <w:r w:rsidR="00906464" w:rsidRPr="00906464">
        <w:rPr>
          <w:bCs/>
          <w:szCs w:val="22"/>
          <w:lang w:val="lv-LV"/>
        </w:rPr>
        <w:t>(23 mg)</w:t>
      </w:r>
      <w:r w:rsidR="00906464" w:rsidRPr="004F7C81">
        <w:rPr>
          <w:szCs w:val="22"/>
          <w:lang w:val="lv-LV"/>
        </w:rPr>
        <w:t xml:space="preserve"> </w:t>
      </w:r>
      <w:r w:rsidRPr="00614823">
        <w:rPr>
          <w:szCs w:val="22"/>
          <w:lang w:val="lv-LV"/>
        </w:rPr>
        <w:t xml:space="preserve">katrā devā, - būtībā tās ir </w:t>
      </w:r>
      <w:r w:rsidR="00906464">
        <w:rPr>
          <w:szCs w:val="22"/>
          <w:lang w:val="lv-LV"/>
        </w:rPr>
        <w:t>“</w:t>
      </w:r>
      <w:r w:rsidRPr="00614823">
        <w:rPr>
          <w:szCs w:val="22"/>
          <w:lang w:val="lv-LV"/>
        </w:rPr>
        <w:t>nātriju nesaturošas</w:t>
      </w:r>
      <w:r w:rsidR="00906464">
        <w:rPr>
          <w:szCs w:val="22"/>
          <w:lang w:val="lv-LV"/>
        </w:rPr>
        <w:t>”</w:t>
      </w:r>
      <w:r w:rsidRPr="00614823">
        <w:rPr>
          <w:szCs w:val="22"/>
          <w:lang w:val="lv-LV"/>
        </w:rPr>
        <w:t>.</w:t>
      </w:r>
    </w:p>
    <w:p w14:paraId="2A99B782" w14:textId="77777777" w:rsidR="00124E1E" w:rsidRDefault="00124E1E" w:rsidP="000C24C1">
      <w:pPr>
        <w:widowControl w:val="0"/>
        <w:rPr>
          <w:szCs w:val="22"/>
          <w:lang w:val="lv-LV"/>
        </w:rPr>
      </w:pPr>
    </w:p>
    <w:p w14:paraId="60C707BA" w14:textId="77777777" w:rsidR="00124E1E" w:rsidRPr="00124E1E" w:rsidRDefault="00124E1E" w:rsidP="004F7C81">
      <w:pPr>
        <w:keepNext/>
        <w:keepLines/>
        <w:widowControl w:val="0"/>
        <w:rPr>
          <w:szCs w:val="22"/>
          <w:lang w:val="lv-LV"/>
        </w:rPr>
      </w:pPr>
      <w:r w:rsidRPr="00124E1E">
        <w:rPr>
          <w:b/>
          <w:bCs/>
          <w:szCs w:val="22"/>
          <w:lang w:val="lv-LV"/>
        </w:rPr>
        <w:t>Herceptin satur polisorbātu </w:t>
      </w:r>
    </w:p>
    <w:p w14:paraId="3B9AE4F6" w14:textId="429B02E5" w:rsidR="00124E1E" w:rsidRPr="00614823" w:rsidRDefault="00124E1E" w:rsidP="000C24C1">
      <w:pPr>
        <w:widowControl w:val="0"/>
        <w:rPr>
          <w:szCs w:val="22"/>
          <w:lang w:val="lv-LV"/>
        </w:rPr>
      </w:pPr>
      <w:r w:rsidRPr="00124E1E">
        <w:rPr>
          <w:szCs w:val="22"/>
          <w:lang w:val="lv-LV"/>
        </w:rPr>
        <w:t xml:space="preserve">Herceptin satur 2,0 mg polisorbāta 20 katrā 600 mg/5 ml flakonā, kas </w:t>
      </w:r>
      <w:r w:rsidR="00117ABE">
        <w:rPr>
          <w:szCs w:val="22"/>
          <w:lang w:val="lv-LV"/>
        </w:rPr>
        <w:t>ir</w:t>
      </w:r>
      <w:r w:rsidR="002B3A99">
        <w:rPr>
          <w:szCs w:val="22"/>
          <w:lang w:val="lv-LV"/>
        </w:rPr>
        <w:t xml:space="preserve"> </w:t>
      </w:r>
      <w:r w:rsidR="00117ABE">
        <w:rPr>
          <w:szCs w:val="22"/>
          <w:lang w:val="lv-LV"/>
        </w:rPr>
        <w:t>līdzvērtīgi</w:t>
      </w:r>
      <w:r w:rsidRPr="00124E1E">
        <w:rPr>
          <w:szCs w:val="22"/>
          <w:lang w:val="lv-LV"/>
        </w:rPr>
        <w:t xml:space="preserve"> 0,4 mg/ml. Polisorbāt</w:t>
      </w:r>
      <w:r w:rsidR="002D1C2E">
        <w:rPr>
          <w:szCs w:val="22"/>
          <w:lang w:val="lv-LV"/>
        </w:rPr>
        <w:t>i</w:t>
      </w:r>
      <w:r w:rsidRPr="00124E1E">
        <w:rPr>
          <w:szCs w:val="22"/>
          <w:lang w:val="lv-LV"/>
        </w:rPr>
        <w:t xml:space="preserve"> var izraisīt alerģiskas reakcijas. Pastāstiet ārstam, ja Jums ir alerģija</w:t>
      </w:r>
      <w:r w:rsidR="0085416F">
        <w:rPr>
          <w:szCs w:val="22"/>
          <w:lang w:val="lv-LV"/>
        </w:rPr>
        <w:t>.</w:t>
      </w:r>
    </w:p>
    <w:p w14:paraId="50531BC4" w14:textId="77777777" w:rsidR="00A95B1B" w:rsidRPr="00A95B1B" w:rsidRDefault="00A95B1B" w:rsidP="004F7C81">
      <w:pPr>
        <w:widowControl w:val="0"/>
        <w:rPr>
          <w:szCs w:val="22"/>
          <w:lang w:val="lv-LV"/>
        </w:rPr>
      </w:pPr>
    </w:p>
    <w:p w14:paraId="1F5D1C93" w14:textId="77777777" w:rsidR="00A95B1B" w:rsidRPr="00A95B1B" w:rsidRDefault="00A95B1B" w:rsidP="004F7C81">
      <w:pPr>
        <w:rPr>
          <w:szCs w:val="22"/>
          <w:lang w:val="lv-LV"/>
        </w:rPr>
      </w:pPr>
    </w:p>
    <w:p w14:paraId="521DFC3B" w14:textId="77777777" w:rsidR="00A95B1B" w:rsidRPr="00A95B1B" w:rsidRDefault="00A95B1B" w:rsidP="00A95B1B">
      <w:pPr>
        <w:keepNext/>
        <w:ind w:left="567" w:hanging="567"/>
        <w:rPr>
          <w:szCs w:val="22"/>
          <w:lang w:val="lv-LV"/>
        </w:rPr>
      </w:pPr>
      <w:r w:rsidRPr="00A95B1B">
        <w:rPr>
          <w:b/>
          <w:lang w:val="lv-LV"/>
        </w:rPr>
        <w:t>3.</w:t>
      </w:r>
      <w:r w:rsidRPr="00A95B1B">
        <w:rPr>
          <w:b/>
          <w:lang w:val="lv-LV"/>
        </w:rPr>
        <w:tab/>
        <w:t>Kā Herceptin tiek ievadīts</w:t>
      </w:r>
    </w:p>
    <w:p w14:paraId="6362528D" w14:textId="77777777" w:rsidR="00A95B1B" w:rsidRPr="00A95B1B" w:rsidRDefault="00A95B1B" w:rsidP="00A95B1B">
      <w:pPr>
        <w:keepNext/>
        <w:ind w:right="-2"/>
        <w:rPr>
          <w:szCs w:val="22"/>
          <w:lang w:val="lv-LV"/>
        </w:rPr>
      </w:pPr>
    </w:p>
    <w:p w14:paraId="4E05D35F" w14:textId="77777777" w:rsidR="00A95B1B" w:rsidRPr="00A95B1B" w:rsidRDefault="00A95B1B" w:rsidP="00A95B1B">
      <w:pPr>
        <w:keepNext/>
        <w:rPr>
          <w:szCs w:val="22"/>
          <w:lang w:val="lv-LV"/>
        </w:rPr>
      </w:pPr>
      <w:r w:rsidRPr="00A95B1B">
        <w:rPr>
          <w:szCs w:val="22"/>
          <w:lang w:val="lv-LV"/>
        </w:rPr>
        <w:t xml:space="preserve">Pirms terapijas uzsākšanas ārsts noteiks HER2 daudzumu Jūsu audzējā. Tikai pacientiem ar augstu HER2 līmeni būs jālieto Herceptin. Herceptin drīkst ievadīt tikai ārsts vai medmāsa. </w:t>
      </w:r>
    </w:p>
    <w:p w14:paraId="508ACFC8" w14:textId="77777777" w:rsidR="00A95B1B" w:rsidRPr="00A95B1B" w:rsidRDefault="00A95B1B" w:rsidP="00A95B1B">
      <w:pPr>
        <w:rPr>
          <w:szCs w:val="22"/>
          <w:lang w:val="lv-LV"/>
        </w:rPr>
      </w:pPr>
    </w:p>
    <w:p w14:paraId="7852178D" w14:textId="77777777" w:rsidR="00A95B1B" w:rsidRPr="00A80830" w:rsidRDefault="00A95B1B" w:rsidP="006F10BD">
      <w:pPr>
        <w:ind w:left="360" w:hanging="360"/>
        <w:rPr>
          <w:lang w:val="lv-LV" w:eastAsia="en-US"/>
        </w:rPr>
      </w:pPr>
      <w:r w:rsidRPr="00A80830">
        <w:rPr>
          <w:lang w:val="lv-LV" w:eastAsia="en-US"/>
        </w:rPr>
        <w:t>Herceptin ir divi zāļu veidi (formas):</w:t>
      </w:r>
    </w:p>
    <w:p w14:paraId="005E6BA5" w14:textId="77777777" w:rsidR="00A95B1B" w:rsidRPr="00A80830" w:rsidRDefault="00A95B1B" w:rsidP="006F10BD">
      <w:pPr>
        <w:ind w:left="360" w:hanging="360"/>
        <w:rPr>
          <w:lang w:val="lv-LV" w:eastAsia="en-US"/>
        </w:rPr>
      </w:pPr>
      <w:r w:rsidRPr="00A80830">
        <w:rPr>
          <w:lang w:val="lv-LV" w:eastAsia="en-US"/>
        </w:rPr>
        <w:t>•</w:t>
      </w:r>
      <w:r w:rsidRPr="00A80830">
        <w:rPr>
          <w:lang w:val="lv-LV" w:eastAsia="en-US"/>
        </w:rPr>
        <w:tab/>
        <w:t>viens tiek ievadīts, kā infūzija vēnā (intravenozā infūzija);</w:t>
      </w:r>
    </w:p>
    <w:p w14:paraId="41545050" w14:textId="77777777" w:rsidR="00A95B1B" w:rsidRPr="00A95B1B" w:rsidRDefault="00A95B1B" w:rsidP="006F10BD">
      <w:pPr>
        <w:ind w:left="360" w:hanging="360"/>
        <w:rPr>
          <w:szCs w:val="22"/>
          <w:lang w:val="lv-LV"/>
        </w:rPr>
      </w:pPr>
      <w:r w:rsidRPr="00A80830">
        <w:rPr>
          <w:lang w:val="lv-LV" w:eastAsia="en-US"/>
        </w:rPr>
        <w:t>•</w:t>
      </w:r>
      <w:r w:rsidRPr="00A80830">
        <w:rPr>
          <w:lang w:val="lv-LV" w:eastAsia="en-US"/>
        </w:rPr>
        <w:tab/>
        <w:t>otru ievada zem</w:t>
      </w:r>
      <w:r w:rsidRPr="00A95B1B">
        <w:rPr>
          <w:szCs w:val="22"/>
          <w:lang w:val="lv-LV"/>
        </w:rPr>
        <w:t xml:space="preserve"> ādas injekcijas veidā (subkutānā injekcija).</w:t>
      </w:r>
    </w:p>
    <w:p w14:paraId="5A99EFD1" w14:textId="77777777" w:rsidR="00A95B1B" w:rsidRPr="00A95B1B" w:rsidRDefault="00A95B1B" w:rsidP="00A95B1B">
      <w:pPr>
        <w:keepNext/>
        <w:rPr>
          <w:szCs w:val="22"/>
          <w:lang w:val="lv-LV"/>
        </w:rPr>
      </w:pPr>
      <w:r w:rsidRPr="00A95B1B">
        <w:rPr>
          <w:szCs w:val="22"/>
          <w:lang w:val="lv-LV"/>
        </w:rPr>
        <w:t>Svarīgi pārbaudīt zāļu marķējumu, lai nodrošinātu, ka tiek ievadīta pareiza nozīmētā zāļu forma. Herceptin subkutāni lietojamā fiksētās devas zāļu forma nav paredzēta intravenozai lietošanai un jāievada tikai zemādas injekcijas veidā.</w:t>
      </w:r>
    </w:p>
    <w:p w14:paraId="5E921C96" w14:textId="77777777" w:rsidR="00A95B1B" w:rsidRDefault="00A95B1B" w:rsidP="00A95B1B">
      <w:pPr>
        <w:widowControl w:val="0"/>
        <w:rPr>
          <w:szCs w:val="22"/>
          <w:lang w:val="lv-LV"/>
        </w:rPr>
      </w:pPr>
    </w:p>
    <w:p w14:paraId="265F8368" w14:textId="77777777" w:rsidR="00C31596" w:rsidRDefault="005903EF" w:rsidP="00A95B1B">
      <w:pPr>
        <w:widowControl w:val="0"/>
        <w:rPr>
          <w:szCs w:val="22"/>
          <w:lang w:val="lv-LV"/>
        </w:rPr>
      </w:pPr>
      <w:r w:rsidRPr="005903EF">
        <w:rPr>
          <w:szCs w:val="22"/>
          <w:lang w:val="lv-LV"/>
        </w:rPr>
        <w:t xml:space="preserve">Jūsu ārsts var apsvērt pāreju no </w:t>
      </w:r>
      <w:r w:rsidR="0029533A">
        <w:rPr>
          <w:szCs w:val="22"/>
          <w:lang w:val="lv-LV"/>
        </w:rPr>
        <w:t xml:space="preserve">terapijas ar </w:t>
      </w:r>
      <w:r w:rsidRPr="005903EF">
        <w:rPr>
          <w:szCs w:val="22"/>
          <w:lang w:val="lv-LV"/>
        </w:rPr>
        <w:t>Herceptin intravenozo zāļu formu uz terapiju ar Herceptin subkutāno zāļu formu (vai otrādi), ja uzskata to par Jums piemērotu.</w:t>
      </w:r>
    </w:p>
    <w:p w14:paraId="3940E940" w14:textId="77777777" w:rsidR="005903EF" w:rsidRPr="00A95B1B" w:rsidRDefault="005903EF" w:rsidP="00A95B1B">
      <w:pPr>
        <w:widowControl w:val="0"/>
        <w:rPr>
          <w:szCs w:val="22"/>
          <w:lang w:val="lv-LV"/>
        </w:rPr>
      </w:pPr>
    </w:p>
    <w:p w14:paraId="0A410622" w14:textId="77777777" w:rsidR="00A95B1B" w:rsidRPr="00A95B1B" w:rsidRDefault="00A95B1B" w:rsidP="00A95B1B">
      <w:pPr>
        <w:keepNext/>
        <w:rPr>
          <w:szCs w:val="22"/>
          <w:lang w:val="lv-LV"/>
        </w:rPr>
      </w:pPr>
      <w:r w:rsidRPr="00A95B1B">
        <w:rPr>
          <w:szCs w:val="22"/>
          <w:lang w:val="lv-LV"/>
        </w:rPr>
        <w:t xml:space="preserve">Lai nepieļautu kļūdas zāļu lietošanā, ir svarīgi pārbaudīt flakonu marķējumu, lai pārliecinātos, ka pagatavojamās un ievadāmās zāles ir Herceptin (trastuzumabs) nevis </w:t>
      </w:r>
      <w:r w:rsidR="0020669C" w:rsidRPr="0020669C">
        <w:rPr>
          <w:szCs w:val="22"/>
          <w:lang w:val="lv-LV"/>
        </w:rPr>
        <w:t xml:space="preserve">citas trastuzumabu saturošas zāles (piemēram, </w:t>
      </w:r>
      <w:r w:rsidRPr="00A95B1B">
        <w:rPr>
          <w:szCs w:val="22"/>
          <w:lang w:val="lv-LV"/>
        </w:rPr>
        <w:t>trastuzumaba emtansīns</w:t>
      </w:r>
      <w:r w:rsidR="0020669C" w:rsidRPr="0020669C">
        <w:rPr>
          <w:szCs w:val="22"/>
          <w:lang w:val="lv-LV"/>
        </w:rPr>
        <w:t xml:space="preserve"> vai trastuzumaba derukstekāns)</w:t>
      </w:r>
      <w:r w:rsidRPr="00A95B1B">
        <w:rPr>
          <w:szCs w:val="22"/>
          <w:lang w:val="lv-LV"/>
        </w:rPr>
        <w:t>.</w:t>
      </w:r>
      <w:r w:rsidRPr="00A95B1B" w:rsidDel="00040A01">
        <w:rPr>
          <w:szCs w:val="22"/>
          <w:lang w:val="lv-LV"/>
        </w:rPr>
        <w:t xml:space="preserve"> </w:t>
      </w:r>
    </w:p>
    <w:p w14:paraId="7B94FD92" w14:textId="77777777" w:rsidR="00A95B1B" w:rsidRPr="00A95B1B" w:rsidRDefault="00A95B1B" w:rsidP="00A95B1B">
      <w:pPr>
        <w:keepNext/>
        <w:rPr>
          <w:szCs w:val="22"/>
          <w:lang w:val="lv-LV"/>
        </w:rPr>
      </w:pPr>
    </w:p>
    <w:p w14:paraId="1DD0C539" w14:textId="77777777" w:rsidR="00A95B1B" w:rsidRPr="00A95B1B" w:rsidRDefault="00A95B1B" w:rsidP="00A95B1B">
      <w:pPr>
        <w:keepNext/>
        <w:rPr>
          <w:szCs w:val="22"/>
          <w:lang w:val="lv-LV"/>
        </w:rPr>
      </w:pPr>
      <w:r w:rsidRPr="00A95B1B">
        <w:rPr>
          <w:szCs w:val="22"/>
          <w:lang w:val="lv-LV"/>
        </w:rPr>
        <w:t xml:space="preserve">Ieteicamā deva ir 600 mg. Herceptin tiek ievadīts ik pēc trīs nedēļām ar subkutānu injekciju (zem ādas) 2 – 5 minūšu laikā. </w:t>
      </w:r>
    </w:p>
    <w:p w14:paraId="6D2AE6DC" w14:textId="77777777" w:rsidR="00A95B1B" w:rsidRPr="00A95B1B" w:rsidRDefault="00A95B1B" w:rsidP="00A95B1B">
      <w:pPr>
        <w:ind w:right="-2"/>
        <w:rPr>
          <w:szCs w:val="22"/>
          <w:lang w:val="lv-LV"/>
        </w:rPr>
      </w:pPr>
    </w:p>
    <w:p w14:paraId="21E766E2" w14:textId="77777777" w:rsidR="00A95B1B" w:rsidRPr="00A95B1B" w:rsidRDefault="00A95B1B" w:rsidP="00A95B1B">
      <w:pPr>
        <w:rPr>
          <w:lang w:val="lv-LV"/>
        </w:rPr>
      </w:pPr>
      <w:r w:rsidRPr="00A95B1B">
        <w:rPr>
          <w:lang w:val="lv-LV"/>
        </w:rPr>
        <w:t xml:space="preserve">Injekcijas vieta katru reizi jāmaina no viena augšstilba uz otru. Jauna injekcija jāveic vismaz 2,5 cm attālumā no iepriekš veikto injekciju vietas. Injekciju nedrīkst veikt zonā, kurā āda ir sarkana, ar asinsizplūdumu, jutīga vai cieta. </w:t>
      </w:r>
    </w:p>
    <w:p w14:paraId="4562A160" w14:textId="77777777" w:rsidR="00A95B1B" w:rsidRPr="00A95B1B" w:rsidRDefault="00A95B1B" w:rsidP="00A95B1B">
      <w:pPr>
        <w:rPr>
          <w:lang w:val="lv-LV"/>
        </w:rPr>
      </w:pPr>
    </w:p>
    <w:p w14:paraId="73D5BF55" w14:textId="77777777" w:rsidR="00A95B1B" w:rsidRPr="00A95B1B" w:rsidRDefault="00A95B1B" w:rsidP="00A95B1B">
      <w:pPr>
        <w:rPr>
          <w:lang w:val="lv-LV"/>
        </w:rPr>
      </w:pPr>
      <w:r w:rsidRPr="00A95B1B">
        <w:rPr>
          <w:lang w:val="lv-LV"/>
        </w:rPr>
        <w:t xml:space="preserve">Ja Herceptin lietošanas laikā tiek lietotas citas zem ādas ievadāmas zāles, jāizmanto cita injekcijas vieta. </w:t>
      </w:r>
    </w:p>
    <w:p w14:paraId="6A1A0973" w14:textId="77777777" w:rsidR="00A95B1B" w:rsidRPr="00A95B1B" w:rsidRDefault="00A95B1B" w:rsidP="00A95B1B">
      <w:pPr>
        <w:ind w:right="-2"/>
        <w:rPr>
          <w:lang w:val="lv-LV"/>
        </w:rPr>
      </w:pPr>
    </w:p>
    <w:p w14:paraId="03E97E70" w14:textId="77777777" w:rsidR="00A95B1B" w:rsidRPr="00A95B1B" w:rsidRDefault="00A95B1B" w:rsidP="00A95B1B">
      <w:pPr>
        <w:ind w:right="-2"/>
        <w:rPr>
          <w:lang w:val="lv-LV"/>
        </w:rPr>
      </w:pPr>
      <w:r w:rsidRPr="00A95B1B">
        <w:rPr>
          <w:szCs w:val="22"/>
          <w:lang w:val="lv-LV"/>
        </w:rPr>
        <w:t xml:space="preserve">Herceptin nedrīkst sajaukt (lietot maisījumā) vai atšķaidīt ar citām zālēm. </w:t>
      </w:r>
    </w:p>
    <w:p w14:paraId="2FA43341" w14:textId="77777777" w:rsidR="00A95B1B" w:rsidRPr="00A95B1B" w:rsidRDefault="00A95B1B" w:rsidP="00A95B1B">
      <w:pPr>
        <w:ind w:right="-2"/>
        <w:rPr>
          <w:lang w:val="lv-LV"/>
        </w:rPr>
      </w:pPr>
    </w:p>
    <w:p w14:paraId="494F10AA" w14:textId="77777777" w:rsidR="00A95B1B" w:rsidRPr="00A95B1B" w:rsidRDefault="00A95B1B" w:rsidP="00A95B1B">
      <w:pPr>
        <w:ind w:left="567" w:hanging="567"/>
        <w:rPr>
          <w:lang w:val="lv-LV"/>
        </w:rPr>
      </w:pPr>
      <w:r w:rsidRPr="00A95B1B">
        <w:rPr>
          <w:b/>
          <w:lang w:val="lv-LV"/>
        </w:rPr>
        <w:t>Ja pārtraucat lietot Herceptin</w:t>
      </w:r>
    </w:p>
    <w:p w14:paraId="793F319B" w14:textId="77777777" w:rsidR="00A95B1B" w:rsidRPr="00A95B1B" w:rsidRDefault="00A95B1B" w:rsidP="00A95B1B">
      <w:pPr>
        <w:rPr>
          <w:lang w:val="lv-LV"/>
        </w:rPr>
      </w:pPr>
      <w:r w:rsidRPr="00A95B1B">
        <w:rPr>
          <w:lang w:val="lv-LV"/>
        </w:rPr>
        <w:t xml:space="preserve">Nepārtrauciet šo zāļu lietošanu, pirms tam nekonsultējoties ar savu ārstu. Visas devas jālieto pareizā laikā ik pēc trīs nedēļām. Tas ļauj panākt labāko iespējamo zāļu iedarbību. </w:t>
      </w:r>
    </w:p>
    <w:p w14:paraId="085EFE13" w14:textId="77777777" w:rsidR="00A95B1B" w:rsidRPr="00A95B1B" w:rsidRDefault="00A95B1B" w:rsidP="00A95B1B">
      <w:pPr>
        <w:ind w:right="-2"/>
        <w:rPr>
          <w:lang w:val="lv-LV"/>
        </w:rPr>
      </w:pPr>
    </w:p>
    <w:p w14:paraId="3F45CEA2" w14:textId="77777777" w:rsidR="00A95B1B" w:rsidRPr="00A95B1B" w:rsidRDefault="00A95B1B" w:rsidP="00A95B1B">
      <w:pPr>
        <w:rPr>
          <w:sz w:val="20"/>
          <w:szCs w:val="22"/>
          <w:lang w:val="lv-LV"/>
        </w:rPr>
      </w:pPr>
      <w:r w:rsidRPr="00A95B1B">
        <w:rPr>
          <w:szCs w:val="22"/>
          <w:lang w:val="lv-LV"/>
        </w:rPr>
        <w:t>Herceptin pilnīgai izvadīšanai no Jūsu organisma var būt nepieciešami pat 7 mēneši. Tādēļ ārsts var pieņemt lēmumu turpināt pārbaudīt Jūsu sirdsdarbību arī pēc zāļu lietošanas pārtraukšanas.</w:t>
      </w:r>
    </w:p>
    <w:p w14:paraId="7414EB60" w14:textId="77777777" w:rsidR="00A95B1B" w:rsidRPr="00A95B1B" w:rsidRDefault="00A95B1B" w:rsidP="00A95B1B">
      <w:pPr>
        <w:rPr>
          <w:szCs w:val="22"/>
          <w:lang w:val="lv-LV"/>
        </w:rPr>
      </w:pPr>
    </w:p>
    <w:p w14:paraId="6196A980" w14:textId="77777777" w:rsidR="00A95B1B" w:rsidRPr="00A95B1B" w:rsidRDefault="00A95B1B" w:rsidP="00A95B1B">
      <w:pPr>
        <w:rPr>
          <w:szCs w:val="22"/>
          <w:lang w:val="lv-LV"/>
        </w:rPr>
      </w:pPr>
      <w:r w:rsidRPr="00A95B1B">
        <w:rPr>
          <w:lang w:val="lv-LV"/>
        </w:rPr>
        <w:t>Ja Jums ir kādi jautājumi par šo zāļu lietošanu, jautājiet ārstam, farmaceitam vai medmāsai</w:t>
      </w:r>
      <w:r w:rsidRPr="00A95B1B">
        <w:rPr>
          <w:szCs w:val="22"/>
          <w:lang w:val="lv-LV"/>
        </w:rPr>
        <w:t>.</w:t>
      </w:r>
    </w:p>
    <w:p w14:paraId="6BF1756E" w14:textId="77777777" w:rsidR="00A95B1B" w:rsidRPr="00A95B1B" w:rsidRDefault="00A95B1B" w:rsidP="00A95B1B">
      <w:pPr>
        <w:rPr>
          <w:szCs w:val="22"/>
          <w:lang w:val="lv-LV"/>
        </w:rPr>
      </w:pPr>
    </w:p>
    <w:p w14:paraId="2932E650" w14:textId="77777777" w:rsidR="00A95B1B" w:rsidRPr="00A95B1B" w:rsidRDefault="00A95B1B" w:rsidP="00A95B1B">
      <w:pPr>
        <w:rPr>
          <w:szCs w:val="22"/>
          <w:lang w:val="lv-LV"/>
        </w:rPr>
      </w:pPr>
    </w:p>
    <w:p w14:paraId="20BA4D87" w14:textId="77777777" w:rsidR="00A95B1B" w:rsidRPr="00A95B1B" w:rsidRDefault="00A95B1B" w:rsidP="00A95B1B">
      <w:pPr>
        <w:ind w:left="567" w:hanging="567"/>
        <w:jc w:val="both"/>
        <w:rPr>
          <w:szCs w:val="22"/>
          <w:lang w:val="lv-LV"/>
        </w:rPr>
      </w:pPr>
      <w:r w:rsidRPr="00A95B1B">
        <w:rPr>
          <w:b/>
          <w:lang w:val="lv-LV"/>
        </w:rPr>
        <w:t>4.</w:t>
      </w:r>
      <w:r w:rsidRPr="00A95B1B">
        <w:rPr>
          <w:b/>
          <w:lang w:val="lv-LV"/>
        </w:rPr>
        <w:tab/>
        <w:t>Iespējamās blakusparādības</w:t>
      </w:r>
    </w:p>
    <w:p w14:paraId="263CEBF1" w14:textId="77777777" w:rsidR="00A95B1B" w:rsidRPr="00A95B1B" w:rsidRDefault="00A95B1B" w:rsidP="00A95B1B">
      <w:pPr>
        <w:ind w:left="567" w:right="-2" w:hanging="567"/>
        <w:rPr>
          <w:szCs w:val="22"/>
          <w:lang w:val="lv-LV"/>
        </w:rPr>
      </w:pPr>
    </w:p>
    <w:p w14:paraId="0A34435D" w14:textId="77777777" w:rsidR="00A95B1B" w:rsidRPr="00A95B1B" w:rsidRDefault="00A95B1B" w:rsidP="00A95B1B">
      <w:pPr>
        <w:rPr>
          <w:szCs w:val="22"/>
          <w:lang w:val="lv-LV"/>
        </w:rPr>
      </w:pPr>
      <w:r w:rsidRPr="00A95B1B">
        <w:rPr>
          <w:lang w:val="lv-LV"/>
        </w:rPr>
        <w:t xml:space="preserve">Tāpat kā visas zāles, šīs zāles var izraisīt blakusparādības, kaut arī ne visiem tās izpaužas. Dažas blakusparādības var būt nopietnas, un to dēļ var būt nepieciešama ārstēšana slimnīcā. </w:t>
      </w:r>
    </w:p>
    <w:p w14:paraId="1208ECDA" w14:textId="77777777" w:rsidR="00A95B1B" w:rsidRPr="00A95B1B" w:rsidRDefault="00A95B1B" w:rsidP="00A95B1B">
      <w:pPr>
        <w:rPr>
          <w:szCs w:val="22"/>
          <w:lang w:val="lv-LV"/>
        </w:rPr>
      </w:pPr>
    </w:p>
    <w:p w14:paraId="7B732528" w14:textId="77777777" w:rsidR="00A95B1B" w:rsidRPr="00A95B1B" w:rsidRDefault="00A95B1B" w:rsidP="00A95B1B">
      <w:pPr>
        <w:rPr>
          <w:szCs w:val="22"/>
          <w:lang w:val="lv-LV"/>
        </w:rPr>
      </w:pPr>
      <w:r w:rsidRPr="00A95B1B">
        <w:rPr>
          <w:szCs w:val="22"/>
          <w:lang w:val="lv-LV"/>
        </w:rPr>
        <w:t xml:space="preserve">Herceptin lietošanas laikā var rasties drebuļi, drudzis un citi gripai līdzīgi simptomi. Šīs reakcijas rodas ļoti bieži (var rasties vairāk nekā 1 no 10 cilvēkiem). Citi simptomi ir nelabuma sajūta (slikta dūša), vemšana, sāpes, palielināts muskuļu tonuss un trīce, galvassāpes, reibonis, elpošanas </w:t>
      </w:r>
      <w:r w:rsidRPr="00A95B1B">
        <w:rPr>
          <w:szCs w:val="22"/>
          <w:lang w:val="lv-LV"/>
        </w:rPr>
        <w:lastRenderedPageBreak/>
        <w:t>traucējumi, paaugstināts vai pazemināts asinsspiediens, sirdsdarbības ritma traucējumi (sirdsklauves, sirds vibrēšana vai neregulāra sirdsdarbība), sejas un lūpu pietūkums, izsitumi un nogurums. Daži no šiem simptomiem var būt nopietni, un daži pacienti ir miruši (skatīt 2. punkta apakšpunktā „Brīdinājumi un piesardzība lietošanā”).</w:t>
      </w:r>
    </w:p>
    <w:p w14:paraId="0B65780E" w14:textId="77777777" w:rsidR="00A95B1B" w:rsidRPr="00A95B1B" w:rsidRDefault="00A95B1B" w:rsidP="00A95B1B">
      <w:pPr>
        <w:rPr>
          <w:szCs w:val="22"/>
          <w:lang w:val="lv-LV"/>
        </w:rPr>
      </w:pPr>
    </w:p>
    <w:p w14:paraId="4EBB62C3" w14:textId="77777777" w:rsidR="00A95B1B" w:rsidRPr="00A95B1B" w:rsidRDefault="00A95B1B" w:rsidP="00A95B1B">
      <w:pPr>
        <w:rPr>
          <w:szCs w:val="22"/>
          <w:lang w:val="lv-LV"/>
        </w:rPr>
      </w:pPr>
      <w:r w:rsidRPr="00A95B1B">
        <w:rPr>
          <w:szCs w:val="22"/>
          <w:lang w:val="lv-LV"/>
        </w:rPr>
        <w:t>Zāļu ievadīšanas laikā</w:t>
      </w:r>
      <w:r w:rsidR="00906464">
        <w:rPr>
          <w:szCs w:val="22"/>
          <w:lang w:val="lv-LV"/>
        </w:rPr>
        <w:t>,</w:t>
      </w:r>
      <w:r w:rsidRPr="00A95B1B">
        <w:rPr>
          <w:szCs w:val="22"/>
          <w:lang w:val="lv-LV"/>
        </w:rPr>
        <w:t xml:space="preserve"> </w:t>
      </w:r>
      <w:r w:rsidR="00906464">
        <w:rPr>
          <w:szCs w:val="22"/>
          <w:lang w:val="lv-LV"/>
        </w:rPr>
        <w:t>30 minūtes</w:t>
      </w:r>
      <w:r w:rsidRPr="00A95B1B">
        <w:rPr>
          <w:szCs w:val="22"/>
          <w:lang w:val="lv-LV"/>
        </w:rPr>
        <w:t xml:space="preserve"> pēc pirmās zāļu ievadīšanas reizes un </w:t>
      </w:r>
      <w:r w:rsidR="00906464">
        <w:rPr>
          <w:szCs w:val="22"/>
          <w:lang w:val="lv-LV"/>
        </w:rPr>
        <w:t>15 minūtes</w:t>
      </w:r>
      <w:r w:rsidRPr="00A95B1B">
        <w:rPr>
          <w:szCs w:val="22"/>
          <w:lang w:val="lv-LV"/>
        </w:rPr>
        <w:t xml:space="preserve"> pēc katras nākamās ievadīšanas </w:t>
      </w:r>
      <w:r w:rsidR="00906464">
        <w:rPr>
          <w:szCs w:val="22"/>
          <w:lang w:val="lv-LV"/>
        </w:rPr>
        <w:t>reizes,</w:t>
      </w:r>
      <w:r w:rsidRPr="00A95B1B">
        <w:rPr>
          <w:szCs w:val="22"/>
          <w:lang w:val="lv-LV"/>
        </w:rPr>
        <w:t xml:space="preserve"> </w:t>
      </w:r>
      <w:r w:rsidR="00906464">
        <w:rPr>
          <w:szCs w:val="22"/>
          <w:lang w:val="lv-LV"/>
        </w:rPr>
        <w:t xml:space="preserve">ārsts vai medmāsa </w:t>
      </w:r>
      <w:r w:rsidRPr="00A95B1B">
        <w:rPr>
          <w:szCs w:val="22"/>
          <w:lang w:val="lv-LV"/>
        </w:rPr>
        <w:t xml:space="preserve">Jūs novēros </w:t>
      </w:r>
      <w:r w:rsidR="00906464">
        <w:rPr>
          <w:szCs w:val="22"/>
          <w:lang w:val="lv-LV"/>
        </w:rPr>
        <w:t>vai nerodas zāļu blakusparādības</w:t>
      </w:r>
      <w:r w:rsidRPr="00A95B1B">
        <w:rPr>
          <w:szCs w:val="22"/>
          <w:lang w:val="lv-LV"/>
        </w:rPr>
        <w:t xml:space="preserve">. </w:t>
      </w:r>
    </w:p>
    <w:p w14:paraId="05C8BD18" w14:textId="77777777" w:rsidR="00A95B1B" w:rsidRPr="00A95B1B" w:rsidRDefault="00A95B1B" w:rsidP="00A95B1B">
      <w:pPr>
        <w:rPr>
          <w:szCs w:val="22"/>
          <w:lang w:val="lv-LV"/>
        </w:rPr>
      </w:pPr>
    </w:p>
    <w:p w14:paraId="010AE491" w14:textId="77777777" w:rsidR="000406BB" w:rsidRPr="00D36991" w:rsidRDefault="000406BB" w:rsidP="000406BB">
      <w:pPr>
        <w:widowControl w:val="0"/>
        <w:rPr>
          <w:b/>
          <w:szCs w:val="22"/>
          <w:lang w:val="lv-LV"/>
        </w:rPr>
      </w:pPr>
      <w:r w:rsidRPr="00D36991">
        <w:rPr>
          <w:b/>
          <w:szCs w:val="22"/>
          <w:lang w:val="lv-LV"/>
        </w:rPr>
        <w:t>Nopietnas blakusparādības</w:t>
      </w:r>
    </w:p>
    <w:p w14:paraId="19EF2D8D" w14:textId="77777777" w:rsidR="000406BB" w:rsidRDefault="000406BB" w:rsidP="000406BB">
      <w:pPr>
        <w:widowControl w:val="0"/>
        <w:rPr>
          <w:szCs w:val="22"/>
          <w:lang w:val="lv-LV"/>
        </w:rPr>
      </w:pPr>
      <w:r w:rsidRPr="00A95B1B">
        <w:rPr>
          <w:szCs w:val="22"/>
          <w:lang w:val="lv-LV"/>
        </w:rPr>
        <w:t xml:space="preserve">Citas blakusparādības var rasties jebkurā brīdī Herceptin terapijas laikā. </w:t>
      </w:r>
      <w:r w:rsidRPr="00D36991">
        <w:rPr>
          <w:b/>
          <w:lang w:val="lv-LV"/>
        </w:rPr>
        <w:t xml:space="preserve">Nekavējoties pastāstiet savam ārstam vai medmāsai, ja pamanāt kādu no </w:t>
      </w:r>
      <w:r w:rsidR="00450DC7">
        <w:rPr>
          <w:b/>
          <w:lang w:val="lv-LV"/>
        </w:rPr>
        <w:t>šād</w:t>
      </w:r>
      <w:r w:rsidRPr="00D36991">
        <w:rPr>
          <w:b/>
          <w:lang w:val="lv-LV"/>
        </w:rPr>
        <w:t>ām blakusparādībām</w:t>
      </w:r>
      <w:r w:rsidRPr="008F6680">
        <w:rPr>
          <w:b/>
          <w:szCs w:val="22"/>
          <w:lang w:val="lv-LV"/>
        </w:rPr>
        <w:t>:</w:t>
      </w:r>
    </w:p>
    <w:p w14:paraId="07B32769" w14:textId="77777777" w:rsidR="000406BB" w:rsidRDefault="000406BB" w:rsidP="000406BB">
      <w:pPr>
        <w:widowControl w:val="0"/>
        <w:rPr>
          <w:szCs w:val="22"/>
          <w:lang w:val="lv-LV"/>
        </w:rPr>
      </w:pPr>
    </w:p>
    <w:p w14:paraId="7EFB940F" w14:textId="77777777" w:rsidR="00A95B1B" w:rsidRPr="00A95B1B" w:rsidRDefault="000406BB" w:rsidP="00D778EB">
      <w:pPr>
        <w:keepNext/>
        <w:keepLines/>
        <w:widowControl w:val="0"/>
        <w:rPr>
          <w:szCs w:val="22"/>
          <w:shd w:val="clear" w:color="auto" w:fill="FFFF00"/>
          <w:lang w:val="lv-LV"/>
        </w:rPr>
      </w:pPr>
      <w:r w:rsidRPr="00D36991">
        <w:rPr>
          <w:noProof/>
          <w:szCs w:val="22"/>
        </w:rPr>
        <w:sym w:font="Symbol" w:char="F0B7"/>
      </w:r>
      <w:r w:rsidRPr="005C123B">
        <w:rPr>
          <w:noProof/>
          <w:szCs w:val="22"/>
          <w:lang w:val="lv-LV"/>
        </w:rPr>
        <w:tab/>
      </w:r>
      <w:r w:rsidR="00E35C79">
        <w:rPr>
          <w:noProof/>
          <w:szCs w:val="22"/>
          <w:lang w:val="lv-LV"/>
        </w:rPr>
        <w:t>R</w:t>
      </w:r>
      <w:r w:rsidRPr="00D36991">
        <w:rPr>
          <w:szCs w:val="22"/>
          <w:lang w:val="lv-LV"/>
        </w:rPr>
        <w:t>eizēm ārstēšanas laikā un atsevišķos gadījumos arī pēc ārstēšanas pārtraukšanas iespējami</w:t>
      </w:r>
      <w:r w:rsidRPr="00A95B1B">
        <w:rPr>
          <w:szCs w:val="22"/>
          <w:lang w:val="lv-LV"/>
        </w:rPr>
        <w:t xml:space="preserve"> sirdsdarbības traucējumi, kas var būt nopietni. Tie ir sirds muskuļa vājums, kas var izraisīt sirds mazspēju, sirds apvalka iekaisums un sirds ritma traucējumi. Tādēļ var rasties tādi simptomi kā elpas trūkums (arī naktī)</w:t>
      </w:r>
      <w:r>
        <w:rPr>
          <w:szCs w:val="22"/>
          <w:lang w:val="lv-LV"/>
        </w:rPr>
        <w:t xml:space="preserve">, </w:t>
      </w:r>
      <w:r w:rsidRPr="00A95B1B">
        <w:rPr>
          <w:szCs w:val="22"/>
          <w:lang w:val="lv-LV"/>
        </w:rPr>
        <w:t>klepus</w:t>
      </w:r>
      <w:r>
        <w:rPr>
          <w:szCs w:val="22"/>
          <w:lang w:val="lv-LV"/>
        </w:rPr>
        <w:t>,</w:t>
      </w:r>
      <w:r w:rsidRPr="00D36991">
        <w:rPr>
          <w:szCs w:val="22"/>
          <w:lang w:val="lv-LV"/>
        </w:rPr>
        <w:t xml:space="preserve"> </w:t>
      </w:r>
      <w:r w:rsidRPr="00A95B1B">
        <w:rPr>
          <w:szCs w:val="22"/>
          <w:lang w:val="lv-LV"/>
        </w:rPr>
        <w:t>šķidruma aizture (pietūkums) kājās vai rokās</w:t>
      </w:r>
      <w:r>
        <w:rPr>
          <w:szCs w:val="22"/>
          <w:lang w:val="lv-LV"/>
        </w:rPr>
        <w:t xml:space="preserve">, </w:t>
      </w:r>
      <w:r w:rsidRPr="00A95B1B">
        <w:rPr>
          <w:szCs w:val="22"/>
          <w:lang w:val="lv-LV"/>
        </w:rPr>
        <w:t>sirdsklauves (sirds vibrēšana vai neregulāra sirdsdarbība)</w:t>
      </w:r>
      <w:r w:rsidR="00E35C79">
        <w:rPr>
          <w:szCs w:val="22"/>
          <w:lang w:val="lv-LV"/>
        </w:rPr>
        <w:t xml:space="preserve"> (skatīt 2.</w:t>
      </w:r>
      <w:r w:rsidR="00A51744">
        <w:rPr>
          <w:szCs w:val="22"/>
          <w:lang w:val="lv-LV"/>
        </w:rPr>
        <w:t xml:space="preserve"> sadaļā</w:t>
      </w:r>
      <w:r w:rsidR="00E35C79">
        <w:rPr>
          <w:szCs w:val="22"/>
          <w:lang w:val="lv-LV"/>
        </w:rPr>
        <w:t xml:space="preserve"> Sirdsdarbības pārbaudes)</w:t>
      </w:r>
      <w:r>
        <w:rPr>
          <w:szCs w:val="22"/>
          <w:lang w:val="lv-LV"/>
        </w:rPr>
        <w:t>.</w:t>
      </w:r>
    </w:p>
    <w:p w14:paraId="146C12C1" w14:textId="77777777" w:rsidR="00A95B1B" w:rsidRPr="00A95B1B" w:rsidRDefault="00A95B1B" w:rsidP="00A95B1B">
      <w:pPr>
        <w:rPr>
          <w:szCs w:val="22"/>
          <w:shd w:val="clear" w:color="auto" w:fill="FFFF00"/>
          <w:lang w:val="lv-LV"/>
        </w:rPr>
      </w:pPr>
    </w:p>
    <w:p w14:paraId="11182565" w14:textId="77777777" w:rsidR="00A95B1B" w:rsidRDefault="00A95B1B" w:rsidP="00A95B1B">
      <w:pPr>
        <w:rPr>
          <w:szCs w:val="22"/>
          <w:lang w:val="lv-LV"/>
        </w:rPr>
      </w:pPr>
      <w:r w:rsidRPr="00A95B1B">
        <w:rPr>
          <w:szCs w:val="22"/>
          <w:lang w:val="lv-LV"/>
        </w:rPr>
        <w:t xml:space="preserve">Ārstēšanas laikā </w:t>
      </w:r>
      <w:r w:rsidR="000E50DB">
        <w:rPr>
          <w:szCs w:val="22"/>
          <w:lang w:val="lv-LV"/>
        </w:rPr>
        <w:t xml:space="preserve">un pēc tās, </w:t>
      </w:r>
      <w:r w:rsidRPr="00A95B1B">
        <w:rPr>
          <w:szCs w:val="22"/>
          <w:lang w:val="lv-LV"/>
        </w:rPr>
        <w:t>Jūsu ārsts regulāri kontrolēs Jūsu sirdi, tomēr gadījumā, ja ievērosiet kādu no iepriekš minētajiem simptomiem, Jums par tiem nekavējoties jāpastāsta savam ārstam.</w:t>
      </w:r>
    </w:p>
    <w:p w14:paraId="665F5EC4" w14:textId="77777777" w:rsidR="000406BB" w:rsidRPr="00A95B1B" w:rsidRDefault="000406BB" w:rsidP="00A95B1B">
      <w:pPr>
        <w:rPr>
          <w:szCs w:val="22"/>
          <w:shd w:val="clear" w:color="auto" w:fill="FFFF00"/>
          <w:lang w:val="lv-LV"/>
        </w:rPr>
      </w:pPr>
    </w:p>
    <w:p w14:paraId="73C3858D" w14:textId="77777777" w:rsidR="000406BB" w:rsidRPr="00A95B1B" w:rsidRDefault="000406BB" w:rsidP="000406BB">
      <w:pPr>
        <w:rPr>
          <w:szCs w:val="22"/>
          <w:lang w:val="lv-LV"/>
        </w:rPr>
      </w:pPr>
      <w:r w:rsidRPr="00D36991">
        <w:rPr>
          <w:noProof/>
          <w:szCs w:val="22"/>
        </w:rPr>
        <w:sym w:font="Symbol" w:char="F0B7"/>
      </w:r>
      <w:r w:rsidRPr="005C123B">
        <w:rPr>
          <w:noProof/>
          <w:szCs w:val="22"/>
          <w:lang w:val="lv-LV"/>
        </w:rPr>
        <w:tab/>
      </w:r>
      <w:r w:rsidR="00E35C79">
        <w:rPr>
          <w:noProof/>
          <w:szCs w:val="22"/>
          <w:lang w:val="lv-LV"/>
        </w:rPr>
        <w:t>T</w:t>
      </w:r>
      <w:r>
        <w:rPr>
          <w:noProof/>
          <w:szCs w:val="22"/>
          <w:lang w:val="lv-LV"/>
        </w:rPr>
        <w:t>umora līzes sindroms (</w:t>
      </w:r>
      <w:r w:rsidR="00E35C79" w:rsidRPr="00E35C79">
        <w:rPr>
          <w:noProof/>
          <w:szCs w:val="22"/>
          <w:lang w:val="lv-LV"/>
        </w:rPr>
        <w:t>vielmaiņas traucējumu kopums, kas parādās pēc vēža terapijas un ko raksturo paaugstināts kālija un fosfora līmenis asinīs, un zems kalcija līmenis asinīs</w:t>
      </w:r>
      <w:r>
        <w:rPr>
          <w:noProof/>
          <w:szCs w:val="22"/>
          <w:lang w:val="lv-LV"/>
        </w:rPr>
        <w:t xml:space="preserve">). Simptomi var būt </w:t>
      </w:r>
      <w:r w:rsidRPr="00177149">
        <w:rPr>
          <w:noProof/>
          <w:szCs w:val="22"/>
          <w:lang w:val="lv-LV"/>
        </w:rPr>
        <w:t>nieru</w:t>
      </w:r>
      <w:r w:rsidR="001F21C8">
        <w:rPr>
          <w:noProof/>
          <w:szCs w:val="22"/>
          <w:lang w:val="lv-LV"/>
        </w:rPr>
        <w:t xml:space="preserve"> darbības</w:t>
      </w:r>
      <w:r w:rsidRPr="00177149">
        <w:rPr>
          <w:noProof/>
          <w:szCs w:val="22"/>
          <w:lang w:val="lv-LV"/>
        </w:rPr>
        <w:t xml:space="preserve"> </w:t>
      </w:r>
      <w:r>
        <w:rPr>
          <w:noProof/>
          <w:szCs w:val="22"/>
          <w:lang w:val="lv-LV"/>
        </w:rPr>
        <w:t>traucējumi (vājums, elpas trūkums, nogurums un apjukums), sirds darbības traucējumi (</w:t>
      </w:r>
      <w:r w:rsidRPr="0027774D">
        <w:rPr>
          <w:noProof/>
          <w:szCs w:val="22"/>
          <w:lang w:val="lv-LV"/>
        </w:rPr>
        <w:t xml:space="preserve">sirds vibrēšana </w:t>
      </w:r>
      <w:r w:rsidR="00E35C79">
        <w:rPr>
          <w:noProof/>
          <w:szCs w:val="22"/>
          <w:lang w:val="lv-LV"/>
        </w:rPr>
        <w:t>vai</w:t>
      </w:r>
      <w:r w:rsidRPr="0027774D">
        <w:rPr>
          <w:noProof/>
          <w:szCs w:val="22"/>
          <w:lang w:val="lv-LV"/>
        </w:rPr>
        <w:t xml:space="preserve"> </w:t>
      </w:r>
      <w:r>
        <w:rPr>
          <w:noProof/>
          <w:szCs w:val="22"/>
          <w:lang w:val="lv-LV"/>
        </w:rPr>
        <w:t>paātrināt</w:t>
      </w:r>
      <w:r w:rsidR="00E35C79">
        <w:rPr>
          <w:noProof/>
          <w:szCs w:val="22"/>
          <w:lang w:val="lv-LV"/>
        </w:rPr>
        <w:t>a</w:t>
      </w:r>
      <w:r w:rsidR="001F21C8">
        <w:rPr>
          <w:noProof/>
          <w:szCs w:val="22"/>
          <w:lang w:val="lv-LV"/>
        </w:rPr>
        <w:t>,</w:t>
      </w:r>
      <w:r w:rsidR="00E35C79">
        <w:rPr>
          <w:noProof/>
          <w:szCs w:val="22"/>
          <w:lang w:val="lv-LV"/>
        </w:rPr>
        <w:t xml:space="preserve"> vai p</w:t>
      </w:r>
      <w:r w:rsidR="001F21C8">
        <w:rPr>
          <w:noProof/>
          <w:szCs w:val="22"/>
          <w:lang w:val="lv-LV"/>
        </w:rPr>
        <w:t>a</w:t>
      </w:r>
      <w:r w:rsidR="00E35C79">
        <w:rPr>
          <w:noProof/>
          <w:szCs w:val="22"/>
          <w:lang w:val="lv-LV"/>
        </w:rPr>
        <w:t>lēnināta</w:t>
      </w:r>
      <w:r w:rsidRPr="0027774D">
        <w:rPr>
          <w:noProof/>
          <w:szCs w:val="22"/>
          <w:lang w:val="lv-LV"/>
        </w:rPr>
        <w:t xml:space="preserve"> sirdsdarbīb</w:t>
      </w:r>
      <w:r w:rsidR="00E35C79">
        <w:rPr>
          <w:noProof/>
          <w:szCs w:val="22"/>
          <w:lang w:val="lv-LV"/>
        </w:rPr>
        <w:t>a</w:t>
      </w:r>
      <w:r>
        <w:rPr>
          <w:noProof/>
          <w:szCs w:val="22"/>
          <w:lang w:val="lv-LV"/>
        </w:rPr>
        <w:t xml:space="preserve">), </w:t>
      </w:r>
      <w:r w:rsidR="001F21C8">
        <w:rPr>
          <w:noProof/>
          <w:szCs w:val="22"/>
          <w:lang w:val="lv-LV"/>
        </w:rPr>
        <w:t>krampji</w:t>
      </w:r>
      <w:r>
        <w:rPr>
          <w:noProof/>
          <w:szCs w:val="22"/>
          <w:lang w:val="lv-LV"/>
        </w:rPr>
        <w:t>, vemšana vai caureja, un tirpšanas sajūta mutē, plaukstās vai pēdās.</w:t>
      </w:r>
    </w:p>
    <w:p w14:paraId="2EE77832" w14:textId="77777777" w:rsidR="00A95B1B" w:rsidRPr="00A95B1B" w:rsidRDefault="00A95B1B" w:rsidP="00A95B1B">
      <w:pPr>
        <w:rPr>
          <w:szCs w:val="22"/>
          <w:shd w:val="clear" w:color="auto" w:fill="FFFF00"/>
          <w:lang w:val="lv-LV"/>
        </w:rPr>
      </w:pPr>
    </w:p>
    <w:p w14:paraId="00FAE751" w14:textId="77777777" w:rsidR="00A95B1B" w:rsidRPr="00A95B1B" w:rsidRDefault="00A95B1B" w:rsidP="00A95B1B">
      <w:pPr>
        <w:rPr>
          <w:szCs w:val="22"/>
          <w:shd w:val="clear" w:color="auto" w:fill="FFFF00"/>
          <w:lang w:val="lv-LV"/>
        </w:rPr>
      </w:pPr>
      <w:r w:rsidRPr="00A95B1B">
        <w:rPr>
          <w:szCs w:val="22"/>
          <w:lang w:val="lv-LV"/>
        </w:rPr>
        <w:t>Ja pēc tam, kad Jūsu ārstēšana ar Herceptin ir pilnībā pārtraukta, Jums parādīsies kāds no iepriekš minētajiem simptomiem, Jums jākonsultējas ar savu ārstu un viņam jāpasaka, ka iepriekš esat ārstēts ar Herceptin.</w:t>
      </w:r>
    </w:p>
    <w:p w14:paraId="3488B70A" w14:textId="77777777" w:rsidR="00A95B1B" w:rsidRPr="00A95B1B" w:rsidRDefault="00A95B1B" w:rsidP="00A95B1B">
      <w:pPr>
        <w:rPr>
          <w:szCs w:val="22"/>
          <w:shd w:val="clear" w:color="auto" w:fill="FFFF00"/>
          <w:lang w:val="lv-LV"/>
        </w:rPr>
      </w:pPr>
    </w:p>
    <w:p w14:paraId="7BE2BF57" w14:textId="77777777" w:rsidR="00A95B1B" w:rsidRPr="00A95B1B" w:rsidRDefault="00A95B1B" w:rsidP="00A95B1B">
      <w:pPr>
        <w:ind w:right="-29"/>
        <w:rPr>
          <w:szCs w:val="22"/>
          <w:lang w:val="lv-LV"/>
        </w:rPr>
      </w:pPr>
      <w:r w:rsidRPr="00A95B1B">
        <w:rPr>
          <w:szCs w:val="22"/>
          <w:lang w:val="lv-LV"/>
        </w:rPr>
        <w:t>Herceptin ir divi dažādi zāļu veidi (formas):</w:t>
      </w:r>
    </w:p>
    <w:p w14:paraId="44D3679A" w14:textId="4FCADD9D" w:rsidR="00A95B1B" w:rsidRPr="00A95B1B" w:rsidRDefault="00A95B1B" w:rsidP="00A95B1B">
      <w:pPr>
        <w:ind w:left="835" w:right="-29" w:hanging="360"/>
        <w:rPr>
          <w:szCs w:val="22"/>
          <w:shd w:val="clear" w:color="auto" w:fill="FFFF00"/>
          <w:lang w:val="lv-LV"/>
        </w:rPr>
      </w:pPr>
      <w:r w:rsidRPr="00A95B1B">
        <w:rPr>
          <w:szCs w:val="22"/>
          <w:lang w:val="lv-LV"/>
        </w:rPr>
        <w:sym w:font="Symbol" w:char="F0B7"/>
      </w:r>
      <w:r w:rsidRPr="00A95B1B">
        <w:rPr>
          <w:szCs w:val="22"/>
          <w:lang w:val="lv-LV"/>
        </w:rPr>
        <w:tab/>
        <w:t xml:space="preserve">vienu ievada 30 līdz 90 minūšu </w:t>
      </w:r>
      <w:r w:rsidR="006F10BD">
        <w:rPr>
          <w:szCs w:val="22"/>
          <w:lang w:val="lv-LV"/>
        </w:rPr>
        <w:t>ilgas intravenozas infūzijas veidā</w:t>
      </w:r>
      <w:r w:rsidRPr="00A95B1B">
        <w:rPr>
          <w:szCs w:val="22"/>
          <w:lang w:val="lv-LV"/>
        </w:rPr>
        <w:t>;</w:t>
      </w:r>
    </w:p>
    <w:p w14:paraId="7D3A4BE5" w14:textId="77777777" w:rsidR="00A95B1B" w:rsidRPr="00A95B1B" w:rsidRDefault="00A95B1B" w:rsidP="00A95B1B">
      <w:pPr>
        <w:ind w:left="835" w:right="-29" w:hanging="360"/>
        <w:rPr>
          <w:szCs w:val="22"/>
          <w:shd w:val="clear" w:color="auto" w:fill="FFFF00"/>
          <w:lang w:val="lv-LV"/>
        </w:rPr>
      </w:pPr>
      <w:r w:rsidRPr="00A95B1B">
        <w:rPr>
          <w:szCs w:val="22"/>
          <w:lang w:val="lv-LV"/>
        </w:rPr>
        <w:sym w:font="Symbol" w:char="F0B7"/>
      </w:r>
      <w:r w:rsidRPr="00A95B1B">
        <w:rPr>
          <w:szCs w:val="22"/>
          <w:lang w:val="lv-LV"/>
        </w:rPr>
        <w:tab/>
        <w:t xml:space="preserve">otru ievada zemādas injekcijas veidā 2 – 5 minūšu laikā. </w:t>
      </w:r>
    </w:p>
    <w:p w14:paraId="407E7EF0" w14:textId="77777777" w:rsidR="00A95B1B" w:rsidRPr="00A95B1B" w:rsidRDefault="00A95B1B" w:rsidP="00A95B1B">
      <w:pPr>
        <w:ind w:left="120" w:right="-29"/>
        <w:rPr>
          <w:szCs w:val="22"/>
          <w:shd w:val="clear" w:color="auto" w:fill="FFFF00"/>
          <w:lang w:val="lv-LV"/>
        </w:rPr>
      </w:pPr>
      <w:r w:rsidRPr="00A95B1B">
        <w:rPr>
          <w:szCs w:val="22"/>
          <w:lang w:val="lv-LV"/>
        </w:rPr>
        <w:t xml:space="preserve">Klīniskajos pētījumos, salīdzinot šīs abas zāļu formas, pacientiem, kuri saņēma zemādā ievadāmo zāļu formu, biežāk bija infekcijas un blakusparādības, kas skar sirdi un kas bija jāārstē slimnīcā. </w:t>
      </w:r>
      <w:r w:rsidR="0029533A">
        <w:rPr>
          <w:szCs w:val="22"/>
          <w:lang w:val="lv-LV"/>
        </w:rPr>
        <w:t>B</w:t>
      </w:r>
      <w:r w:rsidR="005903EF">
        <w:rPr>
          <w:szCs w:val="22"/>
          <w:lang w:val="lv-LV"/>
        </w:rPr>
        <w:t>iežāk novēroja asinsspiediena paaugstināšanos</w:t>
      </w:r>
      <w:r w:rsidR="0029533A" w:rsidRPr="0029533A">
        <w:rPr>
          <w:szCs w:val="22"/>
          <w:lang w:val="lv-LV"/>
        </w:rPr>
        <w:t xml:space="preserve"> </w:t>
      </w:r>
      <w:r w:rsidR="0029533A">
        <w:rPr>
          <w:szCs w:val="22"/>
          <w:lang w:val="lv-LV"/>
        </w:rPr>
        <w:t xml:space="preserve">un injekcijas vietā biežāk novēroja arī vietējas reakcijas. </w:t>
      </w:r>
      <w:r w:rsidRPr="00A95B1B">
        <w:rPr>
          <w:szCs w:val="22"/>
          <w:lang w:val="lv-LV"/>
        </w:rPr>
        <w:t>Citas blakusparādības bija līdzīgas.</w:t>
      </w:r>
    </w:p>
    <w:p w14:paraId="4FD882A5" w14:textId="77777777" w:rsidR="00A95B1B" w:rsidRPr="00A95B1B" w:rsidRDefault="00A95B1B" w:rsidP="00A95B1B">
      <w:pPr>
        <w:ind w:right="-29"/>
        <w:rPr>
          <w:szCs w:val="22"/>
          <w:shd w:val="clear" w:color="auto" w:fill="FFFF00"/>
          <w:lang w:val="lv-LV"/>
        </w:rPr>
      </w:pPr>
    </w:p>
    <w:p w14:paraId="4018DC64" w14:textId="77777777" w:rsidR="00A95B1B" w:rsidRPr="00A95B1B" w:rsidRDefault="00A95B1B" w:rsidP="00A95B1B">
      <w:pPr>
        <w:keepNext/>
        <w:keepLines/>
        <w:widowControl w:val="0"/>
        <w:rPr>
          <w:szCs w:val="22"/>
          <w:lang w:val="lv-LV"/>
        </w:rPr>
      </w:pPr>
      <w:r w:rsidRPr="00A95B1B">
        <w:rPr>
          <w:b/>
          <w:bCs/>
          <w:szCs w:val="22"/>
          <w:lang w:val="lv-LV"/>
        </w:rPr>
        <w:t>Ļoti biežas Herceptin blakusparādības:</w:t>
      </w:r>
      <w:r w:rsidRPr="00A95B1B">
        <w:rPr>
          <w:szCs w:val="22"/>
          <w:lang w:val="lv-LV"/>
        </w:rPr>
        <w:t xml:space="preserve"> var rasties vairāk nekā 1 no 10 cilvēkiem</w:t>
      </w:r>
    </w:p>
    <w:p w14:paraId="14CBCA1D" w14:textId="77777777" w:rsidR="00A95B1B" w:rsidRPr="00A95B1B" w:rsidRDefault="00A95B1B" w:rsidP="00A95B1B">
      <w:pPr>
        <w:rPr>
          <w:szCs w:val="22"/>
          <w:lang w:val="lv-LV"/>
        </w:rPr>
      </w:pPr>
    </w:p>
    <w:p w14:paraId="69156F95" w14:textId="77777777" w:rsidR="00A95B1B" w:rsidRPr="00A95B1B" w:rsidRDefault="00A95B1B" w:rsidP="00A95B1B">
      <w:pPr>
        <w:widowControl w:val="0"/>
        <w:ind w:left="567" w:hanging="567"/>
        <w:rPr>
          <w:rFonts w:ascii="Symbol" w:hAnsi="Symbol" w:cs="Symbol"/>
          <w:lang w:val="lv-LV"/>
        </w:rPr>
      </w:pPr>
      <w:r w:rsidRPr="00A95B1B">
        <w:rPr>
          <w:rFonts w:ascii="Symbol" w:hAnsi="Symbol" w:cs="Symbol"/>
          <w:b/>
          <w:lang w:val="lv-LV"/>
        </w:rPr>
        <w:t></w:t>
      </w:r>
      <w:r w:rsidRPr="00A95B1B">
        <w:rPr>
          <w:b/>
          <w:szCs w:val="22"/>
          <w:lang w:val="lv-LV"/>
        </w:rPr>
        <w:tab/>
      </w:r>
      <w:r w:rsidRPr="00A95B1B">
        <w:rPr>
          <w:szCs w:val="22"/>
          <w:lang w:val="lv-LV"/>
        </w:rPr>
        <w:t>infekcijas;</w:t>
      </w:r>
    </w:p>
    <w:p w14:paraId="7666980B"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b/>
          <w:szCs w:val="22"/>
          <w:lang w:val="lv-LV"/>
        </w:rPr>
        <w:tab/>
      </w:r>
      <w:r w:rsidRPr="00A95B1B">
        <w:rPr>
          <w:szCs w:val="22"/>
          <w:lang w:val="lv-LV"/>
        </w:rPr>
        <w:t xml:space="preserve">caureja; </w:t>
      </w:r>
    </w:p>
    <w:p w14:paraId="58E3D3EF"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b/>
          <w:szCs w:val="22"/>
          <w:lang w:val="lv-LV"/>
        </w:rPr>
        <w:tab/>
      </w:r>
      <w:r w:rsidRPr="00A95B1B">
        <w:rPr>
          <w:szCs w:val="22"/>
          <w:lang w:val="lv-LV"/>
        </w:rPr>
        <w:t xml:space="preserve">aizcietējums; </w:t>
      </w:r>
    </w:p>
    <w:p w14:paraId="37464E11"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b/>
          <w:szCs w:val="22"/>
          <w:lang w:val="lv-LV"/>
        </w:rPr>
        <w:tab/>
      </w:r>
      <w:r w:rsidRPr="00A95B1B">
        <w:rPr>
          <w:szCs w:val="22"/>
          <w:lang w:val="lv-LV"/>
        </w:rPr>
        <w:t xml:space="preserve">dedzināšana aiz krūšu kaula (dispepsija); </w:t>
      </w:r>
    </w:p>
    <w:p w14:paraId="1F2DBEA4"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r>
      <w:r w:rsidR="00A627E4">
        <w:rPr>
          <w:szCs w:val="22"/>
          <w:lang w:val="lv-LV"/>
        </w:rPr>
        <w:t>nogurums</w:t>
      </w:r>
      <w:r w:rsidRPr="00A95B1B">
        <w:rPr>
          <w:szCs w:val="22"/>
          <w:lang w:val="lv-LV"/>
        </w:rPr>
        <w:t>;</w:t>
      </w:r>
    </w:p>
    <w:p w14:paraId="38F75299"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izsitumi uz ādas;</w:t>
      </w:r>
    </w:p>
    <w:p w14:paraId="03289A31"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sāpes krūtīs;</w:t>
      </w:r>
    </w:p>
    <w:p w14:paraId="47AFFEC6"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sāpes vēderā;</w:t>
      </w:r>
    </w:p>
    <w:p w14:paraId="45CDDBE1"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locītavu sāpes;</w:t>
      </w:r>
    </w:p>
    <w:p w14:paraId="05793171"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b/>
          <w:szCs w:val="22"/>
          <w:lang w:val="lv-LV"/>
        </w:rPr>
        <w:tab/>
      </w:r>
      <w:r w:rsidRPr="00A95B1B">
        <w:rPr>
          <w:bCs/>
          <w:szCs w:val="22"/>
          <w:lang w:val="lv-LV"/>
        </w:rPr>
        <w:t>mazs</w:t>
      </w:r>
      <w:r w:rsidRPr="00A95B1B">
        <w:rPr>
          <w:b/>
          <w:szCs w:val="22"/>
          <w:lang w:val="lv-LV"/>
        </w:rPr>
        <w:t xml:space="preserve"> </w:t>
      </w:r>
      <w:r w:rsidRPr="00A95B1B">
        <w:rPr>
          <w:szCs w:val="22"/>
          <w:lang w:val="lv-LV"/>
        </w:rPr>
        <w:t xml:space="preserve">eritrocītu un leikocītu (infekciju apkarojošo šūnu) skaits, kas dažkārt izpaužas ar drudzi; </w:t>
      </w:r>
    </w:p>
    <w:p w14:paraId="156A6258" w14:textId="77777777" w:rsidR="00A95B1B" w:rsidRPr="00A95B1B" w:rsidRDefault="00A95B1B" w:rsidP="00A95B1B">
      <w:pPr>
        <w:widowControl w:val="0"/>
        <w:ind w:left="567" w:hanging="567"/>
        <w:rPr>
          <w:rFonts w:ascii="Symbol" w:hAnsi="Symbol" w:cs="Symbol"/>
          <w:b/>
          <w:lang w:val="lv-LV"/>
        </w:rPr>
      </w:pPr>
      <w:r w:rsidRPr="00A95B1B">
        <w:rPr>
          <w:rFonts w:ascii="Symbol" w:hAnsi="Symbol" w:cs="Symbol"/>
          <w:b/>
          <w:lang w:val="lv-LV"/>
        </w:rPr>
        <w:t></w:t>
      </w:r>
      <w:r w:rsidRPr="00A95B1B">
        <w:rPr>
          <w:szCs w:val="22"/>
          <w:lang w:val="lv-LV"/>
        </w:rPr>
        <w:tab/>
        <w:t>sāpes muskuļos;</w:t>
      </w:r>
    </w:p>
    <w:p w14:paraId="2D4B767A" w14:textId="77777777" w:rsidR="00A95B1B" w:rsidRPr="00A95B1B" w:rsidRDefault="00A95B1B" w:rsidP="00A95B1B">
      <w:pPr>
        <w:ind w:left="600" w:hanging="600"/>
        <w:rPr>
          <w:rFonts w:ascii="Symbol" w:hAnsi="Symbol" w:cs="Symbol"/>
          <w:b/>
          <w:lang w:val="lv-LV"/>
        </w:rPr>
      </w:pPr>
      <w:r w:rsidRPr="00A95B1B">
        <w:rPr>
          <w:rFonts w:ascii="Symbol" w:hAnsi="Symbol" w:cs="Symbol"/>
          <w:b/>
          <w:lang w:val="lv-LV"/>
        </w:rPr>
        <w:t></w:t>
      </w:r>
      <w:r w:rsidRPr="00A95B1B">
        <w:rPr>
          <w:szCs w:val="22"/>
          <w:lang w:val="lv-LV"/>
        </w:rPr>
        <w:tab/>
        <w:t>konjunktivīts;</w:t>
      </w:r>
    </w:p>
    <w:p w14:paraId="430CFC1D" w14:textId="77777777" w:rsidR="00A95B1B" w:rsidRPr="00A95B1B" w:rsidRDefault="00A95B1B" w:rsidP="00A95B1B">
      <w:pPr>
        <w:ind w:left="600" w:hanging="600"/>
        <w:rPr>
          <w:rFonts w:ascii="Symbol" w:hAnsi="Symbol" w:cs="Symbol"/>
          <w:b/>
          <w:lang w:val="lv-LV"/>
        </w:rPr>
      </w:pPr>
      <w:r w:rsidRPr="00A95B1B">
        <w:rPr>
          <w:rFonts w:ascii="Symbol" w:hAnsi="Symbol" w:cs="Symbol"/>
          <w:b/>
          <w:lang w:val="lv-LV"/>
        </w:rPr>
        <w:t></w:t>
      </w:r>
      <w:r w:rsidRPr="00A95B1B">
        <w:rPr>
          <w:szCs w:val="22"/>
          <w:lang w:val="lv-LV"/>
        </w:rPr>
        <w:tab/>
        <w:t>acu asarošana;</w:t>
      </w:r>
    </w:p>
    <w:p w14:paraId="6430BD8C" w14:textId="77777777" w:rsidR="00A95B1B" w:rsidRPr="00A95B1B" w:rsidRDefault="00A95B1B" w:rsidP="00A95B1B">
      <w:pPr>
        <w:ind w:left="600" w:hanging="600"/>
        <w:rPr>
          <w:rFonts w:ascii="Symbol" w:hAnsi="Symbol" w:cs="Symbol"/>
          <w:b/>
          <w:lang w:val="lv-LV"/>
        </w:rPr>
      </w:pPr>
      <w:r w:rsidRPr="00A95B1B">
        <w:rPr>
          <w:rFonts w:ascii="Symbol" w:hAnsi="Symbol" w:cs="Symbol"/>
          <w:b/>
          <w:lang w:val="lv-LV"/>
        </w:rPr>
        <w:t></w:t>
      </w:r>
      <w:r w:rsidRPr="00A95B1B">
        <w:rPr>
          <w:szCs w:val="22"/>
          <w:lang w:val="lv-LV"/>
        </w:rPr>
        <w:tab/>
        <w:t>asiņošana no deguna;</w:t>
      </w:r>
    </w:p>
    <w:p w14:paraId="3CE49BF8" w14:textId="77777777" w:rsidR="00A95B1B" w:rsidRPr="00A95B1B" w:rsidRDefault="00A95B1B" w:rsidP="00A95B1B">
      <w:pPr>
        <w:ind w:left="600" w:hanging="600"/>
        <w:rPr>
          <w:rFonts w:ascii="Symbol" w:hAnsi="Symbol" w:cs="Symbol"/>
          <w:b/>
          <w:lang w:val="lv-LV"/>
        </w:rPr>
      </w:pPr>
      <w:r w:rsidRPr="00A95B1B">
        <w:rPr>
          <w:rFonts w:ascii="Symbol" w:hAnsi="Symbol" w:cs="Symbol"/>
          <w:b/>
          <w:lang w:val="lv-LV"/>
        </w:rPr>
        <w:t></w:t>
      </w:r>
      <w:r w:rsidRPr="00A95B1B">
        <w:rPr>
          <w:szCs w:val="22"/>
          <w:lang w:val="lv-LV"/>
        </w:rPr>
        <w:tab/>
        <w:t>tekošs deguns;</w:t>
      </w:r>
    </w:p>
    <w:p w14:paraId="29405974" w14:textId="77777777" w:rsidR="00A95B1B" w:rsidRPr="00A95B1B" w:rsidRDefault="00A95B1B" w:rsidP="00A95B1B">
      <w:pPr>
        <w:ind w:left="600" w:hanging="600"/>
        <w:rPr>
          <w:rFonts w:ascii="Symbol" w:hAnsi="Symbol" w:cs="Symbol"/>
          <w:szCs w:val="22"/>
          <w:lang w:val="lv-LV"/>
        </w:rPr>
      </w:pPr>
      <w:r w:rsidRPr="00A95B1B">
        <w:rPr>
          <w:rFonts w:ascii="Symbol" w:hAnsi="Symbol" w:cs="Symbol"/>
          <w:b/>
          <w:lang w:val="lv-LV"/>
        </w:rPr>
        <w:lastRenderedPageBreak/>
        <w:t></w:t>
      </w:r>
      <w:r w:rsidRPr="00A95B1B">
        <w:rPr>
          <w:b/>
          <w:szCs w:val="22"/>
          <w:lang w:val="lv-LV"/>
        </w:rPr>
        <w:tab/>
      </w:r>
      <w:r w:rsidRPr="00A95B1B">
        <w:rPr>
          <w:szCs w:val="22"/>
          <w:lang w:val="lv-LV"/>
        </w:rPr>
        <w:t>matu izkrišana;</w:t>
      </w:r>
    </w:p>
    <w:p w14:paraId="24B4813F" w14:textId="77777777" w:rsidR="00A95B1B" w:rsidRPr="00A95B1B" w:rsidRDefault="00A95B1B" w:rsidP="00A95B1B">
      <w:pPr>
        <w:rPr>
          <w:rFonts w:ascii="Symbol" w:hAnsi="Symbol" w:cs="Symbol"/>
          <w:szCs w:val="22"/>
          <w:lang w:val="lv-LV"/>
        </w:rPr>
      </w:pPr>
      <w:r w:rsidRPr="00A95B1B">
        <w:rPr>
          <w:rFonts w:ascii="Symbol" w:hAnsi="Symbol" w:cs="Symbol"/>
          <w:szCs w:val="22"/>
          <w:lang w:val="lv-LV"/>
        </w:rPr>
        <w:t></w:t>
      </w:r>
      <w:r w:rsidRPr="00A95B1B">
        <w:rPr>
          <w:szCs w:val="22"/>
          <w:lang w:val="lv-LV"/>
        </w:rPr>
        <w:tab/>
        <w:t>trīce;</w:t>
      </w:r>
    </w:p>
    <w:p w14:paraId="3BCF1A04" w14:textId="77777777" w:rsidR="00A95B1B" w:rsidRPr="00A95B1B" w:rsidRDefault="00A95B1B" w:rsidP="00A95B1B">
      <w:pPr>
        <w:rPr>
          <w:rFonts w:ascii="Symbol" w:hAnsi="Symbol" w:cs="Symbol"/>
          <w:szCs w:val="22"/>
          <w:lang w:val="lv-LV"/>
        </w:rPr>
      </w:pPr>
      <w:bookmarkStart w:id="4" w:name="_Hlk204870327"/>
      <w:r w:rsidRPr="00A95B1B">
        <w:rPr>
          <w:rFonts w:ascii="Symbol" w:hAnsi="Symbol" w:cs="Symbol"/>
          <w:szCs w:val="22"/>
          <w:lang w:val="lv-LV"/>
        </w:rPr>
        <w:t></w:t>
      </w:r>
      <w:r w:rsidRPr="00A95B1B">
        <w:rPr>
          <w:szCs w:val="22"/>
          <w:lang w:val="lv-LV"/>
        </w:rPr>
        <w:tab/>
      </w:r>
      <w:bookmarkEnd w:id="4"/>
      <w:r w:rsidRPr="00A95B1B">
        <w:rPr>
          <w:szCs w:val="22"/>
          <w:lang w:val="lv-LV"/>
        </w:rPr>
        <w:t>karstuma viļņi;</w:t>
      </w:r>
    </w:p>
    <w:p w14:paraId="1325D3E9" w14:textId="77777777" w:rsidR="00A95B1B" w:rsidRPr="00A95B1B" w:rsidRDefault="00A95B1B" w:rsidP="00A95B1B">
      <w:pPr>
        <w:rPr>
          <w:szCs w:val="22"/>
          <w:lang w:val="lv-LV"/>
        </w:rPr>
      </w:pPr>
      <w:r w:rsidRPr="00A95B1B">
        <w:rPr>
          <w:rFonts w:ascii="Symbol" w:hAnsi="Symbol" w:cs="Symbol"/>
          <w:szCs w:val="22"/>
          <w:lang w:val="lv-LV"/>
        </w:rPr>
        <w:t></w:t>
      </w:r>
      <w:r w:rsidRPr="00A95B1B">
        <w:rPr>
          <w:szCs w:val="22"/>
          <w:lang w:val="lv-LV"/>
        </w:rPr>
        <w:tab/>
        <w:t xml:space="preserve">reibonis; </w:t>
      </w:r>
    </w:p>
    <w:p w14:paraId="2D3F5DEC" w14:textId="77777777" w:rsidR="00A95B1B" w:rsidRPr="00A95B1B" w:rsidRDefault="00A95B1B" w:rsidP="00A95B1B">
      <w:pPr>
        <w:rPr>
          <w:szCs w:val="22"/>
          <w:lang w:val="lv-LV"/>
        </w:rPr>
      </w:pPr>
      <w:r w:rsidRPr="00A95B1B">
        <w:rPr>
          <w:rFonts w:ascii="Symbol" w:hAnsi="Symbol" w:cs="Symbol"/>
          <w:b/>
          <w:lang w:val="lv-LV"/>
        </w:rPr>
        <w:t></w:t>
      </w:r>
      <w:r w:rsidRPr="00A95B1B">
        <w:rPr>
          <w:b/>
          <w:szCs w:val="22"/>
          <w:lang w:val="lv-LV"/>
        </w:rPr>
        <w:tab/>
      </w:r>
      <w:r w:rsidRPr="00A95B1B">
        <w:rPr>
          <w:szCs w:val="22"/>
          <w:lang w:val="lv-LV"/>
        </w:rPr>
        <w:t>nagu bojājumi;</w:t>
      </w:r>
    </w:p>
    <w:p w14:paraId="7302FD20" w14:textId="77777777" w:rsidR="00A95B1B" w:rsidRPr="00A95B1B" w:rsidRDefault="00A95B1B" w:rsidP="00A95B1B">
      <w:pPr>
        <w:rPr>
          <w:szCs w:val="22"/>
          <w:lang w:val="lv-LV"/>
        </w:rPr>
      </w:pPr>
      <w:r w:rsidRPr="00A95B1B">
        <w:rPr>
          <w:b/>
          <w:lang w:val="lv-LV"/>
        </w:rPr>
        <w:sym w:font="Symbol" w:char="F0B7"/>
      </w:r>
      <w:r w:rsidRPr="00A95B1B">
        <w:rPr>
          <w:szCs w:val="22"/>
          <w:lang w:val="lv-LV"/>
        </w:rPr>
        <w:tab/>
        <w:t>ķermeņa masas samazināšanās;</w:t>
      </w:r>
    </w:p>
    <w:p w14:paraId="54B59F06"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ēstgribas zudums; </w:t>
      </w:r>
    </w:p>
    <w:p w14:paraId="56A28052"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nespēja gulēt (bezmiegs); </w:t>
      </w:r>
    </w:p>
    <w:p w14:paraId="3321AD25" w14:textId="77777777" w:rsidR="00A95B1B" w:rsidRPr="00A95B1B" w:rsidRDefault="00A95B1B" w:rsidP="00A95B1B">
      <w:pPr>
        <w:rPr>
          <w:szCs w:val="22"/>
          <w:lang w:val="lv-LV"/>
        </w:rPr>
      </w:pPr>
      <w:r w:rsidRPr="00A95B1B">
        <w:rPr>
          <w:b/>
          <w:lang w:val="lv-LV"/>
        </w:rPr>
        <w:sym w:font="Symbol" w:char="F0B7"/>
      </w:r>
      <w:r w:rsidRPr="00A95B1B">
        <w:rPr>
          <w:szCs w:val="22"/>
          <w:lang w:val="lv-LV"/>
        </w:rPr>
        <w:tab/>
        <w:t>garšas sajūtas izmaiņas;</w:t>
      </w:r>
    </w:p>
    <w:p w14:paraId="2DFC38BD" w14:textId="77777777" w:rsidR="007C74A5" w:rsidRDefault="00A95B1B" w:rsidP="00A95B1B">
      <w:pPr>
        <w:rPr>
          <w:szCs w:val="22"/>
          <w:lang w:val="lv-LV"/>
        </w:rPr>
      </w:pPr>
      <w:r w:rsidRPr="00A95B1B">
        <w:rPr>
          <w:b/>
          <w:lang w:val="lv-LV"/>
        </w:rPr>
        <w:sym w:font="Symbol" w:char="F0B7"/>
      </w:r>
      <w:r w:rsidRPr="00A95B1B">
        <w:rPr>
          <w:szCs w:val="22"/>
          <w:lang w:val="lv-LV"/>
        </w:rPr>
        <w:tab/>
        <w:t>mazs trombocītu skaits;</w:t>
      </w:r>
    </w:p>
    <w:p w14:paraId="40196B66" w14:textId="77777777" w:rsidR="00A95B1B" w:rsidRPr="00A95B1B" w:rsidRDefault="007C74A5" w:rsidP="00A95B1B">
      <w:pPr>
        <w:rPr>
          <w:szCs w:val="22"/>
          <w:lang w:val="lv-LV"/>
        </w:rPr>
      </w:pPr>
      <w:r w:rsidRPr="00A95B1B">
        <w:rPr>
          <w:b/>
          <w:lang w:val="lv-LV"/>
        </w:rPr>
        <w:sym w:font="Symbol" w:char="F0B7"/>
      </w:r>
      <w:r w:rsidRPr="00A95B1B">
        <w:rPr>
          <w:szCs w:val="22"/>
          <w:lang w:val="lv-LV"/>
        </w:rPr>
        <w:tab/>
      </w:r>
      <w:r w:rsidRPr="007C74A5">
        <w:rPr>
          <w:szCs w:val="22"/>
          <w:lang w:val="lv-LV"/>
        </w:rPr>
        <w:t>zilumi;</w:t>
      </w:r>
    </w:p>
    <w:p w14:paraId="2A39FF7F" w14:textId="77777777" w:rsidR="00A95B1B" w:rsidRPr="00A95B1B" w:rsidRDefault="00A95B1B" w:rsidP="00A95B1B">
      <w:pPr>
        <w:rPr>
          <w:szCs w:val="22"/>
          <w:lang w:val="lv-LV"/>
        </w:rPr>
      </w:pPr>
      <w:r w:rsidRPr="00A95B1B">
        <w:rPr>
          <w:b/>
          <w:lang w:val="lv-LV"/>
        </w:rPr>
        <w:sym w:font="Symbol" w:char="F0B7"/>
      </w:r>
      <w:r w:rsidRPr="00A95B1B">
        <w:rPr>
          <w:szCs w:val="22"/>
          <w:lang w:val="lv-LV"/>
        </w:rPr>
        <w:tab/>
        <w:t>roku un kāju pirkstu nejutība vai tirpšana</w:t>
      </w:r>
      <w:r w:rsidR="004A2EAB">
        <w:rPr>
          <w:szCs w:val="22"/>
          <w:lang w:val="lv-LV"/>
        </w:rPr>
        <w:t>,</w:t>
      </w:r>
      <w:r w:rsidR="004A2EAB" w:rsidRPr="004A2EAB">
        <w:rPr>
          <w:szCs w:val="22"/>
          <w:lang w:val="lv-LV"/>
        </w:rPr>
        <w:t xml:space="preserve"> </w:t>
      </w:r>
      <w:r w:rsidR="004A2EAB" w:rsidRPr="00542D56">
        <w:rPr>
          <w:szCs w:val="22"/>
          <w:lang w:val="lv-LV"/>
        </w:rPr>
        <w:t xml:space="preserve">kas </w:t>
      </w:r>
      <w:r w:rsidR="004A2EAB">
        <w:rPr>
          <w:szCs w:val="22"/>
          <w:lang w:val="lv-LV"/>
        </w:rPr>
        <w:t>dažkārt</w:t>
      </w:r>
      <w:r w:rsidR="004A2EAB" w:rsidRPr="00542D56">
        <w:rPr>
          <w:szCs w:val="22"/>
          <w:lang w:val="lv-LV"/>
        </w:rPr>
        <w:t xml:space="preserve"> var </w:t>
      </w:r>
      <w:r w:rsidR="004A2EAB">
        <w:rPr>
          <w:szCs w:val="22"/>
          <w:lang w:val="lv-LV"/>
        </w:rPr>
        <w:t>skart arī pārējo</w:t>
      </w:r>
      <w:r w:rsidR="004A2EAB" w:rsidRPr="00542D56">
        <w:rPr>
          <w:szCs w:val="22"/>
          <w:lang w:val="lv-LV"/>
        </w:rPr>
        <w:t xml:space="preserve"> ekstremitāti</w:t>
      </w:r>
      <w:r w:rsidRPr="00A95B1B">
        <w:rPr>
          <w:szCs w:val="22"/>
          <w:lang w:val="lv-LV"/>
        </w:rPr>
        <w:t xml:space="preserve">; </w:t>
      </w:r>
    </w:p>
    <w:p w14:paraId="0E0B8401" w14:textId="77777777" w:rsidR="00A95B1B" w:rsidRPr="00A95B1B" w:rsidRDefault="00A95B1B" w:rsidP="00A95B1B">
      <w:pPr>
        <w:rPr>
          <w:szCs w:val="22"/>
          <w:lang w:val="lv-LV"/>
        </w:rPr>
      </w:pPr>
      <w:r w:rsidRPr="00A95B1B">
        <w:rPr>
          <w:b/>
          <w:lang w:val="lv-LV"/>
        </w:rPr>
        <w:sym w:font="Symbol" w:char="F0B7"/>
      </w:r>
      <w:r w:rsidRPr="00A95B1B">
        <w:rPr>
          <w:szCs w:val="22"/>
          <w:lang w:val="lv-LV"/>
        </w:rPr>
        <w:tab/>
        <w:t xml:space="preserve">apsārtums, pietūkums vai čūlas mutes dobumā un/vai rīklē; </w:t>
      </w:r>
    </w:p>
    <w:p w14:paraId="6AD3DE2C" w14:textId="77777777" w:rsidR="00A95B1B" w:rsidRDefault="00A95B1B" w:rsidP="0020669C">
      <w:pPr>
        <w:ind w:left="567" w:hanging="567"/>
        <w:rPr>
          <w:szCs w:val="22"/>
          <w:lang w:val="lv-LV"/>
        </w:rPr>
      </w:pPr>
      <w:r w:rsidRPr="00A95B1B">
        <w:rPr>
          <w:b/>
          <w:lang w:val="lv-LV"/>
        </w:rPr>
        <w:sym w:font="Symbol" w:char="F0B7"/>
      </w:r>
      <w:r w:rsidRPr="00A95B1B">
        <w:rPr>
          <w:szCs w:val="22"/>
          <w:lang w:val="lv-LV"/>
        </w:rPr>
        <w:tab/>
        <w:t>plaukstu un/vai pēdu sāpes, pietūkums, apsārtums vai tirpšana</w:t>
      </w:r>
      <w:r w:rsidR="00C31596">
        <w:rPr>
          <w:szCs w:val="22"/>
          <w:lang w:val="lv-LV"/>
        </w:rPr>
        <w:t>;</w:t>
      </w:r>
    </w:p>
    <w:p w14:paraId="5CFF2695" w14:textId="77777777" w:rsidR="00C31596" w:rsidRPr="00A80830" w:rsidRDefault="00C31596" w:rsidP="00C31596">
      <w:pPr>
        <w:ind w:left="567" w:hanging="567"/>
        <w:rPr>
          <w:szCs w:val="22"/>
          <w:lang w:val="lv-LV"/>
        </w:rPr>
      </w:pPr>
      <w:r w:rsidRPr="00D12D70">
        <w:rPr>
          <w:b/>
          <w:noProof/>
        </w:rPr>
        <w:sym w:font="Symbol" w:char="F0B7"/>
      </w:r>
      <w:r w:rsidRPr="00A80830">
        <w:rPr>
          <w:b/>
          <w:noProof/>
          <w:lang w:val="lv-LV"/>
        </w:rPr>
        <w:tab/>
      </w:r>
      <w:r w:rsidRPr="00A80830">
        <w:rPr>
          <w:szCs w:val="22"/>
          <w:lang w:val="lv-LV"/>
        </w:rPr>
        <w:t>elpas trūkums;</w:t>
      </w:r>
    </w:p>
    <w:p w14:paraId="437811D9" w14:textId="77777777" w:rsidR="00C31596" w:rsidRPr="00A80830" w:rsidRDefault="00C31596" w:rsidP="00C31596">
      <w:pPr>
        <w:ind w:left="567" w:hanging="567"/>
        <w:rPr>
          <w:szCs w:val="22"/>
          <w:lang w:val="lv-LV"/>
        </w:rPr>
      </w:pPr>
      <w:r w:rsidRPr="00D12D70">
        <w:rPr>
          <w:b/>
          <w:noProof/>
        </w:rPr>
        <w:sym w:font="Symbol" w:char="F0B7"/>
      </w:r>
      <w:r w:rsidRPr="00A80830">
        <w:rPr>
          <w:b/>
          <w:noProof/>
          <w:lang w:val="lv-LV"/>
        </w:rPr>
        <w:tab/>
      </w:r>
      <w:r w:rsidRPr="00A80830">
        <w:rPr>
          <w:szCs w:val="22"/>
          <w:lang w:val="lv-LV"/>
        </w:rPr>
        <w:t>galvassāpes;</w:t>
      </w:r>
    </w:p>
    <w:p w14:paraId="70518500" w14:textId="77777777" w:rsidR="00C31596" w:rsidRPr="00A80830" w:rsidRDefault="00C31596" w:rsidP="00C31596">
      <w:pPr>
        <w:ind w:left="567" w:hanging="567"/>
        <w:rPr>
          <w:szCs w:val="22"/>
          <w:lang w:val="lv-LV"/>
        </w:rPr>
      </w:pPr>
      <w:r w:rsidRPr="00D12D70">
        <w:rPr>
          <w:b/>
          <w:noProof/>
        </w:rPr>
        <w:sym w:font="Symbol" w:char="F0B7"/>
      </w:r>
      <w:r w:rsidRPr="00A80830">
        <w:rPr>
          <w:b/>
          <w:noProof/>
          <w:lang w:val="lv-LV"/>
        </w:rPr>
        <w:tab/>
      </w:r>
      <w:r w:rsidRPr="00A80830">
        <w:rPr>
          <w:szCs w:val="22"/>
          <w:lang w:val="lv-LV"/>
        </w:rPr>
        <w:t>klepus;</w:t>
      </w:r>
    </w:p>
    <w:p w14:paraId="026842AC" w14:textId="77777777" w:rsidR="00C31596" w:rsidRPr="00A80830" w:rsidRDefault="00C31596" w:rsidP="00C31596">
      <w:pPr>
        <w:ind w:left="567" w:hanging="567"/>
        <w:rPr>
          <w:szCs w:val="22"/>
          <w:lang w:val="lv-LV"/>
        </w:rPr>
      </w:pPr>
      <w:r w:rsidRPr="00D12D70">
        <w:rPr>
          <w:b/>
          <w:noProof/>
        </w:rPr>
        <w:sym w:font="Symbol" w:char="F0B7"/>
      </w:r>
      <w:r w:rsidRPr="00A80830">
        <w:rPr>
          <w:b/>
          <w:noProof/>
          <w:lang w:val="lv-LV"/>
        </w:rPr>
        <w:tab/>
      </w:r>
      <w:r w:rsidRPr="00A80830">
        <w:rPr>
          <w:szCs w:val="22"/>
          <w:lang w:val="lv-LV"/>
        </w:rPr>
        <w:t>vemšana;</w:t>
      </w:r>
    </w:p>
    <w:p w14:paraId="74D262B9" w14:textId="77777777" w:rsidR="00C31596" w:rsidRPr="00A80830" w:rsidRDefault="00C31596" w:rsidP="00C31596">
      <w:pPr>
        <w:ind w:left="567" w:hanging="567"/>
        <w:rPr>
          <w:szCs w:val="22"/>
          <w:lang w:val="lv-LV"/>
        </w:rPr>
      </w:pPr>
      <w:r w:rsidRPr="00D12D70">
        <w:rPr>
          <w:b/>
          <w:noProof/>
        </w:rPr>
        <w:sym w:font="Symbol" w:char="F0B7"/>
      </w:r>
      <w:r w:rsidRPr="00A80830">
        <w:rPr>
          <w:b/>
          <w:noProof/>
          <w:lang w:val="lv-LV"/>
        </w:rPr>
        <w:tab/>
      </w:r>
      <w:r w:rsidRPr="00A80830">
        <w:rPr>
          <w:szCs w:val="22"/>
          <w:lang w:val="lv-LV"/>
        </w:rPr>
        <w:t>slikta dūša.</w:t>
      </w:r>
    </w:p>
    <w:p w14:paraId="462253C9" w14:textId="77777777" w:rsidR="00A95B1B" w:rsidRPr="00A95B1B" w:rsidRDefault="00A95B1B" w:rsidP="00A95B1B">
      <w:pPr>
        <w:ind w:left="567" w:hanging="567"/>
        <w:rPr>
          <w:lang w:val="lv-LV"/>
        </w:rPr>
      </w:pPr>
    </w:p>
    <w:p w14:paraId="2DF52B40" w14:textId="77777777" w:rsidR="00A95B1B" w:rsidRPr="00A95B1B" w:rsidRDefault="00A95B1B" w:rsidP="00A95B1B">
      <w:pPr>
        <w:keepNext/>
        <w:keepLines/>
        <w:rPr>
          <w:szCs w:val="22"/>
          <w:lang w:val="lv-LV"/>
        </w:rPr>
      </w:pPr>
      <w:r w:rsidRPr="00A95B1B">
        <w:rPr>
          <w:b/>
          <w:bCs/>
          <w:szCs w:val="22"/>
          <w:lang w:val="lv-LV"/>
        </w:rPr>
        <w:t>Biežas Herceptin blakusparādības:</w:t>
      </w:r>
      <w:r w:rsidRPr="00A95B1B">
        <w:rPr>
          <w:szCs w:val="22"/>
          <w:lang w:val="lv-LV"/>
        </w:rPr>
        <w:t xml:space="preserve"> var rasties līdz 1 no 10 cilvēkiem </w:t>
      </w:r>
    </w:p>
    <w:p w14:paraId="3188F8F0" w14:textId="77777777" w:rsidR="00A95B1B" w:rsidRPr="00A95B1B" w:rsidRDefault="00A95B1B" w:rsidP="00A95B1B">
      <w:pPr>
        <w:keepNext/>
        <w:keepLines/>
        <w:jc w:val="both"/>
        <w:rPr>
          <w:szCs w:val="22"/>
          <w:lang w:val="lv-LV"/>
        </w:rPr>
      </w:pPr>
    </w:p>
    <w:p w14:paraId="0637842A" w14:textId="2D01D1D4"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alerģiskas reakcijas;</w:t>
      </w:r>
    </w:p>
    <w:p w14:paraId="1AD60013" w14:textId="1682B90A" w:rsidR="002B3A99" w:rsidRPr="002B3A99"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2B3A99">
        <w:rPr>
          <w:szCs w:val="22"/>
          <w:lang w:val="lv-LV"/>
        </w:rPr>
        <w:t>rīkles infekcijas;</w:t>
      </w:r>
    </w:p>
    <w:p w14:paraId="1ECD90F3" w14:textId="06A8EBF2" w:rsidR="002B3A99" w:rsidRPr="00A95B1B" w:rsidRDefault="002B3A99" w:rsidP="002B3A99">
      <w:pPr>
        <w:widowControl w:val="0"/>
        <w:snapToGrid w:val="0"/>
        <w:rPr>
          <w:b/>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urīnpūšļa un ādas infekcija;</w:t>
      </w:r>
    </w:p>
    <w:p w14:paraId="4F3E8F05" w14:textId="5C60F6F1"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krūts dziedzera iekaisums;</w:t>
      </w:r>
    </w:p>
    <w:p w14:paraId="2E019D5E" w14:textId="6A29C78E"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aknu iekaisums;</w:t>
      </w:r>
    </w:p>
    <w:p w14:paraId="0EFEDDDE" w14:textId="619ACA44"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nieru darbības traucējumi;</w:t>
      </w:r>
    </w:p>
    <w:p w14:paraId="62924265" w14:textId="68D390F2"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pastiprināts muskuļu tonuss vai sasprindzinājums (hipertonija);</w:t>
      </w:r>
    </w:p>
    <w:p w14:paraId="200A181A" w14:textId="39CF65DD" w:rsidR="002B3A99" w:rsidRPr="00A95B1B" w:rsidRDefault="002B3A99" w:rsidP="002B3A99">
      <w:pPr>
        <w:autoSpaceDE w:val="0"/>
        <w:rPr>
          <w:rFonts w:eastAsia="SimSun"/>
          <w:szCs w:val="22"/>
          <w:lang w:val="lv-LV"/>
        </w:rPr>
      </w:pPr>
      <w:r w:rsidRPr="00A95B1B">
        <w:rPr>
          <w:rFonts w:ascii="Symbol" w:hAnsi="Symbol" w:cs="Symbol"/>
          <w:szCs w:val="22"/>
          <w:lang w:val="lv-LV"/>
        </w:rPr>
        <w:t></w:t>
      </w:r>
      <w:r w:rsidRPr="00A95B1B">
        <w:rPr>
          <w:szCs w:val="22"/>
          <w:lang w:val="lv-LV"/>
        </w:rPr>
        <w:tab/>
      </w:r>
      <w:r w:rsidRPr="00A95B1B">
        <w:rPr>
          <w:szCs w:val="24"/>
          <w:lang w:val="lv-LV"/>
        </w:rPr>
        <w:t>sāpes rokās un/vai kājās;</w:t>
      </w:r>
    </w:p>
    <w:p w14:paraId="3E4B5724" w14:textId="7AEDE03E"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niezoši izsitumi;</w:t>
      </w:r>
    </w:p>
    <w:p w14:paraId="6B5AD4AB" w14:textId="165F49F2" w:rsidR="002B3A99" w:rsidRPr="00A95B1B" w:rsidRDefault="002B3A99" w:rsidP="002B3A99">
      <w:pPr>
        <w:autoSpaceDE w:val="0"/>
        <w:snapToGrid w:val="0"/>
        <w:rPr>
          <w:rFonts w:eastAsia="SimSun"/>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miegainība;</w:t>
      </w:r>
    </w:p>
    <w:p w14:paraId="169DA719" w14:textId="60919C15"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hemoroīdi;</w:t>
      </w:r>
    </w:p>
    <w:p w14:paraId="3920310A" w14:textId="3017D9B4"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nieze;</w:t>
      </w:r>
    </w:p>
    <w:p w14:paraId="123947D4" w14:textId="5512E5F6"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sausa mute un āda;</w:t>
      </w:r>
    </w:p>
    <w:p w14:paraId="3A855793" w14:textId="512E442B" w:rsidR="002B3A99" w:rsidRPr="00A95B1B" w:rsidRDefault="002B3A99" w:rsidP="002B3A99">
      <w:pPr>
        <w:autoSpaceDE w:val="0"/>
        <w:rPr>
          <w:rFonts w:ascii="Symbol" w:eastAsia="SimSun" w:hAnsi="Symbol" w:cs="Symbol" w:hint="eastAsia"/>
          <w:b/>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sausas acis;</w:t>
      </w:r>
    </w:p>
    <w:p w14:paraId="287D67CA" w14:textId="501CF5A8" w:rsidR="002B3A99" w:rsidRPr="00A95B1B" w:rsidRDefault="002B3A99" w:rsidP="002B3A99">
      <w:pPr>
        <w:autoSpaceDE w:val="0"/>
        <w:rPr>
          <w:rFonts w:eastAsia="SimSun"/>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svīšana;</w:t>
      </w:r>
    </w:p>
    <w:p w14:paraId="6E036B80" w14:textId="3493D52B"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vājuma un savārguma sajūta;</w:t>
      </w:r>
    </w:p>
    <w:p w14:paraId="143FF368" w14:textId="40333635"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trauksme;</w:t>
      </w:r>
    </w:p>
    <w:p w14:paraId="74699174" w14:textId="18E51605"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depresija;</w:t>
      </w:r>
    </w:p>
    <w:p w14:paraId="10FE0395" w14:textId="45A79105" w:rsidR="002B3A99" w:rsidRPr="004F7C81" w:rsidRDefault="002B3A99" w:rsidP="002B3A99">
      <w:pPr>
        <w:autoSpaceDE w:val="0"/>
        <w:rPr>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astma;</w:t>
      </w:r>
    </w:p>
    <w:p w14:paraId="7BDC2917" w14:textId="35350BE5" w:rsidR="002B3A99" w:rsidRPr="002D1C2E" w:rsidRDefault="002B3A99" w:rsidP="002B3A99">
      <w:pPr>
        <w:autoSpaceDE w:val="0"/>
        <w:rPr>
          <w:rFonts w:ascii="Symbol" w:eastAsia="SimSun" w:hAnsi="Symbol" w:cs="Symbol" w:hint="eastAsia"/>
          <w:b/>
          <w:color w:val="000000"/>
          <w:sz w:val="24"/>
          <w:szCs w:val="24"/>
          <w:lang w:val="lv-LV"/>
        </w:rPr>
      </w:pPr>
      <w:r w:rsidRPr="002D1C2E">
        <w:rPr>
          <w:rFonts w:ascii="Symbol" w:hAnsi="Symbol" w:cs="Symbol"/>
          <w:szCs w:val="22"/>
          <w:lang w:val="lv-LV"/>
        </w:rPr>
        <w:t></w:t>
      </w:r>
      <w:r w:rsidRPr="002D1C2E">
        <w:rPr>
          <w:szCs w:val="22"/>
          <w:lang w:val="lv-LV"/>
        </w:rPr>
        <w:tab/>
      </w:r>
      <w:r w:rsidRPr="004F7C81">
        <w:rPr>
          <w:szCs w:val="22"/>
          <w:lang w:val="lv-LV"/>
        </w:rPr>
        <w:t>plaušu infekcija;</w:t>
      </w:r>
    </w:p>
    <w:p w14:paraId="48215FE0" w14:textId="3298246B" w:rsidR="002B3A99" w:rsidRPr="00A95B1B" w:rsidRDefault="002B3A99" w:rsidP="002B3A99">
      <w:pPr>
        <w:autoSpaceDE w:val="0"/>
        <w:snapToGrid w:val="0"/>
        <w:rPr>
          <w:rFonts w:eastAsia="SimSun"/>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plaušu slimības;</w:t>
      </w:r>
    </w:p>
    <w:p w14:paraId="4367EC6A" w14:textId="5B4CA44B" w:rsidR="002B3A99" w:rsidRPr="00A95B1B" w:rsidRDefault="002B3A99" w:rsidP="002B3A99">
      <w:pPr>
        <w:autoSpaceDE w:val="0"/>
        <w:rPr>
          <w:rFonts w:eastAsia="SimSun"/>
          <w:szCs w:val="22"/>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muguras sāpes;</w:t>
      </w:r>
    </w:p>
    <w:p w14:paraId="04E588C3" w14:textId="130722CD"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kakla sāpes;</w:t>
      </w:r>
    </w:p>
    <w:p w14:paraId="74BC43AE" w14:textId="4878E936"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kaulu sāpes;</w:t>
      </w:r>
    </w:p>
    <w:p w14:paraId="757D55CE" w14:textId="1B100FDE"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pinnes;</w:t>
      </w:r>
    </w:p>
    <w:p w14:paraId="6451B9BE" w14:textId="3CAFBCE3" w:rsidR="002B3A99" w:rsidRPr="00A95B1B" w:rsidRDefault="002B3A99" w:rsidP="002B3A99">
      <w:pPr>
        <w:autoSpaceDE w:val="0"/>
        <w:rPr>
          <w:rFonts w:ascii="Symbol" w:eastAsia="SimSun" w:hAnsi="Symbol" w:cs="Symbol" w:hint="eastAsia"/>
          <w:b/>
          <w:color w:val="000000"/>
          <w:sz w:val="24"/>
          <w:szCs w:val="24"/>
          <w:lang w:val="lv-LV"/>
        </w:rPr>
      </w:pPr>
      <w:r w:rsidRPr="00A95B1B">
        <w:rPr>
          <w:rFonts w:ascii="Symbol" w:hAnsi="Symbol" w:cs="Symbol"/>
          <w:szCs w:val="22"/>
          <w:lang w:val="lv-LV"/>
        </w:rPr>
        <w:t></w:t>
      </w:r>
      <w:r w:rsidRPr="00A95B1B">
        <w:rPr>
          <w:szCs w:val="22"/>
          <w:lang w:val="lv-LV"/>
        </w:rPr>
        <w:tab/>
      </w:r>
      <w:r w:rsidRPr="00A95B1B">
        <w:rPr>
          <w:rFonts w:eastAsia="SimSun"/>
          <w:szCs w:val="22"/>
          <w:lang w:val="lv-LV"/>
        </w:rPr>
        <w:t>kāju krampji.</w:t>
      </w:r>
    </w:p>
    <w:p w14:paraId="0B6DC6CA" w14:textId="77777777" w:rsidR="00A95B1B" w:rsidRPr="00A95B1B" w:rsidRDefault="00A95B1B" w:rsidP="00A95B1B">
      <w:pPr>
        <w:keepNext/>
        <w:keepLines/>
        <w:jc w:val="both"/>
        <w:rPr>
          <w:lang w:val="lv-LV"/>
        </w:rPr>
      </w:pPr>
    </w:p>
    <w:p w14:paraId="0D6FEBA8" w14:textId="77777777" w:rsidR="00A95B1B" w:rsidRPr="00A95B1B" w:rsidRDefault="00A95B1B" w:rsidP="008225DA">
      <w:pPr>
        <w:keepNext/>
        <w:keepLines/>
        <w:rPr>
          <w:szCs w:val="22"/>
          <w:lang w:val="lv-LV"/>
        </w:rPr>
        <w:pPrChange w:id="5" w:author="TCS" w:date="2025-11-12T20:51:00Z" w16du:dateUtc="2025-11-12T15:21:00Z">
          <w:pPr/>
        </w:pPrChange>
      </w:pPr>
      <w:r w:rsidRPr="00A95B1B">
        <w:rPr>
          <w:b/>
          <w:bCs/>
          <w:szCs w:val="22"/>
          <w:lang w:val="lv-LV"/>
        </w:rPr>
        <w:t>Retākas Herceptin blakusparādības:</w:t>
      </w:r>
      <w:r w:rsidRPr="00A95B1B">
        <w:rPr>
          <w:szCs w:val="22"/>
          <w:lang w:val="lv-LV"/>
        </w:rPr>
        <w:t xml:space="preserve"> var rasties līdz 1 no 100 cilvēkiem </w:t>
      </w:r>
    </w:p>
    <w:p w14:paraId="19B04F52" w14:textId="77777777" w:rsidR="00A95B1B" w:rsidRPr="00A95B1B" w:rsidRDefault="00A95B1B" w:rsidP="008225DA">
      <w:pPr>
        <w:keepNext/>
        <w:keepLines/>
        <w:rPr>
          <w:szCs w:val="22"/>
          <w:lang w:val="lv-LV"/>
        </w:rPr>
        <w:pPrChange w:id="6" w:author="TCS" w:date="2025-11-12T20:51:00Z" w16du:dateUtc="2025-11-12T15:21:00Z">
          <w:pPr/>
        </w:pPrChange>
      </w:pPr>
    </w:p>
    <w:p w14:paraId="1BDFB49D" w14:textId="77777777" w:rsidR="00A95B1B" w:rsidRPr="00A95B1B" w:rsidRDefault="00A95B1B" w:rsidP="008225DA">
      <w:pPr>
        <w:keepNext/>
        <w:keepLines/>
        <w:tabs>
          <w:tab w:val="left" w:pos="600"/>
        </w:tabs>
        <w:rPr>
          <w:rFonts w:ascii="Symbol" w:hAnsi="Symbol" w:cs="Symbol"/>
          <w:lang w:val="lv-LV"/>
        </w:rPr>
        <w:pPrChange w:id="7" w:author="TCS" w:date="2025-11-12T20:51:00Z" w16du:dateUtc="2025-11-12T15:21:00Z">
          <w:pPr>
            <w:tabs>
              <w:tab w:val="left" w:pos="600"/>
            </w:tabs>
          </w:pPr>
        </w:pPrChange>
      </w:pPr>
      <w:r w:rsidRPr="00A95B1B">
        <w:rPr>
          <w:rFonts w:ascii="Symbol" w:hAnsi="Symbol" w:cs="Symbol"/>
          <w:lang w:val="lv-LV"/>
        </w:rPr>
        <w:t></w:t>
      </w:r>
      <w:r w:rsidRPr="00A95B1B">
        <w:rPr>
          <w:szCs w:val="22"/>
          <w:lang w:val="lv-LV"/>
        </w:rPr>
        <w:tab/>
        <w:t>kurlums</w:t>
      </w:r>
      <w:r w:rsidR="0064026A">
        <w:rPr>
          <w:szCs w:val="22"/>
          <w:lang w:val="lv-LV"/>
        </w:rPr>
        <w:t>;</w:t>
      </w:r>
      <w:r w:rsidRPr="00A95B1B">
        <w:rPr>
          <w:szCs w:val="22"/>
          <w:lang w:val="lv-LV"/>
        </w:rPr>
        <w:t xml:space="preserve"> </w:t>
      </w:r>
    </w:p>
    <w:p w14:paraId="7020AADF" w14:textId="77777777" w:rsidR="00A95B1B" w:rsidRDefault="00A95B1B" w:rsidP="008225DA">
      <w:pPr>
        <w:keepNext/>
        <w:keepLines/>
        <w:tabs>
          <w:tab w:val="left" w:pos="600"/>
        </w:tabs>
        <w:rPr>
          <w:szCs w:val="22"/>
          <w:lang w:val="lv-LV"/>
        </w:rPr>
        <w:pPrChange w:id="8" w:author="TCS" w:date="2025-11-12T20:51:00Z" w16du:dateUtc="2025-11-12T15:21:00Z">
          <w:pPr>
            <w:tabs>
              <w:tab w:val="left" w:pos="600"/>
            </w:tabs>
          </w:pPr>
        </w:pPrChange>
      </w:pPr>
      <w:r w:rsidRPr="00A95B1B">
        <w:rPr>
          <w:rFonts w:ascii="Symbol" w:hAnsi="Symbol" w:cs="Symbol"/>
          <w:lang w:val="lv-LV"/>
        </w:rPr>
        <w:t></w:t>
      </w:r>
      <w:r w:rsidRPr="00A95B1B">
        <w:rPr>
          <w:szCs w:val="22"/>
          <w:lang w:val="lv-LV"/>
        </w:rPr>
        <w:tab/>
        <w:t>nelīdzeni izsitumi</w:t>
      </w:r>
      <w:r w:rsidR="00937D7C">
        <w:rPr>
          <w:szCs w:val="22"/>
          <w:lang w:val="lv-LV"/>
        </w:rPr>
        <w:t>;</w:t>
      </w:r>
    </w:p>
    <w:p w14:paraId="304823ED" w14:textId="77777777" w:rsidR="00A51744" w:rsidRDefault="00A51744" w:rsidP="008225DA">
      <w:pPr>
        <w:keepNext/>
        <w:keepLines/>
        <w:tabs>
          <w:tab w:val="left" w:pos="600"/>
        </w:tabs>
        <w:rPr>
          <w:szCs w:val="22"/>
          <w:lang w:val="lv-LV"/>
        </w:rPr>
        <w:pPrChange w:id="9" w:author="TCS" w:date="2025-11-12T20:51:00Z" w16du:dateUtc="2025-11-12T15:21:00Z">
          <w:pPr>
            <w:tabs>
              <w:tab w:val="left" w:pos="600"/>
            </w:tabs>
          </w:pPr>
        </w:pPrChange>
      </w:pPr>
      <w:r w:rsidRPr="00A95B1B">
        <w:rPr>
          <w:rFonts w:ascii="Symbol" w:hAnsi="Symbol" w:cs="Symbol"/>
          <w:lang w:val="lv-LV"/>
        </w:rPr>
        <w:t></w:t>
      </w:r>
      <w:r w:rsidRPr="00A95B1B">
        <w:rPr>
          <w:szCs w:val="22"/>
          <w:lang w:val="lv-LV"/>
        </w:rPr>
        <w:tab/>
      </w:r>
      <w:r>
        <w:rPr>
          <w:szCs w:val="22"/>
          <w:lang w:val="lv-LV"/>
        </w:rPr>
        <w:t>sēkšana;</w:t>
      </w:r>
    </w:p>
    <w:p w14:paraId="5A96F8C3" w14:textId="77777777" w:rsidR="00937D7C" w:rsidRPr="00A95B1B" w:rsidRDefault="00A51744" w:rsidP="008225DA">
      <w:pPr>
        <w:keepNext/>
        <w:keepLines/>
        <w:tabs>
          <w:tab w:val="left" w:pos="600"/>
        </w:tabs>
        <w:rPr>
          <w:szCs w:val="22"/>
          <w:lang w:val="lv-LV"/>
        </w:rPr>
        <w:pPrChange w:id="10" w:author="TCS" w:date="2025-11-12T20:51:00Z" w16du:dateUtc="2025-11-12T15:21:00Z">
          <w:pPr>
            <w:tabs>
              <w:tab w:val="left" w:pos="600"/>
            </w:tabs>
          </w:pPr>
        </w:pPrChange>
      </w:pPr>
      <w:r w:rsidRPr="00A95B1B">
        <w:rPr>
          <w:rFonts w:ascii="Symbol" w:hAnsi="Symbol" w:cs="Symbol"/>
          <w:b/>
          <w:lang w:val="lv-LV"/>
        </w:rPr>
        <w:t></w:t>
      </w:r>
      <w:r w:rsidRPr="00A95B1B">
        <w:rPr>
          <w:szCs w:val="22"/>
          <w:lang w:val="lv-LV"/>
        </w:rPr>
        <w:tab/>
        <w:t>plaušu iekaisums vai rētaudi</w:t>
      </w:r>
      <w:r>
        <w:rPr>
          <w:szCs w:val="22"/>
          <w:lang w:val="lv-LV"/>
        </w:rPr>
        <w:t>.</w:t>
      </w:r>
    </w:p>
    <w:p w14:paraId="6CD23D7C" w14:textId="77777777" w:rsidR="00A95B1B" w:rsidRPr="00A95B1B" w:rsidRDefault="00A95B1B" w:rsidP="00A95B1B">
      <w:pPr>
        <w:rPr>
          <w:szCs w:val="22"/>
          <w:lang w:val="lv-LV"/>
        </w:rPr>
      </w:pPr>
    </w:p>
    <w:p w14:paraId="588DA66C" w14:textId="77777777" w:rsidR="00A95B1B" w:rsidRPr="00A95B1B" w:rsidRDefault="00A95B1B" w:rsidP="00A95B1B">
      <w:pPr>
        <w:rPr>
          <w:szCs w:val="22"/>
          <w:shd w:val="clear" w:color="auto" w:fill="FFFF00"/>
          <w:lang w:val="lv-LV"/>
        </w:rPr>
      </w:pPr>
      <w:r w:rsidRPr="00A95B1B">
        <w:rPr>
          <w:b/>
          <w:bCs/>
          <w:szCs w:val="22"/>
          <w:lang w:val="lv-LV"/>
        </w:rPr>
        <w:t>Retas Herceptin blakusparādības:</w:t>
      </w:r>
      <w:r w:rsidRPr="00A95B1B">
        <w:rPr>
          <w:szCs w:val="22"/>
          <w:lang w:val="lv-LV"/>
        </w:rPr>
        <w:t xml:space="preserve"> var rasties līdz 1 no 1 000 cilvēkiem </w:t>
      </w:r>
    </w:p>
    <w:p w14:paraId="4D36581F" w14:textId="77777777" w:rsidR="00A95B1B" w:rsidRPr="00A95B1B" w:rsidRDefault="00A95B1B" w:rsidP="00A95B1B">
      <w:pPr>
        <w:rPr>
          <w:szCs w:val="22"/>
          <w:shd w:val="clear" w:color="auto" w:fill="FFFF00"/>
          <w:lang w:val="lv-LV"/>
        </w:rPr>
      </w:pPr>
    </w:p>
    <w:p w14:paraId="38DF83C4" w14:textId="77777777" w:rsidR="00A95B1B" w:rsidRPr="00A95B1B" w:rsidRDefault="00A95B1B" w:rsidP="00A95B1B">
      <w:pPr>
        <w:widowControl w:val="0"/>
        <w:ind w:left="567" w:hanging="567"/>
        <w:rPr>
          <w:rFonts w:ascii="Symbol" w:hAnsi="Symbol" w:cs="Symbol"/>
          <w:szCs w:val="22"/>
          <w:lang w:val="lv-LV"/>
        </w:rPr>
      </w:pPr>
      <w:r w:rsidRPr="00A95B1B">
        <w:rPr>
          <w:rFonts w:ascii="Symbol" w:hAnsi="Symbol" w:cs="Symbol"/>
          <w:b/>
          <w:lang w:val="lv-LV"/>
        </w:rPr>
        <w:t></w:t>
      </w:r>
      <w:r w:rsidRPr="00A95B1B">
        <w:rPr>
          <w:szCs w:val="22"/>
          <w:lang w:val="lv-LV"/>
        </w:rPr>
        <w:tab/>
        <w:t>dzelte;</w:t>
      </w:r>
    </w:p>
    <w:p w14:paraId="71CEBC42" w14:textId="77777777" w:rsidR="00A95B1B" w:rsidRPr="00A95B1B" w:rsidRDefault="00A332A5" w:rsidP="00A95B1B">
      <w:pPr>
        <w:widowControl w:val="0"/>
        <w:ind w:left="567" w:hanging="567"/>
        <w:rPr>
          <w:szCs w:val="22"/>
          <w:lang w:val="lv-LV"/>
        </w:rPr>
      </w:pPr>
      <w:r w:rsidRPr="00A95B1B">
        <w:rPr>
          <w:rFonts w:ascii="Symbol" w:hAnsi="Symbol" w:cs="Symbol"/>
          <w:b/>
          <w:lang w:val="lv-LV"/>
        </w:rPr>
        <w:t></w:t>
      </w:r>
      <w:r w:rsidRPr="00A95B1B">
        <w:rPr>
          <w:szCs w:val="22"/>
          <w:lang w:val="lv-LV"/>
        </w:rPr>
        <w:tab/>
        <w:t>anafilaktiskas reakcijas</w:t>
      </w:r>
      <w:r w:rsidR="00A95B1B" w:rsidRPr="00A95B1B">
        <w:rPr>
          <w:szCs w:val="22"/>
          <w:lang w:val="lv-LV"/>
        </w:rPr>
        <w:t>.</w:t>
      </w:r>
    </w:p>
    <w:p w14:paraId="231929D0" w14:textId="77777777" w:rsidR="00A95B1B" w:rsidRPr="00A95B1B" w:rsidRDefault="00A95B1B" w:rsidP="00A95B1B">
      <w:pPr>
        <w:rPr>
          <w:szCs w:val="22"/>
          <w:lang w:val="lv-LV"/>
        </w:rPr>
      </w:pPr>
    </w:p>
    <w:p w14:paraId="1765D187" w14:textId="77777777" w:rsidR="00A95B1B" w:rsidRPr="00A95B1B" w:rsidRDefault="00A95B1B" w:rsidP="00C37288">
      <w:pPr>
        <w:keepNext/>
        <w:keepLines/>
        <w:widowControl w:val="0"/>
        <w:rPr>
          <w:szCs w:val="22"/>
          <w:shd w:val="clear" w:color="auto" w:fill="FFFF00"/>
          <w:lang w:val="lv-LV"/>
        </w:rPr>
      </w:pPr>
      <w:r w:rsidRPr="00A95B1B">
        <w:rPr>
          <w:b/>
          <w:bCs/>
          <w:szCs w:val="22"/>
          <w:lang w:val="lv-LV"/>
        </w:rPr>
        <w:t>Citas blakusparādības, par kurām ziņots Herceptin lietotājiem:</w:t>
      </w:r>
      <w:r w:rsidRPr="00A95B1B">
        <w:rPr>
          <w:szCs w:val="22"/>
          <w:lang w:val="lv-LV"/>
        </w:rPr>
        <w:t xml:space="preserve"> biežumu </w:t>
      </w:r>
      <w:r w:rsidRPr="00A95B1B">
        <w:rPr>
          <w:bCs/>
          <w:lang w:val="lv-LV"/>
        </w:rPr>
        <w:t>nevar noteikt pēc pieejamiem datiem</w:t>
      </w:r>
    </w:p>
    <w:p w14:paraId="3823EE07" w14:textId="77777777" w:rsidR="00A95B1B" w:rsidRPr="00A95B1B" w:rsidRDefault="00A95B1B" w:rsidP="004F7C81">
      <w:pPr>
        <w:keepNext/>
        <w:keepLines/>
        <w:rPr>
          <w:szCs w:val="22"/>
          <w:shd w:val="clear" w:color="auto" w:fill="FFFF00"/>
          <w:lang w:val="lv-LV"/>
        </w:rPr>
      </w:pPr>
    </w:p>
    <w:p w14:paraId="556F4F0B" w14:textId="77777777" w:rsidR="00A95B1B" w:rsidRPr="00A95B1B" w:rsidRDefault="00A95B1B" w:rsidP="00A95B1B">
      <w:pPr>
        <w:keepNext/>
        <w:keepLines/>
        <w:widowControl w:val="0"/>
        <w:rPr>
          <w:rFonts w:ascii="Symbol" w:hAnsi="Symbol" w:cs="Symbol"/>
          <w:b/>
          <w:lang w:val="lv-LV"/>
        </w:rPr>
      </w:pPr>
      <w:r w:rsidRPr="00A95B1B">
        <w:rPr>
          <w:rFonts w:ascii="Symbol" w:hAnsi="Symbol" w:cs="Symbol"/>
          <w:b/>
          <w:lang w:val="lv-LV"/>
        </w:rPr>
        <w:t></w:t>
      </w:r>
      <w:r w:rsidRPr="00A95B1B">
        <w:rPr>
          <w:bCs/>
          <w:lang w:val="lv-LV"/>
        </w:rPr>
        <w:tab/>
        <w:t>patoloģiska vai traucēta asinsrece;</w:t>
      </w:r>
    </w:p>
    <w:p w14:paraId="2A38444C"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augsts kālija līmenis;</w:t>
      </w:r>
    </w:p>
    <w:p w14:paraId="4BA0CF48"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acu mugurējās daļas pietūkums vai asiņošana;</w:t>
      </w:r>
    </w:p>
    <w:p w14:paraId="733CD56B"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šoks;</w:t>
      </w:r>
    </w:p>
    <w:p w14:paraId="7FD46905"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patoloģisks sirdsdarbības ritms;</w:t>
      </w:r>
    </w:p>
    <w:p w14:paraId="12CDEE76"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elpošanas traucējumi;</w:t>
      </w:r>
    </w:p>
    <w:p w14:paraId="0141F246"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elpošanas mazspēja;</w:t>
      </w:r>
    </w:p>
    <w:p w14:paraId="59F80CE5"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akūta šķidruma uzkrāšanās plaušās;</w:t>
      </w:r>
    </w:p>
    <w:p w14:paraId="1C138024"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akūta elpceļu sašaurināšanās;</w:t>
      </w:r>
    </w:p>
    <w:p w14:paraId="3327A6F1"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patoloģiski zems skābekļa līmenis asinīs;</w:t>
      </w:r>
    </w:p>
    <w:p w14:paraId="133C386E"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apgrūtināta elpošana guļus stāvoklī;</w:t>
      </w:r>
    </w:p>
    <w:p w14:paraId="084D9561"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aknu bojājums;</w:t>
      </w:r>
    </w:p>
    <w:p w14:paraId="23684D4F"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sejas; lūpu un rīkles pietūkums;</w:t>
      </w:r>
    </w:p>
    <w:p w14:paraId="736A8379" w14:textId="77777777" w:rsidR="00A95B1B" w:rsidRPr="00A95B1B" w:rsidRDefault="00A95B1B" w:rsidP="00A95B1B">
      <w:pPr>
        <w:widowControl w:val="0"/>
        <w:rPr>
          <w:rFonts w:ascii="Symbol" w:hAnsi="Symbol" w:cs="Symbol"/>
          <w:b/>
          <w:lang w:val="lv-LV"/>
        </w:rPr>
      </w:pPr>
      <w:r w:rsidRPr="00A95B1B">
        <w:rPr>
          <w:rFonts w:ascii="Symbol" w:hAnsi="Symbol" w:cs="Symbol"/>
          <w:b/>
          <w:lang w:val="lv-LV"/>
        </w:rPr>
        <w:t></w:t>
      </w:r>
      <w:r w:rsidRPr="00A95B1B">
        <w:rPr>
          <w:szCs w:val="22"/>
          <w:lang w:val="lv-LV"/>
        </w:rPr>
        <w:tab/>
        <w:t>nieru mazspēja;</w:t>
      </w:r>
    </w:p>
    <w:p w14:paraId="5842A680" w14:textId="77777777" w:rsidR="00A95B1B" w:rsidRPr="00A95B1B" w:rsidRDefault="00A95B1B" w:rsidP="00A95B1B">
      <w:pPr>
        <w:widowControl w:val="0"/>
        <w:rPr>
          <w:rFonts w:ascii="Symbol" w:hAnsi="Symbol" w:cs="Symbol"/>
          <w:b/>
          <w:szCs w:val="22"/>
          <w:lang w:val="lv-LV"/>
        </w:rPr>
      </w:pPr>
      <w:r w:rsidRPr="00A95B1B">
        <w:rPr>
          <w:rFonts w:ascii="Symbol" w:hAnsi="Symbol" w:cs="Symbol"/>
          <w:b/>
          <w:lang w:val="lv-LV"/>
        </w:rPr>
        <w:t></w:t>
      </w:r>
      <w:r w:rsidRPr="00A95B1B">
        <w:rPr>
          <w:szCs w:val="22"/>
          <w:lang w:val="lv-LV"/>
        </w:rPr>
        <w:tab/>
        <w:t>patoloģiski maz šķidruma ap bērnu dzemdē</w:t>
      </w:r>
      <w:r w:rsidR="0064026A">
        <w:rPr>
          <w:szCs w:val="22"/>
          <w:lang w:val="lv-LV"/>
        </w:rPr>
        <w:t>;</w:t>
      </w:r>
    </w:p>
    <w:p w14:paraId="0FFA6BEC"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 xml:space="preserve">vēl nedzimuša augļa plaušu attīstības traucējumi dzemdē; </w:t>
      </w:r>
    </w:p>
    <w:p w14:paraId="150AF409" w14:textId="77777777" w:rsidR="00A95B1B" w:rsidRPr="00A95B1B" w:rsidRDefault="00A95B1B" w:rsidP="00A95B1B">
      <w:pPr>
        <w:widowControl w:val="0"/>
        <w:rPr>
          <w:szCs w:val="22"/>
          <w:lang w:val="lv-LV"/>
        </w:rPr>
      </w:pPr>
      <w:r w:rsidRPr="00A95B1B">
        <w:rPr>
          <w:b/>
          <w:lang w:val="lv-LV"/>
        </w:rPr>
        <w:sym w:font="Symbol" w:char="F0B7"/>
      </w:r>
      <w:r w:rsidRPr="00A95B1B">
        <w:rPr>
          <w:szCs w:val="22"/>
          <w:lang w:val="lv-LV"/>
        </w:rPr>
        <w:tab/>
        <w:t>vēl nedzimuša augļa nieru patoloģiska attīstība dzemdē.</w:t>
      </w:r>
    </w:p>
    <w:p w14:paraId="6040B2B1" w14:textId="77777777" w:rsidR="00A95B1B" w:rsidRPr="00A95B1B" w:rsidRDefault="00A95B1B" w:rsidP="00A95B1B">
      <w:pPr>
        <w:rPr>
          <w:szCs w:val="22"/>
          <w:lang w:val="lv-LV"/>
        </w:rPr>
      </w:pPr>
    </w:p>
    <w:p w14:paraId="2D141DB3" w14:textId="77777777" w:rsidR="00A95B1B" w:rsidRPr="00A95B1B" w:rsidRDefault="00A95B1B" w:rsidP="00A95B1B">
      <w:pPr>
        <w:keepNext/>
        <w:keepLines/>
        <w:widowControl w:val="0"/>
        <w:rPr>
          <w:szCs w:val="22"/>
          <w:lang w:val="lv-LV"/>
        </w:rPr>
      </w:pPr>
      <w:r w:rsidRPr="00A95B1B">
        <w:rPr>
          <w:szCs w:val="22"/>
          <w:lang w:val="lv-LV"/>
        </w:rPr>
        <w:t>Dažas blakusparādības, kas Jums var rasties, var izraisīt pats krūts vēzis. Ja Herceptin saņemat kopā ar ķīmijterapiju, dažas blakusparādības var izraisīt arī ķīmijterapija.</w:t>
      </w:r>
    </w:p>
    <w:p w14:paraId="77C416FE" w14:textId="77777777" w:rsidR="00A95B1B" w:rsidRPr="00A95B1B" w:rsidRDefault="00A95B1B" w:rsidP="00A95B1B">
      <w:pPr>
        <w:widowControl w:val="0"/>
        <w:rPr>
          <w:szCs w:val="22"/>
          <w:lang w:val="lv-LV"/>
        </w:rPr>
      </w:pPr>
    </w:p>
    <w:p w14:paraId="38B30C9A" w14:textId="77777777" w:rsidR="00A95B1B" w:rsidRPr="00A95B1B" w:rsidRDefault="00A95B1B" w:rsidP="00A95B1B">
      <w:pPr>
        <w:widowControl w:val="0"/>
        <w:rPr>
          <w:lang w:val="lv-LV"/>
        </w:rPr>
      </w:pPr>
      <w:r w:rsidRPr="00A95B1B">
        <w:rPr>
          <w:lang w:val="lv-LV"/>
        </w:rPr>
        <w:t>Ja Jums rodas jebkādas blakusparādības, konsultējieties ar ārstu, farmaceitu vai medmāsu.</w:t>
      </w:r>
    </w:p>
    <w:p w14:paraId="47F75360" w14:textId="77777777" w:rsidR="00A95B1B" w:rsidRPr="00A95B1B" w:rsidRDefault="00A95B1B" w:rsidP="00A95B1B">
      <w:pPr>
        <w:widowControl w:val="0"/>
        <w:rPr>
          <w:szCs w:val="22"/>
          <w:lang w:val="lv-LV"/>
        </w:rPr>
      </w:pPr>
    </w:p>
    <w:p w14:paraId="76466522" w14:textId="77777777" w:rsidR="00A95B1B" w:rsidRPr="00A95B1B" w:rsidRDefault="00A95B1B" w:rsidP="00A95B1B">
      <w:pPr>
        <w:rPr>
          <w:lang w:val="lv-LV"/>
        </w:rPr>
      </w:pPr>
      <w:r w:rsidRPr="00A95B1B">
        <w:rPr>
          <w:b/>
          <w:szCs w:val="22"/>
          <w:lang w:val="lv-LV"/>
        </w:rPr>
        <w:t>Ziņošana par blakusparādībām</w:t>
      </w:r>
    </w:p>
    <w:p w14:paraId="05A2D2B3" w14:textId="77777777" w:rsidR="00A95B1B" w:rsidRPr="00A95B1B" w:rsidRDefault="00A95B1B" w:rsidP="00D7798B">
      <w:pPr>
        <w:autoSpaceDE w:val="0"/>
        <w:rPr>
          <w:szCs w:val="22"/>
          <w:lang w:val="lv-LV"/>
        </w:rPr>
      </w:pPr>
      <w:r w:rsidRPr="00A95B1B">
        <w:rPr>
          <w:lang w:val="lv-LV"/>
        </w:rPr>
        <w:t xml:space="preserve">Ja Jums rodas jebkādas blakusparādības, konsultējieties ar ārstu, farmaceitu vai medmāsu. Tas attiecas arī uz iespējamajām blakusparādībām, kas </w:t>
      </w:r>
      <w:r w:rsidRPr="00A95B1B">
        <w:rPr>
          <w:szCs w:val="22"/>
          <w:lang w:val="lv-LV"/>
        </w:rPr>
        <w:t xml:space="preserve">nav minētas šajā instrukcijā. Jūs varat ziņot par blakusparādībām arī tieši, izmantojot </w:t>
      </w:r>
      <w:r w:rsidR="00D7798B">
        <w:rPr>
          <w:rFonts w:ascii="ZWAdobeF" w:hAnsi="ZWAdobeF" w:cs="ZWAdobeF"/>
          <w:sz w:val="2"/>
          <w:szCs w:val="22"/>
          <w:lang w:val="lv-LV"/>
        </w:rPr>
        <w:t>7H</w:t>
      </w:r>
      <w:hyperlink r:id="rId16" w:history="1">
        <w:r w:rsidR="00034C5B" w:rsidRPr="00535E58">
          <w:rPr>
            <w:color w:val="0000FF"/>
            <w:highlight w:val="lightGray"/>
            <w:u w:val="single"/>
            <w:lang w:val="lv-LV"/>
          </w:rPr>
          <w:t>V pielikumā</w:t>
        </w:r>
      </w:hyperlink>
      <w:r w:rsidRPr="00A95B1B">
        <w:rPr>
          <w:szCs w:val="22"/>
          <w:shd w:val="clear" w:color="auto" w:fill="C0C0C0"/>
          <w:lang w:val="lv-LV"/>
        </w:rPr>
        <w:t xml:space="preserve"> minēto nacionālās ziņošanas sistēmas kontaktinformāciju</w:t>
      </w:r>
      <w:r w:rsidRPr="00A95B1B">
        <w:rPr>
          <w:szCs w:val="22"/>
          <w:lang w:val="lv-LV"/>
        </w:rPr>
        <w:t>. Ziņojot par blakusparādībām, Jūs varat palīdzēt nodrošināt daudz plašāku informāciju par šo zāļu drošumu.</w:t>
      </w:r>
    </w:p>
    <w:p w14:paraId="5279CE8E" w14:textId="77777777" w:rsidR="00A95B1B" w:rsidRPr="00A95B1B" w:rsidRDefault="00A95B1B" w:rsidP="00A95B1B">
      <w:pPr>
        <w:rPr>
          <w:szCs w:val="22"/>
          <w:lang w:val="lv-LV"/>
        </w:rPr>
      </w:pPr>
    </w:p>
    <w:p w14:paraId="25F5F9E6" w14:textId="77777777" w:rsidR="00A95B1B" w:rsidRPr="00A95B1B" w:rsidRDefault="00A95B1B" w:rsidP="00A95B1B">
      <w:pPr>
        <w:ind w:right="-2"/>
        <w:rPr>
          <w:szCs w:val="22"/>
          <w:lang w:val="lv-LV"/>
        </w:rPr>
      </w:pPr>
    </w:p>
    <w:p w14:paraId="6880BE00" w14:textId="77777777" w:rsidR="00A95B1B" w:rsidRPr="00A95B1B" w:rsidRDefault="00A95B1B" w:rsidP="00A95B1B">
      <w:pPr>
        <w:ind w:left="567" w:hanging="567"/>
        <w:rPr>
          <w:szCs w:val="22"/>
          <w:lang w:val="lv-LV"/>
        </w:rPr>
      </w:pPr>
      <w:r w:rsidRPr="00A95B1B">
        <w:rPr>
          <w:b/>
          <w:lang w:val="lv-LV"/>
        </w:rPr>
        <w:t>5.</w:t>
      </w:r>
      <w:r w:rsidRPr="00A95B1B">
        <w:rPr>
          <w:b/>
          <w:lang w:val="lv-LV"/>
        </w:rPr>
        <w:tab/>
        <w:t>Kā uzglabāt Herceptin</w:t>
      </w:r>
    </w:p>
    <w:p w14:paraId="2E05F0D9" w14:textId="77777777" w:rsidR="00A95B1B" w:rsidRPr="00A95B1B" w:rsidRDefault="00A95B1B" w:rsidP="00A95B1B">
      <w:pPr>
        <w:ind w:left="567" w:right="-2" w:hanging="567"/>
        <w:rPr>
          <w:szCs w:val="22"/>
          <w:lang w:val="lv-LV"/>
        </w:rPr>
      </w:pPr>
    </w:p>
    <w:p w14:paraId="34F58F6C" w14:textId="77777777" w:rsidR="00A95B1B" w:rsidRPr="00A95B1B" w:rsidRDefault="00A95B1B" w:rsidP="00A95B1B">
      <w:pPr>
        <w:rPr>
          <w:szCs w:val="22"/>
          <w:lang w:val="lv-LV"/>
        </w:rPr>
      </w:pPr>
      <w:r w:rsidRPr="00A95B1B">
        <w:rPr>
          <w:lang w:val="lv-LV"/>
        </w:rPr>
        <w:t>Uzglabāt šīs zāles bērniem neredzamā un nepieejamā vietā.</w:t>
      </w:r>
    </w:p>
    <w:p w14:paraId="4B8BECDD" w14:textId="77777777" w:rsidR="00A95B1B" w:rsidRPr="00A95B1B" w:rsidRDefault="00A95B1B" w:rsidP="00A95B1B">
      <w:pPr>
        <w:rPr>
          <w:szCs w:val="22"/>
          <w:lang w:val="lv-LV"/>
        </w:rPr>
      </w:pPr>
    </w:p>
    <w:p w14:paraId="520AB0D4" w14:textId="77777777" w:rsidR="00A95B1B" w:rsidRPr="00A95B1B" w:rsidRDefault="00A95B1B" w:rsidP="00A95B1B">
      <w:pPr>
        <w:rPr>
          <w:szCs w:val="22"/>
          <w:lang w:val="lv-LV"/>
        </w:rPr>
      </w:pPr>
      <w:r w:rsidRPr="00A95B1B">
        <w:rPr>
          <w:lang w:val="lv-LV"/>
        </w:rPr>
        <w:t>Nelietot šīs zāles pēc derīguma termiņa beigām, kas norādīts uz kartona kārbiņas un flakona etiķetes pēc „EXP”. Derīguma termiņš attiecas uz norādītā mēneša pēdējo dienu.</w:t>
      </w:r>
    </w:p>
    <w:p w14:paraId="7F2E86FC" w14:textId="77777777" w:rsidR="00A95B1B" w:rsidRPr="00A95B1B" w:rsidRDefault="00A95B1B" w:rsidP="00A95B1B">
      <w:pPr>
        <w:rPr>
          <w:szCs w:val="22"/>
          <w:lang w:val="lv-LV"/>
        </w:rPr>
      </w:pPr>
    </w:p>
    <w:p w14:paraId="36FD66CF" w14:textId="77777777" w:rsidR="00A95B1B" w:rsidRPr="00A95B1B" w:rsidRDefault="00A95B1B" w:rsidP="00A95B1B">
      <w:pPr>
        <w:widowControl w:val="0"/>
        <w:rPr>
          <w:szCs w:val="22"/>
          <w:lang w:val="lv-LV"/>
        </w:rPr>
      </w:pPr>
      <w:r w:rsidRPr="00A95B1B">
        <w:rPr>
          <w:szCs w:val="22"/>
          <w:lang w:val="lv-LV"/>
        </w:rPr>
        <w:t>Uzglabāt ledusskapī (2°C – 8°C).</w:t>
      </w:r>
    </w:p>
    <w:p w14:paraId="325DF761" w14:textId="77777777" w:rsidR="00A95B1B" w:rsidRPr="00A95B1B" w:rsidRDefault="00A95B1B" w:rsidP="00A95B1B">
      <w:pPr>
        <w:jc w:val="both"/>
        <w:rPr>
          <w:szCs w:val="22"/>
          <w:lang w:val="lv-LV"/>
        </w:rPr>
      </w:pPr>
    </w:p>
    <w:p w14:paraId="59E81875" w14:textId="77777777" w:rsidR="00A95B1B" w:rsidRPr="00A95B1B" w:rsidRDefault="00A95B1B" w:rsidP="00A95B1B">
      <w:pPr>
        <w:jc w:val="both"/>
        <w:rPr>
          <w:szCs w:val="22"/>
          <w:lang w:val="lv-LV"/>
        </w:rPr>
      </w:pPr>
      <w:r w:rsidRPr="00A95B1B">
        <w:rPr>
          <w:szCs w:val="22"/>
          <w:lang w:val="lv-LV"/>
        </w:rPr>
        <w:t xml:space="preserve">Uzglabāt flakonu kartona kārbiņā, lai pasargātu no gaismas. </w:t>
      </w:r>
    </w:p>
    <w:p w14:paraId="37FF20A3" w14:textId="77777777" w:rsidR="00A95B1B" w:rsidRPr="00A95B1B" w:rsidRDefault="00A95B1B" w:rsidP="00A95B1B">
      <w:pPr>
        <w:jc w:val="both"/>
        <w:rPr>
          <w:szCs w:val="22"/>
          <w:lang w:val="lv-LV"/>
        </w:rPr>
      </w:pPr>
    </w:p>
    <w:p w14:paraId="5193E8C7" w14:textId="77777777" w:rsidR="00A95B1B" w:rsidRPr="00A95B1B" w:rsidRDefault="00A95B1B" w:rsidP="00A95B1B">
      <w:pPr>
        <w:jc w:val="both"/>
        <w:rPr>
          <w:szCs w:val="22"/>
          <w:lang w:val="lv-LV"/>
        </w:rPr>
      </w:pPr>
      <w:r w:rsidRPr="00A95B1B">
        <w:rPr>
          <w:szCs w:val="22"/>
          <w:lang w:val="lv-LV"/>
        </w:rPr>
        <w:t>Nesasaldēt.</w:t>
      </w:r>
    </w:p>
    <w:p w14:paraId="3255F2C9" w14:textId="77777777" w:rsidR="00A95B1B" w:rsidRPr="00A95B1B" w:rsidRDefault="00A95B1B" w:rsidP="00A95B1B">
      <w:pPr>
        <w:jc w:val="both"/>
        <w:rPr>
          <w:szCs w:val="22"/>
          <w:lang w:val="lv-LV"/>
        </w:rPr>
      </w:pPr>
    </w:p>
    <w:p w14:paraId="264FD05A" w14:textId="77777777" w:rsidR="00A95B1B" w:rsidRPr="00A95B1B" w:rsidRDefault="00A95B1B" w:rsidP="00A95B1B">
      <w:pPr>
        <w:jc w:val="both"/>
        <w:rPr>
          <w:szCs w:val="22"/>
          <w:lang w:val="lv-LV"/>
        </w:rPr>
      </w:pPr>
      <w:r w:rsidRPr="00A95B1B">
        <w:rPr>
          <w:szCs w:val="22"/>
          <w:lang w:val="lv-LV"/>
        </w:rPr>
        <w:t xml:space="preserve">Pēc flakona atvēršanas, šķīdums jāizlieto nekavējoties. </w:t>
      </w:r>
    </w:p>
    <w:p w14:paraId="5EF8E389" w14:textId="77777777" w:rsidR="00A95B1B" w:rsidRPr="00A95B1B" w:rsidRDefault="00A95B1B" w:rsidP="00A95B1B">
      <w:pPr>
        <w:jc w:val="both"/>
        <w:rPr>
          <w:szCs w:val="22"/>
          <w:lang w:val="lv-LV"/>
        </w:rPr>
      </w:pPr>
    </w:p>
    <w:p w14:paraId="0D3DEC9E" w14:textId="77777777" w:rsidR="00A95B1B" w:rsidRPr="00A95B1B" w:rsidRDefault="00A95B1B" w:rsidP="00A95B1B">
      <w:pPr>
        <w:jc w:val="both"/>
        <w:rPr>
          <w:szCs w:val="22"/>
          <w:lang w:val="lv-LV"/>
        </w:rPr>
      </w:pPr>
      <w:r w:rsidRPr="00A95B1B">
        <w:rPr>
          <w:szCs w:val="22"/>
          <w:lang w:val="lv-LV"/>
        </w:rPr>
        <w:lastRenderedPageBreak/>
        <w:t>Nelietojiet šīs zāles, ja pirms ievadīšanas ieraugāt tajās daļiņas vai krāsas maiņu.</w:t>
      </w:r>
    </w:p>
    <w:p w14:paraId="1BAB27D1" w14:textId="77777777" w:rsidR="00A95B1B" w:rsidRPr="00A95B1B" w:rsidRDefault="00A95B1B" w:rsidP="00A95B1B">
      <w:pPr>
        <w:jc w:val="both"/>
        <w:rPr>
          <w:szCs w:val="22"/>
          <w:lang w:val="lv-LV"/>
        </w:rPr>
      </w:pPr>
    </w:p>
    <w:p w14:paraId="10233C2B" w14:textId="77777777" w:rsidR="00A95B1B" w:rsidRPr="00A95B1B" w:rsidRDefault="00A95B1B" w:rsidP="00A95B1B">
      <w:pPr>
        <w:rPr>
          <w:szCs w:val="22"/>
          <w:lang w:val="lv-LV"/>
        </w:rPr>
      </w:pPr>
      <w:r w:rsidRPr="00A95B1B">
        <w:rPr>
          <w:lang w:val="lv-LV"/>
        </w:rPr>
        <w:t>Neizmetiet zāles kanalizācijā vai sadzīves atkritumos. Vaicājiet farmaceitam, kā izmest zāles, kuras vairs nelietojat. Šie pasākumi palīdzēs aizsargāt apkārtējo vidi.</w:t>
      </w:r>
    </w:p>
    <w:p w14:paraId="32C7FCC9" w14:textId="77777777" w:rsidR="00A95B1B" w:rsidRPr="00A95B1B" w:rsidRDefault="00A95B1B" w:rsidP="00A95B1B">
      <w:pPr>
        <w:rPr>
          <w:szCs w:val="22"/>
          <w:lang w:val="lv-LV"/>
        </w:rPr>
      </w:pPr>
    </w:p>
    <w:p w14:paraId="3D398994" w14:textId="77777777" w:rsidR="00A95B1B" w:rsidRPr="00A95B1B" w:rsidRDefault="00A95B1B" w:rsidP="004F7C81">
      <w:pPr>
        <w:keepNext/>
        <w:keepLines/>
        <w:rPr>
          <w:szCs w:val="22"/>
          <w:lang w:val="lv-LV"/>
        </w:rPr>
      </w:pPr>
    </w:p>
    <w:p w14:paraId="635FD572" w14:textId="77777777" w:rsidR="00A95B1B" w:rsidRPr="00A95B1B" w:rsidRDefault="00A95B1B" w:rsidP="004F7C81">
      <w:pPr>
        <w:keepNext/>
        <w:keepLines/>
        <w:ind w:left="567" w:hanging="567"/>
        <w:rPr>
          <w:szCs w:val="22"/>
          <w:lang w:val="lv-LV"/>
        </w:rPr>
      </w:pPr>
      <w:r w:rsidRPr="00A95B1B">
        <w:rPr>
          <w:b/>
          <w:lang w:val="lv-LV"/>
        </w:rPr>
        <w:t>6.</w:t>
      </w:r>
      <w:r w:rsidRPr="00A95B1B">
        <w:rPr>
          <w:b/>
          <w:lang w:val="lv-LV"/>
        </w:rPr>
        <w:tab/>
        <w:t>Iepakojuma saturs un cita informācija</w:t>
      </w:r>
    </w:p>
    <w:p w14:paraId="6E8C58B8" w14:textId="77777777" w:rsidR="00A95B1B" w:rsidRPr="00A95B1B" w:rsidRDefault="00A95B1B" w:rsidP="004F7C81">
      <w:pPr>
        <w:keepNext/>
        <w:keepLines/>
        <w:ind w:right="-2"/>
        <w:rPr>
          <w:szCs w:val="22"/>
          <w:lang w:val="lv-LV"/>
        </w:rPr>
      </w:pPr>
    </w:p>
    <w:p w14:paraId="193470AD" w14:textId="77777777" w:rsidR="00A95B1B" w:rsidRPr="00A95B1B" w:rsidRDefault="00A95B1B" w:rsidP="004F7C81">
      <w:pPr>
        <w:keepNext/>
        <w:keepLines/>
        <w:ind w:left="567" w:hanging="567"/>
        <w:rPr>
          <w:szCs w:val="22"/>
          <w:shd w:val="clear" w:color="auto" w:fill="FFFF00"/>
          <w:lang w:val="lv-LV"/>
        </w:rPr>
      </w:pPr>
      <w:r w:rsidRPr="00A95B1B">
        <w:rPr>
          <w:b/>
          <w:lang w:val="lv-LV"/>
        </w:rPr>
        <w:t>Ko Herceptin satur</w:t>
      </w:r>
    </w:p>
    <w:p w14:paraId="0BD34AA2" w14:textId="77777777" w:rsidR="00A95B1B" w:rsidRPr="00A95B1B" w:rsidRDefault="00A95B1B" w:rsidP="004F7C81">
      <w:pPr>
        <w:keepNext/>
        <w:keepLines/>
        <w:ind w:right="-2"/>
        <w:rPr>
          <w:szCs w:val="22"/>
          <w:shd w:val="clear" w:color="auto" w:fill="FFFF00"/>
          <w:lang w:val="lv-LV"/>
        </w:rPr>
      </w:pPr>
    </w:p>
    <w:p w14:paraId="43E2DBA7" w14:textId="77777777" w:rsidR="00A95B1B" w:rsidRPr="00A95B1B" w:rsidRDefault="00A95B1B" w:rsidP="00A95B1B">
      <w:pPr>
        <w:tabs>
          <w:tab w:val="left" w:pos="540"/>
        </w:tabs>
        <w:ind w:left="567" w:hanging="567"/>
        <w:rPr>
          <w:szCs w:val="22"/>
          <w:lang w:val="lv-LV"/>
        </w:rPr>
      </w:pPr>
      <w:r w:rsidRPr="00A95B1B">
        <w:rPr>
          <w:rFonts w:ascii="Symbol" w:hAnsi="Symbol" w:cs="Symbol"/>
          <w:b/>
          <w:lang w:val="lv-LV"/>
        </w:rPr>
        <w:t></w:t>
      </w:r>
      <w:r w:rsidRPr="00A95B1B">
        <w:rPr>
          <w:szCs w:val="22"/>
          <w:lang w:val="lv-LV"/>
        </w:rPr>
        <w:tab/>
        <w:t>Aktīvā viela ir trastuzumabs. Vienā 5 ml flakonā ir 600 mg trastuzumaba</w:t>
      </w:r>
    </w:p>
    <w:p w14:paraId="71117559" w14:textId="77777777" w:rsidR="00A95B1B" w:rsidRPr="00A95B1B" w:rsidRDefault="00A95B1B" w:rsidP="00A95B1B">
      <w:pPr>
        <w:tabs>
          <w:tab w:val="left" w:pos="540"/>
        </w:tabs>
        <w:ind w:left="540" w:hanging="540"/>
        <w:rPr>
          <w:szCs w:val="22"/>
          <w:lang w:val="lv-LV"/>
        </w:rPr>
      </w:pPr>
    </w:p>
    <w:p w14:paraId="45CFD5D0" w14:textId="40BF07FE" w:rsidR="00A95B1B" w:rsidRPr="00A95B1B" w:rsidRDefault="00A95B1B" w:rsidP="00A95B1B">
      <w:pPr>
        <w:tabs>
          <w:tab w:val="left" w:pos="540"/>
        </w:tabs>
        <w:ind w:left="567" w:hanging="567"/>
        <w:rPr>
          <w:szCs w:val="22"/>
          <w:lang w:val="lv-LV"/>
        </w:rPr>
      </w:pPr>
      <w:r w:rsidRPr="00A95B1B">
        <w:rPr>
          <w:rFonts w:ascii="Symbol" w:hAnsi="Symbol" w:cs="Symbol"/>
          <w:b/>
          <w:lang w:val="lv-LV"/>
        </w:rPr>
        <w:t></w:t>
      </w:r>
      <w:r w:rsidRPr="00A95B1B">
        <w:rPr>
          <w:szCs w:val="22"/>
          <w:lang w:val="lv-LV"/>
        </w:rPr>
        <w:tab/>
        <w:t xml:space="preserve">Citas sastāvdaļas ir rekombinantā cilvēka hialuronidāze (rHuPH20), histidīna hidrohlorīda monohidrāts, </w:t>
      </w:r>
      <w:r w:rsidR="001E0A77">
        <w:rPr>
          <w:szCs w:val="22"/>
          <w:lang w:val="lv-LV"/>
        </w:rPr>
        <w:t xml:space="preserve">histidīns, </w:t>
      </w:r>
      <w:r w:rsidRPr="00A95B1B">
        <w:rPr>
          <w:rFonts w:ascii="Symbol" w:hAnsi="Symbol" w:cs="Symbol"/>
          <w:szCs w:val="22"/>
          <w:lang w:val="lv-LV"/>
        </w:rPr>
        <w:t></w:t>
      </w:r>
      <w:r w:rsidRPr="00A95B1B">
        <w:rPr>
          <w:szCs w:val="22"/>
          <w:lang w:val="lv-LV"/>
        </w:rPr>
        <w:t>,</w:t>
      </w:r>
      <w:r w:rsidRPr="00A95B1B">
        <w:rPr>
          <w:rFonts w:ascii="Symbol" w:hAnsi="Symbol" w:cs="Symbol"/>
          <w:szCs w:val="22"/>
          <w:lang w:val="lv-LV"/>
        </w:rPr>
        <w:t></w:t>
      </w:r>
      <w:r w:rsidRPr="00A95B1B">
        <w:rPr>
          <w:szCs w:val="22"/>
          <w:lang w:val="lv-LV"/>
        </w:rPr>
        <w:t>-trehalozes dihidrāts, metionīns, polisorbāts 20</w:t>
      </w:r>
      <w:r w:rsidR="0082604F">
        <w:rPr>
          <w:szCs w:val="22"/>
          <w:lang w:val="lv-LV"/>
        </w:rPr>
        <w:t xml:space="preserve"> (E432)</w:t>
      </w:r>
      <w:r w:rsidRPr="00A95B1B">
        <w:rPr>
          <w:szCs w:val="22"/>
          <w:lang w:val="lv-LV"/>
        </w:rPr>
        <w:t>, ūdens injekcijām</w:t>
      </w:r>
      <w:r w:rsidR="00124E1E">
        <w:rPr>
          <w:szCs w:val="22"/>
          <w:lang w:val="lv-LV"/>
        </w:rPr>
        <w:t xml:space="preserve"> </w:t>
      </w:r>
      <w:r w:rsidR="00124E1E" w:rsidRPr="004F7C81">
        <w:rPr>
          <w:szCs w:val="22"/>
          <w:lang w:val="lv-LV"/>
        </w:rPr>
        <w:t xml:space="preserve">(skatīt 2. punktu </w:t>
      </w:r>
      <w:r w:rsidR="006506B0">
        <w:rPr>
          <w:szCs w:val="22"/>
          <w:lang w:val="lv-LV"/>
        </w:rPr>
        <w:t>“</w:t>
      </w:r>
      <w:r w:rsidR="00124E1E" w:rsidRPr="004F7C81">
        <w:rPr>
          <w:szCs w:val="22"/>
          <w:lang w:val="lv-LV"/>
        </w:rPr>
        <w:t>Herceptin satur polisorbātu</w:t>
      </w:r>
      <w:r w:rsidR="006506B0">
        <w:rPr>
          <w:szCs w:val="22"/>
          <w:lang w:val="lv-LV"/>
        </w:rPr>
        <w:t>”</w:t>
      </w:r>
      <w:r w:rsidR="00124E1E" w:rsidRPr="004F7C81">
        <w:rPr>
          <w:szCs w:val="22"/>
          <w:lang w:val="lv-LV"/>
        </w:rPr>
        <w:t>).</w:t>
      </w:r>
    </w:p>
    <w:p w14:paraId="514A576A" w14:textId="77777777" w:rsidR="00A95B1B" w:rsidRPr="00A95B1B" w:rsidRDefault="00A95B1B" w:rsidP="00A95B1B">
      <w:pPr>
        <w:rPr>
          <w:szCs w:val="22"/>
          <w:lang w:val="lv-LV"/>
        </w:rPr>
      </w:pPr>
    </w:p>
    <w:p w14:paraId="2C0868F5" w14:textId="77777777" w:rsidR="00A95B1B" w:rsidRPr="00A95B1B" w:rsidRDefault="00A95B1B" w:rsidP="000E50DB">
      <w:pPr>
        <w:keepNext/>
        <w:keepLines/>
        <w:rPr>
          <w:szCs w:val="22"/>
          <w:lang w:val="lv-LV"/>
        </w:rPr>
      </w:pPr>
      <w:r w:rsidRPr="00A95B1B">
        <w:rPr>
          <w:b/>
          <w:lang w:val="lv-LV"/>
        </w:rPr>
        <w:t>Herceptin ārējais izskats un iepakojums</w:t>
      </w:r>
    </w:p>
    <w:p w14:paraId="59AF449C" w14:textId="77777777" w:rsidR="00A95B1B" w:rsidRPr="00A95B1B" w:rsidRDefault="00A95B1B" w:rsidP="000E50DB">
      <w:pPr>
        <w:keepNext/>
        <w:keepLines/>
        <w:rPr>
          <w:szCs w:val="22"/>
          <w:lang w:val="lv-LV"/>
        </w:rPr>
      </w:pPr>
    </w:p>
    <w:p w14:paraId="33E80B0F" w14:textId="77777777" w:rsidR="00A95B1B" w:rsidRPr="00A95B1B" w:rsidRDefault="00A95B1B" w:rsidP="000E50DB">
      <w:pPr>
        <w:keepNext/>
        <w:keepLines/>
        <w:rPr>
          <w:rFonts w:eastAsia="SimSun"/>
          <w:lang w:val="lv-LV"/>
        </w:rPr>
      </w:pPr>
      <w:r w:rsidRPr="00A95B1B">
        <w:rPr>
          <w:rFonts w:eastAsia="SimSun"/>
          <w:lang w:val="lv-LV"/>
        </w:rPr>
        <w:t xml:space="preserve">Herceptin ir šķīdums injekcijām stikla flakonā ar butilgumijas aizbāzni, kurā ir 5 ml (600 mg) trastuzumaba. Šķīdums ir dzidrs vai opalescējošs un bezkrāsains vai dzeltenīgs. </w:t>
      </w:r>
    </w:p>
    <w:p w14:paraId="67FD17FD" w14:textId="77777777" w:rsidR="00A95B1B" w:rsidRPr="00A95B1B" w:rsidRDefault="00A95B1B" w:rsidP="00A95B1B">
      <w:pPr>
        <w:rPr>
          <w:rFonts w:eastAsia="SimSun"/>
          <w:lang w:val="lv-LV"/>
        </w:rPr>
      </w:pPr>
    </w:p>
    <w:p w14:paraId="738E2112" w14:textId="77777777" w:rsidR="00A95B1B" w:rsidRPr="00A95B1B" w:rsidRDefault="00A95B1B" w:rsidP="00A95B1B">
      <w:pPr>
        <w:keepNext/>
        <w:keepLines/>
        <w:rPr>
          <w:szCs w:val="22"/>
          <w:lang w:val="lv-LV"/>
        </w:rPr>
      </w:pPr>
      <w:r w:rsidRPr="00A95B1B">
        <w:rPr>
          <w:rFonts w:eastAsia="SimSun"/>
          <w:lang w:val="lv-LV"/>
        </w:rPr>
        <w:t>Vienā kartona kārbiņā ir viens flakons</w:t>
      </w:r>
      <w:r w:rsidRPr="00A95B1B">
        <w:rPr>
          <w:lang w:val="lv-LV"/>
        </w:rPr>
        <w:t>.</w:t>
      </w:r>
    </w:p>
    <w:p w14:paraId="2E97996A" w14:textId="77777777" w:rsidR="00A95B1B" w:rsidRPr="00A95B1B" w:rsidRDefault="00A95B1B" w:rsidP="00A95B1B">
      <w:pPr>
        <w:keepNext/>
        <w:keepLines/>
        <w:jc w:val="both"/>
        <w:rPr>
          <w:szCs w:val="22"/>
          <w:lang w:val="lv-LV"/>
        </w:rPr>
      </w:pPr>
    </w:p>
    <w:p w14:paraId="08E54450" w14:textId="77777777" w:rsidR="00A95B1B" w:rsidRPr="00A95B1B" w:rsidRDefault="00A95B1B" w:rsidP="00A95B1B">
      <w:pPr>
        <w:keepNext/>
        <w:keepLines/>
        <w:rPr>
          <w:szCs w:val="22"/>
          <w:shd w:val="clear" w:color="auto" w:fill="FFFF00"/>
          <w:lang w:val="lv-LV"/>
        </w:rPr>
      </w:pPr>
      <w:r w:rsidRPr="00A95B1B">
        <w:rPr>
          <w:b/>
          <w:lang w:val="lv-LV"/>
        </w:rPr>
        <w:t xml:space="preserve">Reģistrācijas apliecības īpašnieks </w:t>
      </w:r>
    </w:p>
    <w:p w14:paraId="5E7A6B81" w14:textId="77777777" w:rsidR="00A95B1B" w:rsidRPr="00A95B1B" w:rsidRDefault="00A95B1B" w:rsidP="00A95B1B">
      <w:pPr>
        <w:keepNext/>
        <w:keepLines/>
        <w:jc w:val="both"/>
        <w:rPr>
          <w:szCs w:val="22"/>
          <w:shd w:val="clear" w:color="auto" w:fill="FFFF00"/>
          <w:lang w:val="lv-LV"/>
        </w:rPr>
      </w:pPr>
    </w:p>
    <w:p w14:paraId="197B27C8" w14:textId="77777777" w:rsidR="009967B5" w:rsidRPr="004F7C81" w:rsidRDefault="009967B5" w:rsidP="009967B5">
      <w:pPr>
        <w:rPr>
          <w:lang w:val="lv-LV"/>
        </w:rPr>
      </w:pPr>
      <w:r w:rsidRPr="004F7C81">
        <w:rPr>
          <w:lang w:val="lv-LV"/>
        </w:rPr>
        <w:t xml:space="preserve">Roche Registration GmbH </w:t>
      </w:r>
    </w:p>
    <w:p w14:paraId="24B1D70F" w14:textId="77777777" w:rsidR="009967B5" w:rsidRPr="004F7C81" w:rsidRDefault="009967B5" w:rsidP="009967B5">
      <w:pPr>
        <w:rPr>
          <w:lang w:val="lv-LV"/>
        </w:rPr>
      </w:pPr>
      <w:r w:rsidRPr="004F7C81">
        <w:rPr>
          <w:lang w:val="lv-LV"/>
        </w:rPr>
        <w:t>Emil-Barell-Strasse 1</w:t>
      </w:r>
    </w:p>
    <w:p w14:paraId="55942527" w14:textId="77777777" w:rsidR="009967B5" w:rsidRDefault="009967B5" w:rsidP="009967B5">
      <w:pPr>
        <w:rPr>
          <w:lang w:val="de-CH"/>
        </w:rPr>
      </w:pPr>
      <w:r>
        <w:rPr>
          <w:lang w:val="de-CH"/>
        </w:rPr>
        <w:t>79639 Grenzach-Wyhlen</w:t>
      </w:r>
    </w:p>
    <w:p w14:paraId="2F6226AE" w14:textId="77777777" w:rsidR="00A95B1B" w:rsidRPr="00A95B1B" w:rsidRDefault="009967B5" w:rsidP="009967B5">
      <w:pPr>
        <w:keepNext/>
        <w:keepLines/>
        <w:rPr>
          <w:szCs w:val="22"/>
          <w:shd w:val="clear" w:color="auto" w:fill="FFFF00"/>
          <w:lang w:val="lv-LV"/>
        </w:rPr>
      </w:pPr>
      <w:r>
        <w:rPr>
          <w:lang w:val="de-CH"/>
        </w:rPr>
        <w:t>Vācija</w:t>
      </w:r>
    </w:p>
    <w:p w14:paraId="6372AF0F" w14:textId="77777777" w:rsidR="00A95B1B" w:rsidRPr="00A95B1B" w:rsidRDefault="00A95B1B" w:rsidP="00A95B1B">
      <w:pPr>
        <w:rPr>
          <w:szCs w:val="22"/>
          <w:shd w:val="clear" w:color="auto" w:fill="FFFF00"/>
          <w:lang w:val="lv-LV"/>
        </w:rPr>
      </w:pPr>
    </w:p>
    <w:p w14:paraId="41B2C816" w14:textId="77777777" w:rsidR="00A95B1B" w:rsidRPr="00A95B1B" w:rsidRDefault="00A95B1B" w:rsidP="00A95B1B">
      <w:pPr>
        <w:rPr>
          <w:bCs/>
          <w:shd w:val="clear" w:color="auto" w:fill="FFFF00"/>
          <w:lang w:val="lv-LV"/>
        </w:rPr>
      </w:pPr>
      <w:r w:rsidRPr="00A95B1B">
        <w:rPr>
          <w:b/>
          <w:szCs w:val="22"/>
          <w:lang w:val="lv-LV"/>
        </w:rPr>
        <w:t>Ražotājs</w:t>
      </w:r>
    </w:p>
    <w:p w14:paraId="02B2D494" w14:textId="77777777" w:rsidR="00A95B1B" w:rsidRPr="00A95B1B" w:rsidRDefault="00A95B1B" w:rsidP="00A95B1B">
      <w:pPr>
        <w:rPr>
          <w:bCs/>
          <w:shd w:val="clear" w:color="auto" w:fill="FFFF00"/>
          <w:lang w:val="lv-LV"/>
        </w:rPr>
      </w:pPr>
    </w:p>
    <w:p w14:paraId="2191EA6A" w14:textId="77777777" w:rsidR="00A95B1B" w:rsidRPr="00A95B1B" w:rsidRDefault="00A95B1B" w:rsidP="00A95B1B">
      <w:pPr>
        <w:rPr>
          <w:szCs w:val="22"/>
          <w:lang w:val="lv-LV"/>
        </w:rPr>
      </w:pPr>
      <w:r w:rsidRPr="00A95B1B">
        <w:rPr>
          <w:bCs/>
          <w:lang w:val="lv-LV"/>
        </w:rPr>
        <w:t>Roche Pharma AG</w:t>
      </w:r>
      <w:r w:rsidRPr="00A95B1B">
        <w:rPr>
          <w:bCs/>
          <w:lang w:val="lv-LV"/>
        </w:rPr>
        <w:br/>
        <w:t>Emil-Barell-Strasse 1</w:t>
      </w:r>
      <w:r w:rsidRPr="00A95B1B">
        <w:rPr>
          <w:bCs/>
          <w:lang w:val="lv-LV"/>
        </w:rPr>
        <w:br/>
        <w:t>79639 Grenzach-Wyhlen</w:t>
      </w:r>
    </w:p>
    <w:p w14:paraId="75DAA445" w14:textId="77777777" w:rsidR="00A95B1B" w:rsidRPr="00A95B1B" w:rsidRDefault="00A95B1B" w:rsidP="00A95B1B">
      <w:pPr>
        <w:rPr>
          <w:szCs w:val="22"/>
          <w:shd w:val="clear" w:color="auto" w:fill="FFFF00"/>
          <w:lang w:val="lv-LV"/>
        </w:rPr>
      </w:pPr>
      <w:r w:rsidRPr="00A95B1B">
        <w:rPr>
          <w:szCs w:val="22"/>
          <w:lang w:val="lv-LV"/>
        </w:rPr>
        <w:t>Vācija</w:t>
      </w:r>
    </w:p>
    <w:p w14:paraId="5FDCF203" w14:textId="77777777" w:rsidR="00A95B1B" w:rsidRPr="00A95B1B" w:rsidRDefault="00A95B1B" w:rsidP="00A95B1B">
      <w:pPr>
        <w:ind w:right="-2"/>
        <w:rPr>
          <w:szCs w:val="22"/>
          <w:shd w:val="clear" w:color="auto" w:fill="FFFF00"/>
          <w:lang w:val="lv-LV"/>
        </w:rPr>
      </w:pPr>
    </w:p>
    <w:p w14:paraId="3A3D3C2D" w14:textId="77777777" w:rsidR="00A95B1B" w:rsidRPr="00A95B1B" w:rsidRDefault="00A95B1B" w:rsidP="00A95B1B">
      <w:pPr>
        <w:rPr>
          <w:szCs w:val="22"/>
          <w:shd w:val="clear" w:color="auto" w:fill="FFFF00"/>
          <w:lang w:val="lv-LV"/>
        </w:rPr>
      </w:pPr>
      <w:r w:rsidRPr="00A95B1B">
        <w:rPr>
          <w:lang w:val="lv-LV"/>
        </w:rPr>
        <w:t xml:space="preserve">Lai </w:t>
      </w:r>
      <w:r w:rsidRPr="00A95B1B">
        <w:rPr>
          <w:szCs w:val="22"/>
          <w:lang w:val="lv-LV"/>
        </w:rPr>
        <w:t>saņemtu papildu</w:t>
      </w:r>
      <w:r w:rsidRPr="00A95B1B">
        <w:rPr>
          <w:lang w:val="lv-LV"/>
        </w:rPr>
        <w:t xml:space="preserve"> informāciju par šīm zālēm, lūdzam sazināties ar reģistrācijas apliecības īpašnieka vietējo pārstāvniecību:</w:t>
      </w:r>
    </w:p>
    <w:p w14:paraId="5A3A5114" w14:textId="77777777" w:rsidR="00A95B1B" w:rsidRPr="00A95B1B" w:rsidRDefault="00A95B1B" w:rsidP="00A95B1B">
      <w:pPr>
        <w:numPr>
          <w:ilvl w:val="12"/>
          <w:numId w:val="0"/>
        </w:numPr>
        <w:ind w:right="-2"/>
        <w:rPr>
          <w:szCs w:val="22"/>
          <w:lang w:val="lv-LV"/>
        </w:rPr>
      </w:pPr>
    </w:p>
    <w:tbl>
      <w:tblPr>
        <w:tblW w:w="0" w:type="auto"/>
        <w:tblLayout w:type="fixed"/>
        <w:tblLook w:val="0000" w:firstRow="0" w:lastRow="0" w:firstColumn="0" w:lastColumn="0" w:noHBand="0" w:noVBand="0"/>
      </w:tblPr>
      <w:tblGrid>
        <w:gridCol w:w="4590"/>
        <w:gridCol w:w="4590"/>
      </w:tblGrid>
      <w:tr w:rsidR="00A95B1B" w:rsidRPr="00900339" w14:paraId="2EC9E6AB" w14:textId="77777777">
        <w:trPr>
          <w:cantSplit/>
        </w:trPr>
        <w:tc>
          <w:tcPr>
            <w:tcW w:w="4590" w:type="dxa"/>
          </w:tcPr>
          <w:p w14:paraId="01A4A932" w14:textId="77777777" w:rsidR="00124E1E" w:rsidRPr="00C37288" w:rsidRDefault="00A95B1B" w:rsidP="00124E1E">
            <w:pPr>
              <w:rPr>
                <w:b/>
                <w:szCs w:val="22"/>
                <w:lang w:val="de-CH"/>
              </w:rPr>
            </w:pPr>
            <w:r w:rsidRPr="00124E1E">
              <w:rPr>
                <w:b/>
                <w:szCs w:val="22"/>
                <w:lang w:val="lv-LV"/>
              </w:rPr>
              <w:t>België/Belgique/Belgien</w:t>
            </w:r>
            <w:r w:rsidR="00124E1E" w:rsidRPr="00C37288">
              <w:rPr>
                <w:b/>
                <w:szCs w:val="22"/>
                <w:lang w:val="de-CH"/>
              </w:rPr>
              <w:t xml:space="preserve">, </w:t>
            </w:r>
          </w:p>
          <w:p w14:paraId="0A455817" w14:textId="0C752872" w:rsidR="00A95B1B" w:rsidRPr="00124E1E" w:rsidRDefault="00124E1E" w:rsidP="00A95B1B">
            <w:pPr>
              <w:rPr>
                <w:szCs w:val="22"/>
                <w:lang w:val="lv-LV"/>
              </w:rPr>
            </w:pPr>
            <w:r w:rsidRPr="00C37288">
              <w:rPr>
                <w:b/>
                <w:noProof/>
                <w:szCs w:val="22"/>
                <w:lang w:val="de-CH"/>
              </w:rPr>
              <w:t>Luxembourg/Luxemburg</w:t>
            </w:r>
          </w:p>
          <w:p w14:paraId="21512C72" w14:textId="77777777" w:rsidR="00A95B1B" w:rsidRPr="00124E1E" w:rsidRDefault="00A95B1B" w:rsidP="00A95B1B">
            <w:pPr>
              <w:rPr>
                <w:szCs w:val="22"/>
                <w:lang w:val="lv-LV"/>
              </w:rPr>
            </w:pPr>
            <w:r w:rsidRPr="00124E1E">
              <w:rPr>
                <w:szCs w:val="22"/>
                <w:lang w:val="lv-LV"/>
              </w:rPr>
              <w:t>N.V. Roche S.A.</w:t>
            </w:r>
          </w:p>
          <w:p w14:paraId="2C65C7E4" w14:textId="77777777" w:rsidR="00124E1E" w:rsidRPr="00124E1E" w:rsidRDefault="00124E1E" w:rsidP="00124E1E">
            <w:pPr>
              <w:keepNext/>
              <w:keepLines/>
              <w:rPr>
                <w:noProof/>
                <w:szCs w:val="22"/>
                <w:lang w:val="fr-FR"/>
              </w:rPr>
            </w:pPr>
            <w:r w:rsidRPr="00C37288">
              <w:rPr>
                <w:noProof/>
                <w:szCs w:val="22"/>
                <w:lang w:val="fr-FR"/>
              </w:rPr>
              <w:t>België/Belgique/Belgien</w:t>
            </w:r>
          </w:p>
          <w:p w14:paraId="4222CCD5" w14:textId="77777777" w:rsidR="00A95B1B" w:rsidRPr="00A95B1B" w:rsidRDefault="00A95B1B" w:rsidP="00A95B1B">
            <w:pPr>
              <w:rPr>
                <w:szCs w:val="22"/>
                <w:lang w:val="lv-LV"/>
              </w:rPr>
            </w:pPr>
            <w:r w:rsidRPr="00124E1E">
              <w:rPr>
                <w:szCs w:val="22"/>
                <w:lang w:val="lv-LV"/>
              </w:rPr>
              <w:t>Tél/Tel: +32 (0) 2 525 82 11</w:t>
            </w:r>
          </w:p>
          <w:p w14:paraId="4C18E2CA" w14:textId="77777777" w:rsidR="00A95B1B" w:rsidRPr="00A95B1B" w:rsidRDefault="00A95B1B" w:rsidP="00A95B1B">
            <w:pPr>
              <w:rPr>
                <w:b/>
                <w:szCs w:val="22"/>
                <w:lang w:val="lv-LV"/>
              </w:rPr>
            </w:pPr>
          </w:p>
        </w:tc>
        <w:tc>
          <w:tcPr>
            <w:tcW w:w="4590" w:type="dxa"/>
          </w:tcPr>
          <w:p w14:paraId="71C1504C" w14:textId="77777777" w:rsidR="00A95B1B" w:rsidRPr="00A95B1B" w:rsidRDefault="00A95B1B" w:rsidP="00A95B1B">
            <w:pPr>
              <w:rPr>
                <w:b/>
                <w:szCs w:val="22"/>
                <w:lang w:val="lv-LV"/>
              </w:rPr>
            </w:pPr>
            <w:r w:rsidRPr="00A95B1B">
              <w:rPr>
                <w:b/>
                <w:szCs w:val="22"/>
                <w:lang w:val="lv-LV"/>
              </w:rPr>
              <w:t>Lietuva</w:t>
            </w:r>
          </w:p>
          <w:p w14:paraId="2032698C" w14:textId="77777777" w:rsidR="00A95B1B" w:rsidRPr="00A95B1B" w:rsidRDefault="00A95B1B" w:rsidP="00A95B1B">
            <w:pPr>
              <w:rPr>
                <w:szCs w:val="22"/>
                <w:lang w:val="lv-LV"/>
              </w:rPr>
            </w:pPr>
            <w:r w:rsidRPr="00A95B1B">
              <w:rPr>
                <w:szCs w:val="22"/>
                <w:lang w:val="lv-LV"/>
              </w:rPr>
              <w:t>UAB “Roche Lietuva”</w:t>
            </w:r>
          </w:p>
          <w:p w14:paraId="4907F61A" w14:textId="77777777" w:rsidR="00A95B1B" w:rsidRPr="00A95B1B" w:rsidRDefault="00A95B1B" w:rsidP="00A95B1B">
            <w:pPr>
              <w:rPr>
                <w:szCs w:val="22"/>
                <w:lang w:val="lv-LV"/>
              </w:rPr>
            </w:pPr>
            <w:r w:rsidRPr="00A95B1B">
              <w:rPr>
                <w:szCs w:val="22"/>
                <w:lang w:val="lv-LV"/>
              </w:rPr>
              <w:t>Tel: +370 5 2546799</w:t>
            </w:r>
          </w:p>
          <w:p w14:paraId="51791FE8" w14:textId="77777777" w:rsidR="00A95B1B" w:rsidRPr="00A95B1B" w:rsidRDefault="00A95B1B" w:rsidP="00A95B1B">
            <w:pPr>
              <w:rPr>
                <w:b/>
                <w:szCs w:val="22"/>
                <w:lang w:val="lv-LV"/>
              </w:rPr>
            </w:pPr>
          </w:p>
        </w:tc>
      </w:tr>
      <w:tr w:rsidR="00A95B1B" w:rsidRPr="00900339" w14:paraId="43E13E2A" w14:textId="77777777">
        <w:trPr>
          <w:cantSplit/>
        </w:trPr>
        <w:tc>
          <w:tcPr>
            <w:tcW w:w="4590" w:type="dxa"/>
          </w:tcPr>
          <w:p w14:paraId="12A2EA5E" w14:textId="77777777" w:rsidR="00A95B1B" w:rsidRPr="00A95B1B" w:rsidRDefault="00A95B1B" w:rsidP="00A95B1B">
            <w:pPr>
              <w:autoSpaceDE w:val="0"/>
              <w:autoSpaceDN w:val="0"/>
              <w:adjustRightInd w:val="0"/>
              <w:rPr>
                <w:b/>
                <w:bCs/>
                <w:szCs w:val="22"/>
                <w:lang w:val="lv-LV"/>
              </w:rPr>
            </w:pPr>
            <w:r w:rsidRPr="00A95B1B">
              <w:rPr>
                <w:b/>
                <w:bCs/>
                <w:szCs w:val="22"/>
                <w:lang w:val="lv-LV"/>
              </w:rPr>
              <w:t>България</w:t>
            </w:r>
          </w:p>
          <w:p w14:paraId="0F05CD20" w14:textId="77777777" w:rsidR="00A95B1B" w:rsidRPr="00A95B1B" w:rsidRDefault="00A95B1B" w:rsidP="00A95B1B">
            <w:pPr>
              <w:rPr>
                <w:lang w:val="lv-LV"/>
              </w:rPr>
            </w:pPr>
            <w:r w:rsidRPr="00A95B1B">
              <w:rPr>
                <w:lang w:val="lv-LV"/>
              </w:rPr>
              <w:t>Рош България ЕООД</w:t>
            </w:r>
          </w:p>
          <w:p w14:paraId="6C9B0835" w14:textId="77777777" w:rsidR="00A95B1B" w:rsidRPr="00A95B1B" w:rsidRDefault="00A95B1B" w:rsidP="00A95B1B">
            <w:pPr>
              <w:rPr>
                <w:lang w:val="lv-LV"/>
              </w:rPr>
            </w:pPr>
            <w:r w:rsidRPr="00A95B1B">
              <w:rPr>
                <w:lang w:val="lv-LV"/>
              </w:rPr>
              <w:t xml:space="preserve">Тел: </w:t>
            </w:r>
            <w:r w:rsidR="00180CF6" w:rsidRPr="00180CF6">
              <w:rPr>
                <w:noProof/>
                <w:lang w:val="bg-BG"/>
              </w:rPr>
              <w:t xml:space="preserve">+359 2 474 5444 </w:t>
            </w:r>
          </w:p>
          <w:p w14:paraId="1296D351" w14:textId="77777777" w:rsidR="00A95B1B" w:rsidRPr="00A95B1B" w:rsidRDefault="00A95B1B" w:rsidP="00A95B1B">
            <w:pPr>
              <w:rPr>
                <w:b/>
                <w:szCs w:val="22"/>
                <w:lang w:val="lv-LV"/>
              </w:rPr>
            </w:pPr>
          </w:p>
        </w:tc>
        <w:tc>
          <w:tcPr>
            <w:tcW w:w="4590" w:type="dxa"/>
          </w:tcPr>
          <w:p w14:paraId="24469C27" w14:textId="77777777" w:rsidR="00A95B1B" w:rsidRPr="00A95B1B" w:rsidRDefault="00A95B1B" w:rsidP="00124E1E">
            <w:pPr>
              <w:rPr>
                <w:b/>
                <w:szCs w:val="22"/>
                <w:lang w:val="lv-LV"/>
              </w:rPr>
            </w:pPr>
          </w:p>
        </w:tc>
      </w:tr>
      <w:tr w:rsidR="00A95B1B" w:rsidRPr="00A95B1B" w14:paraId="469A43DC" w14:textId="77777777">
        <w:trPr>
          <w:cantSplit/>
        </w:trPr>
        <w:tc>
          <w:tcPr>
            <w:tcW w:w="4590" w:type="dxa"/>
          </w:tcPr>
          <w:p w14:paraId="331AA6DD" w14:textId="77777777" w:rsidR="00A95B1B" w:rsidRPr="00A95B1B" w:rsidRDefault="00A95B1B" w:rsidP="00A95B1B">
            <w:pPr>
              <w:rPr>
                <w:b/>
                <w:szCs w:val="22"/>
                <w:lang w:val="lv-LV"/>
              </w:rPr>
            </w:pPr>
            <w:r w:rsidRPr="00A95B1B">
              <w:rPr>
                <w:b/>
                <w:szCs w:val="22"/>
                <w:lang w:val="lv-LV"/>
              </w:rPr>
              <w:t>Česká republika</w:t>
            </w:r>
          </w:p>
          <w:p w14:paraId="2080471A" w14:textId="77777777" w:rsidR="00A95B1B" w:rsidRPr="00A95B1B" w:rsidRDefault="00A95B1B" w:rsidP="00A95B1B">
            <w:pPr>
              <w:rPr>
                <w:bCs/>
                <w:szCs w:val="22"/>
                <w:lang w:val="lv-LV"/>
              </w:rPr>
            </w:pPr>
            <w:r w:rsidRPr="00A95B1B">
              <w:rPr>
                <w:bCs/>
                <w:szCs w:val="22"/>
                <w:lang w:val="lv-LV"/>
              </w:rPr>
              <w:t>Roche s. r. o.</w:t>
            </w:r>
          </w:p>
          <w:p w14:paraId="7434699D" w14:textId="77777777" w:rsidR="00A95B1B" w:rsidRPr="00A95B1B" w:rsidRDefault="00A95B1B" w:rsidP="00A95B1B">
            <w:pPr>
              <w:rPr>
                <w:szCs w:val="22"/>
                <w:lang w:val="lv-LV"/>
              </w:rPr>
            </w:pPr>
            <w:r w:rsidRPr="00A95B1B">
              <w:rPr>
                <w:szCs w:val="22"/>
                <w:lang w:val="lv-LV"/>
              </w:rPr>
              <w:t>Tel: +420 - 2 20382111</w:t>
            </w:r>
          </w:p>
        </w:tc>
        <w:tc>
          <w:tcPr>
            <w:tcW w:w="4590" w:type="dxa"/>
          </w:tcPr>
          <w:p w14:paraId="19C49C95" w14:textId="77777777" w:rsidR="00A95B1B" w:rsidRPr="00A95B1B" w:rsidRDefault="00A95B1B" w:rsidP="00A95B1B">
            <w:pPr>
              <w:rPr>
                <w:b/>
                <w:szCs w:val="22"/>
                <w:lang w:val="lv-LV"/>
              </w:rPr>
            </w:pPr>
            <w:r w:rsidRPr="00A95B1B">
              <w:rPr>
                <w:b/>
                <w:szCs w:val="22"/>
                <w:lang w:val="lv-LV"/>
              </w:rPr>
              <w:t>Magyarország</w:t>
            </w:r>
          </w:p>
          <w:p w14:paraId="26B7AD03" w14:textId="77777777" w:rsidR="00A95B1B" w:rsidRPr="00A95B1B" w:rsidRDefault="00A95B1B" w:rsidP="00A95B1B">
            <w:pPr>
              <w:rPr>
                <w:szCs w:val="22"/>
                <w:lang w:val="lv-LV"/>
              </w:rPr>
            </w:pPr>
            <w:r w:rsidRPr="00A95B1B">
              <w:rPr>
                <w:szCs w:val="22"/>
                <w:lang w:val="lv-LV"/>
              </w:rPr>
              <w:t>Roche (Magyarország) Kft.</w:t>
            </w:r>
          </w:p>
          <w:p w14:paraId="6F751E5C" w14:textId="77777777" w:rsidR="00A95B1B" w:rsidRPr="00A95B1B" w:rsidRDefault="00A95B1B" w:rsidP="00A95B1B">
            <w:pPr>
              <w:rPr>
                <w:szCs w:val="22"/>
                <w:lang w:val="lv-LV"/>
              </w:rPr>
            </w:pPr>
            <w:r w:rsidRPr="00A95B1B">
              <w:rPr>
                <w:szCs w:val="22"/>
                <w:lang w:val="lv-LV"/>
              </w:rPr>
              <w:t>Tel: +36 -</w:t>
            </w:r>
            <w:r w:rsidR="0020669C">
              <w:rPr>
                <w:szCs w:val="22"/>
                <w:lang w:val="lv-LV"/>
              </w:rPr>
              <w:t>1 279 4500</w:t>
            </w:r>
          </w:p>
          <w:p w14:paraId="7B1A9A31" w14:textId="77777777" w:rsidR="00A95B1B" w:rsidRPr="00A95B1B" w:rsidRDefault="00A95B1B" w:rsidP="00A95B1B">
            <w:pPr>
              <w:rPr>
                <w:b/>
                <w:szCs w:val="22"/>
                <w:lang w:val="lv-LV"/>
              </w:rPr>
            </w:pPr>
          </w:p>
        </w:tc>
      </w:tr>
      <w:tr w:rsidR="00A95B1B" w:rsidRPr="00A95B1B" w14:paraId="5AFDEAF2" w14:textId="77777777">
        <w:trPr>
          <w:cantSplit/>
        </w:trPr>
        <w:tc>
          <w:tcPr>
            <w:tcW w:w="4590" w:type="dxa"/>
          </w:tcPr>
          <w:p w14:paraId="272A24B7" w14:textId="77777777" w:rsidR="00A95B1B" w:rsidRPr="00A95B1B" w:rsidRDefault="00A95B1B" w:rsidP="00A95B1B">
            <w:pPr>
              <w:rPr>
                <w:szCs w:val="22"/>
                <w:lang w:val="lv-LV"/>
              </w:rPr>
            </w:pPr>
            <w:r w:rsidRPr="00A95B1B">
              <w:rPr>
                <w:b/>
                <w:szCs w:val="22"/>
                <w:lang w:val="lv-LV"/>
              </w:rPr>
              <w:lastRenderedPageBreak/>
              <w:t>Danmark</w:t>
            </w:r>
          </w:p>
          <w:p w14:paraId="16CF5980" w14:textId="77777777" w:rsidR="00A95B1B" w:rsidRPr="00A95B1B" w:rsidRDefault="00A95B1B" w:rsidP="00A95B1B">
            <w:pPr>
              <w:rPr>
                <w:szCs w:val="22"/>
                <w:lang w:val="lv-LV"/>
              </w:rPr>
            </w:pPr>
            <w:r w:rsidRPr="00A95B1B">
              <w:rPr>
                <w:szCs w:val="22"/>
                <w:lang w:val="lv-LV"/>
              </w:rPr>
              <w:t xml:space="preserve">Roche </w:t>
            </w:r>
            <w:r w:rsidR="00DE0904">
              <w:rPr>
                <w:szCs w:val="22"/>
              </w:rPr>
              <w:t>Pharmaceuticals A/S</w:t>
            </w:r>
          </w:p>
          <w:p w14:paraId="2BA92EE3" w14:textId="77777777" w:rsidR="00A95B1B" w:rsidRPr="00A95B1B" w:rsidRDefault="00A95B1B" w:rsidP="00A95B1B">
            <w:pPr>
              <w:rPr>
                <w:szCs w:val="22"/>
                <w:lang w:val="lv-LV"/>
              </w:rPr>
            </w:pPr>
            <w:r w:rsidRPr="00A95B1B">
              <w:rPr>
                <w:szCs w:val="22"/>
                <w:lang w:val="lv-LV"/>
              </w:rPr>
              <w:t>Tlf: +45 - 36 39 99 99</w:t>
            </w:r>
          </w:p>
          <w:p w14:paraId="14787476" w14:textId="77777777" w:rsidR="00A95B1B" w:rsidRPr="00A95B1B" w:rsidRDefault="00A95B1B" w:rsidP="00A95B1B">
            <w:pPr>
              <w:rPr>
                <w:b/>
                <w:szCs w:val="22"/>
                <w:lang w:val="lv-LV"/>
              </w:rPr>
            </w:pPr>
          </w:p>
        </w:tc>
        <w:tc>
          <w:tcPr>
            <w:tcW w:w="4590" w:type="dxa"/>
          </w:tcPr>
          <w:p w14:paraId="074AC897" w14:textId="1E9C30A0" w:rsidR="00A95B1B" w:rsidRPr="00A95B1B" w:rsidRDefault="00A95B1B" w:rsidP="00A95B1B">
            <w:pPr>
              <w:rPr>
                <w:szCs w:val="22"/>
                <w:lang w:val="lv-LV"/>
              </w:rPr>
            </w:pPr>
          </w:p>
        </w:tc>
      </w:tr>
      <w:tr w:rsidR="00A95B1B" w:rsidRPr="00A95B1B" w14:paraId="63AEE248" w14:textId="77777777">
        <w:trPr>
          <w:cantSplit/>
        </w:trPr>
        <w:tc>
          <w:tcPr>
            <w:tcW w:w="4590" w:type="dxa"/>
          </w:tcPr>
          <w:p w14:paraId="5A2B388E" w14:textId="77777777" w:rsidR="00A95B1B" w:rsidRPr="00A95B1B" w:rsidRDefault="00A95B1B" w:rsidP="00A95B1B">
            <w:pPr>
              <w:rPr>
                <w:b/>
                <w:szCs w:val="22"/>
                <w:lang w:val="lv-LV"/>
              </w:rPr>
            </w:pPr>
            <w:r w:rsidRPr="00A95B1B">
              <w:rPr>
                <w:b/>
                <w:szCs w:val="22"/>
                <w:lang w:val="lv-LV"/>
              </w:rPr>
              <w:t>Deutschland</w:t>
            </w:r>
          </w:p>
          <w:p w14:paraId="472575FA" w14:textId="77777777" w:rsidR="00A95B1B" w:rsidRPr="00A95B1B" w:rsidRDefault="00A95B1B" w:rsidP="00A95B1B">
            <w:pPr>
              <w:rPr>
                <w:b/>
                <w:szCs w:val="22"/>
                <w:lang w:val="lv-LV"/>
              </w:rPr>
            </w:pPr>
            <w:r w:rsidRPr="00A95B1B">
              <w:rPr>
                <w:szCs w:val="22"/>
                <w:lang w:val="lv-LV"/>
              </w:rPr>
              <w:t>Roche Pharma AG</w:t>
            </w:r>
          </w:p>
          <w:p w14:paraId="032BE239" w14:textId="77777777" w:rsidR="00A95B1B" w:rsidRPr="00A95B1B" w:rsidRDefault="00A95B1B" w:rsidP="00A95B1B">
            <w:pPr>
              <w:rPr>
                <w:bCs/>
                <w:szCs w:val="22"/>
                <w:lang w:val="lv-LV"/>
              </w:rPr>
            </w:pPr>
            <w:r w:rsidRPr="00A95B1B">
              <w:rPr>
                <w:bCs/>
                <w:szCs w:val="22"/>
                <w:lang w:val="lv-LV"/>
              </w:rPr>
              <w:t>Tel: +49 (0) 7624 140</w:t>
            </w:r>
          </w:p>
          <w:p w14:paraId="4592557C" w14:textId="77777777" w:rsidR="00A95B1B" w:rsidRPr="00A95B1B" w:rsidRDefault="00A95B1B" w:rsidP="00A95B1B">
            <w:pPr>
              <w:rPr>
                <w:b/>
                <w:szCs w:val="22"/>
                <w:lang w:val="lv-LV"/>
              </w:rPr>
            </w:pPr>
          </w:p>
        </w:tc>
        <w:tc>
          <w:tcPr>
            <w:tcW w:w="4590" w:type="dxa"/>
          </w:tcPr>
          <w:p w14:paraId="19E65968" w14:textId="77777777" w:rsidR="00A95B1B" w:rsidRPr="00A95B1B" w:rsidRDefault="00A95B1B" w:rsidP="00A95B1B">
            <w:pPr>
              <w:rPr>
                <w:b/>
                <w:szCs w:val="22"/>
                <w:lang w:val="lv-LV"/>
              </w:rPr>
            </w:pPr>
            <w:r w:rsidRPr="00A95B1B">
              <w:rPr>
                <w:b/>
                <w:szCs w:val="22"/>
                <w:lang w:val="lv-LV"/>
              </w:rPr>
              <w:t>Nederland</w:t>
            </w:r>
          </w:p>
          <w:p w14:paraId="3500AFB7" w14:textId="77777777" w:rsidR="00A95B1B" w:rsidRPr="00A95B1B" w:rsidRDefault="00A95B1B" w:rsidP="00A95B1B">
            <w:pPr>
              <w:rPr>
                <w:bCs/>
                <w:szCs w:val="22"/>
                <w:lang w:val="lv-LV"/>
              </w:rPr>
            </w:pPr>
            <w:r w:rsidRPr="00A95B1B">
              <w:rPr>
                <w:bCs/>
                <w:szCs w:val="22"/>
                <w:lang w:val="lv-LV"/>
              </w:rPr>
              <w:t>Roche Nederland B.V.</w:t>
            </w:r>
          </w:p>
          <w:p w14:paraId="7661DD83" w14:textId="77777777" w:rsidR="00A95B1B" w:rsidRPr="00A95B1B" w:rsidRDefault="00A95B1B" w:rsidP="00A95B1B">
            <w:pPr>
              <w:rPr>
                <w:b/>
                <w:szCs w:val="22"/>
                <w:lang w:val="lv-LV"/>
              </w:rPr>
            </w:pPr>
            <w:r w:rsidRPr="00A95B1B">
              <w:rPr>
                <w:bCs/>
                <w:szCs w:val="22"/>
                <w:lang w:val="lv-LV"/>
              </w:rPr>
              <w:t>Tel: +31 (0) 348 438050</w:t>
            </w:r>
          </w:p>
          <w:p w14:paraId="237BE939" w14:textId="77777777" w:rsidR="00A95B1B" w:rsidRPr="00A95B1B" w:rsidRDefault="00A95B1B" w:rsidP="00A95B1B">
            <w:pPr>
              <w:autoSpaceDE w:val="0"/>
              <w:autoSpaceDN w:val="0"/>
              <w:adjustRightInd w:val="0"/>
              <w:rPr>
                <w:szCs w:val="22"/>
                <w:lang w:val="lv-LV"/>
              </w:rPr>
            </w:pPr>
          </w:p>
        </w:tc>
      </w:tr>
      <w:tr w:rsidR="00A95B1B" w:rsidRPr="00A95B1B" w14:paraId="26F73554" w14:textId="77777777">
        <w:trPr>
          <w:cantSplit/>
        </w:trPr>
        <w:tc>
          <w:tcPr>
            <w:tcW w:w="4590" w:type="dxa"/>
          </w:tcPr>
          <w:p w14:paraId="472BD54C" w14:textId="77777777" w:rsidR="00A95B1B" w:rsidRPr="00A95B1B" w:rsidRDefault="00A95B1B" w:rsidP="00A95B1B">
            <w:pPr>
              <w:rPr>
                <w:b/>
                <w:szCs w:val="22"/>
                <w:lang w:val="lv-LV"/>
              </w:rPr>
            </w:pPr>
            <w:r w:rsidRPr="00A95B1B">
              <w:rPr>
                <w:b/>
                <w:szCs w:val="22"/>
                <w:lang w:val="lv-LV"/>
              </w:rPr>
              <w:t>Eesti</w:t>
            </w:r>
          </w:p>
          <w:p w14:paraId="77A2A916" w14:textId="77777777" w:rsidR="00A95B1B" w:rsidRPr="00A95B1B" w:rsidRDefault="00A95B1B" w:rsidP="00A95B1B">
            <w:pPr>
              <w:rPr>
                <w:szCs w:val="22"/>
                <w:lang w:val="lv-LV"/>
              </w:rPr>
            </w:pPr>
            <w:r w:rsidRPr="00A95B1B">
              <w:rPr>
                <w:szCs w:val="22"/>
                <w:lang w:val="lv-LV"/>
              </w:rPr>
              <w:t>Roche Eesti O</w:t>
            </w:r>
            <w:r w:rsidRPr="00A95B1B">
              <w:rPr>
                <w:bCs/>
                <w:szCs w:val="22"/>
                <w:lang w:val="lv-LV"/>
              </w:rPr>
              <w:t>Ü</w:t>
            </w:r>
          </w:p>
          <w:p w14:paraId="363DA116" w14:textId="77777777" w:rsidR="00A95B1B" w:rsidRPr="00A95B1B" w:rsidRDefault="00A95B1B" w:rsidP="00A95B1B">
            <w:pPr>
              <w:rPr>
                <w:szCs w:val="22"/>
                <w:lang w:val="lv-LV"/>
              </w:rPr>
            </w:pPr>
            <w:r w:rsidRPr="00A95B1B">
              <w:rPr>
                <w:szCs w:val="22"/>
                <w:lang w:val="lv-LV"/>
              </w:rPr>
              <w:t>Tel: + 372 - 6 177 380</w:t>
            </w:r>
          </w:p>
          <w:p w14:paraId="755998A3" w14:textId="77777777" w:rsidR="00A95B1B" w:rsidRPr="00A95B1B" w:rsidRDefault="00A95B1B" w:rsidP="00A95B1B">
            <w:pPr>
              <w:rPr>
                <w:szCs w:val="22"/>
                <w:lang w:val="lv-LV"/>
              </w:rPr>
            </w:pPr>
          </w:p>
        </w:tc>
        <w:tc>
          <w:tcPr>
            <w:tcW w:w="4590" w:type="dxa"/>
          </w:tcPr>
          <w:p w14:paraId="0941A8A5" w14:textId="77777777" w:rsidR="00A95B1B" w:rsidRPr="00A95B1B" w:rsidRDefault="00A95B1B" w:rsidP="00A95B1B">
            <w:pPr>
              <w:rPr>
                <w:b/>
                <w:snapToGrid w:val="0"/>
                <w:szCs w:val="22"/>
                <w:lang w:val="lv-LV"/>
              </w:rPr>
            </w:pPr>
            <w:r w:rsidRPr="00A95B1B">
              <w:rPr>
                <w:b/>
                <w:snapToGrid w:val="0"/>
                <w:szCs w:val="22"/>
                <w:lang w:val="lv-LV"/>
              </w:rPr>
              <w:t>Norge</w:t>
            </w:r>
          </w:p>
          <w:p w14:paraId="36EF6622" w14:textId="77777777" w:rsidR="00A95B1B" w:rsidRPr="00A95B1B" w:rsidRDefault="00A95B1B" w:rsidP="00A95B1B">
            <w:pPr>
              <w:rPr>
                <w:snapToGrid w:val="0"/>
                <w:szCs w:val="22"/>
                <w:lang w:val="lv-LV"/>
              </w:rPr>
            </w:pPr>
            <w:r w:rsidRPr="00A95B1B">
              <w:rPr>
                <w:snapToGrid w:val="0"/>
                <w:szCs w:val="22"/>
                <w:lang w:val="lv-LV"/>
              </w:rPr>
              <w:t>Roche Norge AS</w:t>
            </w:r>
          </w:p>
          <w:p w14:paraId="192DF5EE" w14:textId="77777777" w:rsidR="00A95B1B" w:rsidRPr="00A95B1B" w:rsidRDefault="00A95B1B" w:rsidP="00A95B1B">
            <w:pPr>
              <w:rPr>
                <w:szCs w:val="22"/>
                <w:lang w:val="lv-LV"/>
              </w:rPr>
            </w:pPr>
            <w:r w:rsidRPr="00A95B1B">
              <w:rPr>
                <w:snapToGrid w:val="0"/>
                <w:szCs w:val="22"/>
                <w:lang w:val="lv-LV"/>
              </w:rPr>
              <w:t>Tlf: +47 - 22 78 90 00</w:t>
            </w:r>
          </w:p>
          <w:p w14:paraId="13405B31" w14:textId="77777777" w:rsidR="00A95B1B" w:rsidRPr="00A95B1B" w:rsidRDefault="00A95B1B" w:rsidP="00A95B1B">
            <w:pPr>
              <w:rPr>
                <w:b/>
                <w:szCs w:val="22"/>
                <w:lang w:val="lv-LV"/>
              </w:rPr>
            </w:pPr>
          </w:p>
        </w:tc>
      </w:tr>
      <w:tr w:rsidR="00A95B1B" w:rsidRPr="004F7C81" w14:paraId="18CA2947" w14:textId="77777777">
        <w:trPr>
          <w:cantSplit/>
        </w:trPr>
        <w:tc>
          <w:tcPr>
            <w:tcW w:w="4590" w:type="dxa"/>
          </w:tcPr>
          <w:p w14:paraId="74C598C6" w14:textId="655896B2" w:rsidR="00A95B1B" w:rsidRPr="00A95B1B" w:rsidRDefault="00A95B1B" w:rsidP="00A95B1B">
            <w:pPr>
              <w:rPr>
                <w:szCs w:val="22"/>
                <w:lang w:val="lv-LV"/>
              </w:rPr>
            </w:pPr>
            <w:r w:rsidRPr="00A95B1B">
              <w:rPr>
                <w:b/>
                <w:szCs w:val="22"/>
                <w:lang w:val="lv-LV"/>
              </w:rPr>
              <w:t>Ελλάδα</w:t>
            </w:r>
            <w:r w:rsidR="00124E1E" w:rsidRPr="00AC44C2">
              <w:rPr>
                <w:b/>
                <w:noProof/>
                <w:szCs w:val="22"/>
              </w:rPr>
              <w:t>, K</w:t>
            </w:r>
            <w:r w:rsidR="00124E1E" w:rsidRPr="00AC44C2">
              <w:rPr>
                <w:b/>
                <w:noProof/>
                <w:szCs w:val="22"/>
                <w:lang w:val="el-GR"/>
              </w:rPr>
              <w:t>ύπρος</w:t>
            </w:r>
          </w:p>
          <w:p w14:paraId="5B82EC26" w14:textId="77777777" w:rsidR="00A95B1B" w:rsidRPr="00A95B1B" w:rsidRDefault="00A95B1B" w:rsidP="00A95B1B">
            <w:pPr>
              <w:rPr>
                <w:szCs w:val="22"/>
                <w:lang w:val="lv-LV"/>
              </w:rPr>
            </w:pPr>
            <w:r w:rsidRPr="00A95B1B">
              <w:rPr>
                <w:szCs w:val="22"/>
                <w:lang w:val="lv-LV"/>
              </w:rPr>
              <w:t>Roche (Hellas) A.E.</w:t>
            </w:r>
          </w:p>
          <w:p w14:paraId="55CA90CF" w14:textId="77777777" w:rsidR="00124E1E" w:rsidRPr="000F6003" w:rsidRDefault="00124E1E" w:rsidP="00124E1E">
            <w:pPr>
              <w:keepNext/>
              <w:keepLines/>
              <w:rPr>
                <w:bCs/>
                <w:noProof/>
                <w:szCs w:val="22"/>
              </w:rPr>
            </w:pPr>
            <w:r w:rsidRPr="00C37288">
              <w:rPr>
                <w:bCs/>
                <w:noProof/>
                <w:szCs w:val="22"/>
              </w:rPr>
              <w:t>Ελλάδα</w:t>
            </w:r>
          </w:p>
          <w:p w14:paraId="48AA5056" w14:textId="77777777" w:rsidR="00A95B1B" w:rsidRPr="00A95B1B" w:rsidRDefault="00A95B1B" w:rsidP="00A95B1B">
            <w:pPr>
              <w:rPr>
                <w:szCs w:val="22"/>
                <w:lang w:val="lv-LV"/>
              </w:rPr>
            </w:pPr>
            <w:r w:rsidRPr="00A95B1B">
              <w:rPr>
                <w:szCs w:val="22"/>
                <w:lang w:val="lv-LV"/>
              </w:rPr>
              <w:t>Τηλ: +30 210 61 66 100</w:t>
            </w:r>
          </w:p>
          <w:p w14:paraId="48D8C79C" w14:textId="77777777" w:rsidR="00A95B1B" w:rsidRPr="00A95B1B" w:rsidRDefault="00A95B1B" w:rsidP="00A95B1B">
            <w:pPr>
              <w:rPr>
                <w:szCs w:val="22"/>
                <w:lang w:val="lv-LV"/>
              </w:rPr>
            </w:pPr>
          </w:p>
        </w:tc>
        <w:tc>
          <w:tcPr>
            <w:tcW w:w="4590" w:type="dxa"/>
          </w:tcPr>
          <w:p w14:paraId="3F6E99BE" w14:textId="77777777" w:rsidR="00A95B1B" w:rsidRPr="00A95B1B" w:rsidRDefault="00A95B1B" w:rsidP="00A95B1B">
            <w:pPr>
              <w:rPr>
                <w:szCs w:val="22"/>
                <w:lang w:val="lv-LV"/>
              </w:rPr>
            </w:pPr>
            <w:r w:rsidRPr="00A95B1B">
              <w:rPr>
                <w:b/>
                <w:szCs w:val="22"/>
                <w:lang w:val="lv-LV"/>
              </w:rPr>
              <w:t>Österreich</w:t>
            </w:r>
          </w:p>
          <w:p w14:paraId="110CE159" w14:textId="77777777" w:rsidR="00A95B1B" w:rsidRPr="00A95B1B" w:rsidRDefault="00A95B1B" w:rsidP="00A95B1B">
            <w:pPr>
              <w:rPr>
                <w:szCs w:val="22"/>
                <w:lang w:val="lv-LV"/>
              </w:rPr>
            </w:pPr>
            <w:r w:rsidRPr="00A95B1B">
              <w:rPr>
                <w:szCs w:val="22"/>
                <w:lang w:val="lv-LV"/>
              </w:rPr>
              <w:t>Roche Austria GmbH</w:t>
            </w:r>
          </w:p>
          <w:p w14:paraId="362DC636" w14:textId="77777777" w:rsidR="00A95B1B" w:rsidRPr="00A95B1B" w:rsidRDefault="00A95B1B" w:rsidP="00A95B1B">
            <w:pPr>
              <w:rPr>
                <w:szCs w:val="22"/>
                <w:lang w:val="lv-LV"/>
              </w:rPr>
            </w:pPr>
            <w:r w:rsidRPr="00A95B1B">
              <w:rPr>
                <w:szCs w:val="22"/>
                <w:lang w:val="lv-LV"/>
              </w:rPr>
              <w:t>Tel: +43 (0) 1 27739</w:t>
            </w:r>
          </w:p>
          <w:p w14:paraId="1519C5E9" w14:textId="77777777" w:rsidR="00A95B1B" w:rsidRPr="00A95B1B" w:rsidRDefault="00A95B1B" w:rsidP="00A95B1B">
            <w:pPr>
              <w:rPr>
                <w:szCs w:val="22"/>
                <w:lang w:val="lv-LV"/>
              </w:rPr>
            </w:pPr>
          </w:p>
        </w:tc>
      </w:tr>
      <w:tr w:rsidR="00A95B1B" w:rsidRPr="00A95B1B" w14:paraId="2C6E71CF" w14:textId="77777777">
        <w:trPr>
          <w:cantSplit/>
        </w:trPr>
        <w:tc>
          <w:tcPr>
            <w:tcW w:w="4590" w:type="dxa"/>
          </w:tcPr>
          <w:p w14:paraId="1E9E5406" w14:textId="77777777" w:rsidR="00A95B1B" w:rsidRPr="00A95B1B" w:rsidRDefault="00A95B1B" w:rsidP="00A95B1B">
            <w:pPr>
              <w:rPr>
                <w:b/>
                <w:szCs w:val="22"/>
                <w:lang w:val="lv-LV"/>
              </w:rPr>
            </w:pPr>
            <w:r w:rsidRPr="00A95B1B">
              <w:rPr>
                <w:b/>
                <w:szCs w:val="22"/>
                <w:lang w:val="lv-LV"/>
              </w:rPr>
              <w:t>España</w:t>
            </w:r>
          </w:p>
          <w:p w14:paraId="3B0A2BBE" w14:textId="77777777" w:rsidR="00A95B1B" w:rsidRPr="00A95B1B" w:rsidRDefault="00A95B1B" w:rsidP="00A95B1B">
            <w:pPr>
              <w:rPr>
                <w:szCs w:val="22"/>
                <w:lang w:val="lv-LV"/>
              </w:rPr>
            </w:pPr>
            <w:r w:rsidRPr="00A95B1B">
              <w:rPr>
                <w:szCs w:val="22"/>
                <w:lang w:val="lv-LV"/>
              </w:rPr>
              <w:t>Roche Farma S.A.</w:t>
            </w:r>
          </w:p>
          <w:p w14:paraId="103CEF65" w14:textId="77777777" w:rsidR="00A95B1B" w:rsidRPr="00A95B1B" w:rsidRDefault="00A95B1B" w:rsidP="00A95B1B">
            <w:pPr>
              <w:rPr>
                <w:szCs w:val="22"/>
                <w:lang w:val="lv-LV"/>
              </w:rPr>
            </w:pPr>
            <w:r w:rsidRPr="00A95B1B">
              <w:rPr>
                <w:szCs w:val="22"/>
                <w:lang w:val="lv-LV"/>
              </w:rPr>
              <w:t>Tel: +34 - 91 324 81 00</w:t>
            </w:r>
          </w:p>
          <w:p w14:paraId="0CB8A13A" w14:textId="77777777" w:rsidR="00A95B1B" w:rsidRPr="00A95B1B" w:rsidRDefault="00A95B1B" w:rsidP="00A95B1B">
            <w:pPr>
              <w:rPr>
                <w:szCs w:val="22"/>
                <w:lang w:val="lv-LV"/>
              </w:rPr>
            </w:pPr>
          </w:p>
        </w:tc>
        <w:tc>
          <w:tcPr>
            <w:tcW w:w="4590" w:type="dxa"/>
          </w:tcPr>
          <w:p w14:paraId="220DF601" w14:textId="77777777" w:rsidR="00A95B1B" w:rsidRPr="00A95B1B" w:rsidRDefault="00A95B1B" w:rsidP="00A95B1B">
            <w:pPr>
              <w:rPr>
                <w:b/>
                <w:szCs w:val="22"/>
                <w:lang w:val="lv-LV"/>
              </w:rPr>
            </w:pPr>
            <w:r w:rsidRPr="00A95B1B">
              <w:rPr>
                <w:b/>
                <w:szCs w:val="22"/>
                <w:lang w:val="lv-LV"/>
              </w:rPr>
              <w:t>Polska</w:t>
            </w:r>
          </w:p>
          <w:p w14:paraId="0CA3463B" w14:textId="77777777" w:rsidR="00A95B1B" w:rsidRPr="00A95B1B" w:rsidRDefault="00A95B1B" w:rsidP="00A95B1B">
            <w:pPr>
              <w:rPr>
                <w:szCs w:val="22"/>
                <w:lang w:val="lv-LV"/>
              </w:rPr>
            </w:pPr>
            <w:r w:rsidRPr="00A95B1B">
              <w:rPr>
                <w:szCs w:val="22"/>
                <w:lang w:val="lv-LV"/>
              </w:rPr>
              <w:t>Roche Polska Sp.z o.o.</w:t>
            </w:r>
          </w:p>
          <w:p w14:paraId="6EC9EBF2" w14:textId="77777777" w:rsidR="00A95B1B" w:rsidRPr="00A95B1B" w:rsidRDefault="00A95B1B" w:rsidP="00A95B1B">
            <w:pPr>
              <w:rPr>
                <w:szCs w:val="22"/>
                <w:lang w:val="lv-LV"/>
              </w:rPr>
            </w:pPr>
            <w:r w:rsidRPr="00A95B1B">
              <w:rPr>
                <w:szCs w:val="22"/>
                <w:lang w:val="lv-LV"/>
              </w:rPr>
              <w:t>Tel: +48 - 22 345 18 88</w:t>
            </w:r>
          </w:p>
          <w:p w14:paraId="536D8AB0" w14:textId="77777777" w:rsidR="00A95B1B" w:rsidRPr="00A95B1B" w:rsidRDefault="00A95B1B" w:rsidP="00A95B1B">
            <w:pPr>
              <w:rPr>
                <w:szCs w:val="22"/>
                <w:lang w:val="lv-LV"/>
              </w:rPr>
            </w:pPr>
          </w:p>
        </w:tc>
      </w:tr>
      <w:tr w:rsidR="00A95B1B" w:rsidRPr="00900339" w14:paraId="2AB9209E" w14:textId="77777777">
        <w:trPr>
          <w:cantSplit/>
        </w:trPr>
        <w:tc>
          <w:tcPr>
            <w:tcW w:w="4590" w:type="dxa"/>
          </w:tcPr>
          <w:p w14:paraId="2410CCF2" w14:textId="77777777" w:rsidR="00A95B1B" w:rsidRPr="00A95B1B" w:rsidRDefault="00A95B1B" w:rsidP="00A95B1B">
            <w:pPr>
              <w:rPr>
                <w:szCs w:val="22"/>
                <w:lang w:val="lv-LV"/>
              </w:rPr>
            </w:pPr>
            <w:r w:rsidRPr="00A95B1B">
              <w:rPr>
                <w:b/>
                <w:szCs w:val="22"/>
                <w:lang w:val="lv-LV"/>
              </w:rPr>
              <w:t>France</w:t>
            </w:r>
          </w:p>
          <w:p w14:paraId="339322FA" w14:textId="77777777" w:rsidR="00A95B1B" w:rsidRPr="00A95B1B" w:rsidRDefault="00A95B1B" w:rsidP="00A95B1B">
            <w:pPr>
              <w:rPr>
                <w:szCs w:val="22"/>
                <w:lang w:val="lv-LV"/>
              </w:rPr>
            </w:pPr>
            <w:r w:rsidRPr="00A95B1B">
              <w:rPr>
                <w:szCs w:val="22"/>
                <w:lang w:val="lv-LV"/>
              </w:rPr>
              <w:t>Roche</w:t>
            </w:r>
          </w:p>
          <w:p w14:paraId="2EB19A1A" w14:textId="77777777" w:rsidR="00A95B1B" w:rsidRPr="00A95B1B" w:rsidRDefault="00A95B1B" w:rsidP="00A95B1B">
            <w:pPr>
              <w:rPr>
                <w:szCs w:val="22"/>
                <w:lang w:val="lv-LV"/>
              </w:rPr>
            </w:pPr>
            <w:r w:rsidRPr="00A95B1B">
              <w:rPr>
                <w:szCs w:val="22"/>
                <w:lang w:val="lv-LV"/>
              </w:rPr>
              <w:t xml:space="preserve">Tél: </w:t>
            </w:r>
            <w:r w:rsidRPr="00A95B1B">
              <w:rPr>
                <w:lang w:val="lv-LV"/>
              </w:rPr>
              <w:t>+33 (0)1 47 61 40 00</w:t>
            </w:r>
          </w:p>
          <w:p w14:paraId="6E71A3A5" w14:textId="77777777" w:rsidR="00A95B1B" w:rsidRPr="00A95B1B" w:rsidRDefault="00A95B1B" w:rsidP="00A95B1B">
            <w:pPr>
              <w:rPr>
                <w:b/>
                <w:szCs w:val="22"/>
                <w:lang w:val="lv-LV"/>
              </w:rPr>
            </w:pPr>
          </w:p>
        </w:tc>
        <w:tc>
          <w:tcPr>
            <w:tcW w:w="4590" w:type="dxa"/>
          </w:tcPr>
          <w:p w14:paraId="189FE6BB" w14:textId="77777777" w:rsidR="00A95B1B" w:rsidRPr="00A95B1B" w:rsidRDefault="00A95B1B" w:rsidP="00A95B1B">
            <w:pPr>
              <w:rPr>
                <w:szCs w:val="22"/>
                <w:lang w:val="lv-LV"/>
              </w:rPr>
            </w:pPr>
            <w:r w:rsidRPr="00A95B1B">
              <w:rPr>
                <w:b/>
                <w:szCs w:val="22"/>
                <w:lang w:val="lv-LV"/>
              </w:rPr>
              <w:t>Portugal</w:t>
            </w:r>
          </w:p>
          <w:p w14:paraId="49635C17" w14:textId="77777777" w:rsidR="00A95B1B" w:rsidRPr="00A95B1B" w:rsidRDefault="00A95B1B" w:rsidP="00A95B1B">
            <w:pPr>
              <w:rPr>
                <w:szCs w:val="22"/>
                <w:lang w:val="lv-LV"/>
              </w:rPr>
            </w:pPr>
            <w:r w:rsidRPr="00A95B1B">
              <w:rPr>
                <w:szCs w:val="22"/>
                <w:lang w:val="lv-LV"/>
              </w:rPr>
              <w:t>Roche Farmacêutica Química, Lda</w:t>
            </w:r>
          </w:p>
          <w:p w14:paraId="03D0B520" w14:textId="77777777" w:rsidR="00A95B1B" w:rsidRPr="00A95B1B" w:rsidRDefault="00A95B1B" w:rsidP="00A95B1B">
            <w:pPr>
              <w:rPr>
                <w:szCs w:val="22"/>
                <w:lang w:val="lv-LV"/>
              </w:rPr>
            </w:pPr>
            <w:r w:rsidRPr="00A95B1B">
              <w:rPr>
                <w:szCs w:val="22"/>
                <w:lang w:val="lv-LV"/>
              </w:rPr>
              <w:t>Tel: +351 - 21 425 70 00</w:t>
            </w:r>
          </w:p>
          <w:p w14:paraId="78C14D23" w14:textId="77777777" w:rsidR="00A95B1B" w:rsidRPr="00A95B1B" w:rsidRDefault="00A95B1B" w:rsidP="00A95B1B">
            <w:pPr>
              <w:rPr>
                <w:szCs w:val="22"/>
                <w:lang w:val="lv-LV"/>
              </w:rPr>
            </w:pPr>
          </w:p>
        </w:tc>
      </w:tr>
      <w:tr w:rsidR="00A95B1B" w:rsidRPr="00A95B1B" w14:paraId="58C09D8E" w14:textId="77777777">
        <w:trPr>
          <w:cantSplit/>
        </w:trPr>
        <w:tc>
          <w:tcPr>
            <w:tcW w:w="4590" w:type="dxa"/>
          </w:tcPr>
          <w:p w14:paraId="1B250C44" w14:textId="77777777" w:rsidR="00A95B1B" w:rsidRPr="00A95B1B" w:rsidRDefault="00A95B1B" w:rsidP="00A95B1B">
            <w:pPr>
              <w:rPr>
                <w:rFonts w:eastAsia="SimSun"/>
                <w:szCs w:val="22"/>
                <w:lang w:val="lv-LV"/>
              </w:rPr>
            </w:pPr>
            <w:r w:rsidRPr="00A95B1B">
              <w:rPr>
                <w:rFonts w:eastAsia="SimSun"/>
                <w:b/>
                <w:szCs w:val="22"/>
                <w:lang w:val="lv-LV"/>
              </w:rPr>
              <w:t>Hrvatska</w:t>
            </w:r>
          </w:p>
          <w:p w14:paraId="77544F63" w14:textId="77777777" w:rsidR="00A95B1B" w:rsidRPr="00A95B1B" w:rsidRDefault="00A95B1B" w:rsidP="00A95B1B">
            <w:pPr>
              <w:rPr>
                <w:rFonts w:eastAsia="SimSun"/>
                <w:szCs w:val="22"/>
                <w:lang w:val="lv-LV"/>
              </w:rPr>
            </w:pPr>
            <w:r w:rsidRPr="00A95B1B">
              <w:rPr>
                <w:rFonts w:eastAsia="SimSun"/>
                <w:szCs w:val="22"/>
                <w:lang w:val="lv-LV"/>
              </w:rPr>
              <w:t>Roche d.o.o.</w:t>
            </w:r>
          </w:p>
          <w:p w14:paraId="78767C20" w14:textId="77777777" w:rsidR="00A95B1B" w:rsidRPr="00A95B1B" w:rsidRDefault="00A95B1B" w:rsidP="00A95B1B">
            <w:pPr>
              <w:rPr>
                <w:b/>
                <w:szCs w:val="22"/>
                <w:lang w:val="lv-LV"/>
              </w:rPr>
            </w:pPr>
            <w:r w:rsidRPr="00A95B1B">
              <w:rPr>
                <w:rFonts w:eastAsia="SimSun"/>
                <w:szCs w:val="22"/>
                <w:lang w:val="lv-LV"/>
              </w:rPr>
              <w:t>Tel: + 385 1 47 22 333</w:t>
            </w:r>
          </w:p>
        </w:tc>
        <w:tc>
          <w:tcPr>
            <w:tcW w:w="4590" w:type="dxa"/>
          </w:tcPr>
          <w:p w14:paraId="7484DEDE" w14:textId="77777777" w:rsidR="00A95B1B" w:rsidRPr="00A95B1B" w:rsidRDefault="00A95B1B" w:rsidP="00A95B1B">
            <w:pPr>
              <w:tabs>
                <w:tab w:val="left" w:pos="-720"/>
                <w:tab w:val="left" w:pos="567"/>
                <w:tab w:val="left" w:pos="4536"/>
              </w:tabs>
              <w:spacing w:line="260" w:lineRule="exact"/>
              <w:rPr>
                <w:b/>
                <w:szCs w:val="22"/>
                <w:lang w:val="lv-LV"/>
              </w:rPr>
            </w:pPr>
            <w:r w:rsidRPr="00A95B1B">
              <w:rPr>
                <w:b/>
                <w:szCs w:val="22"/>
                <w:lang w:val="lv-LV"/>
              </w:rPr>
              <w:t>România</w:t>
            </w:r>
          </w:p>
          <w:p w14:paraId="2866E59C" w14:textId="77777777" w:rsidR="00A95B1B" w:rsidRPr="00A95B1B" w:rsidRDefault="00A95B1B" w:rsidP="00A95B1B">
            <w:pPr>
              <w:tabs>
                <w:tab w:val="left" w:pos="-720"/>
                <w:tab w:val="left" w:pos="4536"/>
              </w:tabs>
              <w:rPr>
                <w:szCs w:val="22"/>
                <w:lang w:val="lv-LV"/>
              </w:rPr>
            </w:pPr>
            <w:r w:rsidRPr="00A95B1B">
              <w:rPr>
                <w:szCs w:val="22"/>
                <w:lang w:val="lv-LV"/>
              </w:rPr>
              <w:t>Roche România S.R.L.</w:t>
            </w:r>
          </w:p>
          <w:p w14:paraId="0E834800" w14:textId="77777777" w:rsidR="00A95B1B" w:rsidRPr="00A95B1B" w:rsidRDefault="00A95B1B" w:rsidP="00A95B1B">
            <w:pPr>
              <w:tabs>
                <w:tab w:val="left" w:pos="-720"/>
                <w:tab w:val="left" w:pos="4536"/>
              </w:tabs>
              <w:rPr>
                <w:szCs w:val="22"/>
                <w:lang w:val="lv-LV"/>
              </w:rPr>
            </w:pPr>
            <w:r w:rsidRPr="00A95B1B">
              <w:rPr>
                <w:szCs w:val="22"/>
                <w:lang w:val="lv-LV"/>
              </w:rPr>
              <w:t>Tel: +40 21 206 47 01</w:t>
            </w:r>
          </w:p>
          <w:p w14:paraId="5D6DCF90" w14:textId="77777777" w:rsidR="00A95B1B" w:rsidRPr="00A95B1B" w:rsidRDefault="00A95B1B" w:rsidP="00A95B1B">
            <w:pPr>
              <w:rPr>
                <w:szCs w:val="22"/>
                <w:lang w:val="lv-LV"/>
              </w:rPr>
            </w:pPr>
          </w:p>
        </w:tc>
      </w:tr>
      <w:tr w:rsidR="00A95B1B" w:rsidRPr="00A95B1B" w14:paraId="1EA7960E" w14:textId="77777777">
        <w:trPr>
          <w:cantSplit/>
        </w:trPr>
        <w:tc>
          <w:tcPr>
            <w:tcW w:w="4590" w:type="dxa"/>
          </w:tcPr>
          <w:p w14:paraId="70692D0B" w14:textId="62349761" w:rsidR="00A95B1B" w:rsidRPr="00A95B1B" w:rsidRDefault="00A95B1B" w:rsidP="00A95B1B">
            <w:pPr>
              <w:rPr>
                <w:b/>
                <w:szCs w:val="22"/>
                <w:lang w:val="lv-LV"/>
              </w:rPr>
            </w:pPr>
            <w:r w:rsidRPr="00A95B1B">
              <w:rPr>
                <w:b/>
                <w:szCs w:val="22"/>
                <w:lang w:val="lv-LV"/>
              </w:rPr>
              <w:t>Ireland</w:t>
            </w:r>
            <w:r w:rsidR="00124E1E">
              <w:rPr>
                <w:b/>
                <w:szCs w:val="22"/>
                <w:lang w:val="lv-LV"/>
              </w:rPr>
              <w:t>, Malta</w:t>
            </w:r>
          </w:p>
          <w:p w14:paraId="0DF204BF" w14:textId="77777777" w:rsidR="00A95B1B" w:rsidRPr="00A95B1B" w:rsidRDefault="00A95B1B" w:rsidP="00A95B1B">
            <w:pPr>
              <w:rPr>
                <w:szCs w:val="22"/>
                <w:lang w:val="lv-LV"/>
              </w:rPr>
            </w:pPr>
            <w:r w:rsidRPr="00A95B1B">
              <w:rPr>
                <w:szCs w:val="22"/>
                <w:lang w:val="lv-LV"/>
              </w:rPr>
              <w:t>Roche Products (Ireland) Ltd.</w:t>
            </w:r>
          </w:p>
          <w:p w14:paraId="48F6C8FC" w14:textId="77777777" w:rsidR="00124E1E" w:rsidRPr="00500A35" w:rsidRDefault="00124E1E" w:rsidP="00124E1E">
            <w:pPr>
              <w:rPr>
                <w:noProof/>
                <w:szCs w:val="22"/>
              </w:rPr>
            </w:pPr>
            <w:r w:rsidRPr="00AC44C2">
              <w:rPr>
                <w:noProof/>
                <w:szCs w:val="22"/>
              </w:rPr>
              <w:t>Ireland/L-Irlanda</w:t>
            </w:r>
          </w:p>
          <w:p w14:paraId="18ACCFB5" w14:textId="77777777" w:rsidR="00A95B1B" w:rsidRPr="00A95B1B" w:rsidRDefault="00A95B1B" w:rsidP="00A95B1B">
            <w:pPr>
              <w:rPr>
                <w:szCs w:val="22"/>
                <w:lang w:val="lv-LV"/>
              </w:rPr>
            </w:pPr>
            <w:r w:rsidRPr="00A95B1B">
              <w:rPr>
                <w:szCs w:val="22"/>
                <w:lang w:val="lv-LV"/>
              </w:rPr>
              <w:t>Tel: +353 (0) 1 469 0700</w:t>
            </w:r>
          </w:p>
          <w:p w14:paraId="38A90EB3" w14:textId="77777777" w:rsidR="00A95B1B" w:rsidRPr="00A95B1B" w:rsidRDefault="00A95B1B" w:rsidP="00A95B1B">
            <w:pPr>
              <w:rPr>
                <w:szCs w:val="22"/>
                <w:lang w:val="lv-LV"/>
              </w:rPr>
            </w:pPr>
          </w:p>
        </w:tc>
        <w:tc>
          <w:tcPr>
            <w:tcW w:w="4590" w:type="dxa"/>
          </w:tcPr>
          <w:p w14:paraId="48A5A87E" w14:textId="77777777" w:rsidR="00A95B1B" w:rsidRPr="00A95B1B" w:rsidRDefault="00A95B1B" w:rsidP="00A95B1B">
            <w:pPr>
              <w:rPr>
                <w:b/>
                <w:szCs w:val="22"/>
                <w:lang w:val="lv-LV"/>
              </w:rPr>
            </w:pPr>
            <w:r w:rsidRPr="00A95B1B">
              <w:rPr>
                <w:b/>
                <w:szCs w:val="22"/>
                <w:lang w:val="lv-LV"/>
              </w:rPr>
              <w:t>Slovenija</w:t>
            </w:r>
          </w:p>
          <w:p w14:paraId="163DBDD9" w14:textId="77777777" w:rsidR="00A95B1B" w:rsidRPr="00A95B1B" w:rsidRDefault="00A95B1B" w:rsidP="00A95B1B">
            <w:pPr>
              <w:rPr>
                <w:szCs w:val="22"/>
                <w:lang w:val="lv-LV"/>
              </w:rPr>
            </w:pPr>
            <w:r w:rsidRPr="00A95B1B">
              <w:rPr>
                <w:szCs w:val="22"/>
                <w:lang w:val="lv-LV"/>
              </w:rPr>
              <w:t>Roche farmacevtska družba d.o.o.</w:t>
            </w:r>
          </w:p>
          <w:p w14:paraId="59A8D9AA" w14:textId="77777777" w:rsidR="00A95B1B" w:rsidRPr="00A95B1B" w:rsidRDefault="00A95B1B" w:rsidP="00A95B1B">
            <w:pPr>
              <w:rPr>
                <w:szCs w:val="22"/>
                <w:lang w:val="lv-LV"/>
              </w:rPr>
            </w:pPr>
            <w:r w:rsidRPr="00A95B1B">
              <w:rPr>
                <w:szCs w:val="22"/>
                <w:lang w:val="lv-LV"/>
              </w:rPr>
              <w:t>Tel: +386 - 1 360 26 00</w:t>
            </w:r>
          </w:p>
          <w:p w14:paraId="3DB33290" w14:textId="77777777" w:rsidR="00A95B1B" w:rsidRPr="00A95B1B" w:rsidRDefault="00A95B1B" w:rsidP="00A95B1B">
            <w:pPr>
              <w:rPr>
                <w:szCs w:val="22"/>
                <w:lang w:val="lv-LV"/>
              </w:rPr>
            </w:pPr>
          </w:p>
        </w:tc>
      </w:tr>
      <w:tr w:rsidR="00A95B1B" w:rsidRPr="00A95B1B" w14:paraId="7357FBA8" w14:textId="77777777">
        <w:trPr>
          <w:cantSplit/>
        </w:trPr>
        <w:tc>
          <w:tcPr>
            <w:tcW w:w="4590" w:type="dxa"/>
          </w:tcPr>
          <w:p w14:paraId="1E346577" w14:textId="77777777" w:rsidR="00A95B1B" w:rsidRPr="00A95B1B" w:rsidRDefault="00A95B1B" w:rsidP="00A95B1B">
            <w:pPr>
              <w:tabs>
                <w:tab w:val="left" w:pos="720"/>
              </w:tabs>
              <w:rPr>
                <w:b/>
                <w:snapToGrid w:val="0"/>
                <w:szCs w:val="22"/>
                <w:lang w:val="lv-LV"/>
              </w:rPr>
            </w:pPr>
            <w:r w:rsidRPr="00A95B1B">
              <w:rPr>
                <w:b/>
                <w:snapToGrid w:val="0"/>
                <w:szCs w:val="22"/>
                <w:lang w:val="lv-LV"/>
              </w:rPr>
              <w:t>Ísland</w:t>
            </w:r>
          </w:p>
          <w:p w14:paraId="5B25398E" w14:textId="77777777" w:rsidR="00A95B1B" w:rsidRPr="00A95B1B" w:rsidRDefault="00A95B1B" w:rsidP="00A95B1B">
            <w:pPr>
              <w:tabs>
                <w:tab w:val="left" w:pos="720"/>
              </w:tabs>
              <w:rPr>
                <w:snapToGrid w:val="0"/>
                <w:szCs w:val="22"/>
                <w:lang w:val="lv-LV"/>
              </w:rPr>
            </w:pPr>
            <w:r w:rsidRPr="00A95B1B">
              <w:rPr>
                <w:snapToGrid w:val="0"/>
                <w:szCs w:val="22"/>
                <w:lang w:val="lv-LV"/>
              </w:rPr>
              <w:t xml:space="preserve">Roche </w:t>
            </w:r>
            <w:r w:rsidR="00DE0904">
              <w:rPr>
                <w:szCs w:val="22"/>
              </w:rPr>
              <w:t>Pharmaceuticals A/S</w:t>
            </w:r>
          </w:p>
          <w:p w14:paraId="3E1DE6AF" w14:textId="77777777" w:rsidR="00A95B1B" w:rsidRPr="00A95B1B" w:rsidRDefault="00A95B1B" w:rsidP="00A95B1B">
            <w:pPr>
              <w:tabs>
                <w:tab w:val="left" w:pos="720"/>
              </w:tabs>
              <w:rPr>
                <w:snapToGrid w:val="0"/>
                <w:szCs w:val="22"/>
                <w:lang w:val="lv-LV"/>
              </w:rPr>
            </w:pPr>
            <w:r w:rsidRPr="00A95B1B">
              <w:rPr>
                <w:szCs w:val="22"/>
                <w:lang w:val="lv-LV"/>
              </w:rPr>
              <w:t>c/o Icepharma hf</w:t>
            </w:r>
          </w:p>
          <w:p w14:paraId="1C27A935" w14:textId="77777777" w:rsidR="00A95B1B" w:rsidRPr="00A95B1B" w:rsidRDefault="00A95B1B" w:rsidP="00A95B1B">
            <w:pPr>
              <w:rPr>
                <w:rFonts w:ascii="Arial" w:hAnsi="Arial"/>
                <w:snapToGrid w:val="0"/>
                <w:szCs w:val="22"/>
                <w:lang w:val="lv-LV"/>
              </w:rPr>
            </w:pPr>
            <w:r w:rsidRPr="00A95B1B">
              <w:rPr>
                <w:snapToGrid w:val="0"/>
                <w:szCs w:val="22"/>
                <w:lang w:val="lv-LV"/>
              </w:rPr>
              <w:t>Sími: +354 540 8000</w:t>
            </w:r>
          </w:p>
          <w:p w14:paraId="389323BB" w14:textId="77777777" w:rsidR="00A95B1B" w:rsidRPr="00A95B1B" w:rsidRDefault="00A95B1B" w:rsidP="00A95B1B">
            <w:pPr>
              <w:tabs>
                <w:tab w:val="left" w:pos="720"/>
              </w:tabs>
              <w:autoSpaceDE w:val="0"/>
              <w:autoSpaceDN w:val="0"/>
              <w:adjustRightInd w:val="0"/>
              <w:rPr>
                <w:b/>
                <w:szCs w:val="22"/>
                <w:lang w:val="lv-LV"/>
              </w:rPr>
            </w:pPr>
          </w:p>
        </w:tc>
        <w:tc>
          <w:tcPr>
            <w:tcW w:w="4590" w:type="dxa"/>
          </w:tcPr>
          <w:p w14:paraId="7FCE8FBA" w14:textId="77777777" w:rsidR="00A95B1B" w:rsidRPr="00A95B1B" w:rsidRDefault="00A95B1B" w:rsidP="00A95B1B">
            <w:pPr>
              <w:rPr>
                <w:b/>
                <w:szCs w:val="22"/>
                <w:lang w:val="lv-LV"/>
              </w:rPr>
            </w:pPr>
            <w:r w:rsidRPr="00A95B1B">
              <w:rPr>
                <w:b/>
                <w:szCs w:val="22"/>
                <w:lang w:val="lv-LV"/>
              </w:rPr>
              <w:t>Slovenská republika</w:t>
            </w:r>
          </w:p>
          <w:p w14:paraId="326CC7C2" w14:textId="77777777" w:rsidR="00A95B1B" w:rsidRPr="00A95B1B" w:rsidRDefault="00A95B1B" w:rsidP="00A95B1B">
            <w:pPr>
              <w:rPr>
                <w:szCs w:val="22"/>
                <w:lang w:val="lv-LV"/>
              </w:rPr>
            </w:pPr>
            <w:r w:rsidRPr="00A95B1B">
              <w:rPr>
                <w:szCs w:val="22"/>
                <w:lang w:val="lv-LV"/>
              </w:rPr>
              <w:t>Roche Slovensko, s.r.o.</w:t>
            </w:r>
          </w:p>
          <w:p w14:paraId="12383A9E" w14:textId="77777777" w:rsidR="00A95B1B" w:rsidRPr="00A95B1B" w:rsidRDefault="00A95B1B" w:rsidP="00A95B1B">
            <w:pPr>
              <w:rPr>
                <w:szCs w:val="22"/>
                <w:lang w:val="lv-LV"/>
              </w:rPr>
            </w:pPr>
            <w:r w:rsidRPr="00A95B1B">
              <w:rPr>
                <w:szCs w:val="22"/>
                <w:lang w:val="lv-LV"/>
              </w:rPr>
              <w:t>Tel: +421 - 2 52638201</w:t>
            </w:r>
          </w:p>
          <w:p w14:paraId="122D6A69" w14:textId="77777777" w:rsidR="00A95B1B" w:rsidRPr="00A95B1B" w:rsidRDefault="00A95B1B" w:rsidP="00A95B1B">
            <w:pPr>
              <w:rPr>
                <w:b/>
                <w:szCs w:val="22"/>
                <w:lang w:val="lv-LV"/>
              </w:rPr>
            </w:pPr>
          </w:p>
        </w:tc>
      </w:tr>
      <w:tr w:rsidR="00A95B1B" w:rsidRPr="004F7C81" w14:paraId="3B60D911" w14:textId="77777777">
        <w:trPr>
          <w:cantSplit/>
        </w:trPr>
        <w:tc>
          <w:tcPr>
            <w:tcW w:w="4590" w:type="dxa"/>
          </w:tcPr>
          <w:p w14:paraId="115E611B" w14:textId="77777777" w:rsidR="00A95B1B" w:rsidRPr="00A95B1B" w:rsidRDefault="00A95B1B" w:rsidP="00A95B1B">
            <w:pPr>
              <w:rPr>
                <w:szCs w:val="22"/>
                <w:lang w:val="lv-LV"/>
              </w:rPr>
            </w:pPr>
            <w:r w:rsidRPr="00A95B1B">
              <w:rPr>
                <w:b/>
                <w:szCs w:val="22"/>
                <w:lang w:val="lv-LV"/>
              </w:rPr>
              <w:t>Italia</w:t>
            </w:r>
          </w:p>
          <w:p w14:paraId="6CC0130F" w14:textId="77777777" w:rsidR="00A95B1B" w:rsidRPr="00A95B1B" w:rsidRDefault="00A95B1B" w:rsidP="00A95B1B">
            <w:pPr>
              <w:rPr>
                <w:szCs w:val="22"/>
                <w:lang w:val="lv-LV"/>
              </w:rPr>
            </w:pPr>
            <w:r w:rsidRPr="00A95B1B">
              <w:rPr>
                <w:szCs w:val="22"/>
                <w:lang w:val="lv-LV"/>
              </w:rPr>
              <w:t>Roche S.p.A.</w:t>
            </w:r>
          </w:p>
          <w:p w14:paraId="1FA826E1" w14:textId="77777777" w:rsidR="00A95B1B" w:rsidRPr="00A95B1B" w:rsidRDefault="00A95B1B" w:rsidP="00A95B1B">
            <w:pPr>
              <w:rPr>
                <w:b/>
                <w:szCs w:val="22"/>
                <w:lang w:val="lv-LV"/>
              </w:rPr>
            </w:pPr>
            <w:r w:rsidRPr="00A95B1B">
              <w:rPr>
                <w:szCs w:val="22"/>
                <w:lang w:val="lv-LV"/>
              </w:rPr>
              <w:t>Tel: +39 - 039 2471</w:t>
            </w:r>
          </w:p>
        </w:tc>
        <w:tc>
          <w:tcPr>
            <w:tcW w:w="4590" w:type="dxa"/>
          </w:tcPr>
          <w:p w14:paraId="10E8461B" w14:textId="77777777" w:rsidR="00A95B1B" w:rsidRPr="00A95B1B" w:rsidRDefault="00A95B1B" w:rsidP="00A95B1B">
            <w:pPr>
              <w:rPr>
                <w:b/>
                <w:szCs w:val="22"/>
                <w:lang w:val="lv-LV"/>
              </w:rPr>
            </w:pPr>
            <w:r w:rsidRPr="00A95B1B">
              <w:rPr>
                <w:b/>
                <w:szCs w:val="22"/>
                <w:lang w:val="lv-LV"/>
              </w:rPr>
              <w:t>Suomi/Finland</w:t>
            </w:r>
          </w:p>
          <w:p w14:paraId="39D62E69" w14:textId="77777777" w:rsidR="00A95B1B" w:rsidRPr="00A95B1B" w:rsidRDefault="00A95B1B" w:rsidP="00A95B1B">
            <w:pPr>
              <w:rPr>
                <w:snapToGrid w:val="0"/>
                <w:szCs w:val="22"/>
                <w:lang w:val="lv-LV"/>
              </w:rPr>
            </w:pPr>
            <w:r w:rsidRPr="00A95B1B">
              <w:rPr>
                <w:szCs w:val="22"/>
                <w:lang w:val="lv-LV"/>
              </w:rPr>
              <w:t>Roche Oy</w:t>
            </w:r>
          </w:p>
          <w:p w14:paraId="68BF3940" w14:textId="77777777" w:rsidR="00A95B1B" w:rsidRPr="00A95B1B" w:rsidRDefault="00A95B1B" w:rsidP="00A95B1B">
            <w:pPr>
              <w:rPr>
                <w:szCs w:val="22"/>
                <w:lang w:val="lv-LV"/>
              </w:rPr>
            </w:pPr>
            <w:r w:rsidRPr="00A95B1B">
              <w:rPr>
                <w:szCs w:val="22"/>
                <w:lang w:val="lv-LV"/>
              </w:rPr>
              <w:t>Puh/Tel: +358 (0) 10 554 500</w:t>
            </w:r>
          </w:p>
          <w:p w14:paraId="0B04348E" w14:textId="77777777" w:rsidR="00A95B1B" w:rsidRPr="00A95B1B" w:rsidRDefault="00A95B1B" w:rsidP="00A95B1B">
            <w:pPr>
              <w:rPr>
                <w:szCs w:val="22"/>
                <w:lang w:val="lv-LV"/>
              </w:rPr>
            </w:pPr>
          </w:p>
        </w:tc>
      </w:tr>
      <w:tr w:rsidR="00A95B1B" w:rsidRPr="00A95B1B" w14:paraId="747579DC" w14:textId="77777777">
        <w:trPr>
          <w:cantSplit/>
        </w:trPr>
        <w:tc>
          <w:tcPr>
            <w:tcW w:w="4590" w:type="dxa"/>
          </w:tcPr>
          <w:p w14:paraId="3FAD06B1" w14:textId="2B3F086A" w:rsidR="00A95B1B" w:rsidRPr="00124E1E" w:rsidRDefault="00A95B1B" w:rsidP="00A95B1B">
            <w:pPr>
              <w:rPr>
                <w:szCs w:val="22"/>
                <w:lang w:val="lv-LV"/>
              </w:rPr>
            </w:pPr>
          </w:p>
          <w:p w14:paraId="6BE68D3D" w14:textId="77777777" w:rsidR="00A95B1B" w:rsidRPr="00A95B1B" w:rsidRDefault="00A95B1B" w:rsidP="00A95B1B">
            <w:pPr>
              <w:rPr>
                <w:szCs w:val="22"/>
                <w:lang w:val="lv-LV"/>
              </w:rPr>
            </w:pPr>
          </w:p>
        </w:tc>
        <w:tc>
          <w:tcPr>
            <w:tcW w:w="4590" w:type="dxa"/>
          </w:tcPr>
          <w:p w14:paraId="06C54E4E" w14:textId="77777777" w:rsidR="00A95B1B" w:rsidRPr="00A95B1B" w:rsidRDefault="00A95B1B" w:rsidP="00A95B1B">
            <w:pPr>
              <w:rPr>
                <w:szCs w:val="22"/>
                <w:lang w:val="lv-LV"/>
              </w:rPr>
            </w:pPr>
            <w:r w:rsidRPr="00A95B1B">
              <w:rPr>
                <w:b/>
                <w:szCs w:val="22"/>
                <w:lang w:val="lv-LV"/>
              </w:rPr>
              <w:t>Sverige</w:t>
            </w:r>
          </w:p>
          <w:p w14:paraId="5A59C49A" w14:textId="77777777" w:rsidR="00A95B1B" w:rsidRPr="00A95B1B" w:rsidRDefault="00A95B1B" w:rsidP="00A95B1B">
            <w:pPr>
              <w:rPr>
                <w:szCs w:val="22"/>
                <w:lang w:val="lv-LV"/>
              </w:rPr>
            </w:pPr>
            <w:r w:rsidRPr="00A95B1B">
              <w:rPr>
                <w:szCs w:val="22"/>
                <w:lang w:val="lv-LV"/>
              </w:rPr>
              <w:t>Roche AB</w:t>
            </w:r>
          </w:p>
          <w:p w14:paraId="40D81F9D" w14:textId="77777777" w:rsidR="00A95B1B" w:rsidRPr="00A95B1B" w:rsidRDefault="00A95B1B" w:rsidP="00A95B1B">
            <w:pPr>
              <w:rPr>
                <w:szCs w:val="22"/>
                <w:lang w:val="lv-LV"/>
              </w:rPr>
            </w:pPr>
            <w:r w:rsidRPr="00A95B1B">
              <w:rPr>
                <w:szCs w:val="22"/>
                <w:lang w:val="lv-LV"/>
              </w:rPr>
              <w:t>Tel: +46 (0) 8 726 1200</w:t>
            </w:r>
          </w:p>
          <w:p w14:paraId="3E419171" w14:textId="77777777" w:rsidR="00A95B1B" w:rsidRPr="00A95B1B" w:rsidRDefault="00A95B1B" w:rsidP="00A95B1B">
            <w:pPr>
              <w:rPr>
                <w:szCs w:val="22"/>
                <w:lang w:val="lv-LV"/>
              </w:rPr>
            </w:pPr>
          </w:p>
        </w:tc>
      </w:tr>
      <w:tr w:rsidR="00A95B1B" w:rsidRPr="00900339" w14:paraId="2F1E90F6" w14:textId="77777777">
        <w:trPr>
          <w:cantSplit/>
        </w:trPr>
        <w:tc>
          <w:tcPr>
            <w:tcW w:w="4590" w:type="dxa"/>
          </w:tcPr>
          <w:p w14:paraId="59D0D6A5" w14:textId="77777777" w:rsidR="00A95B1B" w:rsidRPr="00A95B1B" w:rsidRDefault="00A95B1B" w:rsidP="00A95B1B">
            <w:pPr>
              <w:rPr>
                <w:b/>
                <w:szCs w:val="22"/>
                <w:lang w:val="lv-LV"/>
              </w:rPr>
            </w:pPr>
            <w:r w:rsidRPr="00A95B1B">
              <w:rPr>
                <w:b/>
                <w:szCs w:val="22"/>
                <w:lang w:val="lv-LV"/>
              </w:rPr>
              <w:t>Latvija</w:t>
            </w:r>
          </w:p>
          <w:p w14:paraId="3BC75D2C" w14:textId="77777777" w:rsidR="00A95B1B" w:rsidRPr="00A95B1B" w:rsidRDefault="00A95B1B" w:rsidP="00A95B1B">
            <w:pPr>
              <w:rPr>
                <w:szCs w:val="22"/>
                <w:lang w:val="lv-LV"/>
              </w:rPr>
            </w:pPr>
            <w:r w:rsidRPr="00A95B1B">
              <w:rPr>
                <w:szCs w:val="22"/>
                <w:lang w:val="lv-LV"/>
              </w:rPr>
              <w:t>Roche Latvija SIA</w:t>
            </w:r>
          </w:p>
          <w:p w14:paraId="6A4E23AB" w14:textId="77777777" w:rsidR="00A95B1B" w:rsidRPr="00A95B1B" w:rsidRDefault="00A95B1B" w:rsidP="00A95B1B">
            <w:pPr>
              <w:rPr>
                <w:szCs w:val="22"/>
                <w:lang w:val="lv-LV"/>
              </w:rPr>
            </w:pPr>
            <w:r w:rsidRPr="00A95B1B">
              <w:rPr>
                <w:szCs w:val="22"/>
                <w:lang w:val="lv-LV"/>
              </w:rPr>
              <w:t>Tel: +371 - 67 039831</w:t>
            </w:r>
          </w:p>
          <w:p w14:paraId="52BB4A49" w14:textId="77777777" w:rsidR="00A95B1B" w:rsidRPr="00A95B1B" w:rsidRDefault="00A95B1B" w:rsidP="00A95B1B">
            <w:pPr>
              <w:rPr>
                <w:b/>
                <w:szCs w:val="22"/>
                <w:lang w:val="lv-LV"/>
              </w:rPr>
            </w:pPr>
          </w:p>
        </w:tc>
        <w:tc>
          <w:tcPr>
            <w:tcW w:w="4590" w:type="dxa"/>
          </w:tcPr>
          <w:p w14:paraId="6F994503" w14:textId="3A108540" w:rsidR="00A95B1B" w:rsidRPr="00A95B1B" w:rsidRDefault="00A95B1B" w:rsidP="00A95B1B">
            <w:pPr>
              <w:rPr>
                <w:szCs w:val="22"/>
                <w:lang w:val="lv-LV"/>
              </w:rPr>
            </w:pPr>
          </w:p>
          <w:p w14:paraId="65F97C33" w14:textId="77777777" w:rsidR="00A95B1B" w:rsidRPr="00A95B1B" w:rsidRDefault="00A95B1B" w:rsidP="00A95B1B">
            <w:pPr>
              <w:rPr>
                <w:szCs w:val="22"/>
                <w:lang w:val="lv-LV"/>
              </w:rPr>
            </w:pPr>
          </w:p>
        </w:tc>
      </w:tr>
    </w:tbl>
    <w:p w14:paraId="42ABFE71" w14:textId="77777777" w:rsidR="00A95B1B" w:rsidRPr="00A95B1B" w:rsidRDefault="00A95B1B" w:rsidP="00A95B1B">
      <w:pPr>
        <w:ind w:right="-2"/>
        <w:rPr>
          <w:lang w:val="lv-LV"/>
        </w:rPr>
      </w:pPr>
    </w:p>
    <w:p w14:paraId="5B4CFD0E" w14:textId="158324E3" w:rsidR="00A95B1B" w:rsidRPr="00A95B1B" w:rsidRDefault="00A95B1B" w:rsidP="004F7C81">
      <w:pPr>
        <w:keepNext/>
        <w:keepLines/>
        <w:widowControl w:val="0"/>
        <w:rPr>
          <w:szCs w:val="22"/>
          <w:shd w:val="clear" w:color="auto" w:fill="FFFF00"/>
          <w:lang w:val="lv-LV"/>
        </w:rPr>
      </w:pPr>
      <w:r w:rsidRPr="00A95B1B">
        <w:rPr>
          <w:b/>
          <w:lang w:val="lv-LV"/>
        </w:rPr>
        <w:lastRenderedPageBreak/>
        <w:t xml:space="preserve">Šī lietošanas instrukcija pēdējo reizi pārskatīta </w:t>
      </w:r>
      <w:r w:rsidR="00124E1E" w:rsidRPr="004F7C81">
        <w:rPr>
          <w:b/>
          <w:szCs w:val="22"/>
          <w:lang w:val="lv-LV"/>
        </w:rPr>
        <w:t>&lt;{MM/GGGG}&gt;&lt;{mēnesis GGGG}&gt;.</w:t>
      </w:r>
    </w:p>
    <w:p w14:paraId="3394F148" w14:textId="77777777" w:rsidR="00A95B1B" w:rsidRPr="00A95B1B" w:rsidRDefault="00A95B1B" w:rsidP="004F7C81">
      <w:pPr>
        <w:keepNext/>
        <w:keepLines/>
        <w:widowControl w:val="0"/>
        <w:ind w:right="-449"/>
        <w:rPr>
          <w:szCs w:val="22"/>
          <w:shd w:val="clear" w:color="auto" w:fill="FFFF00"/>
          <w:lang w:val="lv-LV"/>
        </w:rPr>
      </w:pPr>
    </w:p>
    <w:p w14:paraId="73F91FE9" w14:textId="77777777" w:rsidR="00A95B1B" w:rsidRPr="00A95B1B" w:rsidRDefault="00A95B1B" w:rsidP="004F7C81">
      <w:pPr>
        <w:keepNext/>
        <w:keepLines/>
        <w:widowControl w:val="0"/>
        <w:rPr>
          <w:szCs w:val="22"/>
          <w:shd w:val="clear" w:color="auto" w:fill="FFFF00"/>
          <w:lang w:val="lv-LV"/>
        </w:rPr>
      </w:pPr>
      <w:r w:rsidRPr="00A95B1B">
        <w:rPr>
          <w:b/>
          <w:lang w:val="lv-LV"/>
        </w:rPr>
        <w:t>Citi informācijas avoti</w:t>
      </w:r>
    </w:p>
    <w:p w14:paraId="374A15CC" w14:textId="77777777" w:rsidR="00A95B1B" w:rsidRPr="00A95B1B" w:rsidRDefault="00A95B1B" w:rsidP="004F7C81">
      <w:pPr>
        <w:keepNext/>
        <w:keepLines/>
        <w:widowControl w:val="0"/>
        <w:ind w:right="-449"/>
        <w:rPr>
          <w:szCs w:val="22"/>
          <w:shd w:val="clear" w:color="auto" w:fill="FFFF00"/>
          <w:lang w:val="lv-LV"/>
        </w:rPr>
      </w:pPr>
    </w:p>
    <w:p w14:paraId="3032F92B" w14:textId="05CD575C" w:rsidR="00A95B1B" w:rsidRPr="00A95B1B" w:rsidRDefault="00A95B1B" w:rsidP="004F7C81">
      <w:pPr>
        <w:keepNext/>
        <w:keepLines/>
        <w:widowControl w:val="0"/>
        <w:autoSpaceDE w:val="0"/>
        <w:rPr>
          <w:szCs w:val="22"/>
          <w:lang w:val="lv-LV"/>
        </w:rPr>
      </w:pPr>
      <w:r w:rsidRPr="00A95B1B">
        <w:rPr>
          <w:lang w:val="lv-LV"/>
        </w:rPr>
        <w:t xml:space="preserve">Sīkāka informācija par šīm zālēm ir pieejama Eiropas Zāļu aģentūras tīmekļa vietnē </w:t>
      </w:r>
      <w:r w:rsidR="00D7798B">
        <w:rPr>
          <w:rFonts w:ascii="ZWAdobeF" w:hAnsi="ZWAdobeF" w:cs="ZWAdobeF"/>
          <w:sz w:val="2"/>
          <w:lang w:val="lv-LV"/>
        </w:rPr>
        <w:t>8H</w:t>
      </w:r>
      <w:hyperlink r:id="rId17" w:history="1">
        <w:r w:rsidR="00124E1E" w:rsidRPr="007A1003">
          <w:rPr>
            <w:rStyle w:val="Hyperlink"/>
            <w:lang w:val="lv-LV"/>
          </w:rPr>
          <w:t>https://www.ema.europa.eu</w:t>
        </w:r>
      </w:hyperlink>
      <w:r w:rsidRPr="00A95B1B">
        <w:rPr>
          <w:color w:val="0000FF"/>
          <w:lang w:val="lv-LV"/>
        </w:rPr>
        <w:t>.</w:t>
      </w:r>
    </w:p>
    <w:p w14:paraId="2E8DBA18" w14:textId="77777777" w:rsidR="00A95B1B" w:rsidRPr="00A95B1B" w:rsidRDefault="00A95B1B" w:rsidP="00A95B1B">
      <w:pPr>
        <w:ind w:right="-449"/>
        <w:rPr>
          <w:szCs w:val="22"/>
          <w:lang w:val="lv-LV"/>
        </w:rPr>
      </w:pPr>
    </w:p>
    <w:p w14:paraId="0E28EB89" w14:textId="77777777" w:rsidR="00A627E4" w:rsidRPr="00A627E4" w:rsidRDefault="00A95B1B" w:rsidP="00E0313F">
      <w:pPr>
        <w:rPr>
          <w:rFonts w:eastAsia="Verdana"/>
          <w:b/>
          <w:szCs w:val="22"/>
          <w:lang w:val="lv-LV" w:eastAsia="lv-LV" w:bidi="lv-LV"/>
        </w:rPr>
      </w:pPr>
      <w:r w:rsidRPr="00A95B1B">
        <w:rPr>
          <w:lang w:val="lv-LV"/>
        </w:rPr>
        <w:t>Šī lietošanas instrukcija ir pieejama visās ES/EEZ valodās Eiropas Zāļu aģentūras tīmekļa vietnē.</w:t>
      </w:r>
      <w:r w:rsidR="00E0313F" w:rsidRPr="00A95B1B" w:rsidDel="00E0313F">
        <w:rPr>
          <w:lang w:val="lv-LV"/>
        </w:rPr>
        <w:t xml:space="preserve"> </w:t>
      </w:r>
    </w:p>
    <w:p w14:paraId="52E09ED1" w14:textId="77777777" w:rsidR="00540635" w:rsidRPr="0047521E" w:rsidRDefault="00540635" w:rsidP="000836B9">
      <w:pPr>
        <w:rPr>
          <w:lang w:val="lv-LV"/>
        </w:rPr>
      </w:pPr>
    </w:p>
    <w:sectPr w:rsidR="00540635" w:rsidRPr="0047521E" w:rsidSect="00D778EB">
      <w:footerReference w:type="default" r:id="rId18"/>
      <w:pgSz w:w="11906" w:h="16838" w:code="9"/>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609E9" w14:textId="77777777" w:rsidR="009C284B" w:rsidRDefault="009C284B">
      <w:r>
        <w:separator/>
      </w:r>
    </w:p>
  </w:endnote>
  <w:endnote w:type="continuationSeparator" w:id="0">
    <w:p w14:paraId="30ECC7B6" w14:textId="77777777" w:rsidR="009C284B" w:rsidRDefault="009C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7FAF9" w14:textId="77777777" w:rsidR="00B318AC" w:rsidRDefault="00B318A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05197" w14:textId="77777777" w:rsidR="009C284B" w:rsidRDefault="009C284B">
      <w:r>
        <w:separator/>
      </w:r>
    </w:p>
  </w:footnote>
  <w:footnote w:type="continuationSeparator" w:id="0">
    <w:p w14:paraId="16872D29" w14:textId="77777777" w:rsidR="009C284B" w:rsidRDefault="009C2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4F1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3E89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2C90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7C57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7ADA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E83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C00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AA0D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46CD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5C6D864"/>
    <w:lvl w:ilvl="0">
      <w:start w:val="1"/>
      <w:numFmt w:val="none"/>
      <w:suff w:val="nothing"/>
      <w:lvlText w:val=""/>
      <w:lvlJc w:val="left"/>
    </w:lvl>
    <w:lvl w:ilvl="1">
      <w:start w:val="1"/>
      <w:numFmt w:val="decimal"/>
      <w:lvlText w:val="%2"/>
      <w:legacy w:legacy="1" w:legacySpace="340" w:legacyIndent="0"/>
      <w:lvlJc w:val="left"/>
      <w:pPr>
        <w:ind w:left="851" w:firstLine="0"/>
      </w:pPr>
    </w:lvl>
    <w:lvl w:ilvl="2">
      <w:start w:val="1"/>
      <w:numFmt w:val="decimal"/>
      <w:lvlText w:val="%2.%3"/>
      <w:legacy w:legacy="1" w:legacySpace="170" w:legacyIndent="0"/>
      <w:lvlJc w:val="left"/>
      <w:pPr>
        <w:ind w:left="851" w:firstLine="0"/>
      </w:pPr>
    </w:lvl>
    <w:lvl w:ilvl="3">
      <w:start w:val="1"/>
      <w:numFmt w:val="decimal"/>
      <w:lvlText w:val="%2.%3.%4"/>
      <w:legacy w:legacy="1" w:legacySpace="227" w:legacyIndent="0"/>
      <w:lvlJc w:val="left"/>
      <w:pPr>
        <w:ind w:left="851" w:firstLine="0"/>
      </w:pPr>
    </w:lvl>
    <w:lvl w:ilvl="4">
      <w:start w:val="1"/>
      <w:numFmt w:val="decimal"/>
      <w:lvlText w:val="%2.%3.%4.%5"/>
      <w:legacy w:legacy="1" w:legacySpace="0" w:legacyIndent="708"/>
      <w:lvlJc w:val="left"/>
      <w:pPr>
        <w:ind w:left="851" w:hanging="708"/>
      </w:pPr>
    </w:lvl>
    <w:lvl w:ilvl="5">
      <w:start w:val="1"/>
      <w:numFmt w:val="decimal"/>
      <w:lvlText w:val="%2.%3.%4.%5.%6"/>
      <w:legacy w:legacy="1" w:legacySpace="0" w:legacyIndent="708"/>
      <w:lvlJc w:val="left"/>
      <w:pPr>
        <w:ind w:left="1843" w:hanging="708"/>
      </w:pPr>
    </w:lvl>
    <w:lvl w:ilvl="6">
      <w:start w:val="1"/>
      <w:numFmt w:val="decimal"/>
      <w:lvlText w:val="%2.%3.%4.%5.%6.%7"/>
      <w:legacy w:legacy="1" w:legacySpace="0" w:legacyIndent="708"/>
      <w:lvlJc w:val="left"/>
      <w:pPr>
        <w:ind w:left="2124" w:hanging="708"/>
      </w:pPr>
    </w:lvl>
    <w:lvl w:ilvl="7">
      <w:start w:val="1"/>
      <w:numFmt w:val="decimal"/>
      <w:lvlText w:val="%2.%3.%4.%5.%6.%7.%8"/>
      <w:legacy w:legacy="1" w:legacySpace="0" w:legacyIndent="708"/>
      <w:lvlJc w:val="left"/>
      <w:pPr>
        <w:ind w:left="2832" w:hanging="708"/>
      </w:pPr>
    </w:lvl>
    <w:lvl w:ilvl="8">
      <w:start w:val="1"/>
      <w:numFmt w:val="decimal"/>
      <w:lvlText w:val="%2.%3.%4.%5.%6.%7.%8.%9"/>
      <w:legacy w:legacy="1" w:legacySpace="0" w:legacyIndent="708"/>
      <w:lvlJc w:val="left"/>
      <w:pPr>
        <w:ind w:left="3540" w:hanging="708"/>
      </w:pPr>
    </w:lvl>
  </w:abstractNum>
  <w:abstractNum w:abstractNumId="11" w15:restartNumberingAfterBreak="0">
    <w:nsid w:val="00000001"/>
    <w:multiLevelType w:val="multilevel"/>
    <w:tmpl w:val="00000001"/>
    <w:lvl w:ilvl="0">
      <w:start w:val="1"/>
      <w:numFmt w:val="none"/>
      <w:pStyle w:val="Inforubrik2"/>
      <w:suff w:val="nothing"/>
      <w:lvlText w:val=""/>
      <w:lvlJc w:val="left"/>
      <w:pPr>
        <w:tabs>
          <w:tab w:val="num" w:pos="0"/>
        </w:tabs>
        <w:ind w:left="0" w:firstLine="0"/>
      </w:pPr>
      <w:rPr>
        <w:b/>
        <w:i w:val="0"/>
      </w:rPr>
    </w:lvl>
    <w:lvl w:ilvl="1">
      <w:start w:val="1"/>
      <w:numFmt w:val="decimal"/>
      <w:lvlText w:val="%2"/>
      <w:lvlJc w:val="left"/>
      <w:pPr>
        <w:tabs>
          <w:tab w:val="num" w:pos="0"/>
        </w:tabs>
        <w:ind w:left="851" w:firstLine="0"/>
      </w:pPr>
      <w:rPr>
        <w:rFonts w:ascii="Courier New" w:hAnsi="Courier New" w:cs="Courier New"/>
      </w:rPr>
    </w:lvl>
    <w:lvl w:ilvl="2">
      <w:start w:val="1"/>
      <w:numFmt w:val="decimal"/>
      <w:lvlText w:val="...%2.%3"/>
      <w:lvlJc w:val="left"/>
      <w:pPr>
        <w:tabs>
          <w:tab w:val="num" w:pos="0"/>
        </w:tabs>
        <w:ind w:left="851" w:firstLine="0"/>
      </w:pPr>
      <w:rPr>
        <w:rFonts w:ascii="Wingdings" w:hAnsi="Wingdings" w:cs="Wingdings"/>
      </w:rPr>
    </w:lvl>
    <w:lvl w:ilvl="3">
      <w:start w:val="1"/>
      <w:numFmt w:val="decimal"/>
      <w:lvlText w:val="...%2.%3.%4"/>
      <w:lvlJc w:val="left"/>
      <w:pPr>
        <w:tabs>
          <w:tab w:val="num" w:pos="0"/>
        </w:tabs>
        <w:ind w:left="851" w:firstLine="0"/>
      </w:pPr>
    </w:lvl>
    <w:lvl w:ilvl="4">
      <w:start w:val="1"/>
      <w:numFmt w:val="decimal"/>
      <w:lvlText w:val="...%2.%3.%4.%5"/>
      <w:lvlJc w:val="left"/>
      <w:pPr>
        <w:tabs>
          <w:tab w:val="num" w:pos="0"/>
        </w:tabs>
        <w:ind w:left="851" w:hanging="708"/>
      </w:pPr>
    </w:lvl>
    <w:lvl w:ilvl="5">
      <w:start w:val="1"/>
      <w:numFmt w:val="decimal"/>
      <w:lvlText w:val="...%2.%3.%4.%5.%6"/>
      <w:lvlJc w:val="left"/>
      <w:pPr>
        <w:tabs>
          <w:tab w:val="num" w:pos="0"/>
        </w:tabs>
        <w:ind w:left="1843" w:hanging="708"/>
      </w:pPr>
    </w:lvl>
    <w:lvl w:ilvl="6">
      <w:start w:val="1"/>
      <w:numFmt w:val="decimal"/>
      <w:lvlText w:val="...%2.%3.%4.%5.%6.%7"/>
      <w:lvlJc w:val="left"/>
      <w:pPr>
        <w:tabs>
          <w:tab w:val="num" w:pos="0"/>
        </w:tabs>
        <w:ind w:left="2124" w:hanging="708"/>
      </w:pPr>
    </w:lvl>
    <w:lvl w:ilvl="7">
      <w:start w:val="1"/>
      <w:numFmt w:val="decimal"/>
      <w:lvlText w:val="...%2.%3.%4.%5.%6.%7.%8"/>
      <w:lvlJc w:val="left"/>
      <w:pPr>
        <w:tabs>
          <w:tab w:val="num" w:pos="0"/>
        </w:tabs>
        <w:ind w:left="2832" w:hanging="708"/>
      </w:pPr>
    </w:lvl>
    <w:lvl w:ilvl="8">
      <w:start w:val="1"/>
      <w:numFmt w:val="decimal"/>
      <w:lvlText w:val="...%2.%3.%4.%5.%6.%7.%8.%9"/>
      <w:lvlJc w:val="left"/>
      <w:pPr>
        <w:tabs>
          <w:tab w:val="num" w:pos="0"/>
        </w:tabs>
        <w:ind w:left="3540" w:hanging="708"/>
      </w:pPr>
    </w:lvl>
  </w:abstractNum>
  <w:abstractNum w:abstractNumId="12"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rPr>
        <w:rFonts w:cs="Times New Roman"/>
      </w:rPr>
    </w:lvl>
  </w:abstractNum>
  <w:abstractNum w:abstractNumId="13" w15:restartNumberingAfterBreak="0">
    <w:nsid w:val="00000003"/>
    <w:multiLevelType w:val="singleLevel"/>
    <w:tmpl w:val="00000003"/>
    <w:name w:val="WW8Num3"/>
    <w:lvl w:ilvl="0">
      <w:start w:val="1"/>
      <w:numFmt w:val="decimal"/>
      <w:pStyle w:val="ListNumber3"/>
      <w:lvlText w:val="%1."/>
      <w:lvlJc w:val="left"/>
      <w:pPr>
        <w:tabs>
          <w:tab w:val="num" w:pos="926"/>
        </w:tabs>
        <w:ind w:left="926" w:hanging="360"/>
      </w:pPr>
      <w:rPr>
        <w:rFonts w:ascii="Arial" w:hAnsi="Arial" w:cs="Arial"/>
      </w:rPr>
    </w:lvl>
  </w:abstractNum>
  <w:abstractNum w:abstractNumId="14" w15:restartNumberingAfterBreak="0">
    <w:nsid w:val="00000004"/>
    <w:multiLevelType w:val="singleLevel"/>
    <w:tmpl w:val="00000004"/>
    <w:name w:val="WW8Num4"/>
    <w:lvl w:ilvl="0">
      <w:start w:val="1"/>
      <w:numFmt w:val="decimal"/>
      <w:pStyle w:val="ListNumber2"/>
      <w:lvlText w:val="%1."/>
      <w:lvlJc w:val="left"/>
      <w:pPr>
        <w:tabs>
          <w:tab w:val="num" w:pos="643"/>
        </w:tabs>
        <w:ind w:left="643" w:hanging="360"/>
      </w:pPr>
      <w:rPr>
        <w:rFonts w:ascii="Symbol" w:hAnsi="Symbol" w:cs="Symbol"/>
      </w:rPr>
    </w:lvl>
  </w:abstractNum>
  <w:abstractNum w:abstractNumId="15" w15:restartNumberingAfterBreak="0">
    <w:nsid w:val="00000005"/>
    <w:multiLevelType w:val="singleLevel"/>
    <w:tmpl w:val="00000005"/>
    <w:name w:val="WW8Num5"/>
    <w:lvl w:ilvl="0">
      <w:start w:val="1"/>
      <w:numFmt w:val="bullet"/>
      <w:pStyle w:val="ListBullet5"/>
      <w:lvlText w:val=""/>
      <w:lvlJc w:val="left"/>
      <w:pPr>
        <w:tabs>
          <w:tab w:val="num" w:pos="1492"/>
        </w:tabs>
        <w:ind w:left="1492" w:hanging="360"/>
      </w:pPr>
      <w:rPr>
        <w:rFonts w:ascii="Symbol" w:hAnsi="Symbol" w:cs="Arial"/>
      </w:rPr>
    </w:lvl>
  </w:abstractNum>
  <w:abstractNum w:abstractNumId="16" w15:restartNumberingAfterBreak="0">
    <w:nsid w:val="00000006"/>
    <w:multiLevelType w:val="singleLevel"/>
    <w:tmpl w:val="00000006"/>
    <w:name w:val="WW8Num6"/>
    <w:lvl w:ilvl="0">
      <w:start w:val="1"/>
      <w:numFmt w:val="bullet"/>
      <w:pStyle w:val="ListBullet4"/>
      <w:lvlText w:val=""/>
      <w:lvlJc w:val="left"/>
      <w:pPr>
        <w:tabs>
          <w:tab w:val="num" w:pos="1209"/>
        </w:tabs>
        <w:ind w:left="1209" w:hanging="360"/>
      </w:pPr>
      <w:rPr>
        <w:rFonts w:ascii="Symbol" w:hAnsi="Symbol" w:cs="Sylfaen"/>
        <w:color w:val="auto"/>
      </w:rPr>
    </w:lvl>
  </w:abstractNum>
  <w:abstractNum w:abstractNumId="17" w15:restartNumberingAfterBreak="0">
    <w:nsid w:val="00000007"/>
    <w:multiLevelType w:val="singleLevel"/>
    <w:tmpl w:val="00000007"/>
    <w:name w:val="WW8Num7"/>
    <w:lvl w:ilvl="0">
      <w:start w:val="1"/>
      <w:numFmt w:val="bullet"/>
      <w:pStyle w:val="ListBullet3"/>
      <w:lvlText w:val=""/>
      <w:lvlJc w:val="left"/>
      <w:pPr>
        <w:tabs>
          <w:tab w:val="num" w:pos="926"/>
        </w:tabs>
        <w:ind w:left="926" w:hanging="360"/>
      </w:pPr>
      <w:rPr>
        <w:rFonts w:ascii="Symbol" w:hAnsi="Symbol" w:cs="Arial"/>
      </w:rPr>
    </w:lvl>
  </w:abstractNum>
  <w:abstractNum w:abstractNumId="18" w15:restartNumberingAfterBreak="0">
    <w:nsid w:val="00000008"/>
    <w:multiLevelType w:val="singleLevel"/>
    <w:tmpl w:val="00000008"/>
    <w:name w:val="WW8Num8"/>
    <w:lvl w:ilvl="0">
      <w:start w:val="1"/>
      <w:numFmt w:val="bullet"/>
      <w:pStyle w:val="ListBullet2"/>
      <w:lvlText w:val=""/>
      <w:lvlJc w:val="left"/>
      <w:pPr>
        <w:tabs>
          <w:tab w:val="num" w:pos="643"/>
        </w:tabs>
        <w:ind w:left="643" w:hanging="360"/>
      </w:pPr>
      <w:rPr>
        <w:rFonts w:ascii="Symbol" w:hAnsi="Symbol" w:cs="Sylfaen"/>
        <w:color w:val="auto"/>
      </w:rPr>
    </w:lvl>
  </w:abstractNum>
  <w:abstractNum w:abstractNumId="19" w15:restartNumberingAfterBreak="0">
    <w:nsid w:val="00000009"/>
    <w:multiLevelType w:val="singleLevel"/>
    <w:tmpl w:val="00000009"/>
    <w:name w:val="WW8Num9"/>
    <w:lvl w:ilvl="0">
      <w:start w:val="1"/>
      <w:numFmt w:val="decimal"/>
      <w:pStyle w:val="ListNumber"/>
      <w:lvlText w:val="%1."/>
      <w:lvlJc w:val="left"/>
      <w:pPr>
        <w:tabs>
          <w:tab w:val="num" w:pos="360"/>
        </w:tabs>
        <w:ind w:left="360" w:hanging="360"/>
      </w:pPr>
      <w:rPr>
        <w:rFonts w:ascii="Arial" w:hAnsi="Arial" w:cs="Arial"/>
      </w:rPr>
    </w:lvl>
  </w:abstractNum>
  <w:abstractNum w:abstractNumId="20" w15:restartNumberingAfterBreak="0">
    <w:nsid w:val="0000000A"/>
    <w:multiLevelType w:val="singleLevel"/>
    <w:tmpl w:val="0000000A"/>
    <w:name w:val="WW8Num10"/>
    <w:lvl w:ilvl="0">
      <w:start w:val="1"/>
      <w:numFmt w:val="bullet"/>
      <w:pStyle w:val="ListBullet"/>
      <w:lvlText w:val=""/>
      <w:lvlJc w:val="left"/>
      <w:pPr>
        <w:tabs>
          <w:tab w:val="num" w:pos="360"/>
        </w:tabs>
        <w:ind w:left="360" w:hanging="360"/>
      </w:pPr>
      <w:rPr>
        <w:rFonts w:ascii="Symbol" w:hAnsi="Symbol" w:cs="Arial"/>
      </w:rPr>
    </w:lvl>
  </w:abstractNum>
  <w:abstractNum w:abstractNumId="21" w15:restartNumberingAfterBreak="0">
    <w:nsid w:val="0000000B"/>
    <w:multiLevelType w:val="multilevel"/>
    <w:tmpl w:val="0000000B"/>
    <w:name w:val="WW8Num11"/>
    <w:lvl w:ilvl="0">
      <w:start w:val="7"/>
      <w:numFmt w:val="decimal"/>
      <w:lvlText w:val="%1."/>
      <w:lvlJc w:val="left"/>
      <w:pPr>
        <w:tabs>
          <w:tab w:val="num" w:pos="720"/>
        </w:tabs>
        <w:ind w:left="720" w:hanging="360"/>
      </w:pPr>
      <w:rPr>
        <w:rFonts w:ascii="Symbol" w:hAnsi="Symbol" w:cs="Symbol"/>
        <w:lang w:val="lv-LV"/>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7C4921"/>
    <w:multiLevelType w:val="hybridMultilevel"/>
    <w:tmpl w:val="51BE4E9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75D26E0"/>
    <w:multiLevelType w:val="hybridMultilevel"/>
    <w:tmpl w:val="0FCC4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AC4758"/>
    <w:multiLevelType w:val="hybridMultilevel"/>
    <w:tmpl w:val="96A2465E"/>
    <w:lvl w:ilvl="0" w:tplc="52DA04F2">
      <w:start w:val="1"/>
      <w:numFmt w:val="bullet"/>
      <w:lvlText w:val=""/>
      <w:lvlJc w:val="left"/>
      <w:pPr>
        <w:tabs>
          <w:tab w:val="num" w:pos="240"/>
        </w:tabs>
        <w:ind w:left="240" w:hanging="2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1726C1"/>
    <w:multiLevelType w:val="hybridMultilevel"/>
    <w:tmpl w:val="F44817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1AE569DC"/>
    <w:multiLevelType w:val="hybridMultilevel"/>
    <w:tmpl w:val="FA18156E"/>
    <w:lvl w:ilvl="0" w:tplc="46C0C1A6">
      <w:start w:val="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3645EBD"/>
    <w:multiLevelType w:val="hybridMultilevel"/>
    <w:tmpl w:val="0BB0B8C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4A868C7"/>
    <w:multiLevelType w:val="hybridMultilevel"/>
    <w:tmpl w:val="5A96C8CC"/>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0520D9"/>
    <w:multiLevelType w:val="hybridMultilevel"/>
    <w:tmpl w:val="BB50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107291"/>
    <w:multiLevelType w:val="multilevel"/>
    <w:tmpl w:val="96A2465E"/>
    <w:lvl w:ilvl="0">
      <w:start w:val="1"/>
      <w:numFmt w:val="bullet"/>
      <w:lvlText w:val=""/>
      <w:lvlJc w:val="left"/>
      <w:pPr>
        <w:tabs>
          <w:tab w:val="num" w:pos="240"/>
        </w:tabs>
        <w:ind w:left="240" w:hanging="2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32" w15:restartNumberingAfterBreak="0">
    <w:nsid w:val="3B4E6EDF"/>
    <w:multiLevelType w:val="hybridMultilevel"/>
    <w:tmpl w:val="634AA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DA510ED"/>
    <w:multiLevelType w:val="hybridMultilevel"/>
    <w:tmpl w:val="0F941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9A46DBE"/>
    <w:multiLevelType w:val="hybridMultilevel"/>
    <w:tmpl w:val="4B8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065FFD"/>
    <w:multiLevelType w:val="hybridMultilevel"/>
    <w:tmpl w:val="69BE051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6" w15:restartNumberingAfterBreak="0">
    <w:nsid w:val="5B796D8E"/>
    <w:multiLevelType w:val="hybridMultilevel"/>
    <w:tmpl w:val="6D8CF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C07B21"/>
    <w:multiLevelType w:val="hybridMultilevel"/>
    <w:tmpl w:val="9576656E"/>
    <w:lvl w:ilvl="0" w:tplc="E58E27B4">
      <w:start w:val="20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F3A5A3C"/>
    <w:multiLevelType w:val="hybridMultilevel"/>
    <w:tmpl w:val="DF5C5676"/>
    <w:lvl w:ilvl="0" w:tplc="7B2A7A2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0631D5"/>
    <w:multiLevelType w:val="hybridMultilevel"/>
    <w:tmpl w:val="A192017E"/>
    <w:lvl w:ilvl="0" w:tplc="374A9E4E">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3" w15:restartNumberingAfterBreak="0">
    <w:nsid w:val="7238240E"/>
    <w:multiLevelType w:val="hybridMultilevel"/>
    <w:tmpl w:val="DDA22D9C"/>
    <w:lvl w:ilvl="0" w:tplc="7B2A7A2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6331B7"/>
    <w:multiLevelType w:val="hybridMultilevel"/>
    <w:tmpl w:val="F4F4D118"/>
    <w:lvl w:ilvl="0" w:tplc="287A51C2">
      <w:start w:val="12"/>
      <w:numFmt w:val="bullet"/>
      <w:lvlText w:val=""/>
      <w:lvlJc w:val="left"/>
      <w:pPr>
        <w:ind w:left="720" w:hanging="360"/>
      </w:pPr>
      <w:rPr>
        <w:rFonts w:ascii="Symbol" w:eastAsia="SimSun"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A100D28"/>
    <w:multiLevelType w:val="hybridMultilevel"/>
    <w:tmpl w:val="49EE9F1C"/>
    <w:lvl w:ilvl="0" w:tplc="FD788292">
      <w:start w:val="1"/>
      <w:numFmt w:val="upperLetter"/>
      <w:lvlText w:val="%1."/>
      <w:lvlJc w:val="left"/>
      <w:pPr>
        <w:ind w:left="5670" w:hanging="5670"/>
      </w:pPr>
      <w:rPr>
        <w:rFonts w:hint="default"/>
        <w:b/>
      </w:rPr>
    </w:lvl>
    <w:lvl w:ilvl="1" w:tplc="BC80F8FA">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6" w15:restartNumberingAfterBreak="0">
    <w:nsid w:val="7D305D40"/>
    <w:multiLevelType w:val="hybridMultilevel"/>
    <w:tmpl w:val="5A96C8CC"/>
    <w:lvl w:ilvl="0" w:tplc="BC80F8FA">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2258531">
    <w:abstractNumId w:val="11"/>
  </w:num>
  <w:num w:numId="2" w16cid:durableId="781807711">
    <w:abstractNumId w:val="12"/>
  </w:num>
  <w:num w:numId="3" w16cid:durableId="132604475">
    <w:abstractNumId w:val="13"/>
  </w:num>
  <w:num w:numId="4" w16cid:durableId="1275401519">
    <w:abstractNumId w:val="14"/>
  </w:num>
  <w:num w:numId="5" w16cid:durableId="802429160">
    <w:abstractNumId w:val="15"/>
  </w:num>
  <w:num w:numId="6" w16cid:durableId="1591229662">
    <w:abstractNumId w:val="16"/>
  </w:num>
  <w:num w:numId="7" w16cid:durableId="1713385859">
    <w:abstractNumId w:val="17"/>
  </w:num>
  <w:num w:numId="8" w16cid:durableId="1595087664">
    <w:abstractNumId w:val="18"/>
  </w:num>
  <w:num w:numId="9" w16cid:durableId="906720814">
    <w:abstractNumId w:val="19"/>
  </w:num>
  <w:num w:numId="10" w16cid:durableId="598638526">
    <w:abstractNumId w:val="20"/>
  </w:num>
  <w:num w:numId="11" w16cid:durableId="119540798">
    <w:abstractNumId w:val="21"/>
  </w:num>
  <w:num w:numId="12" w16cid:durableId="1627154601">
    <w:abstractNumId w:val="9"/>
  </w:num>
  <w:num w:numId="13" w16cid:durableId="515657298">
    <w:abstractNumId w:val="7"/>
  </w:num>
  <w:num w:numId="14" w16cid:durableId="1383017474">
    <w:abstractNumId w:val="6"/>
  </w:num>
  <w:num w:numId="15" w16cid:durableId="138426767">
    <w:abstractNumId w:val="5"/>
  </w:num>
  <w:num w:numId="16" w16cid:durableId="460615472">
    <w:abstractNumId w:val="4"/>
  </w:num>
  <w:num w:numId="17" w16cid:durableId="326981193">
    <w:abstractNumId w:val="8"/>
  </w:num>
  <w:num w:numId="18" w16cid:durableId="1510758340">
    <w:abstractNumId w:val="3"/>
  </w:num>
  <w:num w:numId="19" w16cid:durableId="578947753">
    <w:abstractNumId w:val="2"/>
  </w:num>
  <w:num w:numId="20" w16cid:durableId="1432238834">
    <w:abstractNumId w:val="0"/>
  </w:num>
  <w:num w:numId="21" w16cid:durableId="1800873981">
    <w:abstractNumId w:val="27"/>
  </w:num>
  <w:num w:numId="22" w16cid:durableId="35004918">
    <w:abstractNumId w:val="1"/>
  </w:num>
  <w:num w:numId="23" w16cid:durableId="1155534156">
    <w:abstractNumId w:val="31"/>
  </w:num>
  <w:num w:numId="24" w16cid:durableId="1381855307">
    <w:abstractNumId w:val="39"/>
  </w:num>
  <w:num w:numId="25" w16cid:durableId="638536494">
    <w:abstractNumId w:val="26"/>
  </w:num>
  <w:num w:numId="26" w16cid:durableId="455024536">
    <w:abstractNumId w:val="24"/>
  </w:num>
  <w:num w:numId="27" w16cid:durableId="423573181">
    <w:abstractNumId w:val="30"/>
  </w:num>
  <w:num w:numId="28" w16cid:durableId="736781994">
    <w:abstractNumId w:val="43"/>
  </w:num>
  <w:num w:numId="29" w16cid:durableId="119039234">
    <w:abstractNumId w:val="40"/>
  </w:num>
  <w:num w:numId="30" w16cid:durableId="265187961">
    <w:abstractNumId w:val="38"/>
  </w:num>
  <w:num w:numId="31" w16cid:durableId="1194420937">
    <w:abstractNumId w:val="36"/>
  </w:num>
  <w:num w:numId="32" w16cid:durableId="513345171">
    <w:abstractNumId w:val="23"/>
  </w:num>
  <w:num w:numId="33" w16cid:durableId="1235776818">
    <w:abstractNumId w:val="10"/>
  </w:num>
  <w:num w:numId="34" w16cid:durableId="822039532">
    <w:abstractNumId w:val="22"/>
  </w:num>
  <w:num w:numId="35" w16cid:durableId="2030796606">
    <w:abstractNumId w:val="41"/>
  </w:num>
  <w:num w:numId="36" w16cid:durableId="1257905898">
    <w:abstractNumId w:val="37"/>
  </w:num>
  <w:num w:numId="37" w16cid:durableId="1036857802">
    <w:abstractNumId w:val="33"/>
  </w:num>
  <w:num w:numId="38" w16cid:durableId="465468831">
    <w:abstractNumId w:val="32"/>
  </w:num>
  <w:num w:numId="39" w16cid:durableId="1291588040">
    <w:abstractNumId w:val="29"/>
  </w:num>
  <w:num w:numId="40" w16cid:durableId="2043751082">
    <w:abstractNumId w:val="25"/>
  </w:num>
  <w:num w:numId="41" w16cid:durableId="537354459">
    <w:abstractNumId w:val="42"/>
  </w:num>
  <w:num w:numId="42" w16cid:durableId="619073425">
    <w:abstractNumId w:val="35"/>
  </w:num>
  <w:num w:numId="43" w16cid:durableId="409542593">
    <w:abstractNumId w:val="34"/>
  </w:num>
  <w:num w:numId="44" w16cid:durableId="717124992">
    <w:abstractNumId w:val="45"/>
  </w:num>
  <w:num w:numId="45" w16cid:durableId="75715614">
    <w:abstractNumId w:val="46"/>
  </w:num>
  <w:num w:numId="46" w16cid:durableId="200483325">
    <w:abstractNumId w:val="28"/>
  </w:num>
  <w:num w:numId="47" w16cid:durableId="563151141">
    <w:abstractNumId w:val="4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de-CH" w:vendorID="64" w:dllVersion="6" w:nlCheck="1" w:checkStyle="0"/>
  <w:activeWritingStyle w:appName="MSWord" w:lang="fr-CA"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de-CH"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fr-FR" w:vendorID="64" w:dllVersion="0" w:nlCheck="1" w:checkStyle="0"/>
  <w:activeWritingStyle w:appName="MSWord" w:lang="fr-CA" w:vendorID="64" w:dllVersion="0" w:nlCheck="1" w:checkStyle="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trackRevisions/>
  <w:defaultTabStop w:val="567"/>
  <w:doNotHyphenateCaps/>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635"/>
    <w:rsid w:val="00002E7D"/>
    <w:rsid w:val="00006D2F"/>
    <w:rsid w:val="00010399"/>
    <w:rsid w:val="0001567E"/>
    <w:rsid w:val="0001706D"/>
    <w:rsid w:val="000171E7"/>
    <w:rsid w:val="00031057"/>
    <w:rsid w:val="00032115"/>
    <w:rsid w:val="00034C5B"/>
    <w:rsid w:val="00040272"/>
    <w:rsid w:val="000406BB"/>
    <w:rsid w:val="00042DA3"/>
    <w:rsid w:val="00043506"/>
    <w:rsid w:val="00043A89"/>
    <w:rsid w:val="00047864"/>
    <w:rsid w:val="000562F4"/>
    <w:rsid w:val="00057696"/>
    <w:rsid w:val="0006467A"/>
    <w:rsid w:val="00066BAD"/>
    <w:rsid w:val="00071A40"/>
    <w:rsid w:val="00074423"/>
    <w:rsid w:val="000753B5"/>
    <w:rsid w:val="000768AF"/>
    <w:rsid w:val="000770F7"/>
    <w:rsid w:val="000836B9"/>
    <w:rsid w:val="00083718"/>
    <w:rsid w:val="00083B87"/>
    <w:rsid w:val="00087046"/>
    <w:rsid w:val="000A0847"/>
    <w:rsid w:val="000A18F2"/>
    <w:rsid w:val="000A201F"/>
    <w:rsid w:val="000A7147"/>
    <w:rsid w:val="000B541D"/>
    <w:rsid w:val="000B5734"/>
    <w:rsid w:val="000B650A"/>
    <w:rsid w:val="000C24C1"/>
    <w:rsid w:val="000C3A7B"/>
    <w:rsid w:val="000C4585"/>
    <w:rsid w:val="000C6A95"/>
    <w:rsid w:val="000C6D56"/>
    <w:rsid w:val="000C70AB"/>
    <w:rsid w:val="000C795A"/>
    <w:rsid w:val="000C7A53"/>
    <w:rsid w:val="000D3444"/>
    <w:rsid w:val="000E2DAE"/>
    <w:rsid w:val="000E3D09"/>
    <w:rsid w:val="000E50DB"/>
    <w:rsid w:val="000E5220"/>
    <w:rsid w:val="000E6A8A"/>
    <w:rsid w:val="000E7316"/>
    <w:rsid w:val="000E76BF"/>
    <w:rsid w:val="000E7981"/>
    <w:rsid w:val="000F52B6"/>
    <w:rsid w:val="0010090A"/>
    <w:rsid w:val="00111D89"/>
    <w:rsid w:val="001120A0"/>
    <w:rsid w:val="001134BE"/>
    <w:rsid w:val="00113C93"/>
    <w:rsid w:val="00117ABE"/>
    <w:rsid w:val="00121E17"/>
    <w:rsid w:val="00124E1E"/>
    <w:rsid w:val="00131816"/>
    <w:rsid w:val="001318D6"/>
    <w:rsid w:val="00134323"/>
    <w:rsid w:val="00135A45"/>
    <w:rsid w:val="00136018"/>
    <w:rsid w:val="00137882"/>
    <w:rsid w:val="0014037E"/>
    <w:rsid w:val="00140A27"/>
    <w:rsid w:val="0014293B"/>
    <w:rsid w:val="00143D97"/>
    <w:rsid w:val="00146693"/>
    <w:rsid w:val="00151AF7"/>
    <w:rsid w:val="0015258B"/>
    <w:rsid w:val="00153F0E"/>
    <w:rsid w:val="001546B5"/>
    <w:rsid w:val="00155A6E"/>
    <w:rsid w:val="001602B2"/>
    <w:rsid w:val="00163259"/>
    <w:rsid w:val="00163C32"/>
    <w:rsid w:val="001640E6"/>
    <w:rsid w:val="00164855"/>
    <w:rsid w:val="0016741C"/>
    <w:rsid w:val="00171634"/>
    <w:rsid w:val="00172BC2"/>
    <w:rsid w:val="001756B0"/>
    <w:rsid w:val="00177149"/>
    <w:rsid w:val="00180CF6"/>
    <w:rsid w:val="0018449A"/>
    <w:rsid w:val="00192703"/>
    <w:rsid w:val="00196F29"/>
    <w:rsid w:val="001A0BF1"/>
    <w:rsid w:val="001A1041"/>
    <w:rsid w:val="001A20A2"/>
    <w:rsid w:val="001A26AC"/>
    <w:rsid w:val="001A2AF8"/>
    <w:rsid w:val="001A5035"/>
    <w:rsid w:val="001C0C51"/>
    <w:rsid w:val="001C1762"/>
    <w:rsid w:val="001C76C5"/>
    <w:rsid w:val="001C7ABF"/>
    <w:rsid w:val="001D66B2"/>
    <w:rsid w:val="001D6CB1"/>
    <w:rsid w:val="001D724D"/>
    <w:rsid w:val="001D7E8E"/>
    <w:rsid w:val="001D7F37"/>
    <w:rsid w:val="001E0A77"/>
    <w:rsid w:val="001E25AC"/>
    <w:rsid w:val="001F131F"/>
    <w:rsid w:val="001F21C8"/>
    <w:rsid w:val="001F3969"/>
    <w:rsid w:val="001F3CE4"/>
    <w:rsid w:val="001F464C"/>
    <w:rsid w:val="0020020C"/>
    <w:rsid w:val="0020036E"/>
    <w:rsid w:val="00202321"/>
    <w:rsid w:val="0020669C"/>
    <w:rsid w:val="00206835"/>
    <w:rsid w:val="00210343"/>
    <w:rsid w:val="00210785"/>
    <w:rsid w:val="002107C8"/>
    <w:rsid w:val="00210982"/>
    <w:rsid w:val="00211C16"/>
    <w:rsid w:val="00212B09"/>
    <w:rsid w:val="00213B98"/>
    <w:rsid w:val="00215EF5"/>
    <w:rsid w:val="002221B7"/>
    <w:rsid w:val="002248B6"/>
    <w:rsid w:val="00227E48"/>
    <w:rsid w:val="00231E68"/>
    <w:rsid w:val="00232280"/>
    <w:rsid w:val="00235388"/>
    <w:rsid w:val="00235B23"/>
    <w:rsid w:val="002409B9"/>
    <w:rsid w:val="00240F1D"/>
    <w:rsid w:val="00250539"/>
    <w:rsid w:val="00251364"/>
    <w:rsid w:val="002513C0"/>
    <w:rsid w:val="0025227F"/>
    <w:rsid w:val="002538AB"/>
    <w:rsid w:val="00264E56"/>
    <w:rsid w:val="00272F36"/>
    <w:rsid w:val="0027774D"/>
    <w:rsid w:val="00281D0F"/>
    <w:rsid w:val="002943E9"/>
    <w:rsid w:val="0029533A"/>
    <w:rsid w:val="00297B44"/>
    <w:rsid w:val="00297BF4"/>
    <w:rsid w:val="00297E1E"/>
    <w:rsid w:val="002A084B"/>
    <w:rsid w:val="002A1B1C"/>
    <w:rsid w:val="002A25A5"/>
    <w:rsid w:val="002A3AE1"/>
    <w:rsid w:val="002A4EF7"/>
    <w:rsid w:val="002A50BE"/>
    <w:rsid w:val="002A5409"/>
    <w:rsid w:val="002A5667"/>
    <w:rsid w:val="002A69F6"/>
    <w:rsid w:val="002B2804"/>
    <w:rsid w:val="002B3402"/>
    <w:rsid w:val="002B3A99"/>
    <w:rsid w:val="002B4A32"/>
    <w:rsid w:val="002B541B"/>
    <w:rsid w:val="002B560E"/>
    <w:rsid w:val="002B73AF"/>
    <w:rsid w:val="002C0FDC"/>
    <w:rsid w:val="002C23F9"/>
    <w:rsid w:val="002C3D4D"/>
    <w:rsid w:val="002C5555"/>
    <w:rsid w:val="002C6F4B"/>
    <w:rsid w:val="002C714D"/>
    <w:rsid w:val="002D042C"/>
    <w:rsid w:val="002D0EE5"/>
    <w:rsid w:val="002D1771"/>
    <w:rsid w:val="002D1C2E"/>
    <w:rsid w:val="002D2482"/>
    <w:rsid w:val="002D380D"/>
    <w:rsid w:val="002D7326"/>
    <w:rsid w:val="002D7F8E"/>
    <w:rsid w:val="002E0376"/>
    <w:rsid w:val="002E11A8"/>
    <w:rsid w:val="002E2999"/>
    <w:rsid w:val="002E3B7B"/>
    <w:rsid w:val="002E4524"/>
    <w:rsid w:val="002E4919"/>
    <w:rsid w:val="002E51FC"/>
    <w:rsid w:val="002F6F5F"/>
    <w:rsid w:val="002F79CE"/>
    <w:rsid w:val="00306C8C"/>
    <w:rsid w:val="00310E5A"/>
    <w:rsid w:val="0031546A"/>
    <w:rsid w:val="00315BE0"/>
    <w:rsid w:val="00315FF0"/>
    <w:rsid w:val="00320937"/>
    <w:rsid w:val="003219C1"/>
    <w:rsid w:val="00322D6C"/>
    <w:rsid w:val="00325349"/>
    <w:rsid w:val="00330584"/>
    <w:rsid w:val="00331AF9"/>
    <w:rsid w:val="00333E2F"/>
    <w:rsid w:val="0033460F"/>
    <w:rsid w:val="00334E8C"/>
    <w:rsid w:val="0033652A"/>
    <w:rsid w:val="003405BB"/>
    <w:rsid w:val="0034437F"/>
    <w:rsid w:val="00347F68"/>
    <w:rsid w:val="00360192"/>
    <w:rsid w:val="003641D1"/>
    <w:rsid w:val="00364A31"/>
    <w:rsid w:val="00365EE5"/>
    <w:rsid w:val="00367784"/>
    <w:rsid w:val="00371F44"/>
    <w:rsid w:val="00373FA0"/>
    <w:rsid w:val="00384133"/>
    <w:rsid w:val="0039420B"/>
    <w:rsid w:val="00395229"/>
    <w:rsid w:val="003963B5"/>
    <w:rsid w:val="003A026A"/>
    <w:rsid w:val="003A1CBD"/>
    <w:rsid w:val="003A3DB9"/>
    <w:rsid w:val="003A4277"/>
    <w:rsid w:val="003A467C"/>
    <w:rsid w:val="003A750F"/>
    <w:rsid w:val="003A7739"/>
    <w:rsid w:val="003A78F1"/>
    <w:rsid w:val="003B360F"/>
    <w:rsid w:val="003B5846"/>
    <w:rsid w:val="003B5E12"/>
    <w:rsid w:val="003B79CD"/>
    <w:rsid w:val="003B7EC6"/>
    <w:rsid w:val="003C0E2A"/>
    <w:rsid w:val="003C2619"/>
    <w:rsid w:val="003C30E5"/>
    <w:rsid w:val="003C37AA"/>
    <w:rsid w:val="003C49B8"/>
    <w:rsid w:val="003D383B"/>
    <w:rsid w:val="003D3D6E"/>
    <w:rsid w:val="003D462F"/>
    <w:rsid w:val="003D6CC8"/>
    <w:rsid w:val="003D7379"/>
    <w:rsid w:val="003E2883"/>
    <w:rsid w:val="003E49F2"/>
    <w:rsid w:val="003E4DC7"/>
    <w:rsid w:val="003E7C19"/>
    <w:rsid w:val="003E7C9B"/>
    <w:rsid w:val="003F18F3"/>
    <w:rsid w:val="003F27A3"/>
    <w:rsid w:val="003F333C"/>
    <w:rsid w:val="003F6AA9"/>
    <w:rsid w:val="003F7107"/>
    <w:rsid w:val="003F74C5"/>
    <w:rsid w:val="003F7539"/>
    <w:rsid w:val="004027B8"/>
    <w:rsid w:val="004057FD"/>
    <w:rsid w:val="00406AFE"/>
    <w:rsid w:val="00410819"/>
    <w:rsid w:val="00412481"/>
    <w:rsid w:val="00417161"/>
    <w:rsid w:val="00417257"/>
    <w:rsid w:val="0042207A"/>
    <w:rsid w:val="004222BB"/>
    <w:rsid w:val="00423862"/>
    <w:rsid w:val="00424B10"/>
    <w:rsid w:val="00425A9F"/>
    <w:rsid w:val="00432DB7"/>
    <w:rsid w:val="0043746A"/>
    <w:rsid w:val="00437AFA"/>
    <w:rsid w:val="004425DE"/>
    <w:rsid w:val="004433A7"/>
    <w:rsid w:val="00445469"/>
    <w:rsid w:val="00446E06"/>
    <w:rsid w:val="00447AA1"/>
    <w:rsid w:val="00447D90"/>
    <w:rsid w:val="00450DC7"/>
    <w:rsid w:val="00453CD6"/>
    <w:rsid w:val="00453F17"/>
    <w:rsid w:val="00455C2B"/>
    <w:rsid w:val="00460077"/>
    <w:rsid w:val="00461B28"/>
    <w:rsid w:val="00464FE0"/>
    <w:rsid w:val="0046523E"/>
    <w:rsid w:val="00467201"/>
    <w:rsid w:val="00470B80"/>
    <w:rsid w:val="0047521E"/>
    <w:rsid w:val="004752C2"/>
    <w:rsid w:val="004755A6"/>
    <w:rsid w:val="00476C9D"/>
    <w:rsid w:val="00476DCE"/>
    <w:rsid w:val="00480557"/>
    <w:rsid w:val="00482A35"/>
    <w:rsid w:val="00483083"/>
    <w:rsid w:val="004834D0"/>
    <w:rsid w:val="00483E36"/>
    <w:rsid w:val="0048784C"/>
    <w:rsid w:val="00492059"/>
    <w:rsid w:val="00497C23"/>
    <w:rsid w:val="004A2EAB"/>
    <w:rsid w:val="004A4A48"/>
    <w:rsid w:val="004A688A"/>
    <w:rsid w:val="004A6D65"/>
    <w:rsid w:val="004B0D8B"/>
    <w:rsid w:val="004B5B60"/>
    <w:rsid w:val="004B66BC"/>
    <w:rsid w:val="004C4371"/>
    <w:rsid w:val="004C592C"/>
    <w:rsid w:val="004C7371"/>
    <w:rsid w:val="004D0874"/>
    <w:rsid w:val="004D1D9D"/>
    <w:rsid w:val="004D2316"/>
    <w:rsid w:val="004D2E5E"/>
    <w:rsid w:val="004D3043"/>
    <w:rsid w:val="004E319A"/>
    <w:rsid w:val="004E6E4C"/>
    <w:rsid w:val="004E78DC"/>
    <w:rsid w:val="004E7AEF"/>
    <w:rsid w:val="004E7F65"/>
    <w:rsid w:val="004F3A15"/>
    <w:rsid w:val="004F7C81"/>
    <w:rsid w:val="0050342A"/>
    <w:rsid w:val="00505BD5"/>
    <w:rsid w:val="00506999"/>
    <w:rsid w:val="00513584"/>
    <w:rsid w:val="00514627"/>
    <w:rsid w:val="00523076"/>
    <w:rsid w:val="00527589"/>
    <w:rsid w:val="00527701"/>
    <w:rsid w:val="00531224"/>
    <w:rsid w:val="00535E58"/>
    <w:rsid w:val="00537478"/>
    <w:rsid w:val="00540635"/>
    <w:rsid w:val="0054115F"/>
    <w:rsid w:val="00542AB2"/>
    <w:rsid w:val="00542D56"/>
    <w:rsid w:val="00542E4F"/>
    <w:rsid w:val="00544649"/>
    <w:rsid w:val="005467C6"/>
    <w:rsid w:val="00546A9A"/>
    <w:rsid w:val="00547E2D"/>
    <w:rsid w:val="00565F2C"/>
    <w:rsid w:val="00577209"/>
    <w:rsid w:val="00580534"/>
    <w:rsid w:val="00582A01"/>
    <w:rsid w:val="005903EF"/>
    <w:rsid w:val="00592428"/>
    <w:rsid w:val="00592B0E"/>
    <w:rsid w:val="00596484"/>
    <w:rsid w:val="005A1562"/>
    <w:rsid w:val="005A2FDD"/>
    <w:rsid w:val="005A6901"/>
    <w:rsid w:val="005C1AA0"/>
    <w:rsid w:val="005C45A8"/>
    <w:rsid w:val="005D1606"/>
    <w:rsid w:val="005D20B1"/>
    <w:rsid w:val="005D2AC6"/>
    <w:rsid w:val="005D3718"/>
    <w:rsid w:val="005E0975"/>
    <w:rsid w:val="005E29AF"/>
    <w:rsid w:val="005E2C6C"/>
    <w:rsid w:val="005E34F6"/>
    <w:rsid w:val="005E7661"/>
    <w:rsid w:val="005F4FBD"/>
    <w:rsid w:val="005F6573"/>
    <w:rsid w:val="005F6A39"/>
    <w:rsid w:val="005F6C80"/>
    <w:rsid w:val="005F6D81"/>
    <w:rsid w:val="005F7199"/>
    <w:rsid w:val="00601682"/>
    <w:rsid w:val="00601B34"/>
    <w:rsid w:val="00601EAF"/>
    <w:rsid w:val="00603CC2"/>
    <w:rsid w:val="00605A35"/>
    <w:rsid w:val="006129D8"/>
    <w:rsid w:val="006130AC"/>
    <w:rsid w:val="00614823"/>
    <w:rsid w:val="00614856"/>
    <w:rsid w:val="00614A1A"/>
    <w:rsid w:val="00620D21"/>
    <w:rsid w:val="00621DDD"/>
    <w:rsid w:val="0062422A"/>
    <w:rsid w:val="006248C9"/>
    <w:rsid w:val="006264A4"/>
    <w:rsid w:val="00626E73"/>
    <w:rsid w:val="0063319A"/>
    <w:rsid w:val="00634229"/>
    <w:rsid w:val="00637497"/>
    <w:rsid w:val="0064026A"/>
    <w:rsid w:val="006423CB"/>
    <w:rsid w:val="00643771"/>
    <w:rsid w:val="0064594A"/>
    <w:rsid w:val="00645A7B"/>
    <w:rsid w:val="006506B0"/>
    <w:rsid w:val="0065227E"/>
    <w:rsid w:val="00657442"/>
    <w:rsid w:val="006601C2"/>
    <w:rsid w:val="00664459"/>
    <w:rsid w:val="00665DDF"/>
    <w:rsid w:val="006666B4"/>
    <w:rsid w:val="00674D67"/>
    <w:rsid w:val="00675F80"/>
    <w:rsid w:val="00676806"/>
    <w:rsid w:val="006839BC"/>
    <w:rsid w:val="006872C4"/>
    <w:rsid w:val="00696428"/>
    <w:rsid w:val="00697142"/>
    <w:rsid w:val="006A6B36"/>
    <w:rsid w:val="006A7991"/>
    <w:rsid w:val="006A7C01"/>
    <w:rsid w:val="006B17B9"/>
    <w:rsid w:val="006B6AC1"/>
    <w:rsid w:val="006C3560"/>
    <w:rsid w:val="006C44EA"/>
    <w:rsid w:val="006C5927"/>
    <w:rsid w:val="006D07D6"/>
    <w:rsid w:val="006D0FA4"/>
    <w:rsid w:val="006D1E41"/>
    <w:rsid w:val="006D47CA"/>
    <w:rsid w:val="006D604D"/>
    <w:rsid w:val="006E04FF"/>
    <w:rsid w:val="006E17E2"/>
    <w:rsid w:val="006E670F"/>
    <w:rsid w:val="006E704B"/>
    <w:rsid w:val="006E7377"/>
    <w:rsid w:val="006F02D1"/>
    <w:rsid w:val="006F0D50"/>
    <w:rsid w:val="006F10BD"/>
    <w:rsid w:val="006F20F2"/>
    <w:rsid w:val="006F2AC8"/>
    <w:rsid w:val="0070242E"/>
    <w:rsid w:val="00705E0B"/>
    <w:rsid w:val="007076AF"/>
    <w:rsid w:val="00712846"/>
    <w:rsid w:val="00715D5B"/>
    <w:rsid w:val="00715FDA"/>
    <w:rsid w:val="00722098"/>
    <w:rsid w:val="00734E3C"/>
    <w:rsid w:val="007413B1"/>
    <w:rsid w:val="00741A62"/>
    <w:rsid w:val="0074696E"/>
    <w:rsid w:val="007569F5"/>
    <w:rsid w:val="00757256"/>
    <w:rsid w:val="0076327E"/>
    <w:rsid w:val="00763702"/>
    <w:rsid w:val="007644B5"/>
    <w:rsid w:val="0076543F"/>
    <w:rsid w:val="00765A24"/>
    <w:rsid w:val="007665EA"/>
    <w:rsid w:val="00770B29"/>
    <w:rsid w:val="00776C30"/>
    <w:rsid w:val="007777CE"/>
    <w:rsid w:val="007808E4"/>
    <w:rsid w:val="00783543"/>
    <w:rsid w:val="00783CC6"/>
    <w:rsid w:val="00785269"/>
    <w:rsid w:val="00793AFD"/>
    <w:rsid w:val="007951D8"/>
    <w:rsid w:val="007A2C32"/>
    <w:rsid w:val="007A37BA"/>
    <w:rsid w:val="007A4DB7"/>
    <w:rsid w:val="007B1332"/>
    <w:rsid w:val="007B34C8"/>
    <w:rsid w:val="007B7F17"/>
    <w:rsid w:val="007C0DFA"/>
    <w:rsid w:val="007C25D5"/>
    <w:rsid w:val="007C2BAE"/>
    <w:rsid w:val="007C5258"/>
    <w:rsid w:val="007C5D28"/>
    <w:rsid w:val="007C6D2C"/>
    <w:rsid w:val="007C74A5"/>
    <w:rsid w:val="007D17C7"/>
    <w:rsid w:val="007D22B6"/>
    <w:rsid w:val="007D63B5"/>
    <w:rsid w:val="007E1481"/>
    <w:rsid w:val="007E216A"/>
    <w:rsid w:val="007E73D5"/>
    <w:rsid w:val="007F2AD8"/>
    <w:rsid w:val="007F3307"/>
    <w:rsid w:val="007F3492"/>
    <w:rsid w:val="007F34F9"/>
    <w:rsid w:val="007F3D9D"/>
    <w:rsid w:val="007F418D"/>
    <w:rsid w:val="00802E68"/>
    <w:rsid w:val="00802F58"/>
    <w:rsid w:val="008030B0"/>
    <w:rsid w:val="00806ECD"/>
    <w:rsid w:val="00807567"/>
    <w:rsid w:val="00807F70"/>
    <w:rsid w:val="0081188F"/>
    <w:rsid w:val="00812668"/>
    <w:rsid w:val="0081304A"/>
    <w:rsid w:val="00813DB4"/>
    <w:rsid w:val="00815BE8"/>
    <w:rsid w:val="00815E49"/>
    <w:rsid w:val="00816CAE"/>
    <w:rsid w:val="008225DA"/>
    <w:rsid w:val="008230C1"/>
    <w:rsid w:val="0082604F"/>
    <w:rsid w:val="00827582"/>
    <w:rsid w:val="008323F4"/>
    <w:rsid w:val="00832883"/>
    <w:rsid w:val="00837FE2"/>
    <w:rsid w:val="008403EA"/>
    <w:rsid w:val="00842B88"/>
    <w:rsid w:val="0084364A"/>
    <w:rsid w:val="00843727"/>
    <w:rsid w:val="00850476"/>
    <w:rsid w:val="00853C81"/>
    <w:rsid w:val="0085416F"/>
    <w:rsid w:val="00857EE6"/>
    <w:rsid w:val="00860DE7"/>
    <w:rsid w:val="008649A1"/>
    <w:rsid w:val="00867414"/>
    <w:rsid w:val="008721EF"/>
    <w:rsid w:val="00875EDB"/>
    <w:rsid w:val="008778FD"/>
    <w:rsid w:val="00886D67"/>
    <w:rsid w:val="00886F87"/>
    <w:rsid w:val="00892993"/>
    <w:rsid w:val="00895BBB"/>
    <w:rsid w:val="008A1714"/>
    <w:rsid w:val="008A5E24"/>
    <w:rsid w:val="008B1DC1"/>
    <w:rsid w:val="008B27E0"/>
    <w:rsid w:val="008B4FE0"/>
    <w:rsid w:val="008C02E4"/>
    <w:rsid w:val="008C0984"/>
    <w:rsid w:val="008C16AD"/>
    <w:rsid w:val="008C2189"/>
    <w:rsid w:val="008C32DD"/>
    <w:rsid w:val="008C3322"/>
    <w:rsid w:val="008C4F33"/>
    <w:rsid w:val="008C5070"/>
    <w:rsid w:val="008C670A"/>
    <w:rsid w:val="008D0739"/>
    <w:rsid w:val="008D0C45"/>
    <w:rsid w:val="008D0CC0"/>
    <w:rsid w:val="008D12C2"/>
    <w:rsid w:val="008D1A21"/>
    <w:rsid w:val="008D21ED"/>
    <w:rsid w:val="008D4459"/>
    <w:rsid w:val="008D5D45"/>
    <w:rsid w:val="008D663C"/>
    <w:rsid w:val="008D6711"/>
    <w:rsid w:val="008D70FC"/>
    <w:rsid w:val="008E383A"/>
    <w:rsid w:val="008E3AD4"/>
    <w:rsid w:val="008F2F2B"/>
    <w:rsid w:val="008F6680"/>
    <w:rsid w:val="008F6781"/>
    <w:rsid w:val="008F6793"/>
    <w:rsid w:val="008F6A27"/>
    <w:rsid w:val="00900339"/>
    <w:rsid w:val="009060A4"/>
    <w:rsid w:val="00906464"/>
    <w:rsid w:val="009065C0"/>
    <w:rsid w:val="00910FE0"/>
    <w:rsid w:val="00911D97"/>
    <w:rsid w:val="00912C5A"/>
    <w:rsid w:val="00913076"/>
    <w:rsid w:val="0091412E"/>
    <w:rsid w:val="009144B0"/>
    <w:rsid w:val="009167AC"/>
    <w:rsid w:val="009167B2"/>
    <w:rsid w:val="00917C2E"/>
    <w:rsid w:val="009207B3"/>
    <w:rsid w:val="00922370"/>
    <w:rsid w:val="009230F2"/>
    <w:rsid w:val="009239E5"/>
    <w:rsid w:val="00926783"/>
    <w:rsid w:val="00931F5C"/>
    <w:rsid w:val="00932AAC"/>
    <w:rsid w:val="009333E1"/>
    <w:rsid w:val="00934699"/>
    <w:rsid w:val="009347CC"/>
    <w:rsid w:val="00934F58"/>
    <w:rsid w:val="009359E3"/>
    <w:rsid w:val="00937D7C"/>
    <w:rsid w:val="00942202"/>
    <w:rsid w:val="00943355"/>
    <w:rsid w:val="00946E33"/>
    <w:rsid w:val="00951E6B"/>
    <w:rsid w:val="00953475"/>
    <w:rsid w:val="00954A49"/>
    <w:rsid w:val="0095750A"/>
    <w:rsid w:val="00960C30"/>
    <w:rsid w:val="00962CF8"/>
    <w:rsid w:val="009648E5"/>
    <w:rsid w:val="00965858"/>
    <w:rsid w:val="0096612C"/>
    <w:rsid w:val="009669C8"/>
    <w:rsid w:val="0097276D"/>
    <w:rsid w:val="00972E1F"/>
    <w:rsid w:val="00983215"/>
    <w:rsid w:val="00985640"/>
    <w:rsid w:val="009865BF"/>
    <w:rsid w:val="00987E7B"/>
    <w:rsid w:val="00990485"/>
    <w:rsid w:val="009925BD"/>
    <w:rsid w:val="009941A6"/>
    <w:rsid w:val="009967B5"/>
    <w:rsid w:val="009A2713"/>
    <w:rsid w:val="009A45BF"/>
    <w:rsid w:val="009A5A15"/>
    <w:rsid w:val="009A5CCA"/>
    <w:rsid w:val="009B7761"/>
    <w:rsid w:val="009B7D07"/>
    <w:rsid w:val="009C0AAB"/>
    <w:rsid w:val="009C1B84"/>
    <w:rsid w:val="009C284B"/>
    <w:rsid w:val="009C41DC"/>
    <w:rsid w:val="009D29D2"/>
    <w:rsid w:val="009D2AF3"/>
    <w:rsid w:val="009D3C72"/>
    <w:rsid w:val="009D761F"/>
    <w:rsid w:val="009E00CA"/>
    <w:rsid w:val="009E347F"/>
    <w:rsid w:val="009E44F0"/>
    <w:rsid w:val="009E6090"/>
    <w:rsid w:val="009E6925"/>
    <w:rsid w:val="009F0C62"/>
    <w:rsid w:val="009F2A37"/>
    <w:rsid w:val="00A05C5B"/>
    <w:rsid w:val="00A11D59"/>
    <w:rsid w:val="00A128A0"/>
    <w:rsid w:val="00A134FF"/>
    <w:rsid w:val="00A17F29"/>
    <w:rsid w:val="00A20831"/>
    <w:rsid w:val="00A332A5"/>
    <w:rsid w:val="00A34C39"/>
    <w:rsid w:val="00A354F5"/>
    <w:rsid w:val="00A3785E"/>
    <w:rsid w:val="00A408C2"/>
    <w:rsid w:val="00A40C0D"/>
    <w:rsid w:val="00A4297F"/>
    <w:rsid w:val="00A43F5A"/>
    <w:rsid w:val="00A45C13"/>
    <w:rsid w:val="00A51744"/>
    <w:rsid w:val="00A57560"/>
    <w:rsid w:val="00A62001"/>
    <w:rsid w:val="00A627E4"/>
    <w:rsid w:val="00A628C3"/>
    <w:rsid w:val="00A631C2"/>
    <w:rsid w:val="00A645A2"/>
    <w:rsid w:val="00A64A41"/>
    <w:rsid w:val="00A6683F"/>
    <w:rsid w:val="00A6720C"/>
    <w:rsid w:val="00A679A2"/>
    <w:rsid w:val="00A720DC"/>
    <w:rsid w:val="00A74C4B"/>
    <w:rsid w:val="00A7660A"/>
    <w:rsid w:val="00A7675B"/>
    <w:rsid w:val="00A7749A"/>
    <w:rsid w:val="00A77FB5"/>
    <w:rsid w:val="00A80830"/>
    <w:rsid w:val="00A9169A"/>
    <w:rsid w:val="00A917A3"/>
    <w:rsid w:val="00A95B1B"/>
    <w:rsid w:val="00AA0C7E"/>
    <w:rsid w:val="00AA3EC1"/>
    <w:rsid w:val="00AA3F4B"/>
    <w:rsid w:val="00AB0BC1"/>
    <w:rsid w:val="00AB159D"/>
    <w:rsid w:val="00AB19C1"/>
    <w:rsid w:val="00AB6F3C"/>
    <w:rsid w:val="00AD0858"/>
    <w:rsid w:val="00AD1224"/>
    <w:rsid w:val="00AD3694"/>
    <w:rsid w:val="00AD3C87"/>
    <w:rsid w:val="00AE00ED"/>
    <w:rsid w:val="00AE11C5"/>
    <w:rsid w:val="00AE18C2"/>
    <w:rsid w:val="00AE2091"/>
    <w:rsid w:val="00AE48DF"/>
    <w:rsid w:val="00AE6A5C"/>
    <w:rsid w:val="00AE781D"/>
    <w:rsid w:val="00AF0715"/>
    <w:rsid w:val="00AF1CE0"/>
    <w:rsid w:val="00AF2730"/>
    <w:rsid w:val="00AF280C"/>
    <w:rsid w:val="00AF5B9A"/>
    <w:rsid w:val="00AF707C"/>
    <w:rsid w:val="00B02E7C"/>
    <w:rsid w:val="00B041CD"/>
    <w:rsid w:val="00B073BA"/>
    <w:rsid w:val="00B13BF2"/>
    <w:rsid w:val="00B27A63"/>
    <w:rsid w:val="00B3018D"/>
    <w:rsid w:val="00B318AC"/>
    <w:rsid w:val="00B322DD"/>
    <w:rsid w:val="00B33EAF"/>
    <w:rsid w:val="00B34733"/>
    <w:rsid w:val="00B34FBF"/>
    <w:rsid w:val="00B43F3D"/>
    <w:rsid w:val="00B44384"/>
    <w:rsid w:val="00B45EF1"/>
    <w:rsid w:val="00B45FDD"/>
    <w:rsid w:val="00B51022"/>
    <w:rsid w:val="00B53575"/>
    <w:rsid w:val="00B550CD"/>
    <w:rsid w:val="00B552D5"/>
    <w:rsid w:val="00B55CA1"/>
    <w:rsid w:val="00B56258"/>
    <w:rsid w:val="00B62594"/>
    <w:rsid w:val="00B65801"/>
    <w:rsid w:val="00B65893"/>
    <w:rsid w:val="00B67C41"/>
    <w:rsid w:val="00B73F50"/>
    <w:rsid w:val="00B77809"/>
    <w:rsid w:val="00B77C2A"/>
    <w:rsid w:val="00B85459"/>
    <w:rsid w:val="00B900E2"/>
    <w:rsid w:val="00B91943"/>
    <w:rsid w:val="00B935FD"/>
    <w:rsid w:val="00B9385A"/>
    <w:rsid w:val="00B95A6A"/>
    <w:rsid w:val="00BA05CB"/>
    <w:rsid w:val="00BA2AEB"/>
    <w:rsid w:val="00BA63EE"/>
    <w:rsid w:val="00BA75FC"/>
    <w:rsid w:val="00BB1DAD"/>
    <w:rsid w:val="00BB2C6F"/>
    <w:rsid w:val="00BB4863"/>
    <w:rsid w:val="00BB684E"/>
    <w:rsid w:val="00BC2EFB"/>
    <w:rsid w:val="00BC3051"/>
    <w:rsid w:val="00BC5F38"/>
    <w:rsid w:val="00BC6A71"/>
    <w:rsid w:val="00BC75A3"/>
    <w:rsid w:val="00BD0043"/>
    <w:rsid w:val="00BD06E0"/>
    <w:rsid w:val="00BE10E3"/>
    <w:rsid w:val="00BE5CF2"/>
    <w:rsid w:val="00BE6035"/>
    <w:rsid w:val="00BE727B"/>
    <w:rsid w:val="00BF19C5"/>
    <w:rsid w:val="00BF2E11"/>
    <w:rsid w:val="00BF47DD"/>
    <w:rsid w:val="00BF5CE4"/>
    <w:rsid w:val="00BF7CE3"/>
    <w:rsid w:val="00C04285"/>
    <w:rsid w:val="00C06E96"/>
    <w:rsid w:val="00C10709"/>
    <w:rsid w:val="00C121DE"/>
    <w:rsid w:val="00C1650B"/>
    <w:rsid w:val="00C16DDD"/>
    <w:rsid w:val="00C17DB4"/>
    <w:rsid w:val="00C20A0A"/>
    <w:rsid w:val="00C23DE7"/>
    <w:rsid w:val="00C30A2B"/>
    <w:rsid w:val="00C31596"/>
    <w:rsid w:val="00C36364"/>
    <w:rsid w:val="00C37288"/>
    <w:rsid w:val="00C404D2"/>
    <w:rsid w:val="00C41ECD"/>
    <w:rsid w:val="00C4571D"/>
    <w:rsid w:val="00C50075"/>
    <w:rsid w:val="00C60056"/>
    <w:rsid w:val="00C60F88"/>
    <w:rsid w:val="00C62D8C"/>
    <w:rsid w:val="00C63811"/>
    <w:rsid w:val="00C63974"/>
    <w:rsid w:val="00C6569A"/>
    <w:rsid w:val="00C7675B"/>
    <w:rsid w:val="00C875D3"/>
    <w:rsid w:val="00C917FA"/>
    <w:rsid w:val="00C92F1E"/>
    <w:rsid w:val="00C93031"/>
    <w:rsid w:val="00C960E2"/>
    <w:rsid w:val="00CA22BE"/>
    <w:rsid w:val="00CA56C5"/>
    <w:rsid w:val="00CA6423"/>
    <w:rsid w:val="00CA7C91"/>
    <w:rsid w:val="00CC069D"/>
    <w:rsid w:val="00CD05DB"/>
    <w:rsid w:val="00CD2DEE"/>
    <w:rsid w:val="00CD3980"/>
    <w:rsid w:val="00CD42D7"/>
    <w:rsid w:val="00CD72C9"/>
    <w:rsid w:val="00CE440B"/>
    <w:rsid w:val="00CE6C11"/>
    <w:rsid w:val="00CE7552"/>
    <w:rsid w:val="00CE7F24"/>
    <w:rsid w:val="00CF1EA0"/>
    <w:rsid w:val="00CF299E"/>
    <w:rsid w:val="00D00177"/>
    <w:rsid w:val="00D05B4A"/>
    <w:rsid w:val="00D07BD4"/>
    <w:rsid w:val="00D109B9"/>
    <w:rsid w:val="00D1152E"/>
    <w:rsid w:val="00D15D7F"/>
    <w:rsid w:val="00D2168C"/>
    <w:rsid w:val="00D223F6"/>
    <w:rsid w:val="00D22C11"/>
    <w:rsid w:val="00D23159"/>
    <w:rsid w:val="00D23FFC"/>
    <w:rsid w:val="00D246C3"/>
    <w:rsid w:val="00D25349"/>
    <w:rsid w:val="00D2672B"/>
    <w:rsid w:val="00D30355"/>
    <w:rsid w:val="00D31D09"/>
    <w:rsid w:val="00D32E1B"/>
    <w:rsid w:val="00D332E1"/>
    <w:rsid w:val="00D36991"/>
    <w:rsid w:val="00D42339"/>
    <w:rsid w:val="00D4246B"/>
    <w:rsid w:val="00D440CA"/>
    <w:rsid w:val="00D46155"/>
    <w:rsid w:val="00D46B89"/>
    <w:rsid w:val="00D46FC9"/>
    <w:rsid w:val="00D5350F"/>
    <w:rsid w:val="00D545E1"/>
    <w:rsid w:val="00D55455"/>
    <w:rsid w:val="00D60E64"/>
    <w:rsid w:val="00D66D38"/>
    <w:rsid w:val="00D67BB8"/>
    <w:rsid w:val="00D71618"/>
    <w:rsid w:val="00D735D4"/>
    <w:rsid w:val="00D742DA"/>
    <w:rsid w:val="00D76EAF"/>
    <w:rsid w:val="00D77523"/>
    <w:rsid w:val="00D778EB"/>
    <w:rsid w:val="00D7798B"/>
    <w:rsid w:val="00D80897"/>
    <w:rsid w:val="00D842CD"/>
    <w:rsid w:val="00D90E46"/>
    <w:rsid w:val="00D9578F"/>
    <w:rsid w:val="00D96B98"/>
    <w:rsid w:val="00DA1441"/>
    <w:rsid w:val="00DA3DB6"/>
    <w:rsid w:val="00DA42DF"/>
    <w:rsid w:val="00DA7CCB"/>
    <w:rsid w:val="00DB0B00"/>
    <w:rsid w:val="00DB1B21"/>
    <w:rsid w:val="00DB62B8"/>
    <w:rsid w:val="00DB6D85"/>
    <w:rsid w:val="00DB71D3"/>
    <w:rsid w:val="00DB7DE6"/>
    <w:rsid w:val="00DB7FF4"/>
    <w:rsid w:val="00DC2C51"/>
    <w:rsid w:val="00DD32E3"/>
    <w:rsid w:val="00DE0904"/>
    <w:rsid w:val="00DE6ADA"/>
    <w:rsid w:val="00DE6F53"/>
    <w:rsid w:val="00DE71F0"/>
    <w:rsid w:val="00DF3CC6"/>
    <w:rsid w:val="00DF63DD"/>
    <w:rsid w:val="00E0313F"/>
    <w:rsid w:val="00E033C4"/>
    <w:rsid w:val="00E07B3E"/>
    <w:rsid w:val="00E10D42"/>
    <w:rsid w:val="00E1120A"/>
    <w:rsid w:val="00E1224A"/>
    <w:rsid w:val="00E153D0"/>
    <w:rsid w:val="00E161D9"/>
    <w:rsid w:val="00E21F1F"/>
    <w:rsid w:val="00E22221"/>
    <w:rsid w:val="00E27436"/>
    <w:rsid w:val="00E30275"/>
    <w:rsid w:val="00E34F1E"/>
    <w:rsid w:val="00E35C79"/>
    <w:rsid w:val="00E368E9"/>
    <w:rsid w:val="00E40567"/>
    <w:rsid w:val="00E41172"/>
    <w:rsid w:val="00E4508D"/>
    <w:rsid w:val="00E45D4A"/>
    <w:rsid w:val="00E5290B"/>
    <w:rsid w:val="00E56C7D"/>
    <w:rsid w:val="00E60BA7"/>
    <w:rsid w:val="00E618F0"/>
    <w:rsid w:val="00E61CF5"/>
    <w:rsid w:val="00E63057"/>
    <w:rsid w:val="00E643C4"/>
    <w:rsid w:val="00E7083B"/>
    <w:rsid w:val="00E71ABA"/>
    <w:rsid w:val="00E72A4A"/>
    <w:rsid w:val="00E738B9"/>
    <w:rsid w:val="00E75301"/>
    <w:rsid w:val="00E77833"/>
    <w:rsid w:val="00E80A43"/>
    <w:rsid w:val="00E81A73"/>
    <w:rsid w:val="00E8326B"/>
    <w:rsid w:val="00E83389"/>
    <w:rsid w:val="00E8535A"/>
    <w:rsid w:val="00E87C0A"/>
    <w:rsid w:val="00E911B0"/>
    <w:rsid w:val="00E9209A"/>
    <w:rsid w:val="00E95BD2"/>
    <w:rsid w:val="00E961D8"/>
    <w:rsid w:val="00E97C14"/>
    <w:rsid w:val="00EA0902"/>
    <w:rsid w:val="00EA3527"/>
    <w:rsid w:val="00EA48DD"/>
    <w:rsid w:val="00EA71F0"/>
    <w:rsid w:val="00EA7A0E"/>
    <w:rsid w:val="00EB1150"/>
    <w:rsid w:val="00EB75E3"/>
    <w:rsid w:val="00ED391E"/>
    <w:rsid w:val="00ED4FC4"/>
    <w:rsid w:val="00EE282E"/>
    <w:rsid w:val="00EF1E65"/>
    <w:rsid w:val="00EF2827"/>
    <w:rsid w:val="00EF4652"/>
    <w:rsid w:val="00F005D4"/>
    <w:rsid w:val="00F03260"/>
    <w:rsid w:val="00F07F35"/>
    <w:rsid w:val="00F13ED1"/>
    <w:rsid w:val="00F14E99"/>
    <w:rsid w:val="00F15069"/>
    <w:rsid w:val="00F16439"/>
    <w:rsid w:val="00F20781"/>
    <w:rsid w:val="00F20D42"/>
    <w:rsid w:val="00F22527"/>
    <w:rsid w:val="00F24D5D"/>
    <w:rsid w:val="00F259E5"/>
    <w:rsid w:val="00F25E7E"/>
    <w:rsid w:val="00F2617F"/>
    <w:rsid w:val="00F3023C"/>
    <w:rsid w:val="00F305E5"/>
    <w:rsid w:val="00F30F37"/>
    <w:rsid w:val="00F36755"/>
    <w:rsid w:val="00F4097C"/>
    <w:rsid w:val="00F4178F"/>
    <w:rsid w:val="00F41EF5"/>
    <w:rsid w:val="00F463BD"/>
    <w:rsid w:val="00F4667F"/>
    <w:rsid w:val="00F46CCA"/>
    <w:rsid w:val="00F55D84"/>
    <w:rsid w:val="00F579C3"/>
    <w:rsid w:val="00F6447E"/>
    <w:rsid w:val="00F665AC"/>
    <w:rsid w:val="00F6689C"/>
    <w:rsid w:val="00F679B6"/>
    <w:rsid w:val="00F70D9A"/>
    <w:rsid w:val="00F713E6"/>
    <w:rsid w:val="00F7435F"/>
    <w:rsid w:val="00F77E9C"/>
    <w:rsid w:val="00F80AD5"/>
    <w:rsid w:val="00F822F8"/>
    <w:rsid w:val="00F83AC3"/>
    <w:rsid w:val="00F8415B"/>
    <w:rsid w:val="00F8433E"/>
    <w:rsid w:val="00F86B2A"/>
    <w:rsid w:val="00F87F2C"/>
    <w:rsid w:val="00F96BC5"/>
    <w:rsid w:val="00F96C70"/>
    <w:rsid w:val="00FA1214"/>
    <w:rsid w:val="00FA1309"/>
    <w:rsid w:val="00FB4AE1"/>
    <w:rsid w:val="00FB4DF6"/>
    <w:rsid w:val="00FB52D7"/>
    <w:rsid w:val="00FB72EA"/>
    <w:rsid w:val="00FC16CF"/>
    <w:rsid w:val="00FC2C01"/>
    <w:rsid w:val="00FC3F9D"/>
    <w:rsid w:val="00FC5949"/>
    <w:rsid w:val="00FC72ED"/>
    <w:rsid w:val="00FD2A91"/>
    <w:rsid w:val="00FD2FBA"/>
    <w:rsid w:val="00FD4F42"/>
    <w:rsid w:val="00FD55E3"/>
    <w:rsid w:val="00FE0C89"/>
    <w:rsid w:val="00FE2450"/>
    <w:rsid w:val="00FE5329"/>
    <w:rsid w:val="00FE5826"/>
    <w:rsid w:val="00FE6A7E"/>
    <w:rsid w:val="00FF064C"/>
    <w:rsid w:val="00FF2804"/>
    <w:rsid w:val="00FF40DE"/>
    <w:rsid w:val="00FF447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EEA0FE2"/>
  <w15:chartTrackingRefBased/>
  <w15:docId w15:val="{613A25C7-A711-495D-A71A-6F75E5AA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A99"/>
    <w:rPr>
      <w:sz w:val="22"/>
      <w:lang w:val="en-US" w:eastAsia="ja-JP"/>
    </w:rPr>
  </w:style>
  <w:style w:type="paragraph" w:styleId="Heading1">
    <w:name w:val="heading 1"/>
    <w:basedOn w:val="Normal"/>
    <w:next w:val="Normal"/>
    <w:link w:val="Heading1Char"/>
    <w:qFormat/>
    <w:rsid w:val="002409B9"/>
    <w:pPr>
      <w:ind w:left="567" w:hanging="567"/>
      <w:outlineLvl w:val="0"/>
    </w:pPr>
    <w:rPr>
      <w:b/>
      <w:caps/>
    </w:rPr>
  </w:style>
  <w:style w:type="paragraph" w:styleId="Heading2">
    <w:name w:val="heading 2"/>
    <w:basedOn w:val="Heading1"/>
    <w:next w:val="Normal"/>
    <w:link w:val="Heading2Char"/>
    <w:qFormat/>
    <w:rsid w:val="002409B9"/>
    <w:pPr>
      <w:outlineLvl w:val="1"/>
    </w:pPr>
    <w:rPr>
      <w:caps w:val="0"/>
    </w:rPr>
  </w:style>
  <w:style w:type="paragraph" w:styleId="Heading3">
    <w:name w:val="heading 3"/>
    <w:basedOn w:val="Normal"/>
    <w:next w:val="Normal"/>
    <w:link w:val="Heading3Char"/>
    <w:qFormat/>
    <w:rsid w:val="002409B9"/>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widowControl w:val="0"/>
      <w:outlineLvl w:val="3"/>
    </w:pPr>
    <w:rPr>
      <w:b/>
      <w:bCs/>
      <w:szCs w:val="22"/>
      <w:lang w:val="lv-LV" w:eastAsia="ar-SA"/>
    </w:rPr>
  </w:style>
  <w:style w:type="paragraph" w:styleId="Heading5">
    <w:name w:val="heading 5"/>
    <w:basedOn w:val="Normal"/>
    <w:next w:val="Normal"/>
    <w:link w:val="Heading5Char"/>
    <w:qFormat/>
    <w:pPr>
      <w:autoSpaceDE w:val="0"/>
      <w:outlineLvl w:val="4"/>
    </w:pPr>
    <w:rPr>
      <w:sz w:val="20"/>
      <w:lang w:val="lv-LV" w:eastAsia="ar-SA"/>
    </w:rPr>
  </w:style>
  <w:style w:type="paragraph" w:styleId="Heading6">
    <w:name w:val="heading 6"/>
    <w:basedOn w:val="Normal"/>
    <w:next w:val="Normal"/>
    <w:link w:val="Heading6Char"/>
    <w:qFormat/>
    <w:pPr>
      <w:autoSpaceDE w:val="0"/>
      <w:outlineLvl w:val="5"/>
    </w:pPr>
    <w:rPr>
      <w:sz w:val="20"/>
      <w:lang w:val="lv-LV" w:eastAsia="ar-SA"/>
    </w:rPr>
  </w:style>
  <w:style w:type="paragraph" w:styleId="Heading7">
    <w:name w:val="heading 7"/>
    <w:basedOn w:val="Normal"/>
    <w:next w:val="Normal"/>
    <w:link w:val="Heading7Char"/>
    <w:qFormat/>
    <w:pPr>
      <w:keepNext/>
      <w:widowControl w:val="0"/>
      <w:ind w:left="540" w:hanging="540"/>
      <w:outlineLvl w:val="6"/>
    </w:pPr>
    <w:rPr>
      <w:i/>
      <w:iCs/>
      <w:szCs w:val="22"/>
      <w:lang w:val="lv-LV" w:eastAsia="ar-SA"/>
    </w:rPr>
  </w:style>
  <w:style w:type="paragraph" w:styleId="Heading8">
    <w:name w:val="heading 8"/>
    <w:basedOn w:val="Normal"/>
    <w:next w:val="Normal"/>
    <w:link w:val="Heading8Char"/>
    <w:qFormat/>
    <w:pPr>
      <w:autoSpaceDE w:val="0"/>
      <w:outlineLvl w:val="7"/>
    </w:pPr>
    <w:rPr>
      <w:sz w:val="20"/>
      <w:lang w:val="lv-LV" w:eastAsia="ar-SA"/>
    </w:rPr>
  </w:style>
  <w:style w:type="paragraph" w:styleId="Heading9">
    <w:name w:val="heading 9"/>
    <w:basedOn w:val="Normal"/>
    <w:next w:val="Normal"/>
    <w:link w:val="Heading9Char"/>
    <w:qFormat/>
    <w:pPr>
      <w:autoSpaceDE w:val="0"/>
      <w:outlineLvl w:val="8"/>
    </w:pPr>
    <w:rPr>
      <w:sz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i w:val="0"/>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ascii="Arial" w:hAnsi="Arial" w:cs="Arial"/>
    </w:rPr>
  </w:style>
  <w:style w:type="character" w:customStyle="1" w:styleId="WW8Num4z0">
    <w:name w:val="WW8Num4z0"/>
    <w:rPr>
      <w:rFonts w:ascii="Symbol" w:hAnsi="Symbol" w:cs="Symbol"/>
    </w:rPr>
  </w:style>
  <w:style w:type="character" w:customStyle="1" w:styleId="WW8Num5z0">
    <w:name w:val="WW8Num5z0"/>
    <w:rPr>
      <w:rFonts w:ascii="Arial" w:hAnsi="Arial" w:cs="Arial"/>
    </w:rPr>
  </w:style>
  <w:style w:type="character" w:customStyle="1" w:styleId="WW8Num6z0">
    <w:name w:val="WW8Num6z0"/>
    <w:rPr>
      <w:rFonts w:ascii="Sylfaen" w:hAnsi="Sylfaen" w:cs="Sylfaen"/>
      <w:color w:val="auto"/>
    </w:rPr>
  </w:style>
  <w:style w:type="character" w:customStyle="1" w:styleId="WW8Num7z0">
    <w:name w:val="WW8Num7z0"/>
    <w:rPr>
      <w:rFonts w:ascii="Arial" w:hAnsi="Arial" w:cs="Arial"/>
    </w:rPr>
  </w:style>
  <w:style w:type="character" w:customStyle="1" w:styleId="WW8Num8z0">
    <w:name w:val="WW8Num8z0"/>
    <w:rPr>
      <w:rFonts w:ascii="Sylfaen" w:hAnsi="Sylfaen" w:cs="Sylfaen"/>
      <w:color w:val="auto"/>
    </w:rPr>
  </w:style>
  <w:style w:type="character" w:customStyle="1" w:styleId="WW8Num9z0">
    <w:name w:val="WW8Num9z0"/>
    <w:rPr>
      <w:rFonts w:ascii="Arial" w:hAnsi="Arial" w:cs="Arial"/>
    </w:rPr>
  </w:style>
  <w:style w:type="character" w:customStyle="1" w:styleId="WW8Num10z0">
    <w:name w:val="WW8Num10z0"/>
    <w:rPr>
      <w:rFonts w:ascii="Arial" w:hAnsi="Arial" w:cs="Arial"/>
    </w:rPr>
  </w:style>
  <w:style w:type="character" w:customStyle="1" w:styleId="WW8Num11z0">
    <w:name w:val="WW8Num11z0"/>
    <w:rPr>
      <w:rFonts w:ascii="Symbol" w:hAnsi="Symbol" w:cs="Symbol"/>
      <w:lang w:val="lv-LV"/>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rPr>
  </w:style>
  <w:style w:type="character" w:customStyle="1" w:styleId="WW8Num15z0">
    <w:name w:val="WW8Num15z0"/>
    <w:rPr>
      <w:rFonts w:ascii="Times New Roman" w:eastAsia="Times New Roman" w:hAnsi="Times New Roman" w:cs="Times New Roman"/>
    </w:rPr>
  </w:style>
  <w:style w:type="character" w:customStyle="1" w:styleId="WW8Num16z0">
    <w:name w:val="WW8Num16z0"/>
    <w:rPr>
      <w:rFonts w:ascii="Arial" w:hAnsi="Arial" w:cs="Arial"/>
    </w:rPr>
  </w:style>
  <w:style w:type="character" w:customStyle="1" w:styleId="WW8Num17z0">
    <w:name w:val="WW8Num17z0"/>
    <w:rPr>
      <w:rFonts w:ascii="Arial" w:hAnsi="Arial" w:cs="Arial"/>
    </w:rPr>
  </w:style>
  <w:style w:type="character" w:customStyle="1" w:styleId="WW8Num18z0">
    <w:name w:val="WW8Num18z0"/>
    <w:rPr>
      <w:b/>
      <w:i w:val="0"/>
    </w:rPr>
  </w:style>
  <w:style w:type="character" w:customStyle="1" w:styleId="WW8Num19z0">
    <w:name w:val="WW8Num19z0"/>
    <w:rPr>
      <w:rFonts w:ascii="Symbol" w:hAnsi="Symbol" w:cs="Symbol"/>
    </w:rPr>
  </w:style>
  <w:style w:type="character" w:customStyle="1" w:styleId="WW8Num20z0">
    <w:name w:val="WW8Num20z0"/>
    <w:rPr>
      <w:rFonts w:ascii="Arial" w:hAnsi="Arial" w:cs="Aria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Arial" w:hAnsi="Arial" w:cs="Arial"/>
      <w:color w:val="auto"/>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ascii="Times New Roman" w:hAnsi="Times New Roman" w:cs="Times New Roman"/>
      <w:color w:val="auto"/>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Arial" w:hAnsi="Arial" w:cs="Aria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Arial" w:hAnsi="Arial" w:cs="Aria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Symbol" w:hAnsi="Symbol" w:cs="Symbol"/>
    </w:rPr>
  </w:style>
  <w:style w:type="character" w:customStyle="1" w:styleId="WW8Num30z0">
    <w:name w:val="WW8Num30z0"/>
    <w:rPr>
      <w:rFonts w:ascii="Arial" w:hAnsi="Arial" w:cs="Aria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Arial" w:hAnsi="Arial" w:cs="Aria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rFonts w:ascii="Symbol" w:hAnsi="Symbol" w:cs="Symbol"/>
    </w:rPr>
  </w:style>
  <w:style w:type="character" w:customStyle="1" w:styleId="WW8Num37z0">
    <w:name w:val="WW8Num37z0"/>
    <w:rPr>
      <w:rFonts w:ascii="Symbol" w:hAnsi="Symbol" w:cs="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hint="default"/>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hint="default"/>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hint="default"/>
    </w:rPr>
  </w:style>
  <w:style w:type="character" w:customStyle="1" w:styleId="WW-DefaultParagraphFont">
    <w:name w:val="WW-Default Paragraph Font"/>
  </w:style>
  <w:style w:type="character" w:styleId="PageNumber">
    <w:name w:val="page number"/>
    <w:rsid w:val="002409B9"/>
    <w:rPr>
      <w:rFonts w:ascii="Arial" w:hAnsi="Arial"/>
      <w:noProof/>
      <w:sz w:val="16"/>
    </w:rPr>
  </w:style>
  <w:style w:type="character" w:styleId="CommentReference">
    <w:name w:val="annotation reference"/>
    <w:rPr>
      <w:sz w:val="16"/>
      <w:szCs w:val="16"/>
    </w:rPr>
  </w:style>
  <w:style w:type="character" w:styleId="Hyperlink">
    <w:name w:val="Hyperlink"/>
    <w:rPr>
      <w:color w:val="0000FF"/>
      <w:u w:val="single"/>
    </w:rPr>
  </w:style>
  <w:style w:type="character" w:customStyle="1" w:styleId="TextTi12Char">
    <w:name w:val="Text:Ti12 Char"/>
    <w:rPr>
      <w:sz w:val="24"/>
      <w:szCs w:val="24"/>
      <w:lang w:val="en-US" w:eastAsia="ar-SA" w:bidi="ar-SA"/>
    </w:rPr>
  </w:style>
  <w:style w:type="character" w:customStyle="1" w:styleId="TableText10Char">
    <w:name w:val="TableText:10 Char"/>
    <w:rPr>
      <w:lang w:val="en-US" w:eastAsia="ar-SA" w:bidi="ar-SA"/>
    </w:rPr>
  </w:style>
  <w:style w:type="character" w:customStyle="1" w:styleId="FootnoteCharacters">
    <w:name w:val="Footnote Characters"/>
    <w:rPr>
      <w:vertAlign w:val="superscript"/>
    </w:rPr>
  </w:style>
  <w:style w:type="character" w:styleId="FollowedHyperlink">
    <w:name w:val="FollowedHyperlink"/>
    <w:rPr>
      <w:color w:val="0000FF"/>
      <w:u w:val="single"/>
    </w:rPr>
  </w:style>
  <w:style w:type="character" w:styleId="Strong">
    <w:name w:val="Strong"/>
    <w:qFormat/>
    <w:rPr>
      <w:b/>
      <w:bCs/>
    </w:rPr>
  </w:style>
  <w:style w:type="character" w:customStyle="1" w:styleId="st">
    <w:name w:val="st"/>
  </w:style>
  <w:style w:type="character" w:styleId="Emphasis">
    <w:name w:val="Emphasis"/>
    <w:qFormat/>
    <w:rPr>
      <w:rFonts w:cs="Times New Roman"/>
      <w:i/>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3z3">
    <w:name w:val="WW8Num23z3"/>
    <w:rPr>
      <w:rFonts w:ascii="Symbol" w:hAnsi="Symbol" w:cs="Symbol"/>
    </w:rPr>
  </w:style>
  <w:style w:type="character" w:customStyle="1" w:styleId="WW8Num27z3">
    <w:name w:val="WW8Num27z3"/>
    <w:rPr>
      <w:rFonts w:ascii="Symbol" w:hAnsi="Symbol" w:cs="Symbol"/>
    </w:rPr>
  </w:style>
  <w:style w:type="character" w:customStyle="1" w:styleId="WW8Num28z3">
    <w:name w:val="WW8Num28z3"/>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3">
    <w:name w:val="WW8Num30z3"/>
    <w:rPr>
      <w:rFonts w:ascii="Symbol" w:hAnsi="Symbol" w:cs="Symbol"/>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8z3">
    <w:name w:val="WW8Num38z3"/>
    <w:rPr>
      <w:rFonts w:ascii="Symbol" w:hAnsi="Symbol" w:cs="Symbol"/>
    </w:rPr>
  </w:style>
  <w:style w:type="character" w:customStyle="1" w:styleId="WW8Num41z0">
    <w:name w:val="WW8Num41z0"/>
    <w:rPr>
      <w:rFonts w:ascii="Symbol" w:hAnsi="Symbol" w:cs="Symbol"/>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rPr>
      <w:rFonts w:ascii="Times New Roman" w:eastAsia="Times New Roman" w:hAnsi="Times New Roman" w:cs="Times New Roman"/>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4z3">
    <w:name w:val="WW8Num44z3"/>
    <w:rPr>
      <w:rFonts w:ascii="Symbol" w:hAnsi="Symbol" w:cs="Symbol"/>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St45z0">
    <w:name w:val="WW8NumSt45z0"/>
    <w:rPr>
      <w:rFonts w:ascii="Symbol" w:hAnsi="Symbol" w:cs="Symbol"/>
    </w:rPr>
  </w:style>
  <w:style w:type="character" w:customStyle="1" w:styleId="EndnoteCharacters">
    <w:name w:val="Endnote Characters"/>
    <w:rPr>
      <w:vertAlign w:val="superscript"/>
    </w:rPr>
  </w:style>
  <w:style w:type="character" w:customStyle="1" w:styleId="WW-FootnoteCharacters">
    <w:name w:val="WW-Footnote Characters"/>
    <w:rPr>
      <w:vertAlign w:val="superscript"/>
    </w:rPr>
  </w:style>
  <w:style w:type="character" w:customStyle="1" w:styleId="TextTi12Char1">
    <w:name w:val="Text:Ti12 Char1"/>
    <w:rPr>
      <w:sz w:val="24"/>
      <w:szCs w:val="24"/>
      <w:lang w:val="en-US" w:eastAsia="ar-SA" w:bidi="ar-SA"/>
    </w:rPr>
  </w:style>
  <w:style w:type="character" w:customStyle="1" w:styleId="SAS8Char">
    <w:name w:val="SAS:8 Char"/>
    <w:rPr>
      <w:rFonts w:ascii="Courier New" w:hAnsi="Courier New" w:cs="Courier New"/>
      <w:spacing w:val="-10"/>
      <w:sz w:val="16"/>
      <w:szCs w:val="16"/>
      <w:lang w:val="en-US" w:eastAsia="ar-SA" w:bidi="ar-SA"/>
    </w:rPr>
  </w:style>
  <w:style w:type="character" w:customStyle="1" w:styleId="CharChar">
    <w:name w:val="Char Char"/>
  </w:style>
  <w:style w:type="character" w:customStyle="1" w:styleId="CharChar18">
    <w:name w:val="Char Char18"/>
    <w:rPr>
      <w:rFonts w:ascii="Courier New" w:hAnsi="Courier New" w:cs="Courier New"/>
      <w:lang w:val="de-DE" w:eastAsia="ar-SA" w:bidi="ar-SA"/>
    </w:rPr>
  </w:style>
  <w:style w:type="character" w:customStyle="1" w:styleId="CharChar38">
    <w:name w:val="Char Char38"/>
    <w:rPr>
      <w:b/>
      <w:caps/>
      <w:sz w:val="22"/>
      <w:lang w:eastAsia="ar-SA" w:bidi="ar-SA"/>
    </w:rPr>
  </w:style>
  <w:style w:type="character" w:customStyle="1" w:styleId="CharChar37">
    <w:name w:val="Char Char37"/>
    <w:rPr>
      <w:b/>
      <w:sz w:val="22"/>
      <w:lang w:eastAsia="ar-SA" w:bidi="ar-SA"/>
    </w:rPr>
  </w:style>
  <w:style w:type="character" w:customStyle="1" w:styleId="CharChar36">
    <w:name w:val="Char Char36"/>
    <w:rPr>
      <w:rFonts w:ascii="Arial" w:hAnsi="Arial" w:cs="Arial"/>
      <w:b/>
      <w:bCs/>
      <w:sz w:val="26"/>
      <w:szCs w:val="26"/>
      <w:lang w:eastAsia="ar-SA" w:bidi="ar-SA"/>
    </w:rPr>
  </w:style>
  <w:style w:type="character" w:customStyle="1" w:styleId="CharChar35">
    <w:name w:val="Char Char35"/>
    <w:rPr>
      <w:b/>
      <w:bCs/>
      <w:sz w:val="22"/>
      <w:szCs w:val="22"/>
      <w:lang w:val="lv-LV" w:eastAsia="ar-SA" w:bidi="ar-SA"/>
    </w:rPr>
  </w:style>
  <w:style w:type="character" w:customStyle="1" w:styleId="CharChar34">
    <w:name w:val="Char Char34"/>
    <w:rPr>
      <w:lang w:val="lv-LV" w:eastAsia="ar-SA" w:bidi="ar-SA"/>
    </w:rPr>
  </w:style>
  <w:style w:type="character" w:customStyle="1" w:styleId="CharChar33">
    <w:name w:val="Char Char33"/>
    <w:rPr>
      <w:lang w:val="lv-LV" w:eastAsia="ar-SA" w:bidi="ar-SA"/>
    </w:rPr>
  </w:style>
  <w:style w:type="character" w:customStyle="1" w:styleId="CharChar32">
    <w:name w:val="Char Char32"/>
    <w:rPr>
      <w:i/>
      <w:iCs/>
      <w:sz w:val="22"/>
      <w:szCs w:val="22"/>
      <w:lang w:val="lv-LV" w:eastAsia="ar-SA" w:bidi="ar-SA"/>
    </w:rPr>
  </w:style>
  <w:style w:type="character" w:customStyle="1" w:styleId="CharChar31">
    <w:name w:val="Char Char31"/>
    <w:rPr>
      <w:lang w:val="lv-LV" w:eastAsia="ar-SA" w:bidi="ar-SA"/>
    </w:rPr>
  </w:style>
  <w:style w:type="character" w:customStyle="1" w:styleId="CharChar30">
    <w:name w:val="Char Char30"/>
    <w:rPr>
      <w:lang w:val="lv-LV" w:eastAsia="ar-SA" w:bidi="ar-SA"/>
    </w:rPr>
  </w:style>
  <w:style w:type="character" w:customStyle="1" w:styleId="BodyTextChar">
    <w:name w:val="Body Text Char"/>
    <w:rPr>
      <w:iCs/>
      <w:sz w:val="22"/>
      <w:lang w:val="en-GB"/>
    </w:rPr>
  </w:style>
  <w:style w:type="character" w:customStyle="1" w:styleId="CharChar28">
    <w:name w:val="Char Char28"/>
    <w:rPr>
      <w:sz w:val="22"/>
      <w:szCs w:val="22"/>
      <w:u w:val="single"/>
      <w:lang w:val="lv-LV" w:eastAsia="ar-SA" w:bidi="ar-SA"/>
    </w:rPr>
  </w:style>
  <w:style w:type="character" w:customStyle="1" w:styleId="CharChar27">
    <w:name w:val="Char Char27"/>
    <w:rPr>
      <w:rFonts w:ascii="Tahoma" w:hAnsi="Tahoma" w:cs="Tahoma"/>
      <w:sz w:val="16"/>
      <w:szCs w:val="16"/>
      <w:lang w:eastAsia="ar-SA" w:bidi="ar-SA"/>
    </w:rPr>
  </w:style>
  <w:style w:type="character" w:customStyle="1" w:styleId="CharChar26">
    <w:name w:val="Char Char26"/>
    <w:rPr>
      <w:sz w:val="22"/>
      <w:lang w:eastAsia="ar-SA" w:bidi="ar-SA"/>
    </w:rPr>
  </w:style>
  <w:style w:type="character" w:customStyle="1" w:styleId="CharChar25">
    <w:name w:val="Char Char25"/>
    <w:rPr>
      <w:rFonts w:ascii="Arial" w:hAnsi="Arial" w:cs="Arial"/>
      <w:sz w:val="16"/>
      <w:lang w:eastAsia="ar-SA" w:bidi="ar-SA"/>
    </w:rPr>
  </w:style>
  <w:style w:type="character" w:customStyle="1" w:styleId="CharChar24">
    <w:name w:val="Char Char24"/>
    <w:rPr>
      <w:lang w:eastAsia="ar-SA" w:bidi="ar-SA"/>
    </w:rPr>
  </w:style>
  <w:style w:type="character" w:customStyle="1" w:styleId="CharChar23">
    <w:name w:val="Char Char23"/>
    <w:rPr>
      <w:b/>
      <w:bCs/>
      <w:lang w:eastAsia="ar-SA" w:bidi="ar-SA"/>
    </w:rPr>
  </w:style>
  <w:style w:type="character" w:customStyle="1" w:styleId="CharChar22">
    <w:name w:val="Char Char22"/>
    <w:rPr>
      <w:sz w:val="22"/>
      <w:szCs w:val="22"/>
      <w:lang w:val="lv-LV" w:eastAsia="ar-SA" w:bidi="ar-SA"/>
    </w:rPr>
  </w:style>
  <w:style w:type="character" w:customStyle="1" w:styleId="CharChar21">
    <w:name w:val="Char Char21"/>
    <w:rPr>
      <w:lang w:eastAsia="ar-SA" w:bidi="ar-SA"/>
    </w:rPr>
  </w:style>
  <w:style w:type="character" w:customStyle="1" w:styleId="CharChar20">
    <w:name w:val="Char Char20"/>
    <w:rPr>
      <w:sz w:val="18"/>
      <w:lang w:eastAsia="ar-SA" w:bidi="ar-SA"/>
    </w:rPr>
  </w:style>
  <w:style w:type="character" w:customStyle="1" w:styleId="CharChar19">
    <w:name w:val="Char Char19"/>
    <w:rPr>
      <w:rFonts w:ascii="Tahoma" w:hAnsi="Tahoma" w:cs="Tahoma"/>
      <w:shd w:val="clear" w:color="auto" w:fill="000080"/>
      <w:lang w:eastAsia="ar-SA" w:bidi="ar-SA"/>
    </w:rPr>
  </w:style>
  <w:style w:type="character" w:customStyle="1" w:styleId="CharChar29">
    <w:name w:val="Char Char29"/>
    <w:rPr>
      <w:sz w:val="22"/>
      <w:szCs w:val="22"/>
      <w:lang w:val="lv-LV" w:eastAsia="ar-SA" w:bidi="ar-SA"/>
    </w:rPr>
  </w:style>
  <w:style w:type="character" w:customStyle="1" w:styleId="CharChar17">
    <w:name w:val="Char Char17"/>
    <w:rPr>
      <w:sz w:val="22"/>
      <w:szCs w:val="22"/>
      <w:lang w:val="en-GB" w:eastAsia="ar-SA" w:bidi="ar-SA"/>
    </w:rPr>
  </w:style>
  <w:style w:type="character" w:customStyle="1" w:styleId="CharChar16">
    <w:name w:val="Char Char16"/>
    <w:rPr>
      <w:sz w:val="22"/>
      <w:lang w:val="en-GB" w:eastAsia="ar-SA" w:bidi="ar-SA"/>
    </w:rPr>
  </w:style>
  <w:style w:type="character" w:customStyle="1" w:styleId="CharChar15">
    <w:name w:val="Char Char15"/>
    <w:basedOn w:val="CharChar16"/>
    <w:rPr>
      <w:sz w:val="22"/>
      <w:lang w:val="en-GB" w:eastAsia="ar-SA" w:bidi="ar-SA"/>
    </w:rPr>
  </w:style>
  <w:style w:type="character" w:customStyle="1" w:styleId="CharChar14">
    <w:name w:val="Char Char14"/>
    <w:rPr>
      <w:sz w:val="22"/>
      <w:lang w:val="en-GB" w:eastAsia="ar-SA" w:bidi="ar-SA"/>
    </w:rPr>
  </w:style>
  <w:style w:type="character" w:customStyle="1" w:styleId="CharChar13">
    <w:name w:val="Char Char13"/>
    <w:rPr>
      <w:sz w:val="16"/>
      <w:szCs w:val="16"/>
      <w:lang w:val="en-GB" w:eastAsia="ar-SA" w:bidi="ar-SA"/>
    </w:rPr>
  </w:style>
  <w:style w:type="character" w:customStyle="1" w:styleId="CharChar12">
    <w:name w:val="Char Char12"/>
    <w:rPr>
      <w:sz w:val="22"/>
      <w:lang w:val="en-GB" w:eastAsia="ar-SA" w:bidi="ar-SA"/>
    </w:rPr>
  </w:style>
  <w:style w:type="character" w:customStyle="1" w:styleId="CharChar11">
    <w:name w:val="Char Char11"/>
    <w:rPr>
      <w:sz w:val="22"/>
      <w:lang w:val="en-GB" w:eastAsia="ar-SA" w:bidi="ar-SA"/>
    </w:rPr>
  </w:style>
  <w:style w:type="character" w:customStyle="1" w:styleId="CharChar10">
    <w:name w:val="Char Char10"/>
    <w:rPr>
      <w:sz w:val="22"/>
      <w:lang w:val="en-GB" w:eastAsia="ar-SA" w:bidi="ar-SA"/>
    </w:rPr>
  </w:style>
  <w:style w:type="character" w:customStyle="1" w:styleId="CharChar9">
    <w:name w:val="Char Char9"/>
    <w:rPr>
      <w:i/>
      <w:iCs/>
      <w:sz w:val="22"/>
      <w:lang w:val="en-GB" w:eastAsia="ar-SA" w:bidi="ar-SA"/>
    </w:rPr>
  </w:style>
  <w:style w:type="character" w:customStyle="1" w:styleId="CharChar8">
    <w:name w:val="Char Char8"/>
    <w:rPr>
      <w:rFonts w:ascii="Courier New" w:hAnsi="Courier New" w:cs="Courier New"/>
      <w:lang w:val="en-GB" w:eastAsia="ar-SA" w:bidi="ar-SA"/>
    </w:rPr>
  </w:style>
  <w:style w:type="character" w:customStyle="1" w:styleId="CharChar7">
    <w:name w:val="Char Char7"/>
    <w:rPr>
      <w:rFonts w:ascii="Arial" w:hAnsi="Arial" w:cs="Arial"/>
      <w:sz w:val="24"/>
      <w:szCs w:val="24"/>
      <w:shd w:val="clear" w:color="auto" w:fill="CCCCCC"/>
      <w:lang w:val="en-GB" w:eastAsia="ar-SA" w:bidi="ar-SA"/>
    </w:rPr>
  </w:style>
  <w:style w:type="character" w:customStyle="1" w:styleId="CharChar6">
    <w:name w:val="Char Char6"/>
    <w:rPr>
      <w:sz w:val="22"/>
      <w:lang w:val="en-GB" w:eastAsia="ar-SA" w:bidi="ar-SA"/>
    </w:rPr>
  </w:style>
  <w:style w:type="character" w:customStyle="1" w:styleId="CharChar5">
    <w:name w:val="Char Char5"/>
    <w:rPr>
      <w:rFonts w:ascii="Courier New" w:hAnsi="Courier New" w:cs="Courier New"/>
      <w:lang w:val="en-GB" w:eastAsia="ar-SA" w:bidi="ar-SA"/>
    </w:rPr>
  </w:style>
  <w:style w:type="character" w:customStyle="1" w:styleId="CharChar4">
    <w:name w:val="Char Char4"/>
    <w:rPr>
      <w:sz w:val="22"/>
      <w:lang w:val="en-GB" w:eastAsia="ar-SA" w:bidi="ar-SA"/>
    </w:rPr>
  </w:style>
  <w:style w:type="character" w:customStyle="1" w:styleId="CharChar3">
    <w:name w:val="Char Char3"/>
    <w:rPr>
      <w:sz w:val="22"/>
      <w:lang w:val="en-GB" w:eastAsia="ar-SA" w:bidi="ar-SA"/>
    </w:rPr>
  </w:style>
  <w:style w:type="character" w:customStyle="1" w:styleId="CharChar2">
    <w:name w:val="Char Char2"/>
    <w:rPr>
      <w:rFonts w:ascii="Arial" w:hAnsi="Arial" w:cs="Arial"/>
      <w:sz w:val="24"/>
      <w:szCs w:val="24"/>
      <w:lang w:val="en-GB" w:eastAsia="ar-SA" w:bidi="ar-SA"/>
    </w:rPr>
  </w:style>
  <w:style w:type="character" w:customStyle="1" w:styleId="CharChar1">
    <w:name w:val="Char Char1"/>
    <w:rPr>
      <w:rFonts w:ascii="Arial" w:hAnsi="Arial" w:cs="Arial"/>
      <w:b/>
      <w:bCs/>
      <w:kern w:val="1"/>
      <w:sz w:val="32"/>
      <w:szCs w:val="32"/>
      <w:lang w:val="en-GB" w:eastAsia="ar-SA" w:bidi="ar-SA"/>
    </w:rPr>
  </w:style>
  <w:style w:type="character" w:customStyle="1" w:styleId="NumberingSymbols">
    <w:name w:val="Numbering Symbols"/>
  </w:style>
  <w:style w:type="paragraph" w:customStyle="1" w:styleId="Heading">
    <w:name w:val="Heading"/>
    <w:basedOn w:val="Normal"/>
    <w:next w:val="BodyText"/>
    <w:pPr>
      <w:keepNext/>
      <w:suppressAutoHyphens/>
      <w:spacing w:before="240" w:after="120"/>
    </w:pPr>
    <w:rPr>
      <w:rFonts w:ascii="Arial" w:eastAsia="Arial Unicode MS" w:hAnsi="Arial" w:cs="Arial Unicode MS"/>
      <w:sz w:val="28"/>
      <w:szCs w:val="28"/>
      <w:lang w:val="en-GB"/>
    </w:rPr>
  </w:style>
  <w:style w:type="paragraph" w:styleId="BodyText">
    <w:name w:val="Body Text"/>
    <w:basedOn w:val="Normal"/>
    <w:link w:val="BodyTextChar1"/>
    <w:pPr>
      <w:widowControl w:val="0"/>
    </w:pPr>
    <w:rPr>
      <w:szCs w:val="22"/>
      <w:lang w:val="lv-LV" w:eastAsia="ar-SA"/>
    </w:rPr>
  </w:style>
  <w:style w:type="paragraph" w:styleId="List">
    <w:name w:val="List"/>
    <w:basedOn w:val="BodyText"/>
    <w:pPr>
      <w:widowControl/>
      <w:pBdr>
        <w:top w:val="single" w:sz="4" w:space="1" w:color="000000"/>
        <w:left w:val="single" w:sz="4" w:space="4" w:color="000000"/>
        <w:bottom w:val="single" w:sz="4" w:space="1" w:color="000000"/>
        <w:right w:val="single" w:sz="4" w:space="4" w:color="000000"/>
      </w:pBdr>
      <w:suppressAutoHyphens/>
    </w:pPr>
    <w:rPr>
      <w:iCs/>
      <w:szCs w:val="20"/>
      <w:lang w:val="en-GB"/>
    </w:rPr>
  </w:style>
  <w:style w:type="paragraph" w:styleId="Caption">
    <w:name w:val="caption"/>
    <w:basedOn w:val="Normal"/>
    <w:next w:val="Normal"/>
    <w:qFormat/>
    <w:pPr>
      <w:suppressAutoHyphens/>
    </w:pPr>
    <w:rPr>
      <w:b/>
      <w:bCs/>
      <w:sz w:val="20"/>
    </w:rPr>
  </w:style>
  <w:style w:type="paragraph" w:customStyle="1" w:styleId="Index">
    <w:name w:val="Index"/>
    <w:basedOn w:val="Normal"/>
    <w:pPr>
      <w:suppressLineNumbers/>
      <w:suppressAutoHyphens/>
    </w:pPr>
    <w:rPr>
      <w:lang w:val="en-GB"/>
    </w:rPr>
  </w:style>
  <w:style w:type="paragraph" w:styleId="BodyText2">
    <w:name w:val="Body Text 2"/>
    <w:basedOn w:val="Normal"/>
    <w:link w:val="BodyText2Char"/>
    <w:pPr>
      <w:widowControl w:val="0"/>
      <w:spacing w:before="240"/>
      <w:jc w:val="both"/>
    </w:pPr>
    <w:rPr>
      <w:szCs w:val="22"/>
      <w:u w:val="single"/>
      <w:lang w:val="lv-LV" w:eastAsia="ar-SA"/>
    </w:rPr>
  </w:style>
  <w:style w:type="paragraph" w:styleId="BalloonText">
    <w:name w:val="Balloon Text"/>
    <w:basedOn w:val="Normal"/>
    <w:link w:val="BalloonTextChar"/>
    <w:rPr>
      <w:rFonts w:ascii="Tahoma" w:hAnsi="Tahoma" w:cs="Tahoma"/>
      <w:sz w:val="16"/>
      <w:szCs w:val="16"/>
      <w:lang w:val="x-none" w:eastAsia="ar-SA"/>
    </w:rPr>
  </w:style>
  <w:style w:type="paragraph" w:styleId="Header">
    <w:name w:val="header"/>
    <w:basedOn w:val="Normal"/>
    <w:link w:val="HeaderChar"/>
    <w:rsid w:val="002409B9"/>
    <w:pPr>
      <w:tabs>
        <w:tab w:val="center" w:pos="4536"/>
        <w:tab w:val="right" w:pos="9072"/>
      </w:tabs>
    </w:pPr>
  </w:style>
  <w:style w:type="paragraph" w:styleId="Footer">
    <w:name w:val="footer"/>
    <w:basedOn w:val="Normal"/>
    <w:link w:val="FooterChar"/>
    <w:rsid w:val="002409B9"/>
    <w:rPr>
      <w:rFonts w:ascii="Arial" w:hAnsi="Arial"/>
      <w:sz w:val="16"/>
    </w:rPr>
  </w:style>
  <w:style w:type="paragraph" w:customStyle="1" w:styleId="Annex">
    <w:name w:val="Annex"/>
    <w:basedOn w:val="Normal"/>
    <w:next w:val="Normal"/>
    <w:rsid w:val="002409B9"/>
    <w:pPr>
      <w:jc w:val="center"/>
    </w:pPr>
    <w:rPr>
      <w:b/>
    </w:rPr>
  </w:style>
  <w:style w:type="paragraph" w:customStyle="1" w:styleId="Description">
    <w:name w:val="Description"/>
    <w:basedOn w:val="Normal"/>
    <w:next w:val="Normal"/>
    <w:rsid w:val="002409B9"/>
  </w:style>
  <w:style w:type="paragraph" w:customStyle="1" w:styleId="HangingIndent">
    <w:name w:val="HangingIndent"/>
    <w:basedOn w:val="Normal"/>
    <w:pPr>
      <w:ind w:left="567" w:hanging="567"/>
    </w:pPr>
  </w:style>
  <w:style w:type="paragraph" w:styleId="CommentText">
    <w:name w:val="annotation text"/>
    <w:basedOn w:val="Normal"/>
    <w:link w:val="CommentTextChar"/>
    <w:rPr>
      <w:sz w:val="20"/>
      <w:lang w:val="x-none" w:eastAsia="ar-SA"/>
    </w:rPr>
  </w:style>
  <w:style w:type="paragraph" w:styleId="CommentSubject">
    <w:name w:val="annotation subject"/>
    <w:basedOn w:val="CommentText"/>
    <w:next w:val="CommentText"/>
    <w:link w:val="CommentSubjectChar"/>
    <w:rPr>
      <w:b/>
      <w:bCs/>
    </w:rPr>
  </w:style>
  <w:style w:type="paragraph" w:styleId="BodyText3">
    <w:name w:val="Body Text 3"/>
    <w:basedOn w:val="Normal"/>
    <w:link w:val="BodyText3Char"/>
    <w:pPr>
      <w:widowControl w:val="0"/>
      <w:jc w:val="both"/>
    </w:pPr>
    <w:rPr>
      <w:szCs w:val="22"/>
      <w:lang w:val="lv-LV" w:eastAsia="ar-SA"/>
    </w:rPr>
  </w:style>
  <w:style w:type="paragraph" w:styleId="FootnoteText">
    <w:name w:val="footnote text"/>
    <w:basedOn w:val="Normal"/>
    <w:link w:val="FootnoteTextChar"/>
    <w:rPr>
      <w:sz w:val="20"/>
      <w:lang w:val="x-none" w:eastAsia="ar-SA"/>
    </w:rPr>
  </w:style>
  <w:style w:type="paragraph" w:styleId="EndnoteText">
    <w:name w:val="endnote text"/>
    <w:basedOn w:val="Normal"/>
    <w:link w:val="EndnoteTextChar"/>
    <w:rPr>
      <w:sz w:val="18"/>
      <w:lang w:val="x-none" w:eastAsia="ar-SA"/>
    </w:rPr>
  </w:style>
  <w:style w:type="paragraph" w:styleId="DocumentMap">
    <w:name w:val="Document Map"/>
    <w:basedOn w:val="Normal"/>
    <w:link w:val="DocumentMapChar"/>
    <w:pPr>
      <w:shd w:val="clear" w:color="auto" w:fill="000080"/>
    </w:pPr>
    <w:rPr>
      <w:rFonts w:ascii="Tahoma" w:hAnsi="Tahoma" w:cs="Tahoma"/>
      <w:sz w:val="20"/>
      <w:lang w:val="x-none" w:eastAsia="ar-SA"/>
    </w:rPr>
  </w:style>
  <w:style w:type="paragraph" w:customStyle="1" w:styleId="AnnexHeading">
    <w:name w:val="Annex Heading"/>
    <w:basedOn w:val="Normal"/>
    <w:next w:val="Normal"/>
    <w:rsid w:val="002409B9"/>
    <w:pPr>
      <w:ind w:left="567" w:hanging="567"/>
    </w:pPr>
    <w:rPr>
      <w:b/>
    </w:rPr>
  </w:style>
  <w:style w:type="paragraph" w:customStyle="1" w:styleId="PIListItem">
    <w:name w:val="PI List Item"/>
    <w:basedOn w:val="Normal"/>
    <w:pPr>
      <w:spacing w:before="40" w:after="120" w:line="300" w:lineRule="exact"/>
      <w:jc w:val="both"/>
    </w:pPr>
    <w:rPr>
      <w:rFonts w:ascii="Helvetica" w:hAnsi="Helvetica" w:cs="Helvetica"/>
      <w:sz w:val="24"/>
    </w:rPr>
  </w:style>
  <w:style w:type="paragraph" w:customStyle="1" w:styleId="TextTi12">
    <w:name w:val="Text:Ti12"/>
    <w:basedOn w:val="Normal"/>
    <w:pPr>
      <w:spacing w:after="170" w:line="280" w:lineRule="atLeast"/>
      <w:jc w:val="both"/>
    </w:pPr>
    <w:rPr>
      <w:sz w:val="24"/>
      <w:szCs w:val="24"/>
    </w:rPr>
  </w:style>
  <w:style w:type="paragraph" w:customStyle="1" w:styleId="TableText10">
    <w:name w:val="TableText:10"/>
    <w:basedOn w:val="Normal"/>
    <w:rPr>
      <w:sz w:val="20"/>
    </w:rPr>
  </w:style>
  <w:style w:type="paragraph" w:styleId="ListBullet">
    <w:name w:val="List Bullet"/>
    <w:basedOn w:val="Normal"/>
    <w:pPr>
      <w:numPr>
        <w:numId w:val="10"/>
      </w:numPr>
    </w:pPr>
  </w:style>
  <w:style w:type="paragraph" w:styleId="ListBullet2">
    <w:name w:val="List Bullet 2"/>
    <w:basedOn w:val="Normal"/>
    <w:pPr>
      <w:numPr>
        <w:numId w:val="8"/>
      </w:numPr>
    </w:pPr>
  </w:style>
  <w:style w:type="paragraph" w:styleId="ListBullet3">
    <w:name w:val="List Bullet 3"/>
    <w:basedOn w:val="Normal"/>
    <w:pPr>
      <w:numPr>
        <w:numId w:val="7"/>
      </w:numPr>
    </w:pPr>
  </w:style>
  <w:style w:type="paragraph" w:styleId="ListBullet4">
    <w:name w:val="List Bullet 4"/>
    <w:basedOn w:val="Normal"/>
    <w:pPr>
      <w:numPr>
        <w:numId w:val="6"/>
      </w:numPr>
    </w:pPr>
  </w:style>
  <w:style w:type="paragraph" w:styleId="ListBullet5">
    <w:name w:val="List Bullet 5"/>
    <w:basedOn w:val="Normal"/>
    <w:pPr>
      <w:numPr>
        <w:numId w:val="5"/>
      </w:numPr>
    </w:pPr>
  </w:style>
  <w:style w:type="paragraph" w:styleId="ListNumber">
    <w:name w:val="List Number"/>
    <w:basedOn w:val="Normal"/>
    <w:pPr>
      <w:numPr>
        <w:numId w:val="9"/>
      </w:numPr>
    </w:pPr>
  </w:style>
  <w:style w:type="paragraph" w:styleId="ListNumber2">
    <w:name w:val="List Number 2"/>
    <w:basedOn w:val="Normal"/>
    <w:pPr>
      <w:numPr>
        <w:numId w:val="4"/>
      </w:numPr>
    </w:pPr>
  </w:style>
  <w:style w:type="paragraph" w:styleId="ListNumber3">
    <w:name w:val="List Number 3"/>
    <w:basedOn w:val="Normal"/>
    <w:pPr>
      <w:numPr>
        <w:numId w:val="3"/>
      </w:numPr>
    </w:pPr>
  </w:style>
  <w:style w:type="paragraph" w:styleId="ListNumber5">
    <w:name w:val="List Number 5"/>
    <w:basedOn w:val="Normal"/>
    <w:pPr>
      <w:numPr>
        <w:numId w:val="2"/>
      </w:numPr>
    </w:pPr>
  </w:style>
  <w:style w:type="paragraph" w:customStyle="1" w:styleId="CharCharChar">
    <w:name w:val="Char Char Char"/>
    <w:basedOn w:val="Normal"/>
    <w:pPr>
      <w:spacing w:after="160" w:line="240" w:lineRule="exact"/>
    </w:pPr>
    <w:rPr>
      <w:rFonts w:ascii="Verdana" w:hAnsi="Verdana" w:cs="Verdana"/>
      <w:sz w:val="20"/>
    </w:rPr>
  </w:style>
  <w:style w:type="paragraph" w:customStyle="1" w:styleId="WW-Default">
    <w:name w:val="WW-Default"/>
    <w:pPr>
      <w:suppressAutoHyphens/>
      <w:autoSpaceDE w:val="0"/>
    </w:pPr>
    <w:rPr>
      <w:rFonts w:eastAsia="SimSun"/>
      <w:color w:val="000000"/>
      <w:sz w:val="24"/>
      <w:szCs w:val="24"/>
      <w:lang w:val="en-US" w:eastAsia="ar-SA"/>
    </w:rPr>
  </w:style>
  <w:style w:type="paragraph" w:styleId="Revision">
    <w:name w:val="Revision"/>
    <w:uiPriority w:val="99"/>
    <w:pPr>
      <w:suppressAutoHyphens/>
    </w:pPr>
    <w:rPr>
      <w:sz w:val="22"/>
      <w:lang w:val="en-US" w:eastAsia="ar-SA"/>
    </w:rPr>
  </w:style>
  <w:style w:type="paragraph" w:customStyle="1" w:styleId="Inforubrik2">
    <w:name w:val="Info rubrik 2"/>
    <w:basedOn w:val="Heading1"/>
    <w:pPr>
      <w:keepNext/>
      <w:pageBreakBefore/>
      <w:numPr>
        <w:numId w:val="1"/>
      </w:numPr>
      <w:spacing w:before="120" w:after="120"/>
    </w:pPr>
    <w:rPr>
      <w:caps w:val="0"/>
      <w:sz w:val="24"/>
      <w:lang w:val="en-GB"/>
    </w:rPr>
  </w:style>
  <w:style w:type="paragraph" w:customStyle="1" w:styleId="NormalAgency">
    <w:name w:val="Normal (Agency)"/>
    <w:pPr>
      <w:suppressAutoHyphens/>
    </w:pPr>
    <w:rPr>
      <w:rFonts w:ascii="Verdana" w:eastAsia="Verdana" w:hAnsi="Verdana" w:cs="Verdana"/>
      <w:sz w:val="18"/>
      <w:szCs w:val="18"/>
      <w:lang w:val="en-GB" w:eastAsia="ar-SA"/>
    </w:rPr>
  </w:style>
  <w:style w:type="paragraph" w:styleId="TOC1">
    <w:name w:val="toc 1"/>
    <w:next w:val="Normal"/>
    <w:pPr>
      <w:widowControl w:val="0"/>
      <w:suppressAutoHyphens/>
      <w:spacing w:line="360" w:lineRule="auto"/>
    </w:pPr>
    <w:rPr>
      <w:b/>
      <w:sz w:val="22"/>
      <w:lang w:val="en-GB" w:eastAsia="ar-SA"/>
    </w:rPr>
  </w:style>
  <w:style w:type="paragraph" w:styleId="TOC2">
    <w:name w:val="toc 2"/>
    <w:next w:val="Normal"/>
    <w:pPr>
      <w:suppressAutoHyphens/>
      <w:spacing w:line="360" w:lineRule="auto"/>
    </w:pPr>
    <w:rPr>
      <w:rFonts w:ascii="Times New Roman Bold" w:hAnsi="Times New Roman Bold" w:cs="Times New Roman Bold"/>
      <w:b/>
      <w:sz w:val="22"/>
      <w:lang w:val="en-GB" w:eastAsia="ar-SA"/>
    </w:rPr>
  </w:style>
  <w:style w:type="paragraph" w:customStyle="1" w:styleId="Title1">
    <w:name w:val="Title 1"/>
    <w:pPr>
      <w:keepNext/>
      <w:suppressAutoHyphens/>
      <w:ind w:left="851" w:hanging="851"/>
    </w:pPr>
    <w:rPr>
      <w:rFonts w:ascii="Times New Roman Bold" w:hAnsi="Times New Roman Bold" w:cs="Times New Roman Bold"/>
      <w:b/>
      <w:caps/>
      <w:sz w:val="32"/>
      <w:lang w:val="en-GB" w:eastAsia="ar-SA"/>
    </w:rPr>
  </w:style>
  <w:style w:type="paragraph" w:customStyle="1" w:styleId="Annexheading0">
    <w:name w:val="Annex heading"/>
    <w:basedOn w:val="Normal"/>
    <w:next w:val="Normal"/>
    <w:pPr>
      <w:suppressAutoHyphens/>
      <w:jc w:val="center"/>
    </w:pPr>
    <w:rPr>
      <w:b/>
      <w:sz w:val="28"/>
      <w:lang w:val="en-GB"/>
    </w:rPr>
  </w:style>
  <w:style w:type="paragraph" w:customStyle="1" w:styleId="Annexheading2">
    <w:name w:val="Annex heading2"/>
    <w:basedOn w:val="Annexheading0"/>
  </w:style>
  <w:style w:type="paragraph" w:styleId="TOC3">
    <w:name w:val="toc 3"/>
    <w:basedOn w:val="Normal"/>
    <w:next w:val="Normal"/>
    <w:pPr>
      <w:suppressAutoHyphens/>
      <w:ind w:left="440"/>
    </w:pPr>
    <w:rPr>
      <w:lang w:val="en-GB"/>
    </w:rPr>
  </w:style>
  <w:style w:type="paragraph" w:styleId="TOC4">
    <w:name w:val="toc 4"/>
    <w:basedOn w:val="Normal"/>
    <w:next w:val="Normal"/>
    <w:pPr>
      <w:suppressAutoHyphens/>
      <w:ind w:left="660"/>
    </w:pPr>
    <w:rPr>
      <w:lang w:val="en-GB"/>
    </w:rPr>
  </w:style>
  <w:style w:type="paragraph" w:styleId="TOC5">
    <w:name w:val="toc 5"/>
    <w:basedOn w:val="Normal"/>
    <w:next w:val="Normal"/>
    <w:pPr>
      <w:suppressAutoHyphens/>
      <w:ind w:left="880"/>
    </w:pPr>
    <w:rPr>
      <w:lang w:val="en-GB"/>
    </w:rPr>
  </w:style>
  <w:style w:type="paragraph" w:styleId="TOC6">
    <w:name w:val="toc 6"/>
    <w:basedOn w:val="Normal"/>
    <w:next w:val="Normal"/>
    <w:pPr>
      <w:suppressAutoHyphens/>
      <w:ind w:left="1100"/>
    </w:pPr>
    <w:rPr>
      <w:lang w:val="en-GB"/>
    </w:rPr>
  </w:style>
  <w:style w:type="paragraph" w:styleId="TOC7">
    <w:name w:val="toc 7"/>
    <w:basedOn w:val="Normal"/>
    <w:next w:val="Normal"/>
    <w:pPr>
      <w:suppressAutoHyphens/>
      <w:ind w:left="1320"/>
    </w:pPr>
    <w:rPr>
      <w:lang w:val="en-GB"/>
    </w:rPr>
  </w:style>
  <w:style w:type="paragraph" w:styleId="TOC8">
    <w:name w:val="toc 8"/>
    <w:basedOn w:val="Normal"/>
    <w:next w:val="Normal"/>
    <w:pPr>
      <w:suppressAutoHyphens/>
      <w:ind w:left="1540"/>
    </w:pPr>
    <w:rPr>
      <w:lang w:val="en-GB"/>
    </w:rPr>
  </w:style>
  <w:style w:type="paragraph" w:styleId="TOC9">
    <w:name w:val="toc 9"/>
    <w:basedOn w:val="Normal"/>
    <w:next w:val="Normal"/>
    <w:pPr>
      <w:suppressAutoHyphens/>
      <w:ind w:left="1760"/>
    </w:pPr>
    <w:rPr>
      <w:lang w:val="en-GB"/>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lang w:val="de-DE" w:eastAsia="ar-SA"/>
    </w:rPr>
  </w:style>
  <w:style w:type="paragraph" w:customStyle="1" w:styleId="Heading20">
    <w:name w:val="Heading_2"/>
    <w:basedOn w:val="Normal"/>
    <w:pPr>
      <w:suppressAutoHyphens/>
      <w:spacing w:before="120" w:after="120"/>
      <w:jc w:val="both"/>
    </w:pPr>
    <w:rPr>
      <w:rFonts w:cs="Times New Roman Bold"/>
      <w:b/>
      <w:iCs/>
      <w:caps/>
      <w:kern w:val="1"/>
      <w:lang w:val="en-GB"/>
    </w:rPr>
  </w:style>
  <w:style w:type="paragraph" w:customStyle="1" w:styleId="BodytextAgency">
    <w:name w:val="Body text (Agency)"/>
    <w:basedOn w:val="Normal"/>
    <w:pPr>
      <w:suppressAutoHyphens/>
      <w:spacing w:after="140" w:line="280" w:lineRule="atLeast"/>
    </w:pPr>
    <w:rPr>
      <w:rFonts w:ascii="Verdana" w:eastAsia="Verdana" w:hAnsi="Verdana" w:cs="Verdana"/>
      <w:sz w:val="18"/>
      <w:szCs w:val="18"/>
      <w:lang w:val="en-GB"/>
    </w:rPr>
  </w:style>
  <w:style w:type="paragraph" w:customStyle="1" w:styleId="Paragraph">
    <w:name w:val="Paragraph"/>
    <w:basedOn w:val="Normal"/>
    <w:pPr>
      <w:suppressAutoHyphens/>
      <w:spacing w:after="300" w:line="400" w:lineRule="exact"/>
    </w:pPr>
    <w:rPr>
      <w:rFonts w:ascii="Helvetica" w:hAnsi="Helvetica" w:cs="Helvetica"/>
      <w:sz w:val="24"/>
    </w:rPr>
  </w:style>
  <w:style w:type="paragraph" w:customStyle="1" w:styleId="HdTab1">
    <w:name w:val="Hd:Tab:1"/>
    <w:basedOn w:val="Caption"/>
    <w:next w:val="TextTi12"/>
    <w:pPr>
      <w:keepNext/>
      <w:spacing w:before="113" w:after="57" w:line="280" w:lineRule="atLeast"/>
      <w:ind w:left="1701" w:hanging="1701"/>
    </w:pPr>
    <w:rPr>
      <w:rFonts w:ascii="Arial" w:hAnsi="Arial" w:cs="Arial"/>
      <w:bCs w:val="0"/>
      <w:sz w:val="24"/>
    </w:rPr>
  </w:style>
  <w:style w:type="paragraph" w:customStyle="1" w:styleId="SAS8">
    <w:name w:val="SAS:8"/>
    <w:basedOn w:val="Normal"/>
    <w:pPr>
      <w:suppressAutoHyphens/>
      <w:spacing w:line="150" w:lineRule="exact"/>
    </w:pPr>
    <w:rPr>
      <w:rFonts w:ascii="Courier New" w:hAnsi="Courier New" w:cs="Courier New"/>
      <w:spacing w:val="-10"/>
      <w:sz w:val="16"/>
      <w:szCs w:val="16"/>
    </w:rPr>
  </w:style>
  <w:style w:type="paragraph" w:customStyle="1" w:styleId="WW-Default1">
    <w:name w:val="WW-Default1"/>
    <w:pPr>
      <w:suppressAutoHyphens/>
      <w:autoSpaceDE w:val="0"/>
    </w:pPr>
    <w:rPr>
      <w:rFonts w:eastAsia="SimSun"/>
      <w:color w:val="000000"/>
      <w:sz w:val="24"/>
      <w:szCs w:val="24"/>
      <w:lang w:val="en-US" w:eastAsia="ar-SA"/>
    </w:rPr>
  </w:style>
  <w:style w:type="paragraph" w:customStyle="1" w:styleId="Sprechblasentext1">
    <w:name w:val="Sprechblasentext1"/>
    <w:basedOn w:val="Normal"/>
    <w:pPr>
      <w:suppressAutoHyphens/>
    </w:pPr>
    <w:rPr>
      <w:rFonts w:ascii="Tahoma" w:hAnsi="Tahoma" w:cs="Tahoma"/>
      <w:sz w:val="16"/>
      <w:szCs w:val="16"/>
    </w:rPr>
  </w:style>
  <w:style w:type="paragraph" w:customStyle="1" w:styleId="Kommentarthema1">
    <w:name w:val="Kommentarthema1"/>
    <w:basedOn w:val="CommentText"/>
    <w:next w:val="CommentText"/>
    <w:pPr>
      <w:suppressAutoHyphens/>
    </w:pPr>
    <w:rPr>
      <w:b/>
      <w:bCs/>
    </w:rPr>
  </w:style>
  <w:style w:type="paragraph" w:customStyle="1" w:styleId="TextAlpha">
    <w:name w:val="Text:Alpha"/>
    <w:basedOn w:val="Normal"/>
    <w:pPr>
      <w:tabs>
        <w:tab w:val="num" w:pos="1492"/>
      </w:tabs>
      <w:suppressAutoHyphens/>
      <w:spacing w:line="280" w:lineRule="atLeast"/>
      <w:ind w:left="357" w:hanging="357"/>
    </w:pPr>
    <w:rPr>
      <w:sz w:val="24"/>
    </w:rPr>
  </w:style>
  <w:style w:type="paragraph" w:styleId="BlockText">
    <w:name w:val="Block Text"/>
    <w:basedOn w:val="Normal"/>
    <w:pPr>
      <w:tabs>
        <w:tab w:val="left" w:pos="567"/>
      </w:tabs>
      <w:suppressAutoHyphens/>
      <w:ind w:left="567" w:right="-45"/>
      <w:jc w:val="both"/>
    </w:pPr>
  </w:style>
  <w:style w:type="paragraph" w:customStyle="1" w:styleId="TextTi10">
    <w:name w:val="Text:Ti10"/>
    <w:basedOn w:val="Normal"/>
    <w:pPr>
      <w:suppressAutoHyphens/>
    </w:pPr>
    <w:rPr>
      <w:sz w:val="20"/>
    </w:rPr>
  </w:style>
  <w:style w:type="paragraph" w:customStyle="1" w:styleId="ZchnZchn">
    <w:name w:val="Zchn Zchn"/>
    <w:basedOn w:val="Normal"/>
    <w:pPr>
      <w:suppressAutoHyphens/>
      <w:spacing w:after="160" w:line="240" w:lineRule="exact"/>
    </w:pPr>
    <w:rPr>
      <w:rFonts w:ascii="Verdana" w:hAnsi="Verdana" w:cs="Verdana"/>
      <w:sz w:val="20"/>
    </w:rPr>
  </w:style>
  <w:style w:type="paragraph" w:styleId="NormalWeb">
    <w:name w:val="Normal (Web)"/>
    <w:basedOn w:val="Normal"/>
    <w:pPr>
      <w:suppressAutoHyphens/>
      <w:spacing w:before="280" w:after="280"/>
    </w:pPr>
    <w:rPr>
      <w:rFonts w:eastAsia="SimSun"/>
      <w:sz w:val="24"/>
      <w:szCs w:val="24"/>
    </w:rPr>
  </w:style>
  <w:style w:type="paragraph" w:customStyle="1" w:styleId="TableContents">
    <w:name w:val="Table Contents"/>
    <w:basedOn w:val="Normal"/>
    <w:pPr>
      <w:suppressLineNumbers/>
      <w:suppressAutoHyphens/>
    </w:pPr>
    <w:rPr>
      <w:lang w:val="en-GB"/>
    </w:rPr>
  </w:style>
  <w:style w:type="paragraph" w:customStyle="1" w:styleId="TableHeading">
    <w:name w:val="Table Heading"/>
    <w:basedOn w:val="TableContents"/>
    <w:pPr>
      <w:jc w:val="center"/>
    </w:pPr>
    <w:rPr>
      <w:b/>
      <w:bCs/>
    </w:rPr>
  </w:style>
  <w:style w:type="paragraph" w:styleId="BodyTextFirstIndent">
    <w:name w:val="Body Text First Indent"/>
    <w:basedOn w:val="BodyText"/>
    <w:link w:val="BodyTextFirstIndentChar"/>
    <w:pPr>
      <w:widowControl/>
      <w:suppressAutoHyphens/>
      <w:spacing w:after="120"/>
      <w:ind w:firstLine="210"/>
    </w:pPr>
    <w:rPr>
      <w:lang w:val="en-GB"/>
    </w:rPr>
  </w:style>
  <w:style w:type="paragraph" w:styleId="BodyTextIndent">
    <w:name w:val="Body Text Indent"/>
    <w:basedOn w:val="Normal"/>
    <w:link w:val="BodyTextIndentChar"/>
    <w:pPr>
      <w:suppressAutoHyphens/>
      <w:spacing w:after="120"/>
      <w:ind w:left="360"/>
    </w:pPr>
    <w:rPr>
      <w:lang w:val="en-GB" w:eastAsia="ar-SA"/>
    </w:r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uppressAutoHyphens/>
      <w:spacing w:after="120" w:line="480" w:lineRule="auto"/>
      <w:ind w:left="360"/>
    </w:pPr>
    <w:rPr>
      <w:lang w:val="en-GB" w:eastAsia="ar-SA"/>
    </w:rPr>
  </w:style>
  <w:style w:type="paragraph" w:styleId="BodyTextIndent3">
    <w:name w:val="Body Text Indent 3"/>
    <w:basedOn w:val="Normal"/>
    <w:link w:val="BodyTextIndent3Char"/>
    <w:pPr>
      <w:suppressAutoHyphens/>
      <w:spacing w:after="120"/>
      <w:ind w:left="360"/>
    </w:pPr>
    <w:rPr>
      <w:sz w:val="16"/>
      <w:szCs w:val="16"/>
      <w:lang w:val="en-GB" w:eastAsia="ar-SA"/>
    </w:rPr>
  </w:style>
  <w:style w:type="paragraph" w:styleId="Closing">
    <w:name w:val="Closing"/>
    <w:basedOn w:val="Normal"/>
    <w:link w:val="ClosingChar"/>
    <w:pPr>
      <w:suppressAutoHyphens/>
      <w:ind w:left="4320"/>
    </w:pPr>
    <w:rPr>
      <w:lang w:val="en-GB" w:eastAsia="ar-SA"/>
    </w:rPr>
  </w:style>
  <w:style w:type="paragraph" w:styleId="Date">
    <w:name w:val="Date"/>
    <w:basedOn w:val="Normal"/>
    <w:next w:val="Normal"/>
    <w:link w:val="DateChar"/>
    <w:pPr>
      <w:suppressAutoHyphens/>
    </w:pPr>
    <w:rPr>
      <w:lang w:val="en-GB" w:eastAsia="ar-SA"/>
    </w:rPr>
  </w:style>
  <w:style w:type="paragraph" w:styleId="E-mailSignature">
    <w:name w:val="E-mail Signature"/>
    <w:basedOn w:val="Normal"/>
    <w:link w:val="E-mailSignatureChar"/>
    <w:pPr>
      <w:suppressAutoHyphens/>
    </w:pPr>
    <w:rPr>
      <w:lang w:val="en-GB" w:eastAsia="ar-SA"/>
    </w:rPr>
  </w:style>
  <w:style w:type="paragraph" w:styleId="EnvelopeAddress">
    <w:name w:val="envelope address"/>
    <w:basedOn w:val="Normal"/>
    <w:pPr>
      <w:suppressAutoHyphens/>
      <w:ind w:left="2880"/>
    </w:pPr>
    <w:rPr>
      <w:rFonts w:ascii="Arial" w:hAnsi="Arial" w:cs="Arial"/>
      <w:sz w:val="24"/>
      <w:szCs w:val="24"/>
      <w:lang w:val="en-GB"/>
    </w:rPr>
  </w:style>
  <w:style w:type="paragraph" w:styleId="EnvelopeReturn">
    <w:name w:val="envelope return"/>
    <w:basedOn w:val="Normal"/>
    <w:pPr>
      <w:suppressAutoHyphens/>
    </w:pPr>
    <w:rPr>
      <w:rFonts w:ascii="Arial" w:hAnsi="Arial" w:cs="Arial"/>
      <w:sz w:val="20"/>
      <w:lang w:val="en-GB"/>
    </w:rPr>
  </w:style>
  <w:style w:type="paragraph" w:styleId="HTMLAddress">
    <w:name w:val="HTML Address"/>
    <w:basedOn w:val="Normal"/>
    <w:link w:val="HTMLAddressChar"/>
    <w:pPr>
      <w:suppressAutoHyphens/>
    </w:pPr>
    <w:rPr>
      <w:i/>
      <w:iCs/>
      <w:lang w:val="en-GB" w:eastAsia="ar-SA"/>
    </w:rPr>
  </w:style>
  <w:style w:type="paragraph" w:styleId="Index1">
    <w:name w:val="index 1"/>
    <w:basedOn w:val="Normal"/>
    <w:next w:val="Normal"/>
    <w:pPr>
      <w:suppressAutoHyphens/>
      <w:ind w:left="220" w:hanging="220"/>
    </w:pPr>
    <w:rPr>
      <w:lang w:val="en-GB"/>
    </w:rPr>
  </w:style>
  <w:style w:type="paragraph" w:styleId="Index2">
    <w:name w:val="index 2"/>
    <w:basedOn w:val="Normal"/>
    <w:next w:val="Normal"/>
    <w:pPr>
      <w:suppressAutoHyphens/>
      <w:ind w:left="440" w:hanging="220"/>
    </w:pPr>
    <w:rPr>
      <w:lang w:val="en-GB"/>
    </w:rPr>
  </w:style>
  <w:style w:type="paragraph" w:styleId="Index3">
    <w:name w:val="index 3"/>
    <w:basedOn w:val="Normal"/>
    <w:next w:val="Normal"/>
    <w:pPr>
      <w:suppressAutoHyphens/>
      <w:ind w:left="660" w:hanging="220"/>
    </w:pPr>
    <w:rPr>
      <w:lang w:val="en-GB"/>
    </w:rPr>
  </w:style>
  <w:style w:type="paragraph" w:styleId="Index4">
    <w:name w:val="index 4"/>
    <w:basedOn w:val="Normal"/>
    <w:next w:val="Normal"/>
    <w:pPr>
      <w:suppressAutoHyphens/>
      <w:ind w:left="880" w:hanging="220"/>
    </w:pPr>
    <w:rPr>
      <w:lang w:val="en-GB"/>
    </w:rPr>
  </w:style>
  <w:style w:type="paragraph" w:styleId="Index5">
    <w:name w:val="index 5"/>
    <w:basedOn w:val="Normal"/>
    <w:next w:val="Normal"/>
    <w:pPr>
      <w:suppressAutoHyphens/>
      <w:ind w:left="1100" w:hanging="220"/>
    </w:pPr>
    <w:rPr>
      <w:lang w:val="en-GB"/>
    </w:rPr>
  </w:style>
  <w:style w:type="paragraph" w:styleId="Index6">
    <w:name w:val="index 6"/>
    <w:basedOn w:val="Normal"/>
    <w:next w:val="Normal"/>
    <w:pPr>
      <w:suppressAutoHyphens/>
      <w:ind w:left="1320" w:hanging="220"/>
    </w:pPr>
    <w:rPr>
      <w:lang w:val="en-GB"/>
    </w:rPr>
  </w:style>
  <w:style w:type="paragraph" w:styleId="Index7">
    <w:name w:val="index 7"/>
    <w:basedOn w:val="Normal"/>
    <w:next w:val="Normal"/>
    <w:pPr>
      <w:suppressAutoHyphens/>
      <w:ind w:left="1540" w:hanging="220"/>
    </w:pPr>
    <w:rPr>
      <w:lang w:val="en-GB"/>
    </w:rPr>
  </w:style>
  <w:style w:type="paragraph" w:styleId="Index8">
    <w:name w:val="index 8"/>
    <w:basedOn w:val="Normal"/>
    <w:next w:val="Normal"/>
    <w:pPr>
      <w:suppressAutoHyphens/>
      <w:ind w:left="1760" w:hanging="220"/>
    </w:pPr>
    <w:rPr>
      <w:lang w:val="en-GB"/>
    </w:rPr>
  </w:style>
  <w:style w:type="paragraph" w:styleId="Index9">
    <w:name w:val="index 9"/>
    <w:basedOn w:val="Normal"/>
    <w:next w:val="Normal"/>
    <w:pPr>
      <w:suppressAutoHyphens/>
      <w:ind w:left="1980" w:hanging="220"/>
    </w:pPr>
    <w:rPr>
      <w:lang w:val="en-GB"/>
    </w:rPr>
  </w:style>
  <w:style w:type="paragraph" w:styleId="IndexHeading">
    <w:name w:val="index heading"/>
    <w:basedOn w:val="Normal"/>
    <w:next w:val="Index1"/>
    <w:pPr>
      <w:suppressAutoHyphens/>
    </w:pPr>
    <w:rPr>
      <w:rFonts w:ascii="Arial" w:hAnsi="Arial" w:cs="Arial"/>
      <w:b/>
      <w:bCs/>
      <w:lang w:val="en-GB"/>
    </w:rPr>
  </w:style>
  <w:style w:type="paragraph" w:styleId="List2">
    <w:name w:val="List 2"/>
    <w:basedOn w:val="Normal"/>
    <w:pPr>
      <w:suppressAutoHyphens/>
      <w:ind w:left="720" w:hanging="360"/>
    </w:pPr>
    <w:rPr>
      <w:lang w:val="en-GB"/>
    </w:rPr>
  </w:style>
  <w:style w:type="paragraph" w:styleId="List3">
    <w:name w:val="List 3"/>
    <w:basedOn w:val="Normal"/>
    <w:pPr>
      <w:suppressAutoHyphens/>
      <w:ind w:left="1080" w:hanging="360"/>
    </w:pPr>
    <w:rPr>
      <w:lang w:val="en-GB"/>
    </w:rPr>
  </w:style>
  <w:style w:type="paragraph" w:styleId="List4">
    <w:name w:val="List 4"/>
    <w:basedOn w:val="Normal"/>
    <w:pPr>
      <w:suppressAutoHyphens/>
      <w:ind w:left="1440" w:hanging="360"/>
    </w:pPr>
    <w:rPr>
      <w:lang w:val="en-GB"/>
    </w:rPr>
  </w:style>
  <w:style w:type="paragraph" w:styleId="List5">
    <w:name w:val="List 5"/>
    <w:basedOn w:val="Normal"/>
    <w:pPr>
      <w:suppressAutoHyphens/>
      <w:ind w:left="1800" w:hanging="360"/>
    </w:pPr>
    <w:rPr>
      <w:lang w:val="en-GB"/>
    </w:rPr>
  </w:style>
  <w:style w:type="paragraph" w:styleId="ListContinue">
    <w:name w:val="List Continue"/>
    <w:basedOn w:val="Normal"/>
    <w:pPr>
      <w:suppressAutoHyphens/>
      <w:spacing w:after="120"/>
      <w:ind w:left="360"/>
    </w:pPr>
    <w:rPr>
      <w:lang w:val="en-GB"/>
    </w:rPr>
  </w:style>
  <w:style w:type="paragraph" w:styleId="ListContinue2">
    <w:name w:val="List Continue 2"/>
    <w:basedOn w:val="Normal"/>
    <w:pPr>
      <w:suppressAutoHyphens/>
      <w:spacing w:after="120"/>
      <w:ind w:left="720"/>
    </w:pPr>
    <w:rPr>
      <w:lang w:val="en-GB"/>
    </w:rPr>
  </w:style>
  <w:style w:type="paragraph" w:styleId="ListContinue3">
    <w:name w:val="List Continue 3"/>
    <w:basedOn w:val="Normal"/>
    <w:pPr>
      <w:suppressAutoHyphens/>
      <w:spacing w:after="120"/>
      <w:ind w:left="1080"/>
    </w:pPr>
    <w:rPr>
      <w:lang w:val="en-GB"/>
    </w:rPr>
  </w:style>
  <w:style w:type="paragraph" w:styleId="ListContinue4">
    <w:name w:val="List Continue 4"/>
    <w:basedOn w:val="Normal"/>
    <w:pPr>
      <w:suppressAutoHyphens/>
      <w:spacing w:after="120"/>
      <w:ind w:left="1440"/>
    </w:pPr>
    <w:rPr>
      <w:lang w:val="en-GB"/>
    </w:rPr>
  </w:style>
  <w:style w:type="paragraph" w:styleId="ListContinue5">
    <w:name w:val="List Continue 5"/>
    <w:basedOn w:val="Normal"/>
    <w:pPr>
      <w:suppressAutoHyphens/>
      <w:spacing w:after="120"/>
      <w:ind w:left="1800"/>
    </w:pPr>
    <w:rPr>
      <w:lang w:val="en-GB"/>
    </w:rPr>
  </w:style>
  <w:style w:type="paragraph" w:styleId="ListNumber4">
    <w:name w:val="List Number 4"/>
    <w:basedOn w:val="Normal"/>
    <w:pPr>
      <w:tabs>
        <w:tab w:val="left" w:pos="1209"/>
      </w:tabs>
      <w:suppressAutoHyphens/>
      <w:ind w:left="1209" w:hanging="360"/>
    </w:pPr>
    <w:rPr>
      <w:lang w:val="en-GB"/>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ar-SA"/>
    </w:rPr>
  </w:style>
  <w:style w:type="paragraph" w:styleId="MessageHeader">
    <w:name w:val="Message Header"/>
    <w:basedOn w:val="Normal"/>
    <w:link w:val="MessageHeaderChar"/>
    <w:pPr>
      <w:pBdr>
        <w:top w:val="single" w:sz="4" w:space="1" w:color="000000"/>
        <w:left w:val="single" w:sz="4" w:space="1" w:color="000000"/>
        <w:bottom w:val="single" w:sz="4" w:space="1" w:color="000000"/>
        <w:right w:val="single" w:sz="4" w:space="1" w:color="000000"/>
      </w:pBdr>
      <w:shd w:val="clear" w:color="auto" w:fill="CCCCCC"/>
      <w:suppressAutoHyphens/>
      <w:ind w:left="1080" w:hanging="1080"/>
    </w:pPr>
    <w:rPr>
      <w:rFonts w:ascii="Arial" w:hAnsi="Arial" w:cs="Arial"/>
      <w:sz w:val="24"/>
      <w:szCs w:val="24"/>
      <w:lang w:val="en-GB" w:eastAsia="ar-SA"/>
    </w:rPr>
  </w:style>
  <w:style w:type="paragraph" w:styleId="NormalIndent">
    <w:name w:val="Normal Indent"/>
    <w:basedOn w:val="Normal"/>
    <w:pPr>
      <w:suppressAutoHyphens/>
      <w:ind w:left="720"/>
    </w:pPr>
    <w:rPr>
      <w:lang w:val="en-GB"/>
    </w:rPr>
  </w:style>
  <w:style w:type="paragraph" w:styleId="NoteHeading">
    <w:name w:val="Note Heading"/>
    <w:basedOn w:val="Normal"/>
    <w:next w:val="Normal"/>
    <w:link w:val="NoteHeadingChar"/>
    <w:pPr>
      <w:suppressAutoHyphens/>
    </w:pPr>
    <w:rPr>
      <w:lang w:val="en-GB" w:eastAsia="ar-SA"/>
    </w:rPr>
  </w:style>
  <w:style w:type="paragraph" w:styleId="PlainText">
    <w:name w:val="Plain Text"/>
    <w:basedOn w:val="Normal"/>
    <w:link w:val="PlainTextChar"/>
    <w:pPr>
      <w:suppressAutoHyphens/>
    </w:pPr>
    <w:rPr>
      <w:rFonts w:ascii="Courier New" w:hAnsi="Courier New" w:cs="Courier New"/>
      <w:sz w:val="20"/>
      <w:lang w:val="en-GB" w:eastAsia="ar-SA"/>
    </w:rPr>
  </w:style>
  <w:style w:type="paragraph" w:styleId="Salutation">
    <w:name w:val="Salutation"/>
    <w:basedOn w:val="Normal"/>
    <w:next w:val="Normal"/>
    <w:link w:val="SalutationChar"/>
    <w:pPr>
      <w:suppressAutoHyphens/>
    </w:pPr>
    <w:rPr>
      <w:lang w:val="en-GB" w:eastAsia="ar-SA"/>
    </w:rPr>
  </w:style>
  <w:style w:type="paragraph" w:styleId="Signature">
    <w:name w:val="Signature"/>
    <w:basedOn w:val="Normal"/>
    <w:link w:val="SignatureChar"/>
    <w:pPr>
      <w:suppressAutoHyphens/>
      <w:ind w:left="4320"/>
    </w:pPr>
    <w:rPr>
      <w:lang w:val="en-GB" w:eastAsia="ar-SA"/>
    </w:rPr>
  </w:style>
  <w:style w:type="paragraph" w:styleId="Subtitle">
    <w:name w:val="Subtitle"/>
    <w:basedOn w:val="Normal"/>
    <w:next w:val="BodyText"/>
    <w:link w:val="SubtitleChar"/>
    <w:qFormat/>
    <w:pPr>
      <w:suppressAutoHyphens/>
      <w:spacing w:after="60"/>
      <w:jc w:val="center"/>
    </w:pPr>
    <w:rPr>
      <w:rFonts w:ascii="Arial" w:hAnsi="Arial" w:cs="Arial"/>
      <w:sz w:val="24"/>
      <w:szCs w:val="24"/>
      <w:lang w:val="en-GB" w:eastAsia="ar-SA"/>
    </w:rPr>
  </w:style>
  <w:style w:type="paragraph" w:styleId="TableofAuthorities">
    <w:name w:val="table of authorities"/>
    <w:basedOn w:val="Normal"/>
    <w:next w:val="Normal"/>
    <w:pPr>
      <w:suppressAutoHyphens/>
      <w:ind w:left="220" w:hanging="220"/>
    </w:pPr>
    <w:rPr>
      <w:lang w:val="en-GB"/>
    </w:rPr>
  </w:style>
  <w:style w:type="paragraph" w:styleId="TableofFigures">
    <w:name w:val="table of figures"/>
    <w:basedOn w:val="Normal"/>
    <w:next w:val="Normal"/>
    <w:pPr>
      <w:suppressAutoHyphens/>
    </w:pPr>
    <w:rPr>
      <w:lang w:val="en-GB"/>
    </w:rPr>
  </w:style>
  <w:style w:type="paragraph" w:styleId="Title">
    <w:name w:val="Title"/>
    <w:basedOn w:val="Normal"/>
    <w:next w:val="Subtitle"/>
    <w:link w:val="TitleChar"/>
    <w:qFormat/>
    <w:pPr>
      <w:suppressAutoHyphens/>
      <w:spacing w:before="240" w:after="60"/>
      <w:jc w:val="center"/>
    </w:pPr>
    <w:rPr>
      <w:rFonts w:ascii="Arial" w:hAnsi="Arial" w:cs="Arial"/>
      <w:b/>
      <w:bCs/>
      <w:kern w:val="1"/>
      <w:sz w:val="32"/>
      <w:szCs w:val="32"/>
      <w:lang w:val="en-GB" w:eastAsia="ar-SA"/>
    </w:rPr>
  </w:style>
  <w:style w:type="paragraph" w:styleId="TOAHeading">
    <w:name w:val="toa heading"/>
    <w:basedOn w:val="Normal"/>
    <w:next w:val="Normal"/>
    <w:pPr>
      <w:suppressAutoHyphens/>
      <w:spacing w:before="120"/>
    </w:pPr>
    <w:rPr>
      <w:rFonts w:ascii="Arial" w:hAnsi="Arial" w:cs="Arial"/>
      <w:b/>
      <w:bCs/>
      <w:sz w:val="24"/>
      <w:szCs w:val="24"/>
      <w:lang w:val="en-GB"/>
    </w:rPr>
  </w:style>
  <w:style w:type="numbering" w:customStyle="1" w:styleId="NoList1">
    <w:name w:val="No List1"/>
    <w:next w:val="NoList"/>
    <w:semiHidden/>
    <w:rsid w:val="00535E58"/>
  </w:style>
  <w:style w:type="paragraph" w:customStyle="1" w:styleId="Default">
    <w:name w:val="Default"/>
    <w:rsid w:val="00535E58"/>
    <w:pPr>
      <w:autoSpaceDE w:val="0"/>
      <w:autoSpaceDN w:val="0"/>
      <w:adjustRightInd w:val="0"/>
    </w:pPr>
    <w:rPr>
      <w:rFonts w:eastAsia="SimSun"/>
      <w:color w:val="000000"/>
      <w:sz w:val="24"/>
      <w:szCs w:val="24"/>
      <w:lang w:val="en-US" w:eastAsia="zh-CN"/>
    </w:rPr>
  </w:style>
  <w:style w:type="character" w:styleId="FootnoteReference">
    <w:name w:val="footnote reference"/>
    <w:rsid w:val="00535E58"/>
    <w:rPr>
      <w:vertAlign w:val="superscript"/>
    </w:rPr>
  </w:style>
  <w:style w:type="numbering" w:customStyle="1" w:styleId="NoList11">
    <w:name w:val="No List11"/>
    <w:next w:val="NoList"/>
    <w:semiHidden/>
    <w:rsid w:val="00535E58"/>
  </w:style>
  <w:style w:type="character" w:customStyle="1" w:styleId="HTMLPreformattedChar">
    <w:name w:val="HTML Preformatted Char"/>
    <w:link w:val="HTMLPreformatted"/>
    <w:rsid w:val="00535E58"/>
    <w:rPr>
      <w:rFonts w:ascii="Courier New" w:hAnsi="Courier New" w:cs="Courier New"/>
      <w:lang w:val="de-DE" w:eastAsia="ar-SA" w:bidi="ar-SA"/>
    </w:rPr>
  </w:style>
  <w:style w:type="character" w:customStyle="1" w:styleId="Heading1Char">
    <w:name w:val="Heading 1 Char"/>
    <w:link w:val="Heading1"/>
    <w:rsid w:val="00535E58"/>
    <w:rPr>
      <w:b/>
      <w:caps/>
      <w:sz w:val="22"/>
      <w:lang w:val="en-US" w:eastAsia="ja-JP" w:bidi="ar-SA"/>
    </w:rPr>
  </w:style>
  <w:style w:type="character" w:customStyle="1" w:styleId="Heading2Char">
    <w:name w:val="Heading 2 Char"/>
    <w:link w:val="Heading2"/>
    <w:rsid w:val="00535E58"/>
    <w:rPr>
      <w:b/>
      <w:sz w:val="22"/>
      <w:lang w:val="en-US" w:eastAsia="ja-JP" w:bidi="ar-SA"/>
    </w:rPr>
  </w:style>
  <w:style w:type="character" w:customStyle="1" w:styleId="Heading3Char">
    <w:name w:val="Heading 3 Char"/>
    <w:link w:val="Heading3"/>
    <w:rsid w:val="00535E58"/>
    <w:rPr>
      <w:rFonts w:ascii="Arial" w:hAnsi="Arial" w:cs="Arial"/>
      <w:b/>
      <w:bCs/>
      <w:sz w:val="26"/>
      <w:szCs w:val="26"/>
      <w:lang w:val="en-US" w:eastAsia="ja-JP" w:bidi="ar-SA"/>
    </w:rPr>
  </w:style>
  <w:style w:type="character" w:customStyle="1" w:styleId="Heading4Char">
    <w:name w:val="Heading 4 Char"/>
    <w:link w:val="Heading4"/>
    <w:rsid w:val="00535E58"/>
    <w:rPr>
      <w:b/>
      <w:bCs/>
      <w:sz w:val="22"/>
      <w:szCs w:val="22"/>
      <w:lang w:val="lv-LV" w:eastAsia="ar-SA" w:bidi="ar-SA"/>
    </w:rPr>
  </w:style>
  <w:style w:type="character" w:customStyle="1" w:styleId="Heading5Char">
    <w:name w:val="Heading 5 Char"/>
    <w:link w:val="Heading5"/>
    <w:rsid w:val="00535E58"/>
    <w:rPr>
      <w:lang w:val="lv-LV" w:eastAsia="ar-SA" w:bidi="ar-SA"/>
    </w:rPr>
  </w:style>
  <w:style w:type="character" w:customStyle="1" w:styleId="Heading6Char">
    <w:name w:val="Heading 6 Char"/>
    <w:link w:val="Heading6"/>
    <w:rsid w:val="00535E58"/>
    <w:rPr>
      <w:lang w:val="lv-LV" w:eastAsia="ar-SA" w:bidi="ar-SA"/>
    </w:rPr>
  </w:style>
  <w:style w:type="character" w:customStyle="1" w:styleId="Heading7Char">
    <w:name w:val="Heading 7 Char"/>
    <w:link w:val="Heading7"/>
    <w:rsid w:val="00535E58"/>
    <w:rPr>
      <w:i/>
      <w:iCs/>
      <w:sz w:val="22"/>
      <w:szCs w:val="22"/>
      <w:lang w:val="lv-LV" w:eastAsia="ar-SA" w:bidi="ar-SA"/>
    </w:rPr>
  </w:style>
  <w:style w:type="character" w:customStyle="1" w:styleId="Heading8Char">
    <w:name w:val="Heading 8 Char"/>
    <w:link w:val="Heading8"/>
    <w:rsid w:val="00535E58"/>
    <w:rPr>
      <w:lang w:val="lv-LV" w:eastAsia="ar-SA" w:bidi="ar-SA"/>
    </w:rPr>
  </w:style>
  <w:style w:type="character" w:customStyle="1" w:styleId="Heading9Char">
    <w:name w:val="Heading 9 Char"/>
    <w:link w:val="Heading9"/>
    <w:rsid w:val="00535E58"/>
    <w:rPr>
      <w:lang w:val="lv-LV" w:eastAsia="ar-SA" w:bidi="ar-SA"/>
    </w:rPr>
  </w:style>
  <w:style w:type="character" w:customStyle="1" w:styleId="BodyText2Char">
    <w:name w:val="Body Text 2 Char"/>
    <w:link w:val="BodyText2"/>
    <w:rsid w:val="00535E58"/>
    <w:rPr>
      <w:sz w:val="22"/>
      <w:szCs w:val="22"/>
      <w:u w:val="single"/>
      <w:lang w:val="lv-LV" w:eastAsia="ar-SA" w:bidi="ar-SA"/>
    </w:rPr>
  </w:style>
  <w:style w:type="character" w:customStyle="1" w:styleId="BalloonTextChar">
    <w:name w:val="Balloon Text Char"/>
    <w:link w:val="BalloonText"/>
    <w:rsid w:val="00535E58"/>
    <w:rPr>
      <w:rFonts w:ascii="Tahoma" w:hAnsi="Tahoma" w:cs="Tahoma"/>
      <w:sz w:val="16"/>
      <w:szCs w:val="16"/>
      <w:lang w:val="x-none" w:eastAsia="ar-SA" w:bidi="ar-SA"/>
    </w:rPr>
  </w:style>
  <w:style w:type="character" w:customStyle="1" w:styleId="HeaderChar">
    <w:name w:val="Header Char"/>
    <w:link w:val="Header"/>
    <w:rsid w:val="00535E58"/>
    <w:rPr>
      <w:sz w:val="22"/>
      <w:lang w:val="en-US" w:eastAsia="ja-JP" w:bidi="ar-SA"/>
    </w:rPr>
  </w:style>
  <w:style w:type="character" w:customStyle="1" w:styleId="FooterChar">
    <w:name w:val="Footer Char"/>
    <w:link w:val="Footer"/>
    <w:rsid w:val="00535E58"/>
    <w:rPr>
      <w:rFonts w:ascii="Arial" w:hAnsi="Arial"/>
      <w:sz w:val="16"/>
      <w:lang w:val="en-US" w:eastAsia="ja-JP" w:bidi="ar-SA"/>
    </w:rPr>
  </w:style>
  <w:style w:type="character" w:customStyle="1" w:styleId="CommentTextChar">
    <w:name w:val="Comment Text Char"/>
    <w:link w:val="CommentText"/>
    <w:rsid w:val="00535E58"/>
    <w:rPr>
      <w:lang w:val="x-none" w:eastAsia="ar-SA" w:bidi="ar-SA"/>
    </w:rPr>
  </w:style>
  <w:style w:type="character" w:customStyle="1" w:styleId="CommentSubjectChar">
    <w:name w:val="Comment Subject Char"/>
    <w:link w:val="CommentSubject"/>
    <w:rsid w:val="00535E58"/>
    <w:rPr>
      <w:b/>
      <w:bCs/>
      <w:lang w:val="x-none" w:eastAsia="ar-SA" w:bidi="ar-SA"/>
    </w:rPr>
  </w:style>
  <w:style w:type="character" w:customStyle="1" w:styleId="BodyText3Char">
    <w:name w:val="Body Text 3 Char"/>
    <w:link w:val="BodyText3"/>
    <w:rsid w:val="00535E58"/>
    <w:rPr>
      <w:sz w:val="22"/>
      <w:szCs w:val="22"/>
      <w:lang w:val="lv-LV" w:eastAsia="ar-SA" w:bidi="ar-SA"/>
    </w:rPr>
  </w:style>
  <w:style w:type="character" w:customStyle="1" w:styleId="FootnoteTextChar">
    <w:name w:val="Footnote Text Char"/>
    <w:link w:val="FootnoteText"/>
    <w:rsid w:val="00535E58"/>
    <w:rPr>
      <w:lang w:val="x-none" w:eastAsia="ar-SA" w:bidi="ar-SA"/>
    </w:rPr>
  </w:style>
  <w:style w:type="character" w:customStyle="1" w:styleId="EndnoteTextChar">
    <w:name w:val="Endnote Text Char"/>
    <w:link w:val="EndnoteText"/>
    <w:rsid w:val="00535E58"/>
    <w:rPr>
      <w:sz w:val="18"/>
      <w:lang w:val="x-none" w:eastAsia="ar-SA" w:bidi="ar-SA"/>
    </w:rPr>
  </w:style>
  <w:style w:type="character" w:customStyle="1" w:styleId="DocumentMapChar">
    <w:name w:val="Document Map Char"/>
    <w:link w:val="DocumentMap"/>
    <w:rsid w:val="00535E58"/>
    <w:rPr>
      <w:rFonts w:ascii="Tahoma" w:hAnsi="Tahoma" w:cs="Tahoma"/>
      <w:shd w:val="clear" w:color="auto" w:fill="000080"/>
      <w:lang w:val="x-none" w:eastAsia="ar-SA" w:bidi="ar-SA"/>
    </w:rPr>
  </w:style>
  <w:style w:type="character" w:customStyle="1" w:styleId="BodyTextChar1">
    <w:name w:val="Body Text Char1"/>
    <w:link w:val="BodyText"/>
    <w:rsid w:val="00535E58"/>
    <w:rPr>
      <w:sz w:val="22"/>
      <w:szCs w:val="22"/>
      <w:lang w:val="lv-LV" w:eastAsia="ar-SA" w:bidi="ar-SA"/>
    </w:rPr>
  </w:style>
  <w:style w:type="character" w:customStyle="1" w:styleId="BodyTextFirstIndentChar">
    <w:name w:val="Body Text First Indent Char"/>
    <w:link w:val="BodyTextFirstIndent"/>
    <w:rsid w:val="00535E58"/>
    <w:rPr>
      <w:sz w:val="22"/>
      <w:szCs w:val="22"/>
      <w:lang w:val="en-GB" w:eastAsia="ar-SA" w:bidi="ar-SA"/>
    </w:rPr>
  </w:style>
  <w:style w:type="character" w:customStyle="1" w:styleId="BodyTextIndentChar">
    <w:name w:val="Body Text Indent Char"/>
    <w:link w:val="BodyTextIndent"/>
    <w:rsid w:val="00535E58"/>
    <w:rPr>
      <w:sz w:val="22"/>
      <w:lang w:val="en-GB" w:eastAsia="ar-SA" w:bidi="ar-SA"/>
    </w:rPr>
  </w:style>
  <w:style w:type="character" w:customStyle="1" w:styleId="BodyTextFirstIndent2Char">
    <w:name w:val="Body Text First Indent 2 Char"/>
    <w:basedOn w:val="BodyTextIndentChar"/>
    <w:link w:val="BodyTextFirstIndent2"/>
    <w:rsid w:val="00535E58"/>
    <w:rPr>
      <w:sz w:val="22"/>
      <w:lang w:val="en-GB" w:eastAsia="ar-SA" w:bidi="ar-SA"/>
    </w:rPr>
  </w:style>
  <w:style w:type="character" w:customStyle="1" w:styleId="BodyTextIndent2Char">
    <w:name w:val="Body Text Indent 2 Char"/>
    <w:link w:val="BodyTextIndent2"/>
    <w:rsid w:val="00535E58"/>
    <w:rPr>
      <w:sz w:val="22"/>
      <w:lang w:val="en-GB" w:eastAsia="ar-SA" w:bidi="ar-SA"/>
    </w:rPr>
  </w:style>
  <w:style w:type="character" w:customStyle="1" w:styleId="BodyTextIndent3Char">
    <w:name w:val="Body Text Indent 3 Char"/>
    <w:link w:val="BodyTextIndent3"/>
    <w:rsid w:val="00535E58"/>
    <w:rPr>
      <w:sz w:val="16"/>
      <w:szCs w:val="16"/>
      <w:lang w:val="en-GB" w:eastAsia="ar-SA" w:bidi="ar-SA"/>
    </w:rPr>
  </w:style>
  <w:style w:type="character" w:customStyle="1" w:styleId="ClosingChar">
    <w:name w:val="Closing Char"/>
    <w:link w:val="Closing"/>
    <w:rsid w:val="00535E58"/>
    <w:rPr>
      <w:sz w:val="22"/>
      <w:lang w:val="en-GB" w:eastAsia="ar-SA" w:bidi="ar-SA"/>
    </w:rPr>
  </w:style>
  <w:style w:type="character" w:customStyle="1" w:styleId="DateChar">
    <w:name w:val="Date Char"/>
    <w:link w:val="Date"/>
    <w:rsid w:val="00535E58"/>
    <w:rPr>
      <w:sz w:val="22"/>
      <w:lang w:val="en-GB" w:eastAsia="ar-SA" w:bidi="ar-SA"/>
    </w:rPr>
  </w:style>
  <w:style w:type="character" w:customStyle="1" w:styleId="E-mailSignatureChar">
    <w:name w:val="E-mail Signature Char"/>
    <w:link w:val="E-mailSignature"/>
    <w:rsid w:val="00535E58"/>
    <w:rPr>
      <w:sz w:val="22"/>
      <w:lang w:val="en-GB" w:eastAsia="ar-SA" w:bidi="ar-SA"/>
    </w:rPr>
  </w:style>
  <w:style w:type="character" w:customStyle="1" w:styleId="HTMLAddressChar">
    <w:name w:val="HTML Address Char"/>
    <w:link w:val="HTMLAddress"/>
    <w:rsid w:val="00535E58"/>
    <w:rPr>
      <w:i/>
      <w:iCs/>
      <w:sz w:val="22"/>
      <w:lang w:val="en-GB" w:eastAsia="ar-SA" w:bidi="ar-SA"/>
    </w:rPr>
  </w:style>
  <w:style w:type="character" w:customStyle="1" w:styleId="MacroTextChar">
    <w:name w:val="Macro Text Char"/>
    <w:link w:val="MacroText"/>
    <w:rsid w:val="00535E58"/>
    <w:rPr>
      <w:rFonts w:ascii="Courier New" w:hAnsi="Courier New" w:cs="Courier New"/>
      <w:lang w:val="en-GB" w:eastAsia="ar-SA" w:bidi="ar-SA"/>
    </w:rPr>
  </w:style>
  <w:style w:type="character" w:customStyle="1" w:styleId="MessageHeaderChar">
    <w:name w:val="Message Header Char"/>
    <w:link w:val="MessageHeader"/>
    <w:rsid w:val="00535E58"/>
    <w:rPr>
      <w:rFonts w:ascii="Arial" w:hAnsi="Arial" w:cs="Arial"/>
      <w:sz w:val="24"/>
      <w:szCs w:val="24"/>
      <w:shd w:val="clear" w:color="auto" w:fill="CCCCCC"/>
      <w:lang w:val="en-GB" w:eastAsia="ar-SA" w:bidi="ar-SA"/>
    </w:rPr>
  </w:style>
  <w:style w:type="character" w:customStyle="1" w:styleId="NoteHeadingChar">
    <w:name w:val="Note Heading Char"/>
    <w:link w:val="NoteHeading"/>
    <w:rsid w:val="00535E58"/>
    <w:rPr>
      <w:sz w:val="22"/>
      <w:lang w:val="en-GB" w:eastAsia="ar-SA" w:bidi="ar-SA"/>
    </w:rPr>
  </w:style>
  <w:style w:type="character" w:customStyle="1" w:styleId="PlainTextChar">
    <w:name w:val="Plain Text Char"/>
    <w:link w:val="PlainText"/>
    <w:rsid w:val="00535E58"/>
    <w:rPr>
      <w:rFonts w:ascii="Courier New" w:hAnsi="Courier New" w:cs="Courier New"/>
      <w:lang w:val="en-GB" w:eastAsia="ar-SA" w:bidi="ar-SA"/>
    </w:rPr>
  </w:style>
  <w:style w:type="character" w:customStyle="1" w:styleId="SalutationChar">
    <w:name w:val="Salutation Char"/>
    <w:link w:val="Salutation"/>
    <w:rsid w:val="00535E58"/>
    <w:rPr>
      <w:sz w:val="22"/>
      <w:lang w:val="en-GB" w:eastAsia="ar-SA" w:bidi="ar-SA"/>
    </w:rPr>
  </w:style>
  <w:style w:type="character" w:customStyle="1" w:styleId="SignatureChar">
    <w:name w:val="Signature Char"/>
    <w:link w:val="Signature"/>
    <w:rsid w:val="00535E58"/>
    <w:rPr>
      <w:sz w:val="22"/>
      <w:lang w:val="en-GB" w:eastAsia="ar-SA" w:bidi="ar-SA"/>
    </w:rPr>
  </w:style>
  <w:style w:type="character" w:customStyle="1" w:styleId="SubtitleChar">
    <w:name w:val="Subtitle Char"/>
    <w:link w:val="Subtitle"/>
    <w:rsid w:val="00535E58"/>
    <w:rPr>
      <w:rFonts w:ascii="Arial" w:hAnsi="Arial" w:cs="Arial"/>
      <w:sz w:val="24"/>
      <w:szCs w:val="24"/>
      <w:lang w:val="en-GB" w:eastAsia="ar-SA" w:bidi="ar-SA"/>
    </w:rPr>
  </w:style>
  <w:style w:type="character" w:customStyle="1" w:styleId="TitleChar">
    <w:name w:val="Title Char"/>
    <w:link w:val="Title"/>
    <w:rsid w:val="00535E58"/>
    <w:rPr>
      <w:rFonts w:ascii="Arial" w:hAnsi="Arial" w:cs="Arial"/>
      <w:b/>
      <w:bCs/>
      <w:kern w:val="1"/>
      <w:sz w:val="32"/>
      <w:szCs w:val="32"/>
      <w:lang w:val="en-GB" w:eastAsia="ar-SA" w:bidi="ar-SA"/>
    </w:rPr>
  </w:style>
  <w:style w:type="paragraph" w:customStyle="1" w:styleId="HangingIndent0">
    <w:name w:val="Hanging Indent"/>
    <w:basedOn w:val="Normal"/>
    <w:rsid w:val="002409B9"/>
    <w:pPr>
      <w:ind w:left="567" w:hanging="567"/>
    </w:pPr>
  </w:style>
  <w:style w:type="numbering" w:customStyle="1" w:styleId="NoList2">
    <w:name w:val="No List2"/>
    <w:next w:val="NoList"/>
    <w:semiHidden/>
    <w:rsid w:val="00A95B1B"/>
  </w:style>
  <w:style w:type="numbering" w:customStyle="1" w:styleId="NoList12">
    <w:name w:val="No List12"/>
    <w:next w:val="NoList"/>
    <w:semiHidden/>
    <w:rsid w:val="00A95B1B"/>
  </w:style>
  <w:style w:type="numbering" w:customStyle="1" w:styleId="NoList3">
    <w:name w:val="No List3"/>
    <w:next w:val="NoList"/>
    <w:semiHidden/>
    <w:rsid w:val="00A95B1B"/>
  </w:style>
  <w:style w:type="numbering" w:customStyle="1" w:styleId="NoList13">
    <w:name w:val="No List13"/>
    <w:next w:val="NoList"/>
    <w:semiHidden/>
    <w:rsid w:val="00A95B1B"/>
  </w:style>
  <w:style w:type="character" w:customStyle="1" w:styleId="ParagraphFPIChar">
    <w:name w:val="Paragraph FPI Char"/>
    <w:link w:val="ParagraphFPI"/>
    <w:locked/>
    <w:rsid w:val="009359E3"/>
    <w:rPr>
      <w:sz w:val="16"/>
      <w:lang w:bidi="ar-SA"/>
    </w:rPr>
  </w:style>
  <w:style w:type="paragraph" w:customStyle="1" w:styleId="ParagraphFPI">
    <w:name w:val="Paragraph FPI"/>
    <w:basedOn w:val="Normal"/>
    <w:link w:val="ParagraphFPIChar"/>
    <w:rsid w:val="009359E3"/>
    <w:pPr>
      <w:tabs>
        <w:tab w:val="left" w:pos="540"/>
      </w:tabs>
    </w:pPr>
    <w:rPr>
      <w:sz w:val="16"/>
      <w:lang w:val="x-none" w:eastAsia="x-none"/>
    </w:rPr>
  </w:style>
  <w:style w:type="character" w:styleId="EndnoteReference">
    <w:name w:val="endnote reference"/>
    <w:uiPriority w:val="99"/>
    <w:semiHidden/>
    <w:unhideWhenUsed/>
    <w:rsid w:val="00040272"/>
    <w:rPr>
      <w:noProof/>
      <w:vertAlign w:val="superscript"/>
    </w:rPr>
  </w:style>
  <w:style w:type="paragraph" w:styleId="Bibliography">
    <w:name w:val="Bibliography"/>
    <w:basedOn w:val="Normal"/>
    <w:next w:val="Normal"/>
    <w:uiPriority w:val="37"/>
    <w:semiHidden/>
    <w:unhideWhenUsed/>
    <w:rsid w:val="004C4371"/>
  </w:style>
  <w:style w:type="paragraph" w:styleId="IntenseQuote">
    <w:name w:val="Intense Quote"/>
    <w:basedOn w:val="Normal"/>
    <w:next w:val="Normal"/>
    <w:link w:val="IntenseQuoteChar"/>
    <w:uiPriority w:val="30"/>
    <w:qFormat/>
    <w:rsid w:val="004C437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C4371"/>
    <w:rPr>
      <w:b/>
      <w:bCs/>
      <w:i/>
      <w:iCs/>
      <w:noProof/>
      <w:color w:val="4F81BD"/>
      <w:sz w:val="22"/>
      <w:lang w:eastAsia="ja-JP"/>
    </w:rPr>
  </w:style>
  <w:style w:type="paragraph" w:styleId="ListParagraph">
    <w:name w:val="List Paragraph"/>
    <w:basedOn w:val="Normal"/>
    <w:uiPriority w:val="34"/>
    <w:qFormat/>
    <w:rsid w:val="004C4371"/>
    <w:pPr>
      <w:ind w:left="720"/>
    </w:pPr>
  </w:style>
  <w:style w:type="paragraph" w:styleId="NoSpacing">
    <w:name w:val="No Spacing"/>
    <w:uiPriority w:val="1"/>
    <w:qFormat/>
    <w:rsid w:val="004C4371"/>
    <w:rPr>
      <w:sz w:val="22"/>
      <w:lang w:val="en-US" w:eastAsia="ja-JP"/>
    </w:rPr>
  </w:style>
  <w:style w:type="paragraph" w:styleId="Quote">
    <w:name w:val="Quote"/>
    <w:basedOn w:val="Normal"/>
    <w:next w:val="Normal"/>
    <w:link w:val="QuoteChar"/>
    <w:uiPriority w:val="29"/>
    <w:qFormat/>
    <w:rsid w:val="004C4371"/>
    <w:rPr>
      <w:i/>
      <w:iCs/>
      <w:color w:val="000000"/>
    </w:rPr>
  </w:style>
  <w:style w:type="character" w:customStyle="1" w:styleId="QuoteChar">
    <w:name w:val="Quote Char"/>
    <w:link w:val="Quote"/>
    <w:uiPriority w:val="29"/>
    <w:rsid w:val="004C4371"/>
    <w:rPr>
      <w:i/>
      <w:iCs/>
      <w:noProof/>
      <w:color w:val="000000"/>
      <w:sz w:val="22"/>
      <w:lang w:eastAsia="ja-JP"/>
    </w:rPr>
  </w:style>
  <w:style w:type="paragraph" w:styleId="TOCHeading">
    <w:name w:val="TOC Heading"/>
    <w:basedOn w:val="Heading1"/>
    <w:next w:val="Normal"/>
    <w:uiPriority w:val="39"/>
    <w:semiHidden/>
    <w:unhideWhenUsed/>
    <w:qFormat/>
    <w:rsid w:val="004C4371"/>
    <w:pPr>
      <w:keepNext/>
      <w:spacing w:before="240" w:after="60"/>
      <w:ind w:left="0" w:firstLine="0"/>
      <w:outlineLvl w:val="9"/>
    </w:pPr>
    <w:rPr>
      <w:rFonts w:ascii="Cambria" w:hAnsi="Cambria"/>
      <w:bCs/>
      <w:caps w:val="0"/>
      <w:kern w:val="32"/>
      <w:sz w:val="32"/>
      <w:szCs w:val="32"/>
    </w:rPr>
  </w:style>
  <w:style w:type="character" w:styleId="UnresolvedMention">
    <w:name w:val="Unresolved Mention"/>
    <w:basedOn w:val="DefaultParagraphFont"/>
    <w:uiPriority w:val="99"/>
    <w:semiHidden/>
    <w:unhideWhenUsed/>
    <w:rsid w:val="00031057"/>
    <w:rPr>
      <w:color w:val="605E5C"/>
      <w:shd w:val="clear" w:color="auto" w:fill="E1DFDD"/>
    </w:rPr>
  </w:style>
  <w:style w:type="table" w:styleId="TableGrid">
    <w:name w:val="Table Grid"/>
    <w:basedOn w:val="TableNormal"/>
    <w:rsid w:val="003B5846"/>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792068">
      <w:bodyDiv w:val="1"/>
      <w:marLeft w:val="0"/>
      <w:marRight w:val="0"/>
      <w:marTop w:val="0"/>
      <w:marBottom w:val="0"/>
      <w:divBdr>
        <w:top w:val="none" w:sz="0" w:space="0" w:color="auto"/>
        <w:left w:val="none" w:sz="0" w:space="0" w:color="auto"/>
        <w:bottom w:val="none" w:sz="0" w:space="0" w:color="auto"/>
        <w:right w:val="none" w:sz="0" w:space="0" w:color="auto"/>
      </w:divBdr>
    </w:div>
    <w:div w:id="401299494">
      <w:bodyDiv w:val="1"/>
      <w:marLeft w:val="0"/>
      <w:marRight w:val="0"/>
      <w:marTop w:val="0"/>
      <w:marBottom w:val="0"/>
      <w:divBdr>
        <w:top w:val="none" w:sz="0" w:space="0" w:color="auto"/>
        <w:left w:val="none" w:sz="0" w:space="0" w:color="auto"/>
        <w:bottom w:val="none" w:sz="0" w:space="0" w:color="auto"/>
        <w:right w:val="none" w:sz="0" w:space="0" w:color="auto"/>
      </w:divBdr>
    </w:div>
    <w:div w:id="449516214">
      <w:bodyDiv w:val="1"/>
      <w:marLeft w:val="0"/>
      <w:marRight w:val="0"/>
      <w:marTop w:val="0"/>
      <w:marBottom w:val="0"/>
      <w:divBdr>
        <w:top w:val="none" w:sz="0" w:space="0" w:color="auto"/>
        <w:left w:val="none" w:sz="0" w:space="0" w:color="auto"/>
        <w:bottom w:val="none" w:sz="0" w:space="0" w:color="auto"/>
        <w:right w:val="none" w:sz="0" w:space="0" w:color="auto"/>
      </w:divBdr>
    </w:div>
    <w:div w:id="656150170">
      <w:bodyDiv w:val="1"/>
      <w:marLeft w:val="0"/>
      <w:marRight w:val="0"/>
      <w:marTop w:val="0"/>
      <w:marBottom w:val="0"/>
      <w:divBdr>
        <w:top w:val="none" w:sz="0" w:space="0" w:color="auto"/>
        <w:left w:val="none" w:sz="0" w:space="0" w:color="auto"/>
        <w:bottom w:val="none" w:sz="0" w:space="0" w:color="auto"/>
        <w:right w:val="none" w:sz="0" w:space="0" w:color="auto"/>
      </w:divBdr>
    </w:div>
    <w:div w:id="740101644">
      <w:bodyDiv w:val="1"/>
      <w:marLeft w:val="0"/>
      <w:marRight w:val="0"/>
      <w:marTop w:val="0"/>
      <w:marBottom w:val="0"/>
      <w:divBdr>
        <w:top w:val="none" w:sz="0" w:space="0" w:color="auto"/>
        <w:left w:val="none" w:sz="0" w:space="0" w:color="auto"/>
        <w:bottom w:val="none" w:sz="0" w:space="0" w:color="auto"/>
        <w:right w:val="none" w:sz="0" w:space="0" w:color="auto"/>
      </w:divBdr>
    </w:div>
    <w:div w:id="1120566592">
      <w:bodyDiv w:val="1"/>
      <w:marLeft w:val="0"/>
      <w:marRight w:val="0"/>
      <w:marTop w:val="0"/>
      <w:marBottom w:val="0"/>
      <w:divBdr>
        <w:top w:val="none" w:sz="0" w:space="0" w:color="auto"/>
        <w:left w:val="none" w:sz="0" w:space="0" w:color="auto"/>
        <w:bottom w:val="none" w:sz="0" w:space="0" w:color="auto"/>
        <w:right w:val="none" w:sz="0" w:space="0" w:color="auto"/>
      </w:divBdr>
    </w:div>
    <w:div w:id="1168442389">
      <w:bodyDiv w:val="1"/>
      <w:marLeft w:val="0"/>
      <w:marRight w:val="0"/>
      <w:marTop w:val="0"/>
      <w:marBottom w:val="0"/>
      <w:divBdr>
        <w:top w:val="none" w:sz="0" w:space="0" w:color="auto"/>
        <w:left w:val="none" w:sz="0" w:space="0" w:color="auto"/>
        <w:bottom w:val="none" w:sz="0" w:space="0" w:color="auto"/>
        <w:right w:val="none" w:sz="0" w:space="0" w:color="auto"/>
      </w:divBdr>
      <w:divsChild>
        <w:div w:id="267391503">
          <w:marLeft w:val="0"/>
          <w:marRight w:val="0"/>
          <w:marTop w:val="0"/>
          <w:marBottom w:val="0"/>
          <w:divBdr>
            <w:top w:val="none" w:sz="0" w:space="0" w:color="auto"/>
            <w:left w:val="none" w:sz="0" w:space="0" w:color="auto"/>
            <w:bottom w:val="none" w:sz="0" w:space="0" w:color="auto"/>
            <w:right w:val="none" w:sz="0" w:space="0" w:color="auto"/>
          </w:divBdr>
          <w:divsChild>
            <w:div w:id="587230656">
              <w:marLeft w:val="0"/>
              <w:marRight w:val="0"/>
              <w:marTop w:val="0"/>
              <w:marBottom w:val="0"/>
              <w:divBdr>
                <w:top w:val="none" w:sz="0" w:space="0" w:color="auto"/>
                <w:left w:val="none" w:sz="0" w:space="0" w:color="auto"/>
                <w:bottom w:val="none" w:sz="0" w:space="0" w:color="auto"/>
                <w:right w:val="none" w:sz="0" w:space="0" w:color="auto"/>
              </w:divBdr>
              <w:divsChild>
                <w:div w:id="1341545729">
                  <w:marLeft w:val="0"/>
                  <w:marRight w:val="0"/>
                  <w:marTop w:val="0"/>
                  <w:marBottom w:val="0"/>
                  <w:divBdr>
                    <w:top w:val="none" w:sz="0" w:space="0" w:color="auto"/>
                    <w:left w:val="none" w:sz="0" w:space="0" w:color="auto"/>
                    <w:bottom w:val="none" w:sz="0" w:space="0" w:color="auto"/>
                    <w:right w:val="none" w:sz="0" w:space="0" w:color="auto"/>
                  </w:divBdr>
                  <w:divsChild>
                    <w:div w:id="1163547242">
                      <w:marLeft w:val="0"/>
                      <w:marRight w:val="0"/>
                      <w:marTop w:val="0"/>
                      <w:marBottom w:val="0"/>
                      <w:divBdr>
                        <w:top w:val="none" w:sz="0" w:space="0" w:color="auto"/>
                        <w:left w:val="none" w:sz="0" w:space="0" w:color="auto"/>
                        <w:bottom w:val="none" w:sz="0" w:space="0" w:color="auto"/>
                        <w:right w:val="none" w:sz="0" w:space="0" w:color="auto"/>
                      </w:divBdr>
                      <w:divsChild>
                        <w:div w:id="862863026">
                          <w:marLeft w:val="0"/>
                          <w:marRight w:val="0"/>
                          <w:marTop w:val="0"/>
                          <w:marBottom w:val="0"/>
                          <w:divBdr>
                            <w:top w:val="none" w:sz="0" w:space="0" w:color="auto"/>
                            <w:left w:val="none" w:sz="0" w:space="0" w:color="auto"/>
                            <w:bottom w:val="none" w:sz="0" w:space="0" w:color="auto"/>
                            <w:right w:val="none" w:sz="0" w:space="0" w:color="auto"/>
                          </w:divBdr>
                          <w:divsChild>
                            <w:div w:id="1572500433">
                              <w:marLeft w:val="0"/>
                              <w:marRight w:val="0"/>
                              <w:marTop w:val="0"/>
                              <w:marBottom w:val="0"/>
                              <w:divBdr>
                                <w:top w:val="none" w:sz="0" w:space="0" w:color="auto"/>
                                <w:left w:val="none" w:sz="0" w:space="0" w:color="auto"/>
                                <w:bottom w:val="none" w:sz="0" w:space="0" w:color="auto"/>
                                <w:right w:val="none" w:sz="0" w:space="0" w:color="auto"/>
                              </w:divBdr>
                              <w:divsChild>
                                <w:div w:id="224067866">
                                  <w:marLeft w:val="0"/>
                                  <w:marRight w:val="0"/>
                                  <w:marTop w:val="0"/>
                                  <w:marBottom w:val="0"/>
                                  <w:divBdr>
                                    <w:top w:val="none" w:sz="0" w:space="0" w:color="auto"/>
                                    <w:left w:val="none" w:sz="0" w:space="0" w:color="auto"/>
                                    <w:bottom w:val="none" w:sz="0" w:space="0" w:color="auto"/>
                                    <w:right w:val="none" w:sz="0" w:space="0" w:color="auto"/>
                                  </w:divBdr>
                                  <w:divsChild>
                                    <w:div w:id="86116446">
                                      <w:marLeft w:val="0"/>
                                      <w:marRight w:val="0"/>
                                      <w:marTop w:val="0"/>
                                      <w:marBottom w:val="0"/>
                                      <w:divBdr>
                                        <w:top w:val="none" w:sz="0" w:space="0" w:color="auto"/>
                                        <w:left w:val="none" w:sz="0" w:space="0" w:color="auto"/>
                                        <w:bottom w:val="none" w:sz="0" w:space="0" w:color="auto"/>
                                        <w:right w:val="none" w:sz="0" w:space="0" w:color="auto"/>
                                      </w:divBdr>
                                      <w:divsChild>
                                        <w:div w:id="1527252869">
                                          <w:marLeft w:val="0"/>
                                          <w:marRight w:val="0"/>
                                          <w:marTop w:val="0"/>
                                          <w:marBottom w:val="0"/>
                                          <w:divBdr>
                                            <w:top w:val="none" w:sz="0" w:space="0" w:color="auto"/>
                                            <w:left w:val="none" w:sz="0" w:space="0" w:color="auto"/>
                                            <w:bottom w:val="none" w:sz="0" w:space="0" w:color="auto"/>
                                            <w:right w:val="none" w:sz="0" w:space="0" w:color="auto"/>
                                          </w:divBdr>
                                          <w:divsChild>
                                            <w:div w:id="1779444261">
                                              <w:marLeft w:val="0"/>
                                              <w:marRight w:val="0"/>
                                              <w:marTop w:val="0"/>
                                              <w:marBottom w:val="0"/>
                                              <w:divBdr>
                                                <w:top w:val="none" w:sz="0" w:space="0" w:color="auto"/>
                                                <w:left w:val="none" w:sz="0" w:space="0" w:color="auto"/>
                                                <w:bottom w:val="none" w:sz="0" w:space="0" w:color="auto"/>
                                                <w:right w:val="none" w:sz="0" w:space="0" w:color="auto"/>
                                              </w:divBdr>
                                              <w:divsChild>
                                                <w:div w:id="440422985">
                                                  <w:marLeft w:val="0"/>
                                                  <w:marRight w:val="0"/>
                                                  <w:marTop w:val="0"/>
                                                  <w:marBottom w:val="0"/>
                                                  <w:divBdr>
                                                    <w:top w:val="none" w:sz="0" w:space="0" w:color="auto"/>
                                                    <w:left w:val="none" w:sz="0" w:space="0" w:color="auto"/>
                                                    <w:bottom w:val="none" w:sz="0" w:space="0" w:color="auto"/>
                                                    <w:right w:val="none" w:sz="0" w:space="0" w:color="auto"/>
                                                  </w:divBdr>
                                                  <w:divsChild>
                                                    <w:div w:id="1343899016">
                                                      <w:marLeft w:val="0"/>
                                                      <w:marRight w:val="0"/>
                                                      <w:marTop w:val="0"/>
                                                      <w:marBottom w:val="0"/>
                                                      <w:divBdr>
                                                        <w:top w:val="none" w:sz="0" w:space="0" w:color="auto"/>
                                                        <w:left w:val="none" w:sz="0" w:space="0" w:color="auto"/>
                                                        <w:bottom w:val="none" w:sz="0" w:space="0" w:color="auto"/>
                                                        <w:right w:val="none" w:sz="0" w:space="0" w:color="auto"/>
                                                      </w:divBdr>
                                                    </w:div>
                                                    <w:div w:id="1980525921">
                                                      <w:marLeft w:val="0"/>
                                                      <w:marRight w:val="0"/>
                                                      <w:marTop w:val="0"/>
                                                      <w:marBottom w:val="0"/>
                                                      <w:divBdr>
                                                        <w:top w:val="none" w:sz="0" w:space="0" w:color="auto"/>
                                                        <w:left w:val="none" w:sz="0" w:space="0" w:color="auto"/>
                                                        <w:bottom w:val="none" w:sz="0" w:space="0" w:color="auto"/>
                                                        <w:right w:val="none" w:sz="0" w:space="0" w:color="auto"/>
                                                      </w:divBdr>
                                                      <w:divsChild>
                                                        <w:div w:id="1115057526">
                                                          <w:marLeft w:val="0"/>
                                                          <w:marRight w:val="0"/>
                                                          <w:marTop w:val="0"/>
                                                          <w:marBottom w:val="0"/>
                                                          <w:divBdr>
                                                            <w:top w:val="none" w:sz="0" w:space="0" w:color="auto"/>
                                                            <w:left w:val="none" w:sz="0" w:space="0" w:color="auto"/>
                                                            <w:bottom w:val="none" w:sz="0" w:space="0" w:color="auto"/>
                                                            <w:right w:val="none" w:sz="0" w:space="0" w:color="auto"/>
                                                          </w:divBdr>
                                                          <w:divsChild>
                                                            <w:div w:id="115259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26645">
                                                  <w:marLeft w:val="0"/>
                                                  <w:marRight w:val="0"/>
                                                  <w:marTop w:val="0"/>
                                                  <w:marBottom w:val="0"/>
                                                  <w:divBdr>
                                                    <w:top w:val="none" w:sz="0" w:space="0" w:color="auto"/>
                                                    <w:left w:val="none" w:sz="0" w:space="0" w:color="auto"/>
                                                    <w:bottom w:val="none" w:sz="0" w:space="0" w:color="auto"/>
                                                    <w:right w:val="none" w:sz="0" w:space="0" w:color="auto"/>
                                                  </w:divBdr>
                                                  <w:divsChild>
                                                    <w:div w:id="1555120347">
                                                      <w:marLeft w:val="0"/>
                                                      <w:marRight w:val="0"/>
                                                      <w:marTop w:val="0"/>
                                                      <w:marBottom w:val="0"/>
                                                      <w:divBdr>
                                                        <w:top w:val="none" w:sz="0" w:space="0" w:color="auto"/>
                                                        <w:left w:val="none" w:sz="0" w:space="0" w:color="auto"/>
                                                        <w:bottom w:val="none" w:sz="0" w:space="0" w:color="auto"/>
                                                        <w:right w:val="none" w:sz="0" w:space="0" w:color="auto"/>
                                                      </w:divBdr>
                                                      <w:divsChild>
                                                        <w:div w:id="718241136">
                                                          <w:marLeft w:val="0"/>
                                                          <w:marRight w:val="0"/>
                                                          <w:marTop w:val="0"/>
                                                          <w:marBottom w:val="0"/>
                                                          <w:divBdr>
                                                            <w:top w:val="none" w:sz="0" w:space="0" w:color="auto"/>
                                                            <w:left w:val="none" w:sz="0" w:space="0" w:color="auto"/>
                                                            <w:bottom w:val="none" w:sz="0" w:space="0" w:color="auto"/>
                                                            <w:right w:val="none" w:sz="0" w:space="0" w:color="auto"/>
                                                          </w:divBdr>
                                                        </w:div>
                                                        <w:div w:id="166377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348332">
                                                  <w:marLeft w:val="0"/>
                                                  <w:marRight w:val="0"/>
                                                  <w:marTop w:val="0"/>
                                                  <w:marBottom w:val="0"/>
                                                  <w:divBdr>
                                                    <w:top w:val="none" w:sz="0" w:space="0" w:color="auto"/>
                                                    <w:left w:val="none" w:sz="0" w:space="0" w:color="auto"/>
                                                    <w:bottom w:val="single" w:sz="6" w:space="0" w:color="DADCE0"/>
                                                    <w:right w:val="none" w:sz="0" w:space="0" w:color="auto"/>
                                                  </w:divBdr>
                                                  <w:divsChild>
                                                    <w:div w:id="1254391074">
                                                      <w:marLeft w:val="0"/>
                                                      <w:marRight w:val="0"/>
                                                      <w:marTop w:val="0"/>
                                                      <w:marBottom w:val="0"/>
                                                      <w:divBdr>
                                                        <w:top w:val="none" w:sz="0" w:space="0" w:color="auto"/>
                                                        <w:left w:val="none" w:sz="0" w:space="0" w:color="auto"/>
                                                        <w:bottom w:val="none" w:sz="0" w:space="0" w:color="auto"/>
                                                        <w:right w:val="none" w:sz="0" w:space="0" w:color="auto"/>
                                                      </w:divBdr>
                                                      <w:divsChild>
                                                        <w:div w:id="168493720">
                                                          <w:marLeft w:val="0"/>
                                                          <w:marRight w:val="0"/>
                                                          <w:marTop w:val="0"/>
                                                          <w:marBottom w:val="0"/>
                                                          <w:divBdr>
                                                            <w:top w:val="none" w:sz="0" w:space="0" w:color="auto"/>
                                                            <w:left w:val="none" w:sz="0" w:space="0" w:color="auto"/>
                                                            <w:bottom w:val="none" w:sz="0" w:space="0" w:color="auto"/>
                                                            <w:right w:val="none" w:sz="0" w:space="0" w:color="auto"/>
                                                          </w:divBdr>
                                                        </w:div>
                                                        <w:div w:id="41401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46812">
                                                  <w:marLeft w:val="0"/>
                                                  <w:marRight w:val="0"/>
                                                  <w:marTop w:val="0"/>
                                                  <w:marBottom w:val="0"/>
                                                  <w:divBdr>
                                                    <w:top w:val="none" w:sz="0" w:space="0" w:color="auto"/>
                                                    <w:left w:val="none" w:sz="0" w:space="0" w:color="auto"/>
                                                    <w:bottom w:val="single" w:sz="6" w:space="0" w:color="DADCE0"/>
                                                    <w:right w:val="none" w:sz="0" w:space="0" w:color="auto"/>
                                                  </w:divBdr>
                                                  <w:divsChild>
                                                    <w:div w:id="1491091676">
                                                      <w:marLeft w:val="0"/>
                                                      <w:marRight w:val="0"/>
                                                      <w:marTop w:val="0"/>
                                                      <w:marBottom w:val="0"/>
                                                      <w:divBdr>
                                                        <w:top w:val="none" w:sz="0" w:space="0" w:color="auto"/>
                                                        <w:left w:val="none" w:sz="0" w:space="0" w:color="auto"/>
                                                        <w:bottom w:val="none" w:sz="0" w:space="0" w:color="auto"/>
                                                        <w:right w:val="none" w:sz="0" w:space="0" w:color="auto"/>
                                                      </w:divBdr>
                                                      <w:divsChild>
                                                        <w:div w:id="612322272">
                                                          <w:marLeft w:val="0"/>
                                                          <w:marRight w:val="0"/>
                                                          <w:marTop w:val="0"/>
                                                          <w:marBottom w:val="0"/>
                                                          <w:divBdr>
                                                            <w:top w:val="none" w:sz="0" w:space="0" w:color="auto"/>
                                                            <w:left w:val="none" w:sz="0" w:space="0" w:color="auto"/>
                                                            <w:bottom w:val="none" w:sz="0" w:space="0" w:color="auto"/>
                                                            <w:right w:val="none" w:sz="0" w:space="0" w:color="auto"/>
                                                          </w:divBdr>
                                                        </w:div>
                                                        <w:div w:id="18709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0763087">
      <w:bodyDiv w:val="1"/>
      <w:marLeft w:val="0"/>
      <w:marRight w:val="0"/>
      <w:marTop w:val="0"/>
      <w:marBottom w:val="0"/>
      <w:divBdr>
        <w:top w:val="none" w:sz="0" w:space="0" w:color="auto"/>
        <w:left w:val="none" w:sz="0" w:space="0" w:color="auto"/>
        <w:bottom w:val="none" w:sz="0" w:space="0" w:color="auto"/>
        <w:right w:val="none" w:sz="0" w:space="0" w:color="auto"/>
      </w:divBdr>
    </w:div>
    <w:div w:id="1582254220">
      <w:bodyDiv w:val="1"/>
      <w:marLeft w:val="0"/>
      <w:marRight w:val="0"/>
      <w:marTop w:val="0"/>
      <w:marBottom w:val="0"/>
      <w:divBdr>
        <w:top w:val="none" w:sz="0" w:space="0" w:color="auto"/>
        <w:left w:val="none" w:sz="0" w:space="0" w:color="auto"/>
        <w:bottom w:val="none" w:sz="0" w:space="0" w:color="auto"/>
        <w:right w:val="none" w:sz="0" w:space="0" w:color="auto"/>
      </w:divBdr>
    </w:div>
    <w:div w:id="1846355234">
      <w:bodyDiv w:val="1"/>
      <w:marLeft w:val="0"/>
      <w:marRight w:val="0"/>
      <w:marTop w:val="0"/>
      <w:marBottom w:val="0"/>
      <w:divBdr>
        <w:top w:val="none" w:sz="0" w:space="0" w:color="auto"/>
        <w:left w:val="none" w:sz="0" w:space="0" w:color="auto"/>
        <w:bottom w:val="none" w:sz="0" w:space="0" w:color="auto"/>
        <w:right w:val="none" w:sz="0" w:space="0" w:color="auto"/>
      </w:divBdr>
    </w:div>
    <w:div w:id="198928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herceptin"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EMADOC-1700519818-2656989</_dlc_DocId>
    <_dlc_DocIdUrl xmlns="a034c160-bfb7-45f5-8632-2eb7e0508071">
      <Url>https://euema.sharepoint.com/sites/CRM/_layouts/15/DocIdRedir.aspx?ID=EMADOC-1700519818-2656989</Url>
      <Description>EMADOC-1700519818-2656989</Description>
    </_dlc_DocIdUrl>
  </documentManagement>
</p:properties>
</file>

<file path=customXml/itemProps1.xml><?xml version="1.0" encoding="utf-8"?>
<ds:datastoreItem xmlns:ds="http://schemas.openxmlformats.org/officeDocument/2006/customXml" ds:itemID="{48DC3C78-3242-4938-8D5E-E0695DEF34A6}">
  <ds:schemaRefs>
    <ds:schemaRef ds:uri="http://schemas.microsoft.com/office/2006/metadata/longProperties"/>
  </ds:schemaRefs>
</ds:datastoreItem>
</file>

<file path=customXml/itemProps2.xml><?xml version="1.0" encoding="utf-8"?>
<ds:datastoreItem xmlns:ds="http://schemas.openxmlformats.org/officeDocument/2006/customXml" ds:itemID="{62F953BF-700E-42BD-B742-F57271997B6A}">
  <ds:schemaRefs>
    <ds:schemaRef ds:uri="http://schemas.openxmlformats.org/officeDocument/2006/bibliography"/>
  </ds:schemaRefs>
</ds:datastoreItem>
</file>

<file path=customXml/itemProps3.xml><?xml version="1.0" encoding="utf-8"?>
<ds:datastoreItem xmlns:ds="http://schemas.openxmlformats.org/officeDocument/2006/customXml" ds:itemID="{E4668A7F-FC96-4725-8A1F-F355C488FC63}"/>
</file>

<file path=customXml/itemProps4.xml><?xml version="1.0" encoding="utf-8"?>
<ds:datastoreItem xmlns:ds="http://schemas.openxmlformats.org/officeDocument/2006/customXml" ds:itemID="{C3377BD9-956C-4F18-9F84-B5A29AA951DB}"/>
</file>

<file path=customXml/itemProps5.xml><?xml version="1.0" encoding="utf-8"?>
<ds:datastoreItem xmlns:ds="http://schemas.openxmlformats.org/officeDocument/2006/customXml" ds:itemID="{2C453BD5-7B17-4D5D-8AFD-F6A715BA6FFF}"/>
</file>

<file path=customXml/itemProps6.xml><?xml version="1.0" encoding="utf-8"?>
<ds:datastoreItem xmlns:ds="http://schemas.openxmlformats.org/officeDocument/2006/customXml" ds:itemID="{122CE686-526C-4F81-A58E-0CC4F02811A1}"/>
</file>

<file path=docProps/app.xml><?xml version="1.0" encoding="utf-8"?>
<Properties xmlns="http://schemas.openxmlformats.org/officeDocument/2006/extended-properties" xmlns:vt="http://schemas.openxmlformats.org/officeDocument/2006/docPropsVTypes">
  <Template>SPC_10H</Template>
  <TotalTime>34</TotalTime>
  <Pages>97</Pages>
  <Words>33602</Words>
  <Characters>191533</Characters>
  <Application>Microsoft Office Word</Application>
  <DocSecurity>0</DocSecurity>
  <Lines>1596</Lines>
  <Paragraphs>449</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Company>EMEA</Company>
  <LinksUpToDate>false</LinksUpToDate>
  <CharactersWithSpaces>224686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3407968</vt:i4>
      </vt:variant>
      <vt:variant>
        <vt:i4>9</vt:i4>
      </vt:variant>
      <vt:variant>
        <vt:i4>0</vt:i4>
      </vt:variant>
      <vt:variant>
        <vt:i4>5</vt:i4>
      </vt:variant>
      <vt:variant>
        <vt:lpwstr>http://www.emea.europa.eu/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10.0 02/2016_x000d_
Downloaded 110516 (lv)</dc:description>
  <cp:lastModifiedBy>TCS</cp:lastModifiedBy>
  <cp:revision>2</cp:revision>
  <dcterms:created xsi:type="dcterms:W3CDTF">2025-11-04T10:54:00Z</dcterms:created>
  <dcterms:modified xsi:type="dcterms:W3CDTF">2025-11-12T15:22:00Z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d17b7441-02c0-4a79-b408-f1fca58bcdc8</vt:lpwstr>
  </property>
</Properties>
</file>